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2.xml" ContentType="application/vnd.openxmlformats-officedocument.wordprocessingml.header+xml"/>
  <Override PartName="/word/footer8.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header16.xml" ContentType="application/vnd.openxmlformats-officedocument.wordprocessingml.header+xml"/>
  <Override PartName="/word/footer11.xml" ContentType="application/vnd.openxmlformats-officedocument.wordprocessingml.footer+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footer14.xml" ContentType="application/vnd.openxmlformats-officedocument.wordprocessingml.footer+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footer17.xml" ContentType="application/vnd.openxmlformats-officedocument.wordprocessingml.footer+xml"/>
  <Override PartName="/word/header25.xml" ContentType="application/vnd.openxmlformats-officedocument.wordprocessingml.header+xml"/>
  <Override PartName="/word/footer18.xml" ContentType="application/vnd.openxmlformats-officedocument.wordprocessingml.footer+xml"/>
  <Override PartName="/word/header26.xml" ContentType="application/vnd.openxmlformats-officedocument.wordprocessingml.header+xml"/>
  <Override PartName="/word/footer1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B38EF0" w14:textId="6472D410" w:rsidR="0044640B" w:rsidRDefault="00D46063">
      <w:r>
        <w:rPr>
          <w:noProof/>
        </w:rPr>
        <w:drawing>
          <wp:anchor distT="0" distB="0" distL="114300" distR="114300" simplePos="0" relativeHeight="251651584" behindDoc="1" locked="0" layoutInCell="1" allowOverlap="1" wp14:anchorId="243E436E" wp14:editId="5D3B3767">
            <wp:simplePos x="0" y="0"/>
            <wp:positionH relativeFrom="column">
              <wp:posOffset>-514350</wp:posOffset>
            </wp:positionH>
            <wp:positionV relativeFrom="paragraph">
              <wp:posOffset>-161925</wp:posOffset>
            </wp:positionV>
            <wp:extent cx="6496050" cy="9137577"/>
            <wp:effectExtent l="0" t="0" r="0" b="6985"/>
            <wp:wrapNone/>
            <wp:docPr id="703" name="Obraz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96050" cy="91375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7F399E" w14:textId="12ACBEB8" w:rsidR="006236EB" w:rsidRDefault="006236EB"/>
    <w:p w14:paraId="52D25796" w14:textId="77777777" w:rsidR="00945E78" w:rsidRDefault="00945E78" w:rsidP="00945E78"/>
    <w:p w14:paraId="6A76F2A0" w14:textId="77777777" w:rsidR="00AB03A3" w:rsidRDefault="00AB03A3" w:rsidP="00945E78"/>
    <w:p w14:paraId="7046DBDC" w14:textId="77777777" w:rsidR="00AB03A3" w:rsidRDefault="00AB03A3" w:rsidP="00945E78"/>
    <w:p w14:paraId="696D6ACD" w14:textId="77777777" w:rsidR="00AB03A3" w:rsidRDefault="00AB03A3" w:rsidP="00945E78"/>
    <w:p w14:paraId="25A71942" w14:textId="77777777" w:rsidR="00AB03A3" w:rsidRDefault="00AB03A3" w:rsidP="00945E78"/>
    <w:p w14:paraId="1680CA34" w14:textId="77777777" w:rsidR="00AB03A3" w:rsidRDefault="00AB03A3" w:rsidP="00945E78"/>
    <w:p w14:paraId="65D9DC78" w14:textId="77777777" w:rsidR="00AB03A3" w:rsidRDefault="00AB03A3" w:rsidP="00945E78"/>
    <w:p w14:paraId="71EBCE8B" w14:textId="77777777" w:rsidR="00945E78" w:rsidRDefault="00945E78" w:rsidP="00945E78"/>
    <w:p w14:paraId="7E5F9A5C" w14:textId="77777777" w:rsidR="00AB03A3" w:rsidRDefault="00AB03A3" w:rsidP="00945E78"/>
    <w:p w14:paraId="34B1C2F8" w14:textId="77777777" w:rsidR="00AB03A3" w:rsidRPr="0061035F" w:rsidRDefault="00AB03A3" w:rsidP="00945E78"/>
    <w:p w14:paraId="22916E33" w14:textId="77777777" w:rsidR="00945E78" w:rsidRPr="0061035F" w:rsidRDefault="00945E78" w:rsidP="00945E78">
      <w:pPr>
        <w:pStyle w:val="TEKST"/>
        <w:jc w:val="left"/>
        <w:rPr>
          <w:rStyle w:val="Pogrubienie"/>
          <w:rFonts w:ascii="Century Gothic" w:hAnsi="Century Gothic"/>
          <w:b w:val="0"/>
          <w:caps/>
          <w:color w:val="C00000"/>
        </w:rPr>
      </w:pPr>
    </w:p>
    <w:p w14:paraId="403D66A8" w14:textId="77777777" w:rsidR="00945E78" w:rsidRPr="0061035F" w:rsidRDefault="00945E78" w:rsidP="00945E78">
      <w:pPr>
        <w:pStyle w:val="TEKST"/>
        <w:jc w:val="left"/>
        <w:rPr>
          <w:rStyle w:val="Pogrubienie"/>
          <w:rFonts w:ascii="Century Gothic" w:hAnsi="Century Gothic"/>
          <w:b w:val="0"/>
          <w:caps/>
          <w:color w:val="C00000"/>
        </w:rPr>
      </w:pPr>
    </w:p>
    <w:p w14:paraId="0E98037E" w14:textId="77777777" w:rsidR="00945E78" w:rsidRPr="0061035F" w:rsidRDefault="00945E78" w:rsidP="00945E78">
      <w:pPr>
        <w:pStyle w:val="TEKST"/>
        <w:jc w:val="left"/>
        <w:rPr>
          <w:rStyle w:val="Pogrubienie"/>
          <w:rFonts w:ascii="Century Gothic" w:hAnsi="Century Gothic"/>
          <w:b w:val="0"/>
          <w:caps/>
          <w:color w:val="C00000"/>
        </w:rPr>
      </w:pPr>
    </w:p>
    <w:p w14:paraId="78CA9EAF" w14:textId="77777777" w:rsidR="00945E78" w:rsidRPr="0061035F" w:rsidRDefault="00945E78" w:rsidP="00945E78">
      <w:pPr>
        <w:pStyle w:val="TEKST"/>
        <w:jc w:val="left"/>
        <w:rPr>
          <w:rStyle w:val="Pogrubienie"/>
          <w:rFonts w:ascii="Century Gothic" w:hAnsi="Century Gothic"/>
          <w:b w:val="0"/>
          <w:caps/>
          <w:color w:val="C00000"/>
        </w:rPr>
      </w:pPr>
    </w:p>
    <w:p w14:paraId="10369C55" w14:textId="77777777" w:rsidR="00945E78" w:rsidRPr="0061035F" w:rsidRDefault="00945E78" w:rsidP="00945E78">
      <w:pPr>
        <w:pStyle w:val="TEKST"/>
        <w:jc w:val="left"/>
        <w:rPr>
          <w:rStyle w:val="Pogrubienie"/>
          <w:rFonts w:ascii="Century Gothic" w:hAnsi="Century Gothic"/>
          <w:b w:val="0"/>
          <w:caps/>
          <w:color w:val="C00000"/>
        </w:rPr>
      </w:pPr>
    </w:p>
    <w:p w14:paraId="1A182CFE" w14:textId="77777777" w:rsidR="00945E78" w:rsidRDefault="00945E78" w:rsidP="00945E78">
      <w:pPr>
        <w:pStyle w:val="TEKST"/>
        <w:jc w:val="left"/>
        <w:rPr>
          <w:rStyle w:val="Pogrubienie"/>
          <w:rFonts w:ascii="Century Gothic" w:hAnsi="Century Gothic"/>
          <w:b w:val="0"/>
          <w:caps/>
          <w:color w:val="C00000"/>
        </w:rPr>
      </w:pPr>
    </w:p>
    <w:p w14:paraId="2C82C406" w14:textId="77777777" w:rsidR="005310DB" w:rsidRDefault="005310DB" w:rsidP="00945E78">
      <w:pPr>
        <w:pStyle w:val="TEKST"/>
        <w:jc w:val="left"/>
        <w:rPr>
          <w:rStyle w:val="Pogrubienie"/>
          <w:rFonts w:ascii="Century Gothic" w:hAnsi="Century Gothic"/>
          <w:b w:val="0"/>
          <w:caps/>
          <w:color w:val="C00000"/>
        </w:rPr>
      </w:pPr>
    </w:p>
    <w:p w14:paraId="2FA6D30D" w14:textId="77777777" w:rsidR="00DE2165" w:rsidRDefault="00DE2165" w:rsidP="00945E78">
      <w:pPr>
        <w:pStyle w:val="TEKST"/>
        <w:jc w:val="left"/>
        <w:rPr>
          <w:rStyle w:val="Pogrubienie"/>
          <w:rFonts w:ascii="Century Gothic" w:hAnsi="Century Gothic"/>
          <w:b w:val="0"/>
          <w:caps/>
          <w:color w:val="C00000"/>
        </w:rPr>
      </w:pPr>
    </w:p>
    <w:p w14:paraId="2DFB6E65" w14:textId="77777777" w:rsidR="0024316C" w:rsidRDefault="0024316C" w:rsidP="00945E78">
      <w:pPr>
        <w:pStyle w:val="TEKST"/>
        <w:jc w:val="left"/>
        <w:rPr>
          <w:rStyle w:val="Pogrubienie"/>
          <w:rFonts w:ascii="Century Gothic" w:hAnsi="Century Gothic"/>
          <w:b w:val="0"/>
          <w:caps/>
          <w:color w:val="C00000"/>
        </w:rPr>
      </w:pPr>
    </w:p>
    <w:p w14:paraId="21C6D5E9" w14:textId="77777777" w:rsidR="0024316C" w:rsidRDefault="0024316C" w:rsidP="00945E78">
      <w:pPr>
        <w:pStyle w:val="TEKST"/>
        <w:jc w:val="left"/>
        <w:rPr>
          <w:rStyle w:val="Pogrubienie"/>
          <w:rFonts w:ascii="Century Gothic" w:hAnsi="Century Gothic"/>
          <w:b w:val="0"/>
          <w:caps/>
          <w:color w:val="C00000"/>
        </w:rPr>
      </w:pPr>
    </w:p>
    <w:p w14:paraId="4A7D5F6C" w14:textId="77777777" w:rsidR="00AB03A3" w:rsidRPr="00D46063" w:rsidRDefault="00F5690B" w:rsidP="00945E78">
      <w:pPr>
        <w:pStyle w:val="TEKST"/>
        <w:jc w:val="left"/>
        <w:rPr>
          <w:rStyle w:val="Pogrubienie"/>
          <w:rFonts w:ascii="Century Gothic" w:hAnsi="Century Gothic"/>
          <w:b w:val="0"/>
          <w:caps/>
          <w:color w:val="000000" w:themeColor="text1"/>
          <w:sz w:val="16"/>
          <w:szCs w:val="16"/>
        </w:rPr>
      </w:pPr>
      <w:r w:rsidRPr="00D46063">
        <w:rPr>
          <w:rStyle w:val="Pogrubienie"/>
          <w:rFonts w:ascii="Century Gothic" w:hAnsi="Century Gothic"/>
          <w:b w:val="0"/>
          <w:caps/>
          <w:color w:val="000000" w:themeColor="text1"/>
          <w:sz w:val="16"/>
          <w:szCs w:val="16"/>
        </w:rPr>
        <w:t>Zespół redakcyjny</w:t>
      </w:r>
    </w:p>
    <w:p w14:paraId="46C28ACD" w14:textId="6D66ADEA" w:rsidR="00945E78" w:rsidRPr="00D46063" w:rsidRDefault="009669B1" w:rsidP="00945E78">
      <w:pPr>
        <w:pStyle w:val="TEKST"/>
        <w:jc w:val="left"/>
        <w:rPr>
          <w:rStyle w:val="Pogrubienie"/>
          <w:rFonts w:ascii="Century Gothic" w:hAnsi="Century Gothic"/>
          <w:b w:val="0"/>
          <w:caps/>
          <w:color w:val="000000" w:themeColor="text1"/>
          <w:sz w:val="16"/>
          <w:szCs w:val="16"/>
        </w:rPr>
      </w:pPr>
      <w:r w:rsidRPr="00D46063">
        <w:rPr>
          <w:rStyle w:val="Pogrubienie"/>
          <w:rFonts w:ascii="Century Gothic" w:hAnsi="Century Gothic"/>
          <w:b w:val="0"/>
          <w:caps/>
          <w:color w:val="000000" w:themeColor="text1"/>
          <w:sz w:val="16"/>
          <w:szCs w:val="16"/>
        </w:rPr>
        <w:t xml:space="preserve">kierownicy działów </w:t>
      </w:r>
      <w:r w:rsidR="00D46063">
        <w:rPr>
          <w:rStyle w:val="Pogrubienie"/>
          <w:rFonts w:ascii="Century Gothic" w:hAnsi="Century Gothic"/>
          <w:b w:val="0"/>
          <w:caps/>
          <w:color w:val="000000" w:themeColor="text1"/>
          <w:sz w:val="16"/>
          <w:szCs w:val="16"/>
        </w:rPr>
        <w:br/>
      </w:r>
      <w:r w:rsidRPr="00D46063">
        <w:rPr>
          <w:rStyle w:val="Pogrubienie"/>
          <w:rFonts w:ascii="Century Gothic" w:hAnsi="Century Gothic"/>
          <w:b w:val="0"/>
          <w:caps/>
          <w:color w:val="000000" w:themeColor="text1"/>
          <w:sz w:val="16"/>
          <w:szCs w:val="16"/>
        </w:rPr>
        <w:t>Urzę</w:t>
      </w:r>
      <w:r w:rsidR="00945E78" w:rsidRPr="00D46063">
        <w:rPr>
          <w:rStyle w:val="Pogrubienie"/>
          <w:rFonts w:ascii="Century Gothic" w:hAnsi="Century Gothic"/>
          <w:b w:val="0"/>
          <w:caps/>
          <w:color w:val="000000" w:themeColor="text1"/>
          <w:sz w:val="16"/>
          <w:szCs w:val="16"/>
        </w:rPr>
        <w:t>d</w:t>
      </w:r>
      <w:r w:rsidRPr="00D46063">
        <w:rPr>
          <w:rStyle w:val="Pogrubienie"/>
          <w:rFonts w:ascii="Century Gothic" w:hAnsi="Century Gothic"/>
          <w:b w:val="0"/>
          <w:caps/>
          <w:color w:val="000000" w:themeColor="text1"/>
          <w:sz w:val="16"/>
          <w:szCs w:val="16"/>
        </w:rPr>
        <w:t>u</w:t>
      </w:r>
      <w:r w:rsidR="00945E78" w:rsidRPr="00D46063">
        <w:rPr>
          <w:rStyle w:val="Pogrubienie"/>
          <w:rFonts w:ascii="Century Gothic" w:hAnsi="Century Gothic"/>
          <w:b w:val="0"/>
          <w:caps/>
          <w:color w:val="000000" w:themeColor="text1"/>
          <w:sz w:val="16"/>
          <w:szCs w:val="16"/>
        </w:rPr>
        <w:t xml:space="preserve"> GMINY </w:t>
      </w:r>
      <w:r w:rsidR="00204E3C" w:rsidRPr="00D46063">
        <w:rPr>
          <w:rStyle w:val="Pogrubienie"/>
          <w:rFonts w:ascii="Century Gothic" w:hAnsi="Century Gothic"/>
          <w:b w:val="0"/>
          <w:caps/>
          <w:color w:val="000000" w:themeColor="text1"/>
          <w:sz w:val="16"/>
          <w:szCs w:val="16"/>
        </w:rPr>
        <w:t>świdnica</w:t>
      </w:r>
      <w:r w:rsidRPr="00D46063">
        <w:rPr>
          <w:rStyle w:val="Pogrubienie"/>
          <w:rFonts w:ascii="Century Gothic" w:hAnsi="Century Gothic"/>
          <w:b w:val="0"/>
          <w:caps/>
          <w:color w:val="000000" w:themeColor="text1"/>
          <w:sz w:val="16"/>
          <w:szCs w:val="16"/>
        </w:rPr>
        <w:br/>
        <w:t xml:space="preserve">oraz dyrektorzy i kierownicy </w:t>
      </w:r>
      <w:r w:rsidR="00D46063">
        <w:rPr>
          <w:rStyle w:val="Pogrubienie"/>
          <w:rFonts w:ascii="Century Gothic" w:hAnsi="Century Gothic"/>
          <w:b w:val="0"/>
          <w:caps/>
          <w:color w:val="000000" w:themeColor="text1"/>
          <w:sz w:val="16"/>
          <w:szCs w:val="16"/>
        </w:rPr>
        <w:br/>
      </w:r>
      <w:r w:rsidRPr="00D46063">
        <w:rPr>
          <w:rStyle w:val="Pogrubienie"/>
          <w:rFonts w:ascii="Century Gothic" w:hAnsi="Century Gothic"/>
          <w:b w:val="0"/>
          <w:caps/>
          <w:color w:val="000000" w:themeColor="text1"/>
          <w:sz w:val="16"/>
          <w:szCs w:val="16"/>
        </w:rPr>
        <w:t>jednostek organizacyjnych</w:t>
      </w:r>
    </w:p>
    <w:p w14:paraId="3053A8C6" w14:textId="77777777" w:rsidR="00204E3C" w:rsidRPr="00D46063" w:rsidRDefault="00945E78" w:rsidP="008E032D">
      <w:pPr>
        <w:pStyle w:val="TEKST"/>
        <w:spacing w:after="0"/>
        <w:jc w:val="left"/>
        <w:rPr>
          <w:rFonts w:ascii="Century Gothic" w:hAnsi="Century Gothic"/>
          <w:sz w:val="16"/>
          <w:szCs w:val="16"/>
        </w:rPr>
      </w:pPr>
      <w:r w:rsidRPr="00D46063">
        <w:rPr>
          <w:rFonts w:ascii="Century Gothic" w:hAnsi="Century Gothic"/>
          <w:sz w:val="16"/>
          <w:szCs w:val="16"/>
        </w:rPr>
        <w:t xml:space="preserve">ul. </w:t>
      </w:r>
      <w:r w:rsidR="00204E3C" w:rsidRPr="00D46063">
        <w:rPr>
          <w:rFonts w:ascii="Century Gothic" w:hAnsi="Century Gothic"/>
          <w:sz w:val="16"/>
          <w:szCs w:val="16"/>
        </w:rPr>
        <w:t>Głowackiego 4</w:t>
      </w:r>
    </w:p>
    <w:p w14:paraId="147E86A7" w14:textId="77777777" w:rsidR="00204E3C" w:rsidRPr="00D46063" w:rsidRDefault="00204E3C" w:rsidP="008E032D">
      <w:pPr>
        <w:pStyle w:val="TEKST"/>
        <w:spacing w:before="0"/>
        <w:jc w:val="left"/>
        <w:rPr>
          <w:rFonts w:ascii="Century Gothic" w:hAnsi="Century Gothic"/>
          <w:sz w:val="16"/>
          <w:szCs w:val="16"/>
        </w:rPr>
      </w:pPr>
      <w:r w:rsidRPr="00D46063">
        <w:rPr>
          <w:rFonts w:ascii="Century Gothic" w:hAnsi="Century Gothic"/>
          <w:sz w:val="16"/>
          <w:szCs w:val="16"/>
        </w:rPr>
        <w:t>58-100 Ś</w:t>
      </w:r>
      <w:r w:rsidR="008E032D" w:rsidRPr="00D46063">
        <w:rPr>
          <w:rFonts w:ascii="Century Gothic" w:hAnsi="Century Gothic"/>
          <w:sz w:val="16"/>
          <w:szCs w:val="16"/>
        </w:rPr>
        <w:t>widnica</w:t>
      </w:r>
    </w:p>
    <w:p w14:paraId="55007C86" w14:textId="77777777" w:rsidR="008E032D" w:rsidRPr="00D46063" w:rsidRDefault="00945E78" w:rsidP="00945E78">
      <w:pPr>
        <w:pStyle w:val="TEKST"/>
        <w:jc w:val="left"/>
        <w:rPr>
          <w:rFonts w:ascii="Century Gothic" w:hAnsi="Century Gothic"/>
          <w:sz w:val="16"/>
          <w:szCs w:val="16"/>
        </w:rPr>
      </w:pPr>
      <w:r w:rsidRPr="00D46063">
        <w:rPr>
          <w:rFonts w:ascii="Century Gothic" w:hAnsi="Century Gothic"/>
          <w:sz w:val="16"/>
          <w:szCs w:val="16"/>
        </w:rPr>
        <w:t xml:space="preserve">tel. </w:t>
      </w:r>
      <w:r w:rsidR="00204E3C" w:rsidRPr="00D46063">
        <w:rPr>
          <w:rFonts w:ascii="Century Gothic" w:hAnsi="Century Gothic"/>
          <w:sz w:val="16"/>
          <w:szCs w:val="16"/>
        </w:rPr>
        <w:t>/ fax</w:t>
      </w:r>
      <w:r w:rsidR="008E032D" w:rsidRPr="00D46063">
        <w:rPr>
          <w:rFonts w:ascii="Century Gothic" w:hAnsi="Century Gothic"/>
          <w:sz w:val="16"/>
          <w:szCs w:val="16"/>
        </w:rPr>
        <w:t xml:space="preserve"> +48-74- 852-30-67</w:t>
      </w:r>
    </w:p>
    <w:p w14:paraId="0EB601F1" w14:textId="77777777" w:rsidR="00945E78" w:rsidRPr="00D46063" w:rsidRDefault="008E032D" w:rsidP="00945E78">
      <w:pPr>
        <w:pStyle w:val="TEKST"/>
        <w:jc w:val="left"/>
        <w:rPr>
          <w:rFonts w:ascii="Century Gothic" w:hAnsi="Century Gothic"/>
          <w:sz w:val="16"/>
          <w:szCs w:val="16"/>
        </w:rPr>
      </w:pPr>
      <w:r w:rsidRPr="00D46063">
        <w:rPr>
          <w:rFonts w:ascii="Century Gothic" w:hAnsi="Century Gothic"/>
          <w:sz w:val="16"/>
          <w:szCs w:val="16"/>
        </w:rPr>
        <w:t>http://www.gmina.swidnica.pl</w:t>
      </w:r>
      <w:r w:rsidR="00945E78" w:rsidRPr="00D46063">
        <w:rPr>
          <w:rFonts w:ascii="Century Gothic" w:hAnsi="Century Gothic"/>
          <w:sz w:val="16"/>
          <w:szCs w:val="16"/>
        </w:rPr>
        <w:br/>
        <w:t xml:space="preserve">e-mail: </w:t>
      </w:r>
      <w:r w:rsidRPr="00D46063">
        <w:rPr>
          <w:rFonts w:ascii="Century Gothic" w:hAnsi="Century Gothic"/>
          <w:sz w:val="16"/>
          <w:szCs w:val="16"/>
        </w:rPr>
        <w:t>urzad@gmina.swidnica.pl</w:t>
      </w:r>
    </w:p>
    <w:p w14:paraId="7775252F" w14:textId="77777777" w:rsidR="00945E78" w:rsidRPr="00232712" w:rsidRDefault="00945E78" w:rsidP="00945E78">
      <w:pPr>
        <w:rPr>
          <w:rFonts w:ascii="Century Gothic" w:hAnsi="Century Gothic"/>
          <w:color w:val="404040" w:themeColor="text1" w:themeTint="BF"/>
        </w:rPr>
      </w:pPr>
    </w:p>
    <w:p w14:paraId="64206379" w14:textId="77777777" w:rsidR="00464E28" w:rsidRPr="00232712" w:rsidRDefault="00464E28" w:rsidP="00945E78">
      <w:pPr>
        <w:pStyle w:val="TEKST"/>
        <w:spacing w:before="0" w:after="0"/>
        <w:sectPr w:rsidR="00464E28" w:rsidRPr="00232712" w:rsidSect="003769F8">
          <w:headerReference w:type="even" r:id="rId9"/>
          <w:headerReference w:type="default" r:id="rId10"/>
          <w:headerReference w:type="first" r:id="rId11"/>
          <w:type w:val="nextColumn"/>
          <w:pgSz w:w="11906" w:h="16838"/>
          <w:pgMar w:top="1440" w:right="1440" w:bottom="1440" w:left="1440" w:header="709" w:footer="709" w:gutter="0"/>
          <w:pgNumType w:start="0"/>
          <w:cols w:space="708"/>
          <w:titlePg/>
          <w:docGrid w:linePitch="360"/>
        </w:sectPr>
      </w:pPr>
    </w:p>
    <w:p w14:paraId="49950C45" w14:textId="77777777" w:rsidR="00464E28" w:rsidRPr="00E77FDE" w:rsidRDefault="00464E28" w:rsidP="00E77FDE">
      <w:pPr>
        <w:pStyle w:val="TEKST"/>
        <w:spacing w:before="400" w:after="400"/>
        <w:jc w:val="center"/>
        <w:rPr>
          <w:color w:val="4E67C8" w:themeColor="accent1"/>
          <w:sz w:val="40"/>
          <w:szCs w:val="40"/>
        </w:rPr>
      </w:pPr>
      <w:r w:rsidRPr="00E77FDE">
        <w:rPr>
          <w:color w:val="4E67C8" w:themeColor="accent1"/>
          <w:sz w:val="40"/>
          <w:szCs w:val="40"/>
        </w:rPr>
        <w:lastRenderedPageBreak/>
        <w:t xml:space="preserve">RAPORT O STANIE GMINY </w:t>
      </w:r>
      <w:r w:rsidR="007C0F27" w:rsidRPr="00E77FDE">
        <w:rPr>
          <w:color w:val="4E67C8" w:themeColor="accent1"/>
          <w:sz w:val="40"/>
          <w:szCs w:val="40"/>
        </w:rPr>
        <w:t>ŚWIDNICA</w:t>
      </w:r>
    </w:p>
    <w:p w14:paraId="7604A1CF" w14:textId="03CDD7FE" w:rsidR="0033075D" w:rsidRPr="0033075D" w:rsidRDefault="00E55EDA" w:rsidP="0033075D">
      <w:pPr>
        <w:pStyle w:val="Spistreci1"/>
        <w:spacing w:before="20"/>
        <w:rPr>
          <w:rFonts w:ascii="Corbel" w:eastAsiaTheme="minorEastAsia" w:hAnsi="Corbel"/>
          <w:b w:val="0"/>
          <w:caps w:val="0"/>
          <w:color w:val="595959" w:themeColor="text1" w:themeTint="A6"/>
          <w:sz w:val="18"/>
          <w:szCs w:val="18"/>
          <w:lang w:eastAsia="pl-PL"/>
        </w:rPr>
      </w:pPr>
      <w:r w:rsidRPr="0033075D">
        <w:rPr>
          <w:rFonts w:ascii="Corbel" w:hAnsi="Corbel"/>
          <w:color w:val="595959" w:themeColor="text1" w:themeTint="A6"/>
          <w:sz w:val="18"/>
          <w:szCs w:val="18"/>
        </w:rPr>
        <w:fldChar w:fldCharType="begin"/>
      </w:r>
      <w:r w:rsidR="006236EB" w:rsidRPr="0033075D">
        <w:rPr>
          <w:rFonts w:ascii="Corbel" w:hAnsi="Corbel"/>
          <w:color w:val="595959" w:themeColor="text1" w:themeTint="A6"/>
          <w:sz w:val="18"/>
          <w:szCs w:val="18"/>
        </w:rPr>
        <w:instrText xml:space="preserve"> TOC \o "1-2" \h \z \t "Nagłówek 3;3" </w:instrText>
      </w:r>
      <w:r w:rsidRPr="0033075D">
        <w:rPr>
          <w:rFonts w:ascii="Corbel" w:hAnsi="Corbel"/>
          <w:color w:val="595959" w:themeColor="text1" w:themeTint="A6"/>
          <w:sz w:val="18"/>
          <w:szCs w:val="18"/>
        </w:rPr>
        <w:fldChar w:fldCharType="separate"/>
      </w:r>
      <w:hyperlink w:anchor="_Toc9450907" w:history="1">
        <w:r w:rsidR="0033075D" w:rsidRPr="0033075D">
          <w:rPr>
            <w:rStyle w:val="Hipercze"/>
            <w:rFonts w:ascii="Corbel" w:hAnsi="Corbel"/>
            <w:color w:val="595959" w:themeColor="text1" w:themeTint="A6"/>
            <w:sz w:val="18"/>
            <w:szCs w:val="18"/>
          </w:rPr>
          <w:t>WPROWADZENIE</w:t>
        </w:r>
        <w:r w:rsidR="0033075D" w:rsidRPr="0033075D">
          <w:rPr>
            <w:rFonts w:ascii="Corbel" w:hAnsi="Corbel"/>
            <w:webHidden/>
            <w:color w:val="595959" w:themeColor="text1" w:themeTint="A6"/>
            <w:sz w:val="18"/>
            <w:szCs w:val="18"/>
          </w:rPr>
          <w:tab/>
        </w:r>
        <w:r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_Toc9450907 \h </w:instrText>
        </w:r>
        <w:r w:rsidRPr="0033075D">
          <w:rPr>
            <w:rFonts w:ascii="Corbel" w:hAnsi="Corbel"/>
            <w:webHidden/>
            <w:color w:val="595959" w:themeColor="text1" w:themeTint="A6"/>
            <w:sz w:val="18"/>
            <w:szCs w:val="18"/>
          </w:rPr>
        </w:r>
        <w:r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3</w:t>
        </w:r>
        <w:r w:rsidRPr="0033075D">
          <w:rPr>
            <w:rFonts w:ascii="Corbel" w:hAnsi="Corbel"/>
            <w:webHidden/>
            <w:color w:val="595959" w:themeColor="text1" w:themeTint="A6"/>
            <w:sz w:val="18"/>
            <w:szCs w:val="18"/>
          </w:rPr>
          <w:fldChar w:fldCharType="end"/>
        </w:r>
      </w:hyperlink>
    </w:p>
    <w:p w14:paraId="2AC06DDF" w14:textId="1AEFCA85"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08" w:history="1">
        <w:r w:rsidR="0033075D" w:rsidRPr="0033075D">
          <w:rPr>
            <w:rStyle w:val="Hipercze"/>
            <w:rFonts w:ascii="Corbel" w:hAnsi="Corbel"/>
            <w:color w:val="595959" w:themeColor="text1" w:themeTint="A6"/>
            <w:sz w:val="18"/>
            <w:szCs w:val="18"/>
          </w:rPr>
          <w:t>1.</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OGÓLNA CHARAKTERYSTYKA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3343DE9A" w14:textId="36D120B0"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09" w:history="1">
        <w:r w:rsidR="0033075D" w:rsidRPr="0033075D">
          <w:rPr>
            <w:rStyle w:val="Hipercze"/>
            <w:rFonts w:ascii="Corbel" w:hAnsi="Corbel"/>
            <w:color w:val="595959" w:themeColor="text1" w:themeTint="A6"/>
            <w:sz w:val="18"/>
            <w:szCs w:val="18"/>
          </w:rPr>
          <w:t>1.1.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Położenie administracyjne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4DBF8493" w14:textId="19D4F76A"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10" w:history="1">
        <w:r w:rsidR="0033075D" w:rsidRPr="0033075D">
          <w:rPr>
            <w:rStyle w:val="Hipercze"/>
            <w:rFonts w:ascii="Corbel" w:hAnsi="Corbel"/>
            <w:color w:val="595959" w:themeColor="text1" w:themeTint="A6"/>
            <w:sz w:val="18"/>
            <w:szCs w:val="18"/>
          </w:rPr>
          <w:t>1.2.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Struktura funkcjonalno-przestrzenna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474DD1F2" w14:textId="0248B6ED"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11" w:history="1">
        <w:r w:rsidR="0033075D" w:rsidRPr="0033075D">
          <w:rPr>
            <w:rStyle w:val="Hipercze"/>
            <w:rFonts w:ascii="Corbel" w:hAnsi="Corbel"/>
            <w:color w:val="595959" w:themeColor="text1" w:themeTint="A6"/>
            <w:sz w:val="18"/>
            <w:szCs w:val="18"/>
          </w:rPr>
          <w:t>2.</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SYSTEM ZARZĄDZANIA STRUKTURAMI SAMORZĄDU</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8</w:t>
        </w:r>
        <w:r w:rsidR="00E55EDA" w:rsidRPr="0033075D">
          <w:rPr>
            <w:rFonts w:ascii="Corbel" w:hAnsi="Corbel"/>
            <w:webHidden/>
            <w:color w:val="595959" w:themeColor="text1" w:themeTint="A6"/>
            <w:sz w:val="18"/>
            <w:szCs w:val="18"/>
          </w:rPr>
          <w:fldChar w:fldCharType="end"/>
        </w:r>
      </w:hyperlink>
    </w:p>
    <w:p w14:paraId="0F7C02E4" w14:textId="6493D91D"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12" w:history="1">
        <w:r w:rsidR="0033075D" w:rsidRPr="0033075D">
          <w:rPr>
            <w:rStyle w:val="Hipercze"/>
            <w:rFonts w:ascii="Corbel" w:hAnsi="Corbel"/>
            <w:color w:val="595959" w:themeColor="text1" w:themeTint="A6"/>
            <w:sz w:val="18"/>
            <w:szCs w:val="18"/>
          </w:rPr>
          <w:t>2.1.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Organizacja systemu zarządzania gminą</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8</w:t>
        </w:r>
        <w:r w:rsidR="00E55EDA" w:rsidRPr="0033075D">
          <w:rPr>
            <w:rFonts w:ascii="Corbel" w:hAnsi="Corbel"/>
            <w:webHidden/>
            <w:color w:val="595959" w:themeColor="text1" w:themeTint="A6"/>
            <w:sz w:val="18"/>
            <w:szCs w:val="18"/>
          </w:rPr>
          <w:fldChar w:fldCharType="end"/>
        </w:r>
      </w:hyperlink>
    </w:p>
    <w:p w14:paraId="23878D5E" w14:textId="0630071C"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13" w:history="1">
        <w:r w:rsidR="0033075D" w:rsidRPr="0033075D">
          <w:rPr>
            <w:rStyle w:val="Hipercze"/>
            <w:rFonts w:ascii="Corbel" w:hAnsi="Corbel"/>
            <w:color w:val="595959" w:themeColor="text1" w:themeTint="A6"/>
            <w:sz w:val="18"/>
            <w:szCs w:val="18"/>
          </w:rPr>
          <w:t>2.2.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 strategiczne i programowe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9</w:t>
        </w:r>
        <w:r w:rsidR="00E55EDA" w:rsidRPr="0033075D">
          <w:rPr>
            <w:rFonts w:ascii="Corbel" w:hAnsi="Corbel"/>
            <w:webHidden/>
            <w:color w:val="595959" w:themeColor="text1" w:themeTint="A6"/>
            <w:sz w:val="18"/>
            <w:szCs w:val="18"/>
          </w:rPr>
          <w:fldChar w:fldCharType="end"/>
        </w:r>
      </w:hyperlink>
    </w:p>
    <w:p w14:paraId="22470CE4" w14:textId="7A5896CB"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14" w:history="1">
        <w:r w:rsidR="0033075D" w:rsidRPr="0033075D">
          <w:rPr>
            <w:rStyle w:val="Hipercze"/>
            <w:rFonts w:ascii="Corbel" w:hAnsi="Corbel"/>
            <w:color w:val="595959" w:themeColor="text1" w:themeTint="A6"/>
            <w:sz w:val="18"/>
            <w:szCs w:val="18"/>
          </w:rPr>
          <w:t>2.3.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Uchwały Rady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11</w:t>
        </w:r>
        <w:r w:rsidR="00E55EDA" w:rsidRPr="0033075D">
          <w:rPr>
            <w:rFonts w:ascii="Corbel" w:hAnsi="Corbel"/>
            <w:webHidden/>
            <w:color w:val="595959" w:themeColor="text1" w:themeTint="A6"/>
            <w:sz w:val="18"/>
            <w:szCs w:val="18"/>
          </w:rPr>
          <w:fldChar w:fldCharType="end"/>
        </w:r>
      </w:hyperlink>
    </w:p>
    <w:p w14:paraId="1AC65415" w14:textId="4DC88E24"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15" w:history="1">
        <w:r w:rsidR="0033075D" w:rsidRPr="0033075D">
          <w:rPr>
            <w:rStyle w:val="Hipercze"/>
            <w:rFonts w:ascii="Corbel" w:hAnsi="Corbel"/>
            <w:color w:val="595959" w:themeColor="text1" w:themeTint="A6"/>
            <w:sz w:val="18"/>
            <w:szCs w:val="18"/>
          </w:rPr>
          <w:t>2.4.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Promocja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16</w:t>
        </w:r>
        <w:r w:rsidR="00E55EDA" w:rsidRPr="0033075D">
          <w:rPr>
            <w:rFonts w:ascii="Corbel" w:hAnsi="Corbel"/>
            <w:webHidden/>
            <w:color w:val="595959" w:themeColor="text1" w:themeTint="A6"/>
            <w:sz w:val="18"/>
            <w:szCs w:val="18"/>
          </w:rPr>
          <w:fldChar w:fldCharType="end"/>
        </w:r>
      </w:hyperlink>
    </w:p>
    <w:p w14:paraId="45946785" w14:textId="3E1DCCD7"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16" w:history="1">
        <w:r w:rsidR="0033075D" w:rsidRPr="0033075D">
          <w:rPr>
            <w:rStyle w:val="Hipercze"/>
            <w:rFonts w:ascii="Corbel" w:hAnsi="Corbel"/>
            <w:color w:val="595959" w:themeColor="text1" w:themeTint="A6"/>
            <w:sz w:val="18"/>
            <w:szCs w:val="18"/>
          </w:rPr>
          <w:t>3.</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ŚRODOWISKO PRZYRODNICZE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17</w:t>
        </w:r>
        <w:r w:rsidR="00E55EDA" w:rsidRPr="0033075D">
          <w:rPr>
            <w:rFonts w:ascii="Corbel" w:hAnsi="Corbel"/>
            <w:webHidden/>
            <w:color w:val="595959" w:themeColor="text1" w:themeTint="A6"/>
            <w:sz w:val="18"/>
            <w:szCs w:val="18"/>
          </w:rPr>
          <w:fldChar w:fldCharType="end"/>
        </w:r>
      </w:hyperlink>
    </w:p>
    <w:p w14:paraId="69543480" w14:textId="2578FEAE"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17" w:history="1">
        <w:r w:rsidR="0033075D" w:rsidRPr="0033075D">
          <w:rPr>
            <w:rStyle w:val="Hipercze"/>
            <w:rFonts w:ascii="Corbel" w:hAnsi="Corbel"/>
            <w:color w:val="595959" w:themeColor="text1" w:themeTint="A6"/>
            <w:sz w:val="18"/>
            <w:szCs w:val="18"/>
          </w:rPr>
          <w:t>3.1.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Tło geograficzne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17</w:t>
        </w:r>
        <w:r w:rsidR="00E55EDA" w:rsidRPr="0033075D">
          <w:rPr>
            <w:rFonts w:ascii="Corbel" w:hAnsi="Corbel"/>
            <w:webHidden/>
            <w:color w:val="595959" w:themeColor="text1" w:themeTint="A6"/>
            <w:sz w:val="18"/>
            <w:szCs w:val="18"/>
          </w:rPr>
          <w:fldChar w:fldCharType="end"/>
        </w:r>
      </w:hyperlink>
    </w:p>
    <w:p w14:paraId="5E6F14E0" w14:textId="7F9BBA43"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18" w:history="1">
        <w:r w:rsidR="0033075D" w:rsidRPr="0033075D">
          <w:rPr>
            <w:rStyle w:val="Hipercze"/>
            <w:rFonts w:ascii="Corbel" w:hAnsi="Corbel"/>
            <w:color w:val="595959" w:themeColor="text1" w:themeTint="A6"/>
            <w:sz w:val="18"/>
            <w:szCs w:val="18"/>
          </w:rPr>
          <w:t>3.2.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19</w:t>
        </w:r>
        <w:r w:rsidR="00E55EDA" w:rsidRPr="0033075D">
          <w:rPr>
            <w:rFonts w:ascii="Corbel" w:hAnsi="Corbel"/>
            <w:webHidden/>
            <w:color w:val="595959" w:themeColor="text1" w:themeTint="A6"/>
            <w:sz w:val="18"/>
            <w:szCs w:val="18"/>
          </w:rPr>
          <w:fldChar w:fldCharType="end"/>
        </w:r>
      </w:hyperlink>
    </w:p>
    <w:p w14:paraId="6680B14F" w14:textId="4F8A5BAF"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19" w:history="1">
        <w:r w:rsidR="0033075D" w:rsidRPr="0033075D">
          <w:rPr>
            <w:rStyle w:val="Hipercze"/>
            <w:rFonts w:ascii="Corbel" w:hAnsi="Corbel"/>
            <w:color w:val="595959" w:themeColor="text1" w:themeTint="A6"/>
            <w:sz w:val="18"/>
            <w:szCs w:val="18"/>
          </w:rPr>
          <w:t>3.3.</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20</w:t>
        </w:r>
        <w:r w:rsidR="00E55EDA" w:rsidRPr="0033075D">
          <w:rPr>
            <w:rFonts w:ascii="Corbel" w:hAnsi="Corbel"/>
            <w:webHidden/>
            <w:color w:val="595959" w:themeColor="text1" w:themeTint="A6"/>
            <w:sz w:val="18"/>
            <w:szCs w:val="18"/>
          </w:rPr>
          <w:fldChar w:fldCharType="end"/>
        </w:r>
      </w:hyperlink>
    </w:p>
    <w:p w14:paraId="721F1F07" w14:textId="461E8995"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0" w:history="1">
        <w:r w:rsidR="0033075D" w:rsidRPr="0033075D">
          <w:rPr>
            <w:rStyle w:val="Hipercze"/>
            <w:rFonts w:ascii="Corbel" w:hAnsi="Corbel"/>
            <w:color w:val="595959" w:themeColor="text1" w:themeTint="A6"/>
            <w:sz w:val="18"/>
            <w:szCs w:val="18"/>
          </w:rPr>
          <w:t>4.</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DEMOGRAFIA I MIESZKALNICTWO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22</w:t>
        </w:r>
        <w:r w:rsidR="00E55EDA" w:rsidRPr="0033075D">
          <w:rPr>
            <w:rFonts w:ascii="Corbel" w:hAnsi="Corbel"/>
            <w:webHidden/>
            <w:color w:val="595959" w:themeColor="text1" w:themeTint="A6"/>
            <w:sz w:val="18"/>
            <w:szCs w:val="18"/>
          </w:rPr>
          <w:fldChar w:fldCharType="end"/>
        </w:r>
      </w:hyperlink>
    </w:p>
    <w:p w14:paraId="2EF64EFF" w14:textId="7D67610D"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21" w:history="1">
        <w:r w:rsidR="0033075D" w:rsidRPr="0033075D">
          <w:rPr>
            <w:rStyle w:val="Hipercze"/>
            <w:rFonts w:ascii="Corbel" w:hAnsi="Corbel"/>
            <w:color w:val="595959" w:themeColor="text1" w:themeTint="A6"/>
            <w:sz w:val="18"/>
            <w:szCs w:val="18"/>
          </w:rPr>
          <w:t>4.1.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Ludność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22</w:t>
        </w:r>
        <w:r w:rsidR="00E55EDA" w:rsidRPr="0033075D">
          <w:rPr>
            <w:rFonts w:ascii="Corbel" w:hAnsi="Corbel"/>
            <w:webHidden/>
            <w:color w:val="595959" w:themeColor="text1" w:themeTint="A6"/>
            <w:sz w:val="18"/>
            <w:szCs w:val="18"/>
          </w:rPr>
          <w:fldChar w:fldCharType="end"/>
        </w:r>
      </w:hyperlink>
    </w:p>
    <w:p w14:paraId="3A41656D" w14:textId="4D559FCF"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22" w:history="1">
        <w:r w:rsidR="0033075D" w:rsidRPr="0033075D">
          <w:rPr>
            <w:rStyle w:val="Hipercze"/>
            <w:rFonts w:ascii="Corbel" w:hAnsi="Corbel"/>
            <w:color w:val="595959" w:themeColor="text1" w:themeTint="A6"/>
            <w:sz w:val="18"/>
            <w:szCs w:val="18"/>
          </w:rPr>
          <w:t>4.2.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Mieszkalnictwo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25</w:t>
        </w:r>
        <w:r w:rsidR="00E55EDA" w:rsidRPr="0033075D">
          <w:rPr>
            <w:rFonts w:ascii="Corbel" w:hAnsi="Corbel"/>
            <w:webHidden/>
            <w:color w:val="595959" w:themeColor="text1" w:themeTint="A6"/>
            <w:sz w:val="18"/>
            <w:szCs w:val="18"/>
          </w:rPr>
          <w:fldChar w:fldCharType="end"/>
        </w:r>
      </w:hyperlink>
    </w:p>
    <w:p w14:paraId="79DCE9CD" w14:textId="0ECECA21"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23" w:history="1">
        <w:r w:rsidR="0033075D" w:rsidRPr="0033075D">
          <w:rPr>
            <w:rStyle w:val="Hipercze"/>
            <w:rFonts w:ascii="Corbel" w:hAnsi="Corbel"/>
            <w:color w:val="595959" w:themeColor="text1" w:themeTint="A6"/>
            <w:sz w:val="18"/>
            <w:szCs w:val="18"/>
          </w:rPr>
          <w:t>4.3.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25</w:t>
        </w:r>
        <w:r w:rsidR="00E55EDA" w:rsidRPr="0033075D">
          <w:rPr>
            <w:rFonts w:ascii="Corbel" w:hAnsi="Corbel"/>
            <w:webHidden/>
            <w:color w:val="595959" w:themeColor="text1" w:themeTint="A6"/>
            <w:sz w:val="18"/>
            <w:szCs w:val="18"/>
          </w:rPr>
          <w:fldChar w:fldCharType="end"/>
        </w:r>
      </w:hyperlink>
    </w:p>
    <w:p w14:paraId="2B024A32" w14:textId="0E95C826"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24" w:history="1">
        <w:r w:rsidR="0033075D" w:rsidRPr="0033075D">
          <w:rPr>
            <w:rStyle w:val="Hipercze"/>
            <w:rFonts w:ascii="Corbel" w:hAnsi="Corbel"/>
            <w:color w:val="595959" w:themeColor="text1" w:themeTint="A6"/>
            <w:sz w:val="18"/>
            <w:szCs w:val="18"/>
          </w:rPr>
          <w:t>4.4.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26</w:t>
        </w:r>
        <w:r w:rsidR="00E55EDA" w:rsidRPr="0033075D">
          <w:rPr>
            <w:rFonts w:ascii="Corbel" w:hAnsi="Corbel"/>
            <w:webHidden/>
            <w:color w:val="595959" w:themeColor="text1" w:themeTint="A6"/>
            <w:sz w:val="18"/>
            <w:szCs w:val="18"/>
          </w:rPr>
          <w:fldChar w:fldCharType="end"/>
        </w:r>
      </w:hyperlink>
    </w:p>
    <w:p w14:paraId="11E52939" w14:textId="6EB2760C"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5" w:history="1">
        <w:r w:rsidR="0033075D" w:rsidRPr="0033075D">
          <w:rPr>
            <w:rStyle w:val="Hipercze"/>
            <w:rFonts w:ascii="Corbel" w:hAnsi="Corbel"/>
            <w:color w:val="595959" w:themeColor="text1" w:themeTint="A6"/>
            <w:sz w:val="18"/>
            <w:szCs w:val="18"/>
          </w:rPr>
          <w:t>5.</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I RYNEK PRACY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27</w:t>
        </w:r>
        <w:r w:rsidR="00E55EDA" w:rsidRPr="0033075D">
          <w:rPr>
            <w:rFonts w:ascii="Corbel" w:hAnsi="Corbel"/>
            <w:webHidden/>
            <w:color w:val="595959" w:themeColor="text1" w:themeTint="A6"/>
            <w:sz w:val="18"/>
            <w:szCs w:val="18"/>
          </w:rPr>
          <w:fldChar w:fldCharType="end"/>
        </w:r>
      </w:hyperlink>
    </w:p>
    <w:p w14:paraId="1F6B2702" w14:textId="53B44E57"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26" w:history="1">
        <w:r w:rsidR="0033075D" w:rsidRPr="0033075D">
          <w:rPr>
            <w:rStyle w:val="Hipercze"/>
            <w:rFonts w:ascii="Corbel" w:hAnsi="Corbel"/>
            <w:color w:val="595959" w:themeColor="text1" w:themeTint="A6"/>
            <w:sz w:val="18"/>
            <w:szCs w:val="18"/>
          </w:rPr>
          <w:t>5.1.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Bezrobocie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27</w:t>
        </w:r>
        <w:r w:rsidR="00E55EDA" w:rsidRPr="0033075D">
          <w:rPr>
            <w:rFonts w:ascii="Corbel" w:hAnsi="Corbel"/>
            <w:webHidden/>
            <w:color w:val="595959" w:themeColor="text1" w:themeTint="A6"/>
            <w:sz w:val="18"/>
            <w:szCs w:val="18"/>
          </w:rPr>
          <w:fldChar w:fldCharType="end"/>
        </w:r>
      </w:hyperlink>
    </w:p>
    <w:p w14:paraId="6CC42D26" w14:textId="532DBE49"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27" w:history="1">
        <w:r w:rsidR="0033075D" w:rsidRPr="0033075D">
          <w:rPr>
            <w:rStyle w:val="Hipercze"/>
            <w:rFonts w:ascii="Corbel" w:hAnsi="Corbel"/>
            <w:color w:val="595959" w:themeColor="text1" w:themeTint="A6"/>
            <w:sz w:val="18"/>
            <w:szCs w:val="18"/>
          </w:rPr>
          <w:t>5.2.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Przedsiębiorczość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28</w:t>
        </w:r>
        <w:r w:rsidR="00E55EDA" w:rsidRPr="0033075D">
          <w:rPr>
            <w:rFonts w:ascii="Corbel" w:hAnsi="Corbel"/>
            <w:webHidden/>
            <w:color w:val="595959" w:themeColor="text1" w:themeTint="A6"/>
            <w:sz w:val="18"/>
            <w:szCs w:val="18"/>
          </w:rPr>
          <w:fldChar w:fldCharType="end"/>
        </w:r>
      </w:hyperlink>
    </w:p>
    <w:p w14:paraId="3D04F833" w14:textId="4FDA1761"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28" w:history="1">
        <w:r w:rsidR="0033075D" w:rsidRPr="0033075D">
          <w:rPr>
            <w:rStyle w:val="Hipercze"/>
            <w:rFonts w:ascii="Corbel" w:hAnsi="Corbel"/>
            <w:color w:val="595959" w:themeColor="text1" w:themeTint="A6"/>
            <w:sz w:val="18"/>
            <w:szCs w:val="18"/>
          </w:rPr>
          <w:t>5.3.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Atrakcyjność inwestycyjna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31</w:t>
        </w:r>
        <w:r w:rsidR="00E55EDA" w:rsidRPr="0033075D">
          <w:rPr>
            <w:rFonts w:ascii="Corbel" w:hAnsi="Corbel"/>
            <w:webHidden/>
            <w:color w:val="595959" w:themeColor="text1" w:themeTint="A6"/>
            <w:sz w:val="18"/>
            <w:szCs w:val="18"/>
          </w:rPr>
          <w:fldChar w:fldCharType="end"/>
        </w:r>
      </w:hyperlink>
    </w:p>
    <w:p w14:paraId="02B29DDD" w14:textId="64086A22"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9" w:history="1">
        <w:r w:rsidR="0033075D" w:rsidRPr="0033075D">
          <w:rPr>
            <w:rStyle w:val="Hipercze"/>
            <w:rFonts w:ascii="Corbel" w:hAnsi="Corbel"/>
            <w:color w:val="595959" w:themeColor="text1" w:themeTint="A6"/>
            <w:sz w:val="18"/>
            <w:szCs w:val="18"/>
          </w:rPr>
          <w:t>6.</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OŚWIATA I WYCHOWANIE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32</w:t>
        </w:r>
        <w:r w:rsidR="00E55EDA" w:rsidRPr="0033075D">
          <w:rPr>
            <w:rFonts w:ascii="Corbel" w:hAnsi="Corbel"/>
            <w:webHidden/>
            <w:color w:val="595959" w:themeColor="text1" w:themeTint="A6"/>
            <w:sz w:val="18"/>
            <w:szCs w:val="18"/>
          </w:rPr>
          <w:fldChar w:fldCharType="end"/>
        </w:r>
      </w:hyperlink>
    </w:p>
    <w:p w14:paraId="195ED8E4" w14:textId="2785382D"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31" w:history="1">
        <w:r w:rsidR="00A6380D">
          <w:rPr>
            <w:rStyle w:val="Hipercze"/>
            <w:rFonts w:ascii="Corbel" w:hAnsi="Corbel"/>
            <w:color w:val="595959" w:themeColor="text1" w:themeTint="A6"/>
            <w:sz w:val="18"/>
            <w:szCs w:val="18"/>
          </w:rPr>
          <w:t>6.1</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Wychowanie przedszkolne</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w:t>
        </w:r>
      </w:hyperlink>
      <w:r w:rsidR="00D61A42">
        <w:rPr>
          <w:rFonts w:ascii="Corbel" w:hAnsi="Corbel"/>
          <w:color w:val="595959" w:themeColor="text1" w:themeTint="A6"/>
          <w:sz w:val="18"/>
          <w:szCs w:val="18"/>
        </w:rPr>
        <w:t>36</w:t>
      </w:r>
    </w:p>
    <w:p w14:paraId="66B35FBF" w14:textId="36A980CD"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32" w:history="1">
        <w:r w:rsidR="00A6380D">
          <w:rPr>
            <w:rStyle w:val="Hipercze"/>
            <w:rFonts w:ascii="Corbel" w:hAnsi="Corbel"/>
            <w:color w:val="595959" w:themeColor="text1" w:themeTint="A6"/>
            <w:sz w:val="18"/>
            <w:szCs w:val="18"/>
          </w:rPr>
          <w:t>6.2</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 xml:space="preserve">Szkolnictwo podstawowe </w:t>
        </w:r>
        <w:r w:rsidR="0033075D" w:rsidRPr="0033075D">
          <w:rPr>
            <w:rFonts w:ascii="Corbel" w:hAnsi="Corbel"/>
            <w:webHidden/>
            <w:color w:val="595959" w:themeColor="text1" w:themeTint="A6"/>
            <w:sz w:val="18"/>
            <w:szCs w:val="18"/>
          </w:rPr>
          <w:tab/>
        </w:r>
        <w:r w:rsidR="00974858">
          <w:rPr>
            <w:rFonts w:ascii="Corbel" w:hAnsi="Corbel"/>
            <w:webHidden/>
            <w:color w:val="595959" w:themeColor="text1" w:themeTint="A6"/>
            <w:sz w:val="18"/>
            <w:szCs w:val="18"/>
          </w:rPr>
          <w:t>37</w:t>
        </w:r>
      </w:hyperlink>
    </w:p>
    <w:p w14:paraId="0A6D06B8" w14:textId="7BBDAB17"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33" w:history="1">
        <w:r w:rsidR="00A6380D">
          <w:rPr>
            <w:rStyle w:val="Hipercze"/>
            <w:rFonts w:ascii="Corbel" w:hAnsi="Corbel"/>
            <w:color w:val="595959" w:themeColor="text1" w:themeTint="A6"/>
            <w:sz w:val="18"/>
            <w:szCs w:val="18"/>
          </w:rPr>
          <w:t>6.3</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96371">
          <w:rPr>
            <w:rStyle w:val="Hipercze"/>
            <w:rFonts w:ascii="Corbel" w:hAnsi="Corbel"/>
            <w:color w:val="595959" w:themeColor="text1" w:themeTint="A6"/>
            <w:sz w:val="18"/>
            <w:szCs w:val="18"/>
          </w:rPr>
          <w:t xml:space="preserve"> oświaty</w:t>
        </w:r>
        <w:r w:rsidR="00293F53">
          <w:rPr>
            <w:rStyle w:val="Hipercze"/>
            <w:rFonts w:ascii="Corbel" w:hAnsi="Corbel"/>
            <w:color w:val="595959" w:themeColor="text1" w:themeTint="A6"/>
            <w:sz w:val="18"/>
            <w:szCs w:val="18"/>
          </w:rPr>
          <w:t>…………………………………………………………………………………………………………</w:t>
        </w:r>
        <w:r w:rsidR="00487D59">
          <w:rPr>
            <w:rStyle w:val="Hipercze"/>
            <w:rFonts w:ascii="Corbel" w:hAnsi="Corbel"/>
            <w:color w:val="595959" w:themeColor="text1" w:themeTint="A6"/>
            <w:sz w:val="18"/>
            <w:szCs w:val="18"/>
          </w:rPr>
          <w:t>…………</w:t>
        </w:r>
        <w:r w:rsidR="00974858">
          <w:rPr>
            <w:rStyle w:val="Hipercze"/>
            <w:rFonts w:ascii="Corbel" w:hAnsi="Corbel"/>
            <w:color w:val="595959" w:themeColor="text1" w:themeTint="A6"/>
            <w:sz w:val="18"/>
            <w:szCs w:val="18"/>
          </w:rPr>
          <w:t>.</w:t>
        </w:r>
        <w:r w:rsidR="00487D59">
          <w:rPr>
            <w:rStyle w:val="Hipercze"/>
            <w:rFonts w:ascii="Corbel" w:hAnsi="Corbel"/>
            <w:color w:val="595959" w:themeColor="text1" w:themeTint="A6"/>
            <w:sz w:val="18"/>
            <w:szCs w:val="18"/>
          </w:rPr>
          <w:t>…</w:t>
        </w:r>
        <w:r w:rsidR="00D61A42">
          <w:rPr>
            <w:rStyle w:val="Hipercze"/>
            <w:rFonts w:ascii="Corbel" w:hAnsi="Corbel"/>
            <w:color w:val="595959" w:themeColor="text1" w:themeTint="A6"/>
            <w:sz w:val="18"/>
            <w:szCs w:val="18"/>
          </w:rPr>
          <w:t xml:space="preserve"> </w:t>
        </w:r>
        <w:r w:rsidR="00487D59">
          <w:rPr>
            <w:rStyle w:val="Hipercze"/>
            <w:rFonts w:ascii="Corbel" w:hAnsi="Corbel"/>
            <w:color w:val="595959" w:themeColor="text1" w:themeTint="A6"/>
            <w:sz w:val="18"/>
            <w:szCs w:val="18"/>
          </w:rPr>
          <w:t>43</w:t>
        </w:r>
      </w:hyperlink>
    </w:p>
    <w:p w14:paraId="13A77CA4" w14:textId="77777777"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34" w:history="1">
        <w:r w:rsidR="00A6380D">
          <w:rPr>
            <w:rStyle w:val="Hipercze"/>
            <w:rFonts w:ascii="Corbel" w:hAnsi="Corbel"/>
            <w:color w:val="595959" w:themeColor="text1" w:themeTint="A6"/>
            <w:sz w:val="18"/>
            <w:szCs w:val="18"/>
          </w:rPr>
          <w:t>6.4</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4D3AB2">
          <w:rPr>
            <w:rStyle w:val="Hipercze"/>
            <w:rFonts w:ascii="Corbel" w:hAnsi="Corbel"/>
            <w:color w:val="595959" w:themeColor="text1" w:themeTint="A6"/>
            <w:sz w:val="18"/>
            <w:szCs w:val="18"/>
          </w:rPr>
          <w:t>Działania i projekty zrealizowane w gminnych placówkach oświatowych w 2019 r</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46</w:t>
        </w:r>
      </w:hyperlink>
    </w:p>
    <w:p w14:paraId="1B65511C" w14:textId="77777777"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35" w:history="1">
        <w:r w:rsidR="00A6380D">
          <w:rPr>
            <w:rStyle w:val="Hipercze"/>
            <w:rFonts w:ascii="Corbel" w:hAnsi="Corbel"/>
            <w:color w:val="595959" w:themeColor="text1" w:themeTint="A6"/>
            <w:sz w:val="18"/>
            <w:szCs w:val="18"/>
          </w:rPr>
          <w:t>6.5</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4D3AB2" w:rsidRPr="004D3AB2">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47</w:t>
        </w:r>
      </w:hyperlink>
    </w:p>
    <w:p w14:paraId="18E5551F" w14:textId="736D75EF"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36" w:history="1">
        <w:r w:rsidR="0033075D" w:rsidRPr="0033075D">
          <w:rPr>
            <w:rStyle w:val="Hipercze"/>
            <w:rFonts w:ascii="Corbel" w:hAnsi="Corbel"/>
            <w:color w:val="595959" w:themeColor="text1" w:themeTint="A6"/>
            <w:sz w:val="18"/>
            <w:szCs w:val="18"/>
          </w:rPr>
          <w:t>7.</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KULTURA I OCHRONA DZIEDZICTWA NARODOWEGO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40</w:t>
        </w:r>
        <w:r w:rsidR="00E55EDA" w:rsidRPr="0033075D">
          <w:rPr>
            <w:rFonts w:ascii="Corbel" w:hAnsi="Corbel"/>
            <w:webHidden/>
            <w:color w:val="595959" w:themeColor="text1" w:themeTint="A6"/>
            <w:sz w:val="18"/>
            <w:szCs w:val="18"/>
          </w:rPr>
          <w:fldChar w:fldCharType="end"/>
        </w:r>
      </w:hyperlink>
    </w:p>
    <w:p w14:paraId="30FF57B6" w14:textId="72E5CD88"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37" w:history="1">
        <w:r w:rsidR="0033075D" w:rsidRPr="0033075D">
          <w:rPr>
            <w:rStyle w:val="Hipercze"/>
            <w:rFonts w:ascii="Corbel" w:hAnsi="Corbel"/>
            <w:color w:val="595959" w:themeColor="text1" w:themeTint="A6"/>
            <w:sz w:val="18"/>
            <w:szCs w:val="18"/>
          </w:rPr>
          <w:t>7.1.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Kultura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40</w:t>
        </w:r>
        <w:r w:rsidR="00E55EDA" w:rsidRPr="0033075D">
          <w:rPr>
            <w:rFonts w:ascii="Corbel" w:hAnsi="Corbel"/>
            <w:webHidden/>
            <w:color w:val="595959" w:themeColor="text1" w:themeTint="A6"/>
            <w:sz w:val="18"/>
            <w:szCs w:val="18"/>
          </w:rPr>
          <w:fldChar w:fldCharType="end"/>
        </w:r>
      </w:hyperlink>
    </w:p>
    <w:p w14:paraId="4ED4A59A" w14:textId="3D0F7D62"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38" w:history="1">
        <w:r w:rsidR="0033075D" w:rsidRPr="0033075D">
          <w:rPr>
            <w:rStyle w:val="Hipercze"/>
            <w:rFonts w:ascii="Corbel" w:hAnsi="Corbel"/>
            <w:color w:val="595959" w:themeColor="text1" w:themeTint="A6"/>
            <w:sz w:val="18"/>
            <w:szCs w:val="18"/>
          </w:rPr>
          <w:t>7.2.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Zabytki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42</w:t>
        </w:r>
        <w:r w:rsidR="00E55EDA" w:rsidRPr="0033075D">
          <w:rPr>
            <w:rFonts w:ascii="Corbel" w:hAnsi="Corbel"/>
            <w:webHidden/>
            <w:color w:val="595959" w:themeColor="text1" w:themeTint="A6"/>
            <w:sz w:val="18"/>
            <w:szCs w:val="18"/>
          </w:rPr>
          <w:fldChar w:fldCharType="end"/>
        </w:r>
      </w:hyperlink>
    </w:p>
    <w:p w14:paraId="4EE1DF88" w14:textId="2AB64F74"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39" w:history="1">
        <w:r w:rsidR="0033075D" w:rsidRPr="0033075D">
          <w:rPr>
            <w:rStyle w:val="Hipercze"/>
            <w:rFonts w:ascii="Corbel" w:hAnsi="Corbel"/>
            <w:color w:val="595959" w:themeColor="text1" w:themeTint="A6"/>
            <w:sz w:val="18"/>
            <w:szCs w:val="18"/>
          </w:rPr>
          <w:t>7.3.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46</w:t>
        </w:r>
        <w:r w:rsidR="00E55EDA" w:rsidRPr="0033075D">
          <w:rPr>
            <w:rFonts w:ascii="Corbel" w:hAnsi="Corbel"/>
            <w:webHidden/>
            <w:color w:val="595959" w:themeColor="text1" w:themeTint="A6"/>
            <w:sz w:val="18"/>
            <w:szCs w:val="18"/>
          </w:rPr>
          <w:fldChar w:fldCharType="end"/>
        </w:r>
      </w:hyperlink>
    </w:p>
    <w:p w14:paraId="4A495566" w14:textId="0181463A"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40" w:history="1">
        <w:r w:rsidR="0033075D" w:rsidRPr="0033075D">
          <w:rPr>
            <w:rStyle w:val="Hipercze"/>
            <w:rFonts w:ascii="Corbel" w:hAnsi="Corbel"/>
            <w:color w:val="595959" w:themeColor="text1" w:themeTint="A6"/>
            <w:sz w:val="18"/>
            <w:szCs w:val="18"/>
          </w:rPr>
          <w:t>7.4.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46</w:t>
        </w:r>
        <w:r w:rsidR="00E55EDA" w:rsidRPr="0033075D">
          <w:rPr>
            <w:rFonts w:ascii="Corbel" w:hAnsi="Corbel"/>
            <w:webHidden/>
            <w:color w:val="595959" w:themeColor="text1" w:themeTint="A6"/>
            <w:sz w:val="18"/>
            <w:szCs w:val="18"/>
          </w:rPr>
          <w:fldChar w:fldCharType="end"/>
        </w:r>
      </w:hyperlink>
    </w:p>
    <w:p w14:paraId="7A5E0098" w14:textId="76382A30"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41" w:history="1">
        <w:r w:rsidR="0033075D" w:rsidRPr="0033075D">
          <w:rPr>
            <w:rStyle w:val="Hipercze"/>
            <w:rFonts w:ascii="Corbel" w:hAnsi="Corbel"/>
            <w:color w:val="595959" w:themeColor="text1" w:themeTint="A6"/>
            <w:sz w:val="18"/>
            <w:szCs w:val="18"/>
          </w:rPr>
          <w:t>7.5.</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46</w:t>
        </w:r>
        <w:r w:rsidR="00E55EDA" w:rsidRPr="0033075D">
          <w:rPr>
            <w:rFonts w:ascii="Corbel" w:hAnsi="Corbel"/>
            <w:webHidden/>
            <w:color w:val="595959" w:themeColor="text1" w:themeTint="A6"/>
            <w:sz w:val="18"/>
            <w:szCs w:val="18"/>
          </w:rPr>
          <w:fldChar w:fldCharType="end"/>
        </w:r>
      </w:hyperlink>
    </w:p>
    <w:p w14:paraId="0349BF8F" w14:textId="0DA5E5E1"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42" w:history="1">
        <w:r w:rsidR="0033075D" w:rsidRPr="0033075D">
          <w:rPr>
            <w:rStyle w:val="Hipercze"/>
            <w:rFonts w:ascii="Corbel" w:hAnsi="Corbel"/>
            <w:color w:val="595959" w:themeColor="text1" w:themeTint="A6"/>
            <w:sz w:val="18"/>
            <w:szCs w:val="18"/>
          </w:rPr>
          <w:t>8.</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TURYSTYKA, SPORT I REKREACJA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49</w:t>
        </w:r>
        <w:r w:rsidR="00E55EDA" w:rsidRPr="0033075D">
          <w:rPr>
            <w:rFonts w:ascii="Corbel" w:hAnsi="Corbel"/>
            <w:webHidden/>
            <w:color w:val="595959" w:themeColor="text1" w:themeTint="A6"/>
            <w:sz w:val="18"/>
            <w:szCs w:val="18"/>
          </w:rPr>
          <w:fldChar w:fldCharType="end"/>
        </w:r>
      </w:hyperlink>
    </w:p>
    <w:p w14:paraId="3F4679A3" w14:textId="6E19B9A3"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43" w:history="1">
        <w:r w:rsidR="0033075D" w:rsidRPr="0033075D">
          <w:rPr>
            <w:rStyle w:val="Hipercze"/>
            <w:rFonts w:ascii="Corbel" w:hAnsi="Corbel"/>
            <w:color w:val="595959" w:themeColor="text1" w:themeTint="A6"/>
            <w:sz w:val="18"/>
            <w:szCs w:val="18"/>
          </w:rPr>
          <w:t>8.1.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Atrakcyjność turystyczna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49</w:t>
        </w:r>
        <w:r w:rsidR="00E55EDA" w:rsidRPr="0033075D">
          <w:rPr>
            <w:rFonts w:ascii="Corbel" w:hAnsi="Corbel"/>
            <w:webHidden/>
            <w:color w:val="595959" w:themeColor="text1" w:themeTint="A6"/>
            <w:sz w:val="18"/>
            <w:szCs w:val="18"/>
          </w:rPr>
          <w:fldChar w:fldCharType="end"/>
        </w:r>
      </w:hyperlink>
    </w:p>
    <w:p w14:paraId="0DB52DE6" w14:textId="7B26A600"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44" w:history="1">
        <w:r w:rsidR="0033075D" w:rsidRPr="0033075D">
          <w:rPr>
            <w:rStyle w:val="Hipercze"/>
            <w:rFonts w:ascii="Corbel" w:hAnsi="Corbel"/>
            <w:color w:val="595959" w:themeColor="text1" w:themeTint="A6"/>
            <w:sz w:val="18"/>
            <w:szCs w:val="18"/>
          </w:rPr>
          <w:t>8.2.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Szlaki turystyczne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49</w:t>
        </w:r>
        <w:r w:rsidR="00E55EDA" w:rsidRPr="0033075D">
          <w:rPr>
            <w:rFonts w:ascii="Corbel" w:hAnsi="Corbel"/>
            <w:webHidden/>
            <w:color w:val="595959" w:themeColor="text1" w:themeTint="A6"/>
            <w:sz w:val="18"/>
            <w:szCs w:val="18"/>
          </w:rPr>
          <w:fldChar w:fldCharType="end"/>
        </w:r>
      </w:hyperlink>
    </w:p>
    <w:p w14:paraId="7AAE8633" w14:textId="6DC89442"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45" w:history="1">
        <w:r w:rsidR="0033075D" w:rsidRPr="0033075D">
          <w:rPr>
            <w:rStyle w:val="Hipercze"/>
            <w:rFonts w:ascii="Corbel" w:hAnsi="Corbel"/>
            <w:color w:val="595959" w:themeColor="text1" w:themeTint="A6"/>
            <w:sz w:val="18"/>
            <w:szCs w:val="18"/>
          </w:rPr>
          <w:t>8.3.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Sport i rekreacja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50</w:t>
        </w:r>
        <w:r w:rsidR="00E55EDA" w:rsidRPr="0033075D">
          <w:rPr>
            <w:rFonts w:ascii="Corbel" w:hAnsi="Corbel"/>
            <w:webHidden/>
            <w:color w:val="595959" w:themeColor="text1" w:themeTint="A6"/>
            <w:sz w:val="18"/>
            <w:szCs w:val="18"/>
          </w:rPr>
          <w:fldChar w:fldCharType="end"/>
        </w:r>
      </w:hyperlink>
    </w:p>
    <w:p w14:paraId="145F54D5" w14:textId="0C8F57F1"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46" w:history="1">
        <w:r w:rsidR="0033075D" w:rsidRPr="0033075D">
          <w:rPr>
            <w:rStyle w:val="Hipercze"/>
            <w:rFonts w:ascii="Corbel" w:hAnsi="Corbel"/>
            <w:color w:val="595959" w:themeColor="text1" w:themeTint="A6"/>
            <w:sz w:val="18"/>
            <w:szCs w:val="18"/>
          </w:rPr>
          <w:t>8.4.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53</w:t>
        </w:r>
        <w:r w:rsidR="00E55EDA" w:rsidRPr="0033075D">
          <w:rPr>
            <w:rFonts w:ascii="Corbel" w:hAnsi="Corbel"/>
            <w:webHidden/>
            <w:color w:val="595959" w:themeColor="text1" w:themeTint="A6"/>
            <w:sz w:val="18"/>
            <w:szCs w:val="18"/>
          </w:rPr>
          <w:fldChar w:fldCharType="end"/>
        </w:r>
      </w:hyperlink>
    </w:p>
    <w:p w14:paraId="28461E10" w14:textId="52DB429F"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47" w:history="1">
        <w:r w:rsidR="0033075D" w:rsidRPr="0033075D">
          <w:rPr>
            <w:rStyle w:val="Hipercze"/>
            <w:rFonts w:ascii="Corbel" w:hAnsi="Corbel"/>
            <w:color w:val="595959" w:themeColor="text1" w:themeTint="A6"/>
            <w:sz w:val="18"/>
            <w:szCs w:val="18"/>
          </w:rPr>
          <w:t>8.5.</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53</w:t>
        </w:r>
        <w:r w:rsidR="00E55EDA" w:rsidRPr="0033075D">
          <w:rPr>
            <w:rFonts w:ascii="Corbel" w:hAnsi="Corbel"/>
            <w:webHidden/>
            <w:color w:val="595959" w:themeColor="text1" w:themeTint="A6"/>
            <w:sz w:val="18"/>
            <w:szCs w:val="18"/>
          </w:rPr>
          <w:fldChar w:fldCharType="end"/>
        </w:r>
      </w:hyperlink>
    </w:p>
    <w:p w14:paraId="24FC0582" w14:textId="14DD526E"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48" w:history="1">
        <w:r w:rsidR="0033075D" w:rsidRPr="0033075D">
          <w:rPr>
            <w:rStyle w:val="Hipercze"/>
            <w:rFonts w:ascii="Corbel" w:hAnsi="Corbel"/>
            <w:color w:val="595959" w:themeColor="text1" w:themeTint="A6"/>
            <w:sz w:val="18"/>
            <w:szCs w:val="18"/>
          </w:rPr>
          <w:t>9.</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OCHRONA ZDROWIA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55</w:t>
        </w:r>
        <w:r w:rsidR="00E55EDA" w:rsidRPr="0033075D">
          <w:rPr>
            <w:rFonts w:ascii="Corbel" w:hAnsi="Corbel"/>
            <w:webHidden/>
            <w:color w:val="595959" w:themeColor="text1" w:themeTint="A6"/>
            <w:sz w:val="18"/>
            <w:szCs w:val="18"/>
          </w:rPr>
          <w:fldChar w:fldCharType="end"/>
        </w:r>
      </w:hyperlink>
    </w:p>
    <w:p w14:paraId="736C20D1" w14:textId="41D56EC5"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49" w:history="1">
        <w:r w:rsidR="0033075D" w:rsidRPr="0033075D">
          <w:rPr>
            <w:rStyle w:val="Hipercze"/>
            <w:rFonts w:ascii="Corbel" w:hAnsi="Corbel"/>
            <w:color w:val="595959" w:themeColor="text1" w:themeTint="A6"/>
            <w:sz w:val="18"/>
            <w:szCs w:val="18"/>
          </w:rPr>
          <w:t>9.1.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Infrastruktura ochrony zdrowia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55</w:t>
        </w:r>
        <w:r w:rsidR="00E55EDA" w:rsidRPr="0033075D">
          <w:rPr>
            <w:rFonts w:ascii="Corbel" w:hAnsi="Corbel"/>
            <w:webHidden/>
            <w:color w:val="595959" w:themeColor="text1" w:themeTint="A6"/>
            <w:sz w:val="18"/>
            <w:szCs w:val="18"/>
          </w:rPr>
          <w:fldChar w:fldCharType="end"/>
        </w:r>
      </w:hyperlink>
    </w:p>
    <w:p w14:paraId="1633F4E7" w14:textId="17EB8DE3"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50" w:history="1">
        <w:r w:rsidR="0033075D" w:rsidRPr="0033075D">
          <w:rPr>
            <w:rStyle w:val="Hipercze"/>
            <w:rFonts w:ascii="Corbel" w:hAnsi="Corbel"/>
            <w:color w:val="595959" w:themeColor="text1" w:themeTint="A6"/>
            <w:sz w:val="18"/>
            <w:szCs w:val="18"/>
          </w:rPr>
          <w:t>9.2.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55</w:t>
        </w:r>
        <w:r w:rsidR="00E55EDA" w:rsidRPr="0033075D">
          <w:rPr>
            <w:rFonts w:ascii="Corbel" w:hAnsi="Corbel"/>
            <w:webHidden/>
            <w:color w:val="595959" w:themeColor="text1" w:themeTint="A6"/>
            <w:sz w:val="18"/>
            <w:szCs w:val="18"/>
          </w:rPr>
          <w:fldChar w:fldCharType="end"/>
        </w:r>
      </w:hyperlink>
    </w:p>
    <w:p w14:paraId="624708E0" w14:textId="4F3DFE1D" w:rsidR="0033075D" w:rsidRPr="0033075D" w:rsidRDefault="00B952D6" w:rsidP="0033075D">
      <w:pPr>
        <w:pStyle w:val="Spistreci2"/>
        <w:spacing w:before="20"/>
        <w:rPr>
          <w:rFonts w:ascii="Corbel" w:eastAsiaTheme="minorEastAsia" w:hAnsi="Corbel"/>
          <w:color w:val="595959" w:themeColor="text1" w:themeTint="A6"/>
          <w:sz w:val="18"/>
          <w:szCs w:val="18"/>
          <w:lang w:eastAsia="pl-PL"/>
        </w:rPr>
      </w:pPr>
      <w:hyperlink w:anchor="_Toc9450951" w:history="1">
        <w:r w:rsidR="0033075D" w:rsidRPr="0033075D">
          <w:rPr>
            <w:rStyle w:val="Hipercze"/>
            <w:rFonts w:ascii="Corbel" w:hAnsi="Corbel"/>
            <w:color w:val="595959" w:themeColor="text1" w:themeTint="A6"/>
            <w:sz w:val="18"/>
            <w:szCs w:val="18"/>
          </w:rPr>
          <w:t>9.3.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56</w:t>
        </w:r>
        <w:r w:rsidR="00E55EDA" w:rsidRPr="0033075D">
          <w:rPr>
            <w:rFonts w:ascii="Corbel" w:hAnsi="Corbel"/>
            <w:webHidden/>
            <w:color w:val="595959" w:themeColor="text1" w:themeTint="A6"/>
            <w:sz w:val="18"/>
            <w:szCs w:val="18"/>
          </w:rPr>
          <w:fldChar w:fldCharType="end"/>
        </w:r>
      </w:hyperlink>
    </w:p>
    <w:p w14:paraId="5A2C53BD" w14:textId="7EC76C36" w:rsidR="0033075D" w:rsidRDefault="00B952D6" w:rsidP="0033075D">
      <w:pPr>
        <w:pStyle w:val="Spistreci2"/>
        <w:spacing w:before="20"/>
      </w:pPr>
      <w:hyperlink w:anchor="_Toc9450952" w:history="1">
        <w:r w:rsidR="0033075D" w:rsidRPr="0033075D">
          <w:rPr>
            <w:rStyle w:val="Hipercze"/>
            <w:rFonts w:ascii="Corbel" w:hAnsi="Corbel"/>
            <w:color w:val="595959" w:themeColor="text1" w:themeTint="A6"/>
            <w:sz w:val="18"/>
            <w:szCs w:val="18"/>
          </w:rPr>
          <w:t>9.4.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Inwestycje i działania 2018</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56</w:t>
        </w:r>
        <w:r w:rsidR="00E55EDA" w:rsidRPr="0033075D">
          <w:rPr>
            <w:rFonts w:ascii="Corbel" w:hAnsi="Corbel"/>
            <w:webHidden/>
            <w:color w:val="595959" w:themeColor="text1" w:themeTint="A6"/>
            <w:sz w:val="18"/>
            <w:szCs w:val="18"/>
          </w:rPr>
          <w:fldChar w:fldCharType="end"/>
        </w:r>
      </w:hyperlink>
    </w:p>
    <w:p w14:paraId="719555BF" w14:textId="77777777" w:rsidR="00022679" w:rsidRPr="00022679" w:rsidRDefault="00022679" w:rsidP="00022679"/>
    <w:p w14:paraId="0907634C" w14:textId="6D52E83D"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53" w:history="1">
        <w:r w:rsidR="0033075D" w:rsidRPr="0033075D">
          <w:rPr>
            <w:rStyle w:val="Hipercze"/>
            <w:rFonts w:ascii="Corbel" w:hAnsi="Corbel"/>
            <w:color w:val="595959" w:themeColor="text1" w:themeTint="A6"/>
            <w:sz w:val="18"/>
            <w:szCs w:val="18"/>
          </w:rPr>
          <w:t>10.</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POMOC SPOŁECZNA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57</w:t>
        </w:r>
        <w:r w:rsidR="00E55EDA" w:rsidRPr="0033075D">
          <w:rPr>
            <w:rFonts w:ascii="Corbel" w:hAnsi="Corbel"/>
            <w:webHidden/>
            <w:color w:val="595959" w:themeColor="text1" w:themeTint="A6"/>
            <w:sz w:val="18"/>
            <w:szCs w:val="18"/>
          </w:rPr>
          <w:fldChar w:fldCharType="end"/>
        </w:r>
      </w:hyperlink>
    </w:p>
    <w:p w14:paraId="7B790517" w14:textId="5E17A687"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54" w:history="1">
        <w:r w:rsidR="0033075D" w:rsidRPr="0033075D">
          <w:rPr>
            <w:rStyle w:val="Hipercze"/>
            <w:rFonts w:ascii="Corbel" w:hAnsi="Corbel"/>
            <w:color w:val="595959" w:themeColor="text1" w:themeTint="A6"/>
            <w:sz w:val="18"/>
            <w:szCs w:val="18"/>
          </w:rPr>
          <w:t>10.1.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Pomoc społeczna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57</w:t>
        </w:r>
        <w:r w:rsidR="00E55EDA" w:rsidRPr="0033075D">
          <w:rPr>
            <w:rFonts w:ascii="Corbel" w:hAnsi="Corbel"/>
            <w:webHidden/>
            <w:color w:val="595959" w:themeColor="text1" w:themeTint="A6"/>
            <w:sz w:val="18"/>
            <w:szCs w:val="18"/>
          </w:rPr>
          <w:fldChar w:fldCharType="end"/>
        </w:r>
      </w:hyperlink>
    </w:p>
    <w:p w14:paraId="6CC5432E" w14:textId="58E4FEB4"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57" w:history="1">
        <w:r w:rsidR="00487D59">
          <w:rPr>
            <w:rStyle w:val="Hipercze"/>
            <w:rFonts w:ascii="Corbel" w:hAnsi="Corbel"/>
            <w:color w:val="595959" w:themeColor="text1" w:themeTint="A6"/>
            <w:sz w:val="18"/>
            <w:szCs w:val="18"/>
          </w:rPr>
          <w:t>10.2</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hyperlink>
      <w:r w:rsidR="00974858">
        <w:rPr>
          <w:rFonts w:ascii="Corbel" w:hAnsi="Corbel"/>
          <w:color w:val="595959" w:themeColor="text1" w:themeTint="A6"/>
          <w:sz w:val="18"/>
          <w:szCs w:val="18"/>
        </w:rPr>
        <w:t>66</w:t>
      </w:r>
    </w:p>
    <w:p w14:paraId="66AF376A" w14:textId="13AE3736"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59" w:history="1">
        <w:r w:rsidR="0033075D" w:rsidRPr="0033075D">
          <w:rPr>
            <w:rStyle w:val="Hipercze"/>
            <w:rFonts w:ascii="Corbel" w:hAnsi="Corbel"/>
            <w:color w:val="595959" w:themeColor="text1" w:themeTint="A6"/>
            <w:sz w:val="18"/>
            <w:szCs w:val="18"/>
          </w:rPr>
          <w:t>11.</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BEZPIECZEŃSTWO PUBLICZNE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63</w:t>
        </w:r>
        <w:r w:rsidR="00E55EDA" w:rsidRPr="0033075D">
          <w:rPr>
            <w:rFonts w:ascii="Corbel" w:hAnsi="Corbel"/>
            <w:webHidden/>
            <w:color w:val="595959" w:themeColor="text1" w:themeTint="A6"/>
            <w:sz w:val="18"/>
            <w:szCs w:val="18"/>
          </w:rPr>
          <w:fldChar w:fldCharType="end"/>
        </w:r>
      </w:hyperlink>
    </w:p>
    <w:p w14:paraId="6AEDD983" w14:textId="2310394C"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0" w:history="1">
        <w:r w:rsidR="0033075D" w:rsidRPr="0033075D">
          <w:rPr>
            <w:rStyle w:val="Hipercze"/>
            <w:rFonts w:ascii="Corbel" w:hAnsi="Corbel"/>
            <w:color w:val="595959" w:themeColor="text1" w:themeTint="A6"/>
            <w:sz w:val="18"/>
            <w:szCs w:val="18"/>
          </w:rPr>
          <w:t>11.1.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Policja i Straż Pożarna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63</w:t>
        </w:r>
        <w:r w:rsidR="00E55EDA" w:rsidRPr="0033075D">
          <w:rPr>
            <w:rFonts w:ascii="Corbel" w:hAnsi="Corbel"/>
            <w:webHidden/>
            <w:color w:val="595959" w:themeColor="text1" w:themeTint="A6"/>
            <w:sz w:val="18"/>
            <w:szCs w:val="18"/>
          </w:rPr>
          <w:fldChar w:fldCharType="end"/>
        </w:r>
      </w:hyperlink>
    </w:p>
    <w:p w14:paraId="41BE6808" w14:textId="134DA8A7"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1" w:history="1">
        <w:r w:rsidR="0033075D" w:rsidRPr="0033075D">
          <w:rPr>
            <w:rStyle w:val="Hipercze"/>
            <w:rFonts w:ascii="Corbel" w:hAnsi="Corbel"/>
            <w:color w:val="595959" w:themeColor="text1" w:themeTint="A6"/>
            <w:sz w:val="18"/>
            <w:szCs w:val="18"/>
          </w:rPr>
          <w:t>11.2.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64</w:t>
        </w:r>
        <w:r w:rsidR="00E55EDA" w:rsidRPr="0033075D">
          <w:rPr>
            <w:rFonts w:ascii="Corbel" w:hAnsi="Corbel"/>
            <w:webHidden/>
            <w:color w:val="595959" w:themeColor="text1" w:themeTint="A6"/>
            <w:sz w:val="18"/>
            <w:szCs w:val="18"/>
          </w:rPr>
          <w:fldChar w:fldCharType="end"/>
        </w:r>
      </w:hyperlink>
    </w:p>
    <w:p w14:paraId="40A9D50C" w14:textId="67F924E0"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63" w:history="1">
        <w:r w:rsidR="0033075D" w:rsidRPr="0033075D">
          <w:rPr>
            <w:rStyle w:val="Hipercze"/>
            <w:rFonts w:ascii="Corbel" w:hAnsi="Corbel"/>
            <w:color w:val="595959" w:themeColor="text1" w:themeTint="A6"/>
            <w:sz w:val="18"/>
            <w:szCs w:val="18"/>
          </w:rPr>
          <w:t>12.</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I KOMUNIKACJA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65</w:t>
        </w:r>
        <w:r w:rsidR="00E55EDA" w:rsidRPr="0033075D">
          <w:rPr>
            <w:rFonts w:ascii="Corbel" w:hAnsi="Corbel"/>
            <w:webHidden/>
            <w:color w:val="595959" w:themeColor="text1" w:themeTint="A6"/>
            <w:sz w:val="18"/>
            <w:szCs w:val="18"/>
          </w:rPr>
          <w:fldChar w:fldCharType="end"/>
        </w:r>
      </w:hyperlink>
    </w:p>
    <w:p w14:paraId="4E5EF48A" w14:textId="51DC1AE9"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4" w:history="1">
        <w:r w:rsidR="0033075D" w:rsidRPr="0033075D">
          <w:rPr>
            <w:rStyle w:val="Hipercze"/>
            <w:rFonts w:ascii="Corbel" w:hAnsi="Corbel"/>
            <w:color w:val="595959" w:themeColor="text1" w:themeTint="A6"/>
            <w:sz w:val="18"/>
            <w:szCs w:val="18"/>
          </w:rPr>
          <w:t>12.1.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drogowy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65</w:t>
        </w:r>
        <w:r w:rsidR="00E55EDA" w:rsidRPr="0033075D">
          <w:rPr>
            <w:rFonts w:ascii="Corbel" w:hAnsi="Corbel"/>
            <w:webHidden/>
            <w:color w:val="595959" w:themeColor="text1" w:themeTint="A6"/>
            <w:sz w:val="18"/>
            <w:szCs w:val="18"/>
          </w:rPr>
          <w:fldChar w:fldCharType="end"/>
        </w:r>
      </w:hyperlink>
    </w:p>
    <w:p w14:paraId="2BD84167" w14:textId="418AB711"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5" w:history="1">
        <w:r w:rsidR="0033075D" w:rsidRPr="0033075D">
          <w:rPr>
            <w:rStyle w:val="Hipercze"/>
            <w:rFonts w:ascii="Corbel" w:hAnsi="Corbel"/>
            <w:color w:val="595959" w:themeColor="text1" w:themeTint="A6"/>
            <w:sz w:val="18"/>
            <w:szCs w:val="18"/>
          </w:rPr>
          <w:t>12.2.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kolejowy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66</w:t>
        </w:r>
        <w:r w:rsidR="00E55EDA" w:rsidRPr="0033075D">
          <w:rPr>
            <w:rFonts w:ascii="Corbel" w:hAnsi="Corbel"/>
            <w:webHidden/>
            <w:color w:val="595959" w:themeColor="text1" w:themeTint="A6"/>
            <w:sz w:val="18"/>
            <w:szCs w:val="18"/>
          </w:rPr>
          <w:fldChar w:fldCharType="end"/>
        </w:r>
      </w:hyperlink>
    </w:p>
    <w:p w14:paraId="2251DC25" w14:textId="2132C39A"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6" w:history="1">
        <w:r w:rsidR="0033075D" w:rsidRPr="0033075D">
          <w:rPr>
            <w:rStyle w:val="Hipercze"/>
            <w:rFonts w:ascii="Corbel" w:hAnsi="Corbel"/>
            <w:color w:val="595959" w:themeColor="text1" w:themeTint="A6"/>
            <w:sz w:val="18"/>
            <w:szCs w:val="18"/>
          </w:rPr>
          <w:t>12.3.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zbiorowy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66</w:t>
        </w:r>
        <w:r w:rsidR="00E55EDA" w:rsidRPr="0033075D">
          <w:rPr>
            <w:rFonts w:ascii="Corbel" w:hAnsi="Corbel"/>
            <w:webHidden/>
            <w:color w:val="595959" w:themeColor="text1" w:themeTint="A6"/>
            <w:sz w:val="18"/>
            <w:szCs w:val="18"/>
          </w:rPr>
          <w:fldChar w:fldCharType="end"/>
        </w:r>
      </w:hyperlink>
    </w:p>
    <w:p w14:paraId="3977351C" w14:textId="4FC8C347"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8" w:history="1">
        <w:r w:rsidR="00022679">
          <w:rPr>
            <w:rStyle w:val="Hipercze"/>
            <w:rFonts w:ascii="Corbel" w:hAnsi="Corbel"/>
            <w:color w:val="595959" w:themeColor="text1" w:themeTint="A6"/>
            <w:sz w:val="18"/>
            <w:szCs w:val="18"/>
          </w:rPr>
          <w:t>12.4</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Drogi rowerowe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66</w:t>
        </w:r>
        <w:r w:rsidR="00E55EDA" w:rsidRPr="0033075D">
          <w:rPr>
            <w:rFonts w:ascii="Corbel" w:hAnsi="Corbel"/>
            <w:webHidden/>
            <w:color w:val="595959" w:themeColor="text1" w:themeTint="A6"/>
            <w:sz w:val="18"/>
            <w:szCs w:val="18"/>
          </w:rPr>
          <w:fldChar w:fldCharType="end"/>
        </w:r>
      </w:hyperlink>
    </w:p>
    <w:p w14:paraId="2D3D3975" w14:textId="47AFD99D"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9" w:history="1">
        <w:r w:rsidR="00022679">
          <w:rPr>
            <w:rStyle w:val="Hipercze"/>
            <w:rFonts w:ascii="Corbel" w:hAnsi="Corbel"/>
            <w:color w:val="595959" w:themeColor="text1" w:themeTint="A6"/>
            <w:sz w:val="18"/>
            <w:szCs w:val="18"/>
          </w:rPr>
          <w:t>12.5</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67</w:t>
        </w:r>
        <w:r w:rsidR="00E55EDA" w:rsidRPr="0033075D">
          <w:rPr>
            <w:rFonts w:ascii="Corbel" w:hAnsi="Corbel"/>
            <w:webHidden/>
            <w:color w:val="595959" w:themeColor="text1" w:themeTint="A6"/>
            <w:sz w:val="18"/>
            <w:szCs w:val="18"/>
          </w:rPr>
          <w:fldChar w:fldCharType="end"/>
        </w:r>
      </w:hyperlink>
    </w:p>
    <w:p w14:paraId="20D1FF85" w14:textId="5FC6713D"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0" w:history="1">
        <w:r w:rsidR="00022679">
          <w:rPr>
            <w:rStyle w:val="Hipercze"/>
            <w:rFonts w:ascii="Corbel" w:hAnsi="Corbel"/>
            <w:color w:val="595959" w:themeColor="text1" w:themeTint="A6"/>
            <w:sz w:val="18"/>
            <w:szCs w:val="18"/>
          </w:rPr>
          <w:t>12.6</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68</w:t>
        </w:r>
        <w:r w:rsidR="00E55EDA" w:rsidRPr="0033075D">
          <w:rPr>
            <w:rFonts w:ascii="Corbel" w:hAnsi="Corbel"/>
            <w:webHidden/>
            <w:color w:val="595959" w:themeColor="text1" w:themeTint="A6"/>
            <w:sz w:val="18"/>
            <w:szCs w:val="18"/>
          </w:rPr>
          <w:fldChar w:fldCharType="end"/>
        </w:r>
      </w:hyperlink>
    </w:p>
    <w:p w14:paraId="334445C4" w14:textId="38A9544B"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71" w:history="1">
        <w:r w:rsidR="0033075D" w:rsidRPr="0033075D">
          <w:rPr>
            <w:rStyle w:val="Hipercze"/>
            <w:rFonts w:ascii="Corbel" w:hAnsi="Corbel"/>
            <w:color w:val="595959" w:themeColor="text1" w:themeTint="A6"/>
            <w:sz w:val="18"/>
            <w:szCs w:val="18"/>
          </w:rPr>
          <w:t>13.</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INFRASTRUKTURA TECHNICZNA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74</w:t>
        </w:r>
        <w:r w:rsidR="00E55EDA" w:rsidRPr="0033075D">
          <w:rPr>
            <w:rFonts w:ascii="Corbel" w:hAnsi="Corbel"/>
            <w:webHidden/>
            <w:color w:val="595959" w:themeColor="text1" w:themeTint="A6"/>
            <w:sz w:val="18"/>
            <w:szCs w:val="18"/>
          </w:rPr>
          <w:fldChar w:fldCharType="end"/>
        </w:r>
      </w:hyperlink>
    </w:p>
    <w:p w14:paraId="5D354FBC" w14:textId="322BACED"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2" w:history="1">
        <w:r w:rsidR="0033075D" w:rsidRPr="0033075D">
          <w:rPr>
            <w:rStyle w:val="Hipercze"/>
            <w:rFonts w:ascii="Corbel" w:hAnsi="Corbel"/>
            <w:color w:val="595959" w:themeColor="text1" w:themeTint="A6"/>
            <w:sz w:val="18"/>
            <w:szCs w:val="18"/>
          </w:rPr>
          <w:t>13.1.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wodociągowa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74</w:t>
        </w:r>
        <w:r w:rsidR="00E55EDA" w:rsidRPr="0033075D">
          <w:rPr>
            <w:rFonts w:ascii="Corbel" w:hAnsi="Corbel"/>
            <w:webHidden/>
            <w:color w:val="595959" w:themeColor="text1" w:themeTint="A6"/>
            <w:sz w:val="18"/>
            <w:szCs w:val="18"/>
          </w:rPr>
          <w:fldChar w:fldCharType="end"/>
        </w:r>
      </w:hyperlink>
    </w:p>
    <w:p w14:paraId="6140CFD6" w14:textId="1B41D2A0"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3" w:history="1">
        <w:r w:rsidR="0033075D" w:rsidRPr="0033075D">
          <w:rPr>
            <w:rStyle w:val="Hipercze"/>
            <w:rFonts w:ascii="Corbel" w:hAnsi="Corbel"/>
            <w:color w:val="595959" w:themeColor="text1" w:themeTint="A6"/>
            <w:sz w:val="18"/>
            <w:szCs w:val="18"/>
          </w:rPr>
          <w:t>13.2.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kanalizacyjna i oczyszczalnie ścieków</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76</w:t>
        </w:r>
        <w:r w:rsidR="00E55EDA" w:rsidRPr="0033075D">
          <w:rPr>
            <w:rFonts w:ascii="Corbel" w:hAnsi="Corbel"/>
            <w:webHidden/>
            <w:color w:val="595959" w:themeColor="text1" w:themeTint="A6"/>
            <w:sz w:val="18"/>
            <w:szCs w:val="18"/>
          </w:rPr>
          <w:fldChar w:fldCharType="end"/>
        </w:r>
      </w:hyperlink>
    </w:p>
    <w:p w14:paraId="0E723E34" w14:textId="1A8E2A90"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4" w:history="1">
        <w:r w:rsidR="0033075D" w:rsidRPr="0033075D">
          <w:rPr>
            <w:rStyle w:val="Hipercze"/>
            <w:rFonts w:ascii="Corbel" w:hAnsi="Corbel"/>
            <w:color w:val="595959" w:themeColor="text1" w:themeTint="A6"/>
            <w:sz w:val="18"/>
            <w:szCs w:val="18"/>
          </w:rPr>
          <w:t>13.3.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energetyczna i oświetlenia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78</w:t>
        </w:r>
        <w:r w:rsidR="00E55EDA" w:rsidRPr="0033075D">
          <w:rPr>
            <w:rFonts w:ascii="Corbel" w:hAnsi="Corbel"/>
            <w:webHidden/>
            <w:color w:val="595959" w:themeColor="text1" w:themeTint="A6"/>
            <w:sz w:val="18"/>
            <w:szCs w:val="18"/>
          </w:rPr>
          <w:fldChar w:fldCharType="end"/>
        </w:r>
      </w:hyperlink>
    </w:p>
    <w:p w14:paraId="4FC91539" w14:textId="3248565E"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5" w:history="1">
        <w:r w:rsidR="0033075D" w:rsidRPr="0033075D">
          <w:rPr>
            <w:rStyle w:val="Hipercze"/>
            <w:rFonts w:ascii="Corbel" w:hAnsi="Corbel"/>
            <w:color w:val="595959" w:themeColor="text1" w:themeTint="A6"/>
            <w:sz w:val="18"/>
            <w:szCs w:val="18"/>
          </w:rPr>
          <w:t>13.4.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gazowa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78</w:t>
        </w:r>
        <w:r w:rsidR="00E55EDA" w:rsidRPr="0033075D">
          <w:rPr>
            <w:rFonts w:ascii="Corbel" w:hAnsi="Corbel"/>
            <w:webHidden/>
            <w:color w:val="595959" w:themeColor="text1" w:themeTint="A6"/>
            <w:sz w:val="18"/>
            <w:szCs w:val="18"/>
          </w:rPr>
          <w:fldChar w:fldCharType="end"/>
        </w:r>
      </w:hyperlink>
    </w:p>
    <w:p w14:paraId="70401EB8" w14:textId="7B808577"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6" w:history="1">
        <w:r w:rsidR="0033075D" w:rsidRPr="0033075D">
          <w:rPr>
            <w:rStyle w:val="Hipercze"/>
            <w:rFonts w:ascii="Corbel" w:hAnsi="Corbel"/>
            <w:color w:val="595959" w:themeColor="text1" w:themeTint="A6"/>
            <w:sz w:val="18"/>
            <w:szCs w:val="18"/>
          </w:rPr>
          <w:t>13.5.</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ciepłownicza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79</w:t>
        </w:r>
        <w:r w:rsidR="00E55EDA" w:rsidRPr="0033075D">
          <w:rPr>
            <w:rFonts w:ascii="Corbel" w:hAnsi="Corbel"/>
            <w:webHidden/>
            <w:color w:val="595959" w:themeColor="text1" w:themeTint="A6"/>
            <w:sz w:val="18"/>
            <w:szCs w:val="18"/>
          </w:rPr>
          <w:fldChar w:fldCharType="end"/>
        </w:r>
      </w:hyperlink>
    </w:p>
    <w:p w14:paraId="66E77213" w14:textId="1BB25CF9"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7" w:history="1">
        <w:r w:rsidR="0033075D" w:rsidRPr="0033075D">
          <w:rPr>
            <w:rStyle w:val="Hipercze"/>
            <w:rFonts w:ascii="Corbel" w:hAnsi="Corbel"/>
            <w:color w:val="595959" w:themeColor="text1" w:themeTint="A6"/>
            <w:sz w:val="18"/>
            <w:szCs w:val="18"/>
          </w:rPr>
          <w:t>13.6.</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Odnawialne źródła energii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79</w:t>
        </w:r>
        <w:r w:rsidR="00E55EDA" w:rsidRPr="0033075D">
          <w:rPr>
            <w:rFonts w:ascii="Corbel" w:hAnsi="Corbel"/>
            <w:webHidden/>
            <w:color w:val="595959" w:themeColor="text1" w:themeTint="A6"/>
            <w:sz w:val="18"/>
            <w:szCs w:val="18"/>
          </w:rPr>
          <w:fldChar w:fldCharType="end"/>
        </w:r>
      </w:hyperlink>
    </w:p>
    <w:p w14:paraId="58103F35" w14:textId="7CB7F37B"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8" w:history="1">
        <w:r w:rsidR="0033075D" w:rsidRPr="0033075D">
          <w:rPr>
            <w:rStyle w:val="Hipercze"/>
            <w:rFonts w:ascii="Corbel" w:hAnsi="Corbel"/>
            <w:color w:val="595959" w:themeColor="text1" w:themeTint="A6"/>
            <w:sz w:val="18"/>
            <w:szCs w:val="18"/>
          </w:rPr>
          <w:t>13.7.</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odpadami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80</w:t>
        </w:r>
        <w:r w:rsidR="00E55EDA" w:rsidRPr="0033075D">
          <w:rPr>
            <w:rFonts w:ascii="Corbel" w:hAnsi="Corbel"/>
            <w:webHidden/>
            <w:color w:val="595959" w:themeColor="text1" w:themeTint="A6"/>
            <w:sz w:val="18"/>
            <w:szCs w:val="18"/>
          </w:rPr>
          <w:fldChar w:fldCharType="end"/>
        </w:r>
      </w:hyperlink>
    </w:p>
    <w:p w14:paraId="0255BB36" w14:textId="263E8899"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9" w:history="1">
        <w:r w:rsidR="0033075D" w:rsidRPr="0033075D">
          <w:rPr>
            <w:rStyle w:val="Hipercze"/>
            <w:rFonts w:ascii="Corbel" w:hAnsi="Corbel"/>
            <w:color w:val="595959" w:themeColor="text1" w:themeTint="A6"/>
            <w:sz w:val="18"/>
            <w:szCs w:val="18"/>
          </w:rPr>
          <w:t>13.8.</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Łączność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82</w:t>
        </w:r>
        <w:r w:rsidR="00E55EDA" w:rsidRPr="0033075D">
          <w:rPr>
            <w:rFonts w:ascii="Corbel" w:hAnsi="Corbel"/>
            <w:webHidden/>
            <w:color w:val="595959" w:themeColor="text1" w:themeTint="A6"/>
            <w:sz w:val="18"/>
            <w:szCs w:val="18"/>
          </w:rPr>
          <w:fldChar w:fldCharType="end"/>
        </w:r>
      </w:hyperlink>
    </w:p>
    <w:p w14:paraId="2AAC5896" w14:textId="6D38D5A8" w:rsidR="0033075D" w:rsidRPr="0033075D" w:rsidRDefault="00B952D6" w:rsidP="0033075D">
      <w:pPr>
        <w:pStyle w:val="Spistreci2"/>
        <w:tabs>
          <w:tab w:val="left" w:pos="1320"/>
        </w:tabs>
        <w:spacing w:before="20"/>
        <w:rPr>
          <w:rFonts w:ascii="Corbel" w:eastAsiaTheme="minorEastAsia" w:hAnsi="Corbel"/>
          <w:color w:val="595959" w:themeColor="text1" w:themeTint="A6"/>
          <w:sz w:val="18"/>
          <w:szCs w:val="18"/>
          <w:lang w:eastAsia="pl-PL"/>
        </w:rPr>
      </w:pPr>
      <w:hyperlink w:anchor="_Toc9450981" w:history="1">
        <w:r w:rsidR="0033075D" w:rsidRPr="0033075D">
          <w:rPr>
            <w:rStyle w:val="Hipercze"/>
            <w:rFonts w:ascii="Corbel" w:hAnsi="Corbel"/>
            <w:color w:val="595959" w:themeColor="text1" w:themeTint="A6"/>
            <w:sz w:val="18"/>
            <w:szCs w:val="18"/>
          </w:rPr>
          <w:t>13.</w:t>
        </w:r>
        <w:r w:rsidR="00423695">
          <w:rPr>
            <w:rStyle w:val="Hipercze"/>
            <w:rFonts w:ascii="Corbel" w:hAnsi="Corbel"/>
            <w:color w:val="595959" w:themeColor="text1" w:themeTint="A6"/>
            <w:sz w:val="18"/>
            <w:szCs w:val="18"/>
          </w:rPr>
          <w:t>9</w:t>
        </w:r>
        <w:r w:rsidR="0033075D" w:rsidRPr="0033075D">
          <w:rPr>
            <w:rStyle w:val="Hipercze"/>
            <w:rFonts w:ascii="Corbel" w:hAnsi="Corbel"/>
            <w:color w:val="595959" w:themeColor="text1" w:themeTint="A6"/>
            <w:sz w:val="18"/>
            <w:szCs w:val="18"/>
          </w:rPr>
          <w:t>.</w:t>
        </w:r>
        <w:r w:rsidR="0033075D">
          <w:rPr>
            <w:rFonts w:ascii="Corbel" w:eastAsiaTheme="minorEastAsia" w:hAnsi="Corbel"/>
            <w:color w:val="595959" w:themeColor="text1" w:themeTint="A6"/>
            <w:sz w:val="18"/>
            <w:szCs w:val="18"/>
            <w:lang w:eastAsia="pl-PL"/>
          </w:rPr>
          <w:t xml:space="preserve"> </w:t>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83</w:t>
        </w:r>
        <w:r w:rsidR="00E55EDA" w:rsidRPr="0033075D">
          <w:rPr>
            <w:rFonts w:ascii="Corbel" w:hAnsi="Corbel"/>
            <w:webHidden/>
            <w:color w:val="595959" w:themeColor="text1" w:themeTint="A6"/>
            <w:sz w:val="18"/>
            <w:szCs w:val="18"/>
          </w:rPr>
          <w:fldChar w:fldCharType="end"/>
        </w:r>
      </w:hyperlink>
    </w:p>
    <w:p w14:paraId="30CF4C8F" w14:textId="44A7C3CA" w:rsidR="0033075D" w:rsidRPr="0033075D" w:rsidRDefault="00B952D6" w:rsidP="0033075D">
      <w:pPr>
        <w:pStyle w:val="Spistreci2"/>
        <w:tabs>
          <w:tab w:val="left" w:pos="1320"/>
        </w:tabs>
        <w:spacing w:before="20"/>
        <w:rPr>
          <w:rFonts w:ascii="Corbel" w:eastAsiaTheme="minorEastAsia" w:hAnsi="Corbel"/>
          <w:color w:val="595959" w:themeColor="text1" w:themeTint="A6"/>
          <w:sz w:val="18"/>
          <w:szCs w:val="18"/>
          <w:lang w:eastAsia="pl-PL"/>
        </w:rPr>
      </w:pPr>
      <w:hyperlink w:anchor="_Toc9450982" w:history="1">
        <w:r w:rsidR="0033075D" w:rsidRPr="0033075D">
          <w:rPr>
            <w:rStyle w:val="Hipercze"/>
            <w:rFonts w:ascii="Corbel" w:hAnsi="Corbel"/>
            <w:color w:val="595959" w:themeColor="text1" w:themeTint="A6"/>
            <w:sz w:val="18"/>
            <w:szCs w:val="18"/>
          </w:rPr>
          <w:t>13.1</w:t>
        </w:r>
        <w:r w:rsidR="00423695">
          <w:rPr>
            <w:rStyle w:val="Hipercze"/>
            <w:rFonts w:ascii="Corbel" w:hAnsi="Corbel"/>
            <w:color w:val="595959" w:themeColor="text1" w:themeTint="A6"/>
            <w:sz w:val="18"/>
            <w:szCs w:val="18"/>
          </w:rPr>
          <w:t>0</w:t>
        </w:r>
        <w:r w:rsidR="0033075D" w:rsidRPr="0033075D">
          <w:rPr>
            <w:rStyle w:val="Hipercze"/>
            <w:rFonts w:ascii="Corbel" w:hAnsi="Corbel"/>
            <w:color w:val="595959" w:themeColor="text1" w:themeTint="A6"/>
            <w:sz w:val="18"/>
            <w:szCs w:val="18"/>
          </w:rPr>
          <w:t>.</w:t>
        </w:r>
        <w:r w:rsidR="0033075D">
          <w:rPr>
            <w:rFonts w:ascii="Corbel" w:eastAsiaTheme="minorEastAsia" w:hAnsi="Corbel"/>
            <w:color w:val="595959" w:themeColor="text1" w:themeTint="A6"/>
            <w:sz w:val="18"/>
            <w:szCs w:val="18"/>
            <w:lang w:eastAsia="pl-PL"/>
          </w:rPr>
          <w:t xml:space="preserve"> </w:t>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84</w:t>
        </w:r>
        <w:r w:rsidR="00E55EDA" w:rsidRPr="0033075D">
          <w:rPr>
            <w:rFonts w:ascii="Corbel" w:hAnsi="Corbel"/>
            <w:webHidden/>
            <w:color w:val="595959" w:themeColor="text1" w:themeTint="A6"/>
            <w:sz w:val="18"/>
            <w:szCs w:val="18"/>
          </w:rPr>
          <w:fldChar w:fldCharType="end"/>
        </w:r>
      </w:hyperlink>
    </w:p>
    <w:p w14:paraId="1BB8CA2A" w14:textId="1DAFF569"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83" w:history="1">
        <w:r w:rsidR="0033075D" w:rsidRPr="0033075D">
          <w:rPr>
            <w:rStyle w:val="Hipercze"/>
            <w:rFonts w:ascii="Corbel" w:hAnsi="Corbel"/>
            <w:color w:val="595959" w:themeColor="text1" w:themeTint="A6"/>
            <w:sz w:val="18"/>
            <w:szCs w:val="18"/>
          </w:rPr>
          <w:t>14.</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PLANOWANIE PRZESTRZENNE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85</w:t>
        </w:r>
        <w:r w:rsidR="00E55EDA" w:rsidRPr="0033075D">
          <w:rPr>
            <w:rFonts w:ascii="Corbel" w:hAnsi="Corbel"/>
            <w:webHidden/>
            <w:color w:val="595959" w:themeColor="text1" w:themeTint="A6"/>
            <w:sz w:val="18"/>
            <w:szCs w:val="18"/>
          </w:rPr>
          <w:fldChar w:fldCharType="end"/>
        </w:r>
      </w:hyperlink>
    </w:p>
    <w:p w14:paraId="1B307A49" w14:textId="3184F835"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4" w:history="1">
        <w:r w:rsidR="0033075D" w:rsidRPr="0033075D">
          <w:rPr>
            <w:rStyle w:val="Hipercze"/>
            <w:rFonts w:ascii="Corbel" w:hAnsi="Corbel"/>
            <w:color w:val="595959" w:themeColor="text1" w:themeTint="A6"/>
            <w:sz w:val="18"/>
            <w:szCs w:val="18"/>
          </w:rPr>
          <w:t>14.1.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Planowanie miejscowe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85</w:t>
        </w:r>
        <w:r w:rsidR="00E55EDA" w:rsidRPr="0033075D">
          <w:rPr>
            <w:rFonts w:ascii="Corbel" w:hAnsi="Corbel"/>
            <w:webHidden/>
            <w:color w:val="595959" w:themeColor="text1" w:themeTint="A6"/>
            <w:sz w:val="18"/>
            <w:szCs w:val="18"/>
          </w:rPr>
          <w:fldChar w:fldCharType="end"/>
        </w:r>
      </w:hyperlink>
    </w:p>
    <w:p w14:paraId="2DD011DF" w14:textId="1A958B89"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5" w:history="1">
        <w:r w:rsidR="0033075D" w:rsidRPr="0033075D">
          <w:rPr>
            <w:rStyle w:val="Hipercze"/>
            <w:rFonts w:ascii="Corbel" w:hAnsi="Corbel"/>
            <w:color w:val="595959" w:themeColor="text1" w:themeTint="A6"/>
            <w:sz w:val="18"/>
            <w:szCs w:val="18"/>
          </w:rPr>
          <w:t>14.2.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85</w:t>
        </w:r>
        <w:r w:rsidR="00E55EDA" w:rsidRPr="0033075D">
          <w:rPr>
            <w:rFonts w:ascii="Corbel" w:hAnsi="Corbel"/>
            <w:webHidden/>
            <w:color w:val="595959" w:themeColor="text1" w:themeTint="A6"/>
            <w:sz w:val="18"/>
            <w:szCs w:val="18"/>
          </w:rPr>
          <w:fldChar w:fldCharType="end"/>
        </w:r>
      </w:hyperlink>
    </w:p>
    <w:p w14:paraId="224A5934" w14:textId="64B1097E"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6" w:history="1">
        <w:r w:rsidR="0033075D" w:rsidRPr="0033075D">
          <w:rPr>
            <w:rStyle w:val="Hipercze"/>
            <w:rFonts w:ascii="Corbel" w:hAnsi="Corbel"/>
            <w:color w:val="595959" w:themeColor="text1" w:themeTint="A6"/>
            <w:sz w:val="18"/>
            <w:szCs w:val="18"/>
          </w:rPr>
          <w:t>14.3.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Decyzje administracyjne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90</w:t>
        </w:r>
        <w:r w:rsidR="00E55EDA" w:rsidRPr="0033075D">
          <w:rPr>
            <w:rFonts w:ascii="Corbel" w:hAnsi="Corbel"/>
            <w:webHidden/>
            <w:color w:val="595959" w:themeColor="text1" w:themeTint="A6"/>
            <w:sz w:val="18"/>
            <w:szCs w:val="18"/>
          </w:rPr>
          <w:fldChar w:fldCharType="end"/>
        </w:r>
      </w:hyperlink>
    </w:p>
    <w:p w14:paraId="194CD46B" w14:textId="26544A39"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7" w:history="1">
        <w:r w:rsidR="0033075D" w:rsidRPr="0033075D">
          <w:rPr>
            <w:rStyle w:val="Hipercze"/>
            <w:rFonts w:ascii="Corbel" w:hAnsi="Corbel"/>
            <w:color w:val="595959" w:themeColor="text1" w:themeTint="A6"/>
            <w:sz w:val="18"/>
            <w:szCs w:val="18"/>
          </w:rPr>
          <w:t>14.4.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90</w:t>
        </w:r>
        <w:r w:rsidR="00E55EDA" w:rsidRPr="0033075D">
          <w:rPr>
            <w:rFonts w:ascii="Corbel" w:hAnsi="Corbel"/>
            <w:webHidden/>
            <w:color w:val="595959" w:themeColor="text1" w:themeTint="A6"/>
            <w:sz w:val="18"/>
            <w:szCs w:val="18"/>
          </w:rPr>
          <w:fldChar w:fldCharType="end"/>
        </w:r>
      </w:hyperlink>
    </w:p>
    <w:p w14:paraId="337DCD03" w14:textId="2755BD1F"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88" w:history="1">
        <w:r w:rsidR="0033075D" w:rsidRPr="0033075D">
          <w:rPr>
            <w:rStyle w:val="Hipercze"/>
            <w:rFonts w:ascii="Corbel" w:hAnsi="Corbel"/>
            <w:color w:val="595959" w:themeColor="text1" w:themeTint="A6"/>
            <w:sz w:val="18"/>
            <w:szCs w:val="18"/>
          </w:rPr>
          <w:t>15.</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WEWNĘTRZNA I ZEWNĘTRZNA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92</w:t>
        </w:r>
        <w:r w:rsidR="00E55EDA" w:rsidRPr="0033075D">
          <w:rPr>
            <w:rFonts w:ascii="Corbel" w:hAnsi="Corbel"/>
            <w:webHidden/>
            <w:color w:val="595959" w:themeColor="text1" w:themeTint="A6"/>
            <w:sz w:val="18"/>
            <w:szCs w:val="18"/>
          </w:rPr>
          <w:fldChar w:fldCharType="end"/>
        </w:r>
      </w:hyperlink>
    </w:p>
    <w:p w14:paraId="7C2EB225" w14:textId="3629B848"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9" w:history="1">
        <w:r w:rsidR="0033075D" w:rsidRPr="0033075D">
          <w:rPr>
            <w:rStyle w:val="Hipercze"/>
            <w:rFonts w:ascii="Corbel" w:hAnsi="Corbel"/>
            <w:color w:val="595959" w:themeColor="text1" w:themeTint="A6"/>
            <w:sz w:val="18"/>
            <w:szCs w:val="18"/>
          </w:rPr>
          <w:t>15.1.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wewnętrzna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92</w:t>
        </w:r>
        <w:r w:rsidR="00E55EDA" w:rsidRPr="0033075D">
          <w:rPr>
            <w:rFonts w:ascii="Corbel" w:hAnsi="Corbel"/>
            <w:webHidden/>
            <w:color w:val="595959" w:themeColor="text1" w:themeTint="A6"/>
            <w:sz w:val="18"/>
            <w:szCs w:val="18"/>
          </w:rPr>
          <w:fldChar w:fldCharType="end"/>
        </w:r>
      </w:hyperlink>
    </w:p>
    <w:p w14:paraId="26752F47" w14:textId="0D86DA7D"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0" w:history="1">
        <w:r w:rsidR="0033075D" w:rsidRPr="0033075D">
          <w:rPr>
            <w:rStyle w:val="Hipercze"/>
            <w:rFonts w:ascii="Corbel" w:hAnsi="Corbel"/>
            <w:color w:val="595959" w:themeColor="text1" w:themeTint="A6"/>
            <w:sz w:val="18"/>
            <w:szCs w:val="18"/>
          </w:rPr>
          <w:t>15.2.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zewnętrzna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93</w:t>
        </w:r>
        <w:r w:rsidR="00E55EDA" w:rsidRPr="0033075D">
          <w:rPr>
            <w:rFonts w:ascii="Corbel" w:hAnsi="Corbel"/>
            <w:webHidden/>
            <w:color w:val="595959" w:themeColor="text1" w:themeTint="A6"/>
            <w:sz w:val="18"/>
            <w:szCs w:val="18"/>
          </w:rPr>
          <w:fldChar w:fldCharType="end"/>
        </w:r>
      </w:hyperlink>
    </w:p>
    <w:p w14:paraId="78A377C1" w14:textId="74F7682B"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1" w:history="1">
        <w:r w:rsidR="0033075D" w:rsidRPr="0033075D">
          <w:rPr>
            <w:rStyle w:val="Hipercze"/>
            <w:rFonts w:ascii="Corbel" w:hAnsi="Corbel"/>
            <w:color w:val="595959" w:themeColor="text1" w:themeTint="A6"/>
            <w:sz w:val="18"/>
            <w:szCs w:val="18"/>
          </w:rPr>
          <w:t>15.3.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94</w:t>
        </w:r>
        <w:r w:rsidR="00E55EDA" w:rsidRPr="0033075D">
          <w:rPr>
            <w:rFonts w:ascii="Corbel" w:hAnsi="Corbel"/>
            <w:webHidden/>
            <w:color w:val="595959" w:themeColor="text1" w:themeTint="A6"/>
            <w:sz w:val="18"/>
            <w:szCs w:val="18"/>
          </w:rPr>
          <w:fldChar w:fldCharType="end"/>
        </w:r>
      </w:hyperlink>
    </w:p>
    <w:p w14:paraId="32361376" w14:textId="77777777"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2" w:history="1">
        <w:r w:rsidR="0033075D" w:rsidRPr="0033075D">
          <w:rPr>
            <w:rStyle w:val="Hipercze"/>
            <w:rFonts w:ascii="Corbel" w:hAnsi="Corbel"/>
            <w:color w:val="595959" w:themeColor="text1" w:themeTint="A6"/>
            <w:sz w:val="18"/>
            <w:szCs w:val="18"/>
          </w:rPr>
          <w:t>15.4.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A6380D">
          <w:rPr>
            <w:rFonts w:ascii="Corbel" w:hAnsi="Corbel"/>
            <w:webHidden/>
            <w:color w:val="595959" w:themeColor="text1" w:themeTint="A6"/>
            <w:sz w:val="18"/>
            <w:szCs w:val="18"/>
          </w:rPr>
          <w:t>.</w:t>
        </w:r>
      </w:hyperlink>
    </w:p>
    <w:p w14:paraId="5F956284" w14:textId="66848E01" w:rsidR="0033075D" w:rsidRPr="0033075D" w:rsidRDefault="00B952D6"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93" w:history="1">
        <w:r w:rsidR="0033075D" w:rsidRPr="0033075D">
          <w:rPr>
            <w:rStyle w:val="Hipercze"/>
            <w:rFonts w:ascii="Corbel" w:hAnsi="Corbel"/>
            <w:color w:val="595959" w:themeColor="text1" w:themeTint="A6"/>
            <w:sz w:val="18"/>
            <w:szCs w:val="18"/>
          </w:rPr>
          <w:t>16.</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FINANSOWA I WARTOŚĆ MIENIA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95</w:t>
        </w:r>
        <w:r w:rsidR="00E55EDA" w:rsidRPr="0033075D">
          <w:rPr>
            <w:rFonts w:ascii="Corbel" w:hAnsi="Corbel"/>
            <w:webHidden/>
            <w:color w:val="595959" w:themeColor="text1" w:themeTint="A6"/>
            <w:sz w:val="18"/>
            <w:szCs w:val="18"/>
          </w:rPr>
          <w:fldChar w:fldCharType="end"/>
        </w:r>
      </w:hyperlink>
    </w:p>
    <w:p w14:paraId="00F15B31" w14:textId="2EE43EF2"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4" w:history="1">
        <w:r w:rsidR="0033075D" w:rsidRPr="0033075D">
          <w:rPr>
            <w:rStyle w:val="Hipercze"/>
            <w:rFonts w:ascii="Corbel" w:hAnsi="Corbel"/>
            <w:color w:val="595959" w:themeColor="text1" w:themeTint="A6"/>
            <w:sz w:val="18"/>
            <w:szCs w:val="18"/>
          </w:rPr>
          <w:t>16.1.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Budżet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95</w:t>
        </w:r>
        <w:r w:rsidR="00E55EDA" w:rsidRPr="0033075D">
          <w:rPr>
            <w:rFonts w:ascii="Corbel" w:hAnsi="Corbel"/>
            <w:webHidden/>
            <w:color w:val="595959" w:themeColor="text1" w:themeTint="A6"/>
            <w:sz w:val="18"/>
            <w:szCs w:val="18"/>
          </w:rPr>
          <w:fldChar w:fldCharType="end"/>
        </w:r>
      </w:hyperlink>
    </w:p>
    <w:p w14:paraId="4644163B" w14:textId="58393817"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5" w:history="1">
        <w:r w:rsidR="0033075D" w:rsidRPr="0033075D">
          <w:rPr>
            <w:rStyle w:val="Hipercze"/>
            <w:rFonts w:ascii="Corbel" w:hAnsi="Corbel"/>
            <w:color w:val="595959" w:themeColor="text1" w:themeTint="A6"/>
            <w:sz w:val="18"/>
            <w:szCs w:val="18"/>
          </w:rPr>
          <w:t>16.2.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Budżet partycypacyjny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107</w:t>
        </w:r>
        <w:r w:rsidR="00E55EDA" w:rsidRPr="0033075D">
          <w:rPr>
            <w:rFonts w:ascii="Corbel" w:hAnsi="Corbel"/>
            <w:webHidden/>
            <w:color w:val="595959" w:themeColor="text1" w:themeTint="A6"/>
            <w:sz w:val="18"/>
            <w:szCs w:val="18"/>
          </w:rPr>
          <w:fldChar w:fldCharType="end"/>
        </w:r>
      </w:hyperlink>
    </w:p>
    <w:p w14:paraId="3D15AE73" w14:textId="285BAF04" w:rsidR="0033075D" w:rsidRPr="0033075D" w:rsidRDefault="00B952D6"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6" w:history="1">
        <w:r w:rsidR="0033075D" w:rsidRPr="0033075D">
          <w:rPr>
            <w:rStyle w:val="Hipercze"/>
            <w:rFonts w:ascii="Corbel" w:hAnsi="Corbel"/>
            <w:color w:val="595959" w:themeColor="text1" w:themeTint="A6"/>
            <w:sz w:val="18"/>
            <w:szCs w:val="18"/>
          </w:rPr>
          <w:t>16.3.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Stan mienia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DB29CA">
          <w:rPr>
            <w:rFonts w:ascii="Corbel" w:hAnsi="Corbel"/>
            <w:webHidden/>
            <w:color w:val="595959" w:themeColor="text1" w:themeTint="A6"/>
            <w:sz w:val="18"/>
            <w:szCs w:val="18"/>
          </w:rPr>
          <w:t>112</w:t>
        </w:r>
        <w:r w:rsidR="00E55EDA" w:rsidRPr="0033075D">
          <w:rPr>
            <w:rFonts w:ascii="Corbel" w:hAnsi="Corbel"/>
            <w:webHidden/>
            <w:color w:val="595959" w:themeColor="text1" w:themeTint="A6"/>
            <w:sz w:val="18"/>
            <w:szCs w:val="18"/>
          </w:rPr>
          <w:fldChar w:fldCharType="end"/>
        </w:r>
      </w:hyperlink>
    </w:p>
    <w:p w14:paraId="03D24EFE" w14:textId="77777777" w:rsidR="006236EB" w:rsidRPr="009530A6" w:rsidRDefault="00E55EDA" w:rsidP="0033075D">
      <w:pPr>
        <w:pStyle w:val="Spistreci2"/>
        <w:spacing w:before="20"/>
        <w:rPr>
          <w:color w:val="404040" w:themeColor="text1" w:themeTint="BF"/>
          <w:sz w:val="20"/>
          <w:szCs w:val="20"/>
        </w:rPr>
      </w:pPr>
      <w:r w:rsidRPr="0033075D">
        <w:rPr>
          <w:rFonts w:ascii="Corbel" w:hAnsi="Corbel"/>
          <w:color w:val="595959" w:themeColor="text1" w:themeTint="A6"/>
          <w:sz w:val="18"/>
          <w:szCs w:val="18"/>
        </w:rPr>
        <w:fldChar w:fldCharType="end"/>
      </w:r>
    </w:p>
    <w:p w14:paraId="362D1840" w14:textId="77777777" w:rsidR="00DE26A3" w:rsidRDefault="00DE26A3" w:rsidP="00FD640F">
      <w:pPr>
        <w:sectPr w:rsidR="00DE26A3" w:rsidSect="003769F8">
          <w:headerReference w:type="even" r:id="rId12"/>
          <w:headerReference w:type="first" r:id="rId13"/>
          <w:footerReference w:type="first" r:id="rId14"/>
          <w:type w:val="nextColumn"/>
          <w:pgSz w:w="11906" w:h="16838"/>
          <w:pgMar w:top="1440" w:right="1440" w:bottom="1440" w:left="1440" w:header="709" w:footer="709" w:gutter="0"/>
          <w:pgNumType w:start="1"/>
          <w:cols w:space="708"/>
          <w:titlePg/>
          <w:docGrid w:linePitch="360"/>
        </w:sectPr>
      </w:pPr>
    </w:p>
    <w:p w14:paraId="7B082F01" w14:textId="77777777" w:rsidR="00FD640F" w:rsidRPr="00DE26A3" w:rsidRDefault="00FD640F" w:rsidP="00AF4C74">
      <w:pPr>
        <w:pStyle w:val="Nagwek1"/>
        <w:numPr>
          <w:ilvl w:val="0"/>
          <w:numId w:val="0"/>
        </w:numPr>
        <w:spacing w:before="1200"/>
        <w:ind w:left="-142"/>
      </w:pPr>
      <w:bookmarkStart w:id="0" w:name="_Toc9450907"/>
      <w:r w:rsidRPr="00DE26A3">
        <w:lastRenderedPageBreak/>
        <w:t>WPROWADZENIE</w:t>
      </w:r>
      <w:bookmarkEnd w:id="0"/>
      <w:r w:rsidRPr="00DE26A3">
        <w:tab/>
      </w:r>
    </w:p>
    <w:p w14:paraId="04003ED1" w14:textId="1CCF42B5" w:rsidR="00AB5589" w:rsidRPr="00396371" w:rsidRDefault="00AB5589" w:rsidP="00DF3D50">
      <w:pPr>
        <w:pStyle w:val="TEKST"/>
        <w:rPr>
          <w:color w:val="auto"/>
          <w:szCs w:val="20"/>
        </w:rPr>
      </w:pPr>
      <w:r w:rsidRPr="00396371">
        <w:rPr>
          <w:color w:val="auto"/>
          <w:szCs w:val="20"/>
        </w:rPr>
        <w:t xml:space="preserve">Raport o stanie Gminy Świdnica został sporządzony na podstawie </w:t>
      </w:r>
      <w:r w:rsidR="001018D5">
        <w:rPr>
          <w:color w:val="auto"/>
          <w:szCs w:val="20"/>
        </w:rPr>
        <w:t xml:space="preserve">art. </w:t>
      </w:r>
      <w:r w:rsidRPr="00396371">
        <w:rPr>
          <w:color w:val="auto"/>
          <w:szCs w:val="20"/>
        </w:rPr>
        <w:t>28 aa ustawy</w:t>
      </w:r>
      <w:r w:rsidR="000F018F">
        <w:rPr>
          <w:color w:val="auto"/>
          <w:szCs w:val="20"/>
        </w:rPr>
        <w:t xml:space="preserve"> z dnia 8 marca </w:t>
      </w:r>
      <w:r w:rsidR="000F018F">
        <w:rPr>
          <w:color w:val="auto"/>
          <w:szCs w:val="20"/>
        </w:rPr>
        <w:br/>
        <w:t>1990 r.</w:t>
      </w:r>
      <w:r w:rsidRPr="00396371">
        <w:rPr>
          <w:color w:val="auto"/>
          <w:szCs w:val="20"/>
        </w:rPr>
        <w:t xml:space="preserve"> o samorządzie gminnym. </w:t>
      </w:r>
      <w:r w:rsidR="00293F53">
        <w:rPr>
          <w:color w:val="auto"/>
          <w:szCs w:val="20"/>
        </w:rPr>
        <w:t>O</w:t>
      </w:r>
      <w:r w:rsidRPr="00396371">
        <w:rPr>
          <w:color w:val="auto"/>
          <w:szCs w:val="20"/>
        </w:rPr>
        <w:t>bejmuje podsumowanie działalności Wójta Gminy Świdnica w 2</w:t>
      </w:r>
      <w:r w:rsidR="00F23C74">
        <w:rPr>
          <w:color w:val="auto"/>
          <w:szCs w:val="20"/>
        </w:rPr>
        <w:t>020</w:t>
      </w:r>
      <w:r w:rsidRPr="00396371">
        <w:rPr>
          <w:color w:val="auto"/>
          <w:szCs w:val="20"/>
        </w:rPr>
        <w:t xml:space="preserve"> roku. Stanowi kontynuację dokumentu z 2018 r., który był raportem otwarcia dla kolejnych raportów o stanie gminy, które rokrocznie będą przedstawiać podsumowanie działalności wójta, a w szczególności realizację polityk, programów i strategii, uchwał rady gminy  i budżetu partycypacyjnego. Raport zawiera szczegółowe informacje o wielu dziedzinach ważnych dla funkcjonowania </w:t>
      </w:r>
      <w:r w:rsidRPr="00396371">
        <w:rPr>
          <w:rStyle w:val="TEKSTZnak"/>
          <w:color w:val="auto"/>
          <w:szCs w:val="20"/>
        </w:rPr>
        <w:t>jednostki samorządu terytorialnego</w:t>
      </w:r>
      <w:r w:rsidRPr="00396371">
        <w:rPr>
          <w:color w:val="auto"/>
          <w:szCs w:val="20"/>
        </w:rPr>
        <w:t xml:space="preserve"> i w syntetycznym ujęciu wskazuje jej główne uwarunkowania przestrzenne oraz tendencje rozwojowe. Porównanie z latami poprzednimi daje natomiast możliwość analizy zmian społeczno-gospodarczych, które dokonały się na przestrzeni lat, oraz zachodzących tendencji rozwojowych. Prezentacja aktualnej, wewnętrznej i zewnętrznej, sytuacji gminy w poszczególnych dziedzinach funkcjonowania pozwala również wskazać wyzwania, jakie stoją przed jednostką w kolejnych latach.</w:t>
      </w:r>
    </w:p>
    <w:p w14:paraId="1876785F" w14:textId="77777777" w:rsidR="00893F4D" w:rsidRDefault="00893F4D" w:rsidP="00DF3D50">
      <w:pPr>
        <w:pStyle w:val="TEKST"/>
        <w:rPr>
          <w:szCs w:val="20"/>
        </w:rPr>
      </w:pPr>
    </w:p>
    <w:p w14:paraId="13F4A0F1" w14:textId="77777777" w:rsidR="00893F4D" w:rsidRPr="00396371" w:rsidRDefault="00893F4D" w:rsidP="00893F4D">
      <w:pPr>
        <w:pStyle w:val="TEKST"/>
        <w:rPr>
          <w:color w:val="auto"/>
        </w:rPr>
      </w:pPr>
      <w:r w:rsidRPr="00396371">
        <w:rPr>
          <w:b/>
          <w:color w:val="auto"/>
        </w:rPr>
        <w:t xml:space="preserve">Zakres tematyczny. </w:t>
      </w:r>
      <w:r w:rsidRPr="00396371">
        <w:rPr>
          <w:color w:val="auto"/>
        </w:rPr>
        <w:t>Raport o stanie gminy Świdnica zawiera wielowymiarową analizę społeczną, ekonomiczną, przestrzenną, infrastrukturalną i instytucjonalną oraz szczegółowe informacje o wielu dziedzinach ważnych dla funkcjonowania gminy. Obejmuje między innymi prezentację procesów zachodzących w gospodarce narodowej z uwzględnieniem zjawisk istotnych z punktu widzenia rozwoju: procesów demograficznych, tendencji na rynku pracy i </w:t>
      </w:r>
      <w:proofErr w:type="spellStart"/>
      <w:r w:rsidRPr="00396371">
        <w:rPr>
          <w:color w:val="auto"/>
        </w:rPr>
        <w:t>zachowań</w:t>
      </w:r>
      <w:proofErr w:type="spellEnd"/>
      <w:r w:rsidRPr="00396371">
        <w:rPr>
          <w:color w:val="auto"/>
        </w:rPr>
        <w:t xml:space="preserve"> podmiotów gospodarczych. W 14 blokach tematycznych prezentuje on informacje o stanie zagospodarowania i trendach rozwojowych oraz porównuje je do wielkości powiatowych, regionalnych i krajowych. Informacje zostały podzielone na bloki tematyczne obejmujące takie obszary jak:</w:t>
      </w:r>
    </w:p>
    <w:tbl>
      <w:tblPr>
        <w:tblW w:w="0" w:type="auto"/>
        <w:tblLook w:val="04A0" w:firstRow="1" w:lastRow="0" w:firstColumn="1" w:lastColumn="0" w:noHBand="0" w:noVBand="1"/>
      </w:tblPr>
      <w:tblGrid>
        <w:gridCol w:w="4583"/>
        <w:gridCol w:w="4583"/>
      </w:tblGrid>
      <w:tr w:rsidR="00893F4D" w:rsidRPr="00396371" w14:paraId="0A19D4B3" w14:textId="77777777" w:rsidTr="00532BB5">
        <w:tc>
          <w:tcPr>
            <w:tcW w:w="4583" w:type="dxa"/>
          </w:tcPr>
          <w:p w14:paraId="2ACEFB85"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środowisko przyrodnicze</w:t>
            </w:r>
          </w:p>
          <w:p w14:paraId="6193D91C"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demografia i mieszkalnictwo</w:t>
            </w:r>
          </w:p>
          <w:p w14:paraId="7FFCDF0F"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gospodarka i rynek pracy</w:t>
            </w:r>
          </w:p>
          <w:p w14:paraId="23064520"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oświata i wychowanie</w:t>
            </w:r>
          </w:p>
          <w:p w14:paraId="4296AE12"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kultura i ochrona dziedzictwa narodowego</w:t>
            </w:r>
          </w:p>
          <w:p w14:paraId="29A0D363"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turystyka, sport i rekreacja</w:t>
            </w:r>
          </w:p>
          <w:p w14:paraId="19DA578E"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ochrona zdrowia</w:t>
            </w:r>
          </w:p>
        </w:tc>
        <w:tc>
          <w:tcPr>
            <w:tcW w:w="4583" w:type="dxa"/>
          </w:tcPr>
          <w:p w14:paraId="685DAD36"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pomoc społeczna i bezpieczeństwo publiczne</w:t>
            </w:r>
          </w:p>
          <w:p w14:paraId="6CCAED85"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komunikacja i transport</w:t>
            </w:r>
          </w:p>
          <w:p w14:paraId="4006FFA7"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 xml:space="preserve">infrastruktura techniczna </w:t>
            </w:r>
          </w:p>
          <w:p w14:paraId="678A78B7"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współpraca wewnętrzna i zewnętrzna</w:t>
            </w:r>
          </w:p>
          <w:p w14:paraId="4645F685"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planowanie przestrzenne</w:t>
            </w:r>
          </w:p>
          <w:p w14:paraId="050F37B1"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gospodarka finansowa i wartość mienia</w:t>
            </w:r>
          </w:p>
          <w:p w14:paraId="33D83FF1"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system zarządzania strukturami samorządu</w:t>
            </w:r>
          </w:p>
        </w:tc>
      </w:tr>
    </w:tbl>
    <w:p w14:paraId="1C0189D5" w14:textId="77777777" w:rsidR="00893F4D" w:rsidRPr="00396371" w:rsidRDefault="00893F4D" w:rsidP="00893F4D">
      <w:pPr>
        <w:pStyle w:val="TEKST"/>
        <w:spacing w:after="0"/>
        <w:rPr>
          <w:color w:val="auto"/>
        </w:rPr>
      </w:pPr>
      <w:r w:rsidRPr="00396371">
        <w:rPr>
          <w:color w:val="auto"/>
        </w:rPr>
        <w:t>Analizowane obszary zawierają ponadto informację na temat</w:t>
      </w:r>
      <w:r w:rsidR="007C2B6C">
        <w:rPr>
          <w:color w:val="auto"/>
        </w:rPr>
        <w:t xml:space="preserve"> ich</w:t>
      </w:r>
      <w:r w:rsidRPr="00396371">
        <w:rPr>
          <w:color w:val="auto"/>
        </w:rPr>
        <w:t xml:space="preserve"> finansowania. Statystyczny obraz gminy zaprezentowany został w oparciu o zestaw wskaźników zarówno w układzie tabelarycznym, jak i w postaci wykresów.</w:t>
      </w:r>
    </w:p>
    <w:p w14:paraId="021169B4" w14:textId="18494E83" w:rsidR="00893F4D" w:rsidRPr="00396371" w:rsidRDefault="00893F4D" w:rsidP="00893F4D">
      <w:pPr>
        <w:pStyle w:val="TEKST"/>
        <w:rPr>
          <w:b/>
          <w:color w:val="auto"/>
        </w:rPr>
      </w:pPr>
      <w:r w:rsidRPr="00396371">
        <w:rPr>
          <w:b/>
          <w:color w:val="auto"/>
        </w:rPr>
        <w:t xml:space="preserve">Zakres czasowy. </w:t>
      </w:r>
      <w:r w:rsidRPr="00396371">
        <w:rPr>
          <w:color w:val="auto"/>
        </w:rPr>
        <w:t>Raport o stanie gminy został opracowany przy wykorzystaniu najbardziej aktualnych danych pochodzących ze statystyki publicznej (GUS, BDL) oraz w oparciu o informacje i materiały uzyskane z działów urzędu, </w:t>
      </w:r>
      <w:r w:rsidRPr="00396371" w:rsidDel="00A30E35">
        <w:rPr>
          <w:color w:val="auto"/>
        </w:rPr>
        <w:t xml:space="preserve"> </w:t>
      </w:r>
      <w:r w:rsidRPr="00396371">
        <w:rPr>
          <w:color w:val="auto"/>
        </w:rPr>
        <w:t>gminnych jednostek organizacyjnych i innych instytucji działających na terenie gminy. Ocena zjawisk i zmian zagospodarowania dokonana została poprzez porównanie stanu z obecnego, tj. głównie roku 20</w:t>
      </w:r>
      <w:r w:rsidR="00F23C74">
        <w:rPr>
          <w:color w:val="auto"/>
        </w:rPr>
        <w:t>20</w:t>
      </w:r>
      <w:r w:rsidRPr="00396371">
        <w:rPr>
          <w:color w:val="auto"/>
        </w:rPr>
        <w:t>. Pozwoliło to na przedstawienie aktualnej informacji o stanie zagospodarowania i rozwoju społeczno-gospodarczym jednostki terytorialnej oraz wskazanie najistotniejszych tendencji zmian zachodzących na jej terenie.</w:t>
      </w:r>
    </w:p>
    <w:p w14:paraId="7110D024" w14:textId="77777777" w:rsidR="00893F4D" w:rsidRPr="007C2B6C" w:rsidRDefault="00893F4D" w:rsidP="00893F4D">
      <w:pPr>
        <w:pStyle w:val="TEKST"/>
        <w:rPr>
          <w:b/>
          <w:color w:val="auto"/>
        </w:rPr>
      </w:pPr>
      <w:r w:rsidRPr="007C2B6C">
        <w:rPr>
          <w:b/>
          <w:color w:val="auto"/>
        </w:rPr>
        <w:lastRenderedPageBreak/>
        <w:t>Wykaz użytych skrótów:</w:t>
      </w:r>
    </w:p>
    <w:tbl>
      <w:tblPr>
        <w:tblOverlap w:val="never"/>
        <w:tblW w:w="0" w:type="auto"/>
        <w:jc w:val="center"/>
        <w:tblBorders>
          <w:top w:val="single" w:sz="4" w:space="0" w:color="5967AF" w:themeColor="text2" w:themeTint="99"/>
          <w:bottom w:val="single" w:sz="4" w:space="0" w:color="5967AF" w:themeColor="text2" w:themeTint="99"/>
          <w:insideH w:val="single" w:sz="4" w:space="0" w:color="5967AF" w:themeColor="text2" w:themeTint="99"/>
        </w:tblBorders>
        <w:tblLayout w:type="fixed"/>
        <w:tblCellMar>
          <w:left w:w="10" w:type="dxa"/>
          <w:right w:w="10" w:type="dxa"/>
        </w:tblCellMar>
        <w:tblLook w:val="04A0" w:firstRow="1" w:lastRow="0" w:firstColumn="1" w:lastColumn="0" w:noHBand="0" w:noVBand="1"/>
      </w:tblPr>
      <w:tblGrid>
        <w:gridCol w:w="699"/>
        <w:gridCol w:w="3706"/>
        <w:gridCol w:w="806"/>
        <w:gridCol w:w="3691"/>
      </w:tblGrid>
      <w:tr w:rsidR="00893F4D" w:rsidRPr="007C2B6C" w14:paraId="5A4572EE"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2D0DE64C" w14:textId="77777777" w:rsidR="00893F4D" w:rsidRPr="007C2B6C" w:rsidRDefault="00893F4D" w:rsidP="00532BB5">
            <w:pPr>
              <w:pStyle w:val="TEKSTTABELA"/>
              <w:rPr>
                <w:b/>
                <w:color w:val="auto"/>
                <w:lang w:eastAsia="en-US"/>
              </w:rPr>
            </w:pPr>
            <w:proofErr w:type="spellStart"/>
            <w:r w:rsidRPr="007C2B6C">
              <w:rPr>
                <w:b/>
                <w:color w:val="auto"/>
                <w:lang w:eastAsia="en-US"/>
              </w:rPr>
              <w:t>GOKSiR</w:t>
            </w:r>
            <w:proofErr w:type="spellEnd"/>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948CDB3" w14:textId="77777777" w:rsidR="00893F4D" w:rsidRPr="007C2B6C" w:rsidRDefault="00893F4D" w:rsidP="00532BB5">
            <w:pPr>
              <w:pStyle w:val="TEKSTTABELA"/>
              <w:ind w:right="239"/>
              <w:rPr>
                <w:color w:val="auto"/>
                <w:lang w:eastAsia="en-US"/>
              </w:rPr>
            </w:pPr>
            <w:r w:rsidRPr="007C2B6C">
              <w:rPr>
                <w:color w:val="auto"/>
                <w:lang w:eastAsia="en-US"/>
              </w:rPr>
              <w:t>Gminny Ośrodek Kultury Sportu i Rekreacji</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9080892" w14:textId="77777777" w:rsidR="00893F4D" w:rsidRPr="007C2B6C" w:rsidRDefault="00893F4D" w:rsidP="00532BB5">
            <w:pPr>
              <w:pStyle w:val="TEKSTTABELA"/>
              <w:rPr>
                <w:b/>
                <w:color w:val="auto"/>
                <w:lang w:eastAsia="en-US"/>
              </w:rPr>
            </w:pPr>
            <w:r w:rsidRPr="007C2B6C">
              <w:rPr>
                <w:b/>
                <w:color w:val="auto"/>
                <w:lang w:eastAsia="en-US"/>
              </w:rPr>
              <w:t>PIG</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543D99E3" w14:textId="77777777" w:rsidR="00893F4D" w:rsidRPr="007C2B6C" w:rsidRDefault="00893F4D" w:rsidP="00532BB5">
            <w:pPr>
              <w:pStyle w:val="TEKSTTABELA"/>
              <w:rPr>
                <w:color w:val="auto"/>
                <w:lang w:eastAsia="en-US"/>
              </w:rPr>
            </w:pPr>
            <w:r w:rsidRPr="007C2B6C">
              <w:rPr>
                <w:color w:val="auto"/>
                <w:lang w:eastAsia="en-US"/>
              </w:rPr>
              <w:t>Państwowy Instytut Geologiczny</w:t>
            </w:r>
          </w:p>
        </w:tc>
      </w:tr>
      <w:tr w:rsidR="00893F4D" w:rsidRPr="007C2B6C" w14:paraId="3359ADD6"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3556E9A8" w14:textId="77777777" w:rsidR="00893F4D" w:rsidRPr="007C2B6C" w:rsidRDefault="00893F4D" w:rsidP="00532BB5">
            <w:pPr>
              <w:pStyle w:val="TEKSTTABELA"/>
              <w:rPr>
                <w:b/>
                <w:color w:val="auto"/>
                <w:lang w:eastAsia="en-US"/>
              </w:rPr>
            </w:pPr>
            <w:r w:rsidRPr="007C2B6C">
              <w:rPr>
                <w:b/>
                <w:color w:val="auto"/>
                <w:lang w:eastAsia="en-US"/>
              </w:rPr>
              <w:t>DWKZ</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24E99A9" w14:textId="77777777" w:rsidR="00893F4D" w:rsidRPr="007C2B6C" w:rsidRDefault="00893F4D" w:rsidP="00532BB5">
            <w:pPr>
              <w:pStyle w:val="TEKSTTABELA"/>
              <w:ind w:right="239"/>
              <w:rPr>
                <w:color w:val="auto"/>
                <w:lang w:eastAsia="en-US"/>
              </w:rPr>
            </w:pPr>
            <w:r w:rsidRPr="007C2B6C">
              <w:rPr>
                <w:color w:val="auto"/>
                <w:lang w:eastAsia="en-US"/>
              </w:rPr>
              <w:t>Dolnośląski Wojewódzki Konserwator Zabytków</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7C69DB1B" w14:textId="77777777" w:rsidR="00893F4D" w:rsidRPr="007C2B6C" w:rsidRDefault="00893F4D" w:rsidP="00532BB5">
            <w:pPr>
              <w:pStyle w:val="TEKSTTABELA"/>
              <w:rPr>
                <w:b/>
                <w:color w:val="auto"/>
                <w:lang w:eastAsia="en-US"/>
              </w:rPr>
            </w:pPr>
            <w:r w:rsidRPr="007C2B6C">
              <w:rPr>
                <w:b/>
                <w:color w:val="auto"/>
                <w:lang w:eastAsia="en-US"/>
              </w:rPr>
              <w:t>RDOŚ</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04079E89" w14:textId="77777777" w:rsidR="00893F4D" w:rsidRPr="007C2B6C" w:rsidRDefault="00893F4D" w:rsidP="00532BB5">
            <w:pPr>
              <w:pStyle w:val="TEKSTTABELA"/>
              <w:rPr>
                <w:color w:val="auto"/>
                <w:lang w:eastAsia="en-US"/>
              </w:rPr>
            </w:pPr>
            <w:r w:rsidRPr="007C2B6C">
              <w:rPr>
                <w:color w:val="auto"/>
                <w:lang w:eastAsia="en-US"/>
              </w:rPr>
              <w:t>Regionalna Dyrekcja Ochrony Środowiska</w:t>
            </w:r>
          </w:p>
        </w:tc>
      </w:tr>
      <w:tr w:rsidR="00893F4D" w:rsidRPr="007C2B6C" w14:paraId="54AE689C"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126EA9D6" w14:textId="77777777" w:rsidR="00893F4D" w:rsidRPr="007C2B6C" w:rsidRDefault="00893F4D" w:rsidP="00532BB5">
            <w:pPr>
              <w:pStyle w:val="TEKSTTABELA"/>
              <w:rPr>
                <w:b/>
                <w:color w:val="auto"/>
                <w:lang w:eastAsia="en-US"/>
              </w:rPr>
            </w:pPr>
            <w:proofErr w:type="spellStart"/>
            <w:r w:rsidRPr="007C2B6C">
              <w:rPr>
                <w:b/>
                <w:color w:val="auto"/>
                <w:lang w:eastAsia="en-US"/>
              </w:rPr>
              <w:t>DZMiW</w:t>
            </w:r>
            <w:proofErr w:type="spellEnd"/>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3A7627F9" w14:textId="77777777" w:rsidR="00893F4D" w:rsidRPr="007C2B6C" w:rsidRDefault="00893F4D" w:rsidP="00532BB5">
            <w:pPr>
              <w:pStyle w:val="TEKSTTABELA"/>
              <w:ind w:right="239"/>
              <w:rPr>
                <w:color w:val="auto"/>
                <w:lang w:eastAsia="en-US"/>
              </w:rPr>
            </w:pPr>
            <w:r w:rsidRPr="007C2B6C">
              <w:rPr>
                <w:color w:val="auto"/>
                <w:lang w:eastAsia="en-US"/>
              </w:rPr>
              <w:t>Dolnośląski Zarząd Melioracji i Urządzeń Wodnych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61E83BE5" w14:textId="77777777" w:rsidR="00893F4D" w:rsidRPr="007C2B6C" w:rsidRDefault="00893F4D" w:rsidP="00532BB5">
            <w:pPr>
              <w:pStyle w:val="TEKSTTABELA"/>
              <w:rPr>
                <w:b/>
                <w:color w:val="auto"/>
                <w:lang w:eastAsia="en-US"/>
              </w:rPr>
            </w:pPr>
            <w:r w:rsidRPr="007C2B6C">
              <w:rPr>
                <w:b/>
                <w:color w:val="auto"/>
                <w:lang w:eastAsia="en-US"/>
              </w:rPr>
              <w:t>RPOWD</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254EA220" w14:textId="77777777" w:rsidR="00893F4D" w:rsidRPr="007C2B6C" w:rsidRDefault="00893F4D" w:rsidP="00532BB5">
            <w:pPr>
              <w:pStyle w:val="TEKSTTABELA"/>
              <w:rPr>
                <w:color w:val="auto"/>
                <w:lang w:eastAsia="en-US"/>
              </w:rPr>
            </w:pPr>
            <w:r w:rsidRPr="007C2B6C">
              <w:rPr>
                <w:color w:val="auto"/>
                <w:lang w:eastAsia="en-US"/>
              </w:rPr>
              <w:t>Regionalny Program Operacyjny Województwa Dolnośląskiego</w:t>
            </w:r>
          </w:p>
        </w:tc>
      </w:tr>
      <w:tr w:rsidR="00893F4D" w:rsidRPr="007C2B6C" w14:paraId="008FA3B6"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41F01159" w14:textId="77777777" w:rsidR="00893F4D" w:rsidRPr="007C2B6C" w:rsidRDefault="00893F4D" w:rsidP="00532BB5">
            <w:pPr>
              <w:pStyle w:val="TEKSTTABELA"/>
              <w:rPr>
                <w:b/>
                <w:color w:val="auto"/>
                <w:lang w:eastAsia="en-US"/>
              </w:rPr>
            </w:pPr>
            <w:r w:rsidRPr="007C2B6C">
              <w:rPr>
                <w:b/>
                <w:color w:val="auto"/>
                <w:lang w:eastAsia="en-US"/>
              </w:rPr>
              <w:t>GUS</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hideMark/>
          </w:tcPr>
          <w:p w14:paraId="31D653A8" w14:textId="77777777" w:rsidR="00893F4D" w:rsidRPr="007C2B6C" w:rsidRDefault="00893F4D" w:rsidP="00532BB5">
            <w:pPr>
              <w:pStyle w:val="TEKSTTABELA"/>
              <w:ind w:right="239"/>
              <w:rPr>
                <w:color w:val="auto"/>
                <w:lang w:eastAsia="en-US"/>
              </w:rPr>
            </w:pPr>
            <w:r w:rsidRPr="007C2B6C">
              <w:rPr>
                <w:color w:val="auto"/>
                <w:lang w:eastAsia="en-US"/>
              </w:rPr>
              <w:t>Główny Urząd Statystyczny</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6542316" w14:textId="77777777" w:rsidR="00893F4D" w:rsidRPr="007C2B6C" w:rsidRDefault="00893F4D" w:rsidP="00532BB5">
            <w:pPr>
              <w:pStyle w:val="TEKSTTABELA"/>
              <w:rPr>
                <w:b/>
                <w:color w:val="auto"/>
                <w:lang w:eastAsia="en-US"/>
              </w:rPr>
            </w:pPr>
            <w:r w:rsidRPr="007C2B6C">
              <w:rPr>
                <w:b/>
                <w:color w:val="auto"/>
                <w:lang w:eastAsia="en-US"/>
              </w:rPr>
              <w:t>RWD</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4D2A84E" w14:textId="77777777" w:rsidR="00893F4D" w:rsidRPr="007C2B6C" w:rsidRDefault="00893F4D" w:rsidP="00532BB5">
            <w:pPr>
              <w:pStyle w:val="TEKSTTABELA"/>
              <w:rPr>
                <w:color w:val="auto"/>
                <w:lang w:eastAsia="en-US"/>
              </w:rPr>
            </w:pPr>
            <w:r w:rsidRPr="007C2B6C">
              <w:rPr>
                <w:color w:val="auto"/>
                <w:lang w:eastAsia="en-US"/>
              </w:rPr>
              <w:t>Ramowa Dyrektywa Wodna</w:t>
            </w:r>
          </w:p>
        </w:tc>
      </w:tr>
      <w:tr w:rsidR="00893F4D" w:rsidRPr="007C2B6C" w14:paraId="65E711FD"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21883BC2" w14:textId="77777777" w:rsidR="00893F4D" w:rsidRPr="007C2B6C" w:rsidRDefault="00893F4D" w:rsidP="00532BB5">
            <w:pPr>
              <w:pStyle w:val="TEKSTTABELA"/>
              <w:rPr>
                <w:b/>
                <w:color w:val="auto"/>
                <w:lang w:eastAsia="en-US"/>
              </w:rPr>
            </w:pPr>
            <w:r w:rsidRPr="007C2B6C">
              <w:rPr>
                <w:b/>
                <w:color w:val="auto"/>
                <w:lang w:eastAsia="en-US"/>
              </w:rPr>
              <w:t>IUNG</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26955A0" w14:textId="77777777" w:rsidR="00893F4D" w:rsidRPr="007C2B6C" w:rsidRDefault="00893F4D" w:rsidP="00532BB5">
            <w:pPr>
              <w:pStyle w:val="TEKSTTABELA"/>
              <w:ind w:right="239"/>
              <w:rPr>
                <w:color w:val="auto"/>
                <w:lang w:eastAsia="en-US"/>
              </w:rPr>
            </w:pPr>
            <w:r w:rsidRPr="007C2B6C">
              <w:rPr>
                <w:color w:val="auto"/>
                <w:lang w:eastAsia="en-US"/>
              </w:rPr>
              <w:t>Instytut Uprawy Nawożenia i Gleboznawstwa w Puławach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1E06996E" w14:textId="77777777" w:rsidR="00893F4D" w:rsidRPr="007C2B6C" w:rsidRDefault="00893F4D" w:rsidP="00532BB5">
            <w:pPr>
              <w:pStyle w:val="TEKSTTABELA"/>
              <w:rPr>
                <w:b/>
                <w:color w:val="auto"/>
                <w:lang w:eastAsia="en-US"/>
              </w:rPr>
            </w:pPr>
            <w:proofErr w:type="spellStart"/>
            <w:r w:rsidRPr="007C2B6C">
              <w:rPr>
                <w:b/>
                <w:color w:val="auto"/>
                <w:lang w:eastAsia="en-US"/>
              </w:rPr>
              <w:t>SUiKZP</w:t>
            </w:r>
            <w:proofErr w:type="spellEnd"/>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E38D8EE" w14:textId="77777777" w:rsidR="00893F4D" w:rsidRPr="007C2B6C" w:rsidRDefault="00893F4D" w:rsidP="00532BB5">
            <w:pPr>
              <w:pStyle w:val="TEKSTTABELA"/>
              <w:rPr>
                <w:color w:val="auto"/>
                <w:lang w:eastAsia="en-US"/>
              </w:rPr>
            </w:pPr>
            <w:r w:rsidRPr="007C2B6C">
              <w:rPr>
                <w:color w:val="auto"/>
                <w:lang w:eastAsia="en-US"/>
              </w:rPr>
              <w:t>Studium uwarunkowań i kierunków zagospodarowania przestrzennego</w:t>
            </w:r>
          </w:p>
        </w:tc>
      </w:tr>
      <w:tr w:rsidR="00893F4D" w:rsidRPr="007C2B6C" w14:paraId="24F4D4B1"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CAA1251" w14:textId="77777777" w:rsidR="00893F4D" w:rsidRPr="007C2B6C" w:rsidRDefault="00893F4D" w:rsidP="00532BB5">
            <w:pPr>
              <w:pStyle w:val="TEKSTTABELA"/>
              <w:rPr>
                <w:b/>
                <w:color w:val="auto"/>
                <w:lang w:eastAsia="en-US"/>
              </w:rPr>
            </w:pPr>
            <w:r w:rsidRPr="007C2B6C">
              <w:rPr>
                <w:b/>
                <w:color w:val="auto"/>
                <w:lang w:eastAsia="en-US"/>
              </w:rPr>
              <w:t>JCWP</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538D8D7C" w14:textId="77777777" w:rsidR="00893F4D" w:rsidRPr="007C2B6C" w:rsidRDefault="00893F4D" w:rsidP="00532BB5">
            <w:pPr>
              <w:pStyle w:val="TEKSTTABELA"/>
              <w:ind w:right="239"/>
              <w:rPr>
                <w:color w:val="auto"/>
                <w:lang w:eastAsia="en-US"/>
              </w:rPr>
            </w:pPr>
            <w:r w:rsidRPr="007C2B6C">
              <w:rPr>
                <w:color w:val="auto"/>
                <w:lang w:eastAsia="en-US"/>
              </w:rPr>
              <w:t>Jednolite Części Wód Powierzchniowych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879A2CA" w14:textId="77777777" w:rsidR="00893F4D" w:rsidRPr="007C2B6C" w:rsidRDefault="00893F4D" w:rsidP="00532BB5">
            <w:pPr>
              <w:pStyle w:val="TEKSTTABELA"/>
              <w:rPr>
                <w:b/>
                <w:color w:val="auto"/>
                <w:lang w:eastAsia="en-US"/>
              </w:rPr>
            </w:pPr>
            <w:r w:rsidRPr="007C2B6C">
              <w:rPr>
                <w:b/>
                <w:color w:val="auto"/>
                <w:lang w:eastAsia="en-US"/>
              </w:rPr>
              <w:t>UE</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D6709EE" w14:textId="77777777" w:rsidR="00893F4D" w:rsidRPr="007C2B6C" w:rsidRDefault="00893F4D" w:rsidP="00532BB5">
            <w:pPr>
              <w:pStyle w:val="TEKSTTABELA"/>
              <w:rPr>
                <w:color w:val="auto"/>
                <w:lang w:eastAsia="en-US"/>
              </w:rPr>
            </w:pPr>
            <w:r w:rsidRPr="007C2B6C">
              <w:rPr>
                <w:color w:val="auto"/>
                <w:lang w:eastAsia="en-US"/>
              </w:rPr>
              <w:t>Unia Europejska</w:t>
            </w:r>
          </w:p>
        </w:tc>
      </w:tr>
      <w:tr w:rsidR="00893F4D" w:rsidRPr="007C2B6C" w14:paraId="3A7D6E70"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5F904D0F" w14:textId="77777777" w:rsidR="00893F4D" w:rsidRPr="007C2B6C" w:rsidRDefault="00893F4D" w:rsidP="00532BB5">
            <w:pPr>
              <w:pStyle w:val="TEKSTTABELA"/>
              <w:rPr>
                <w:b/>
                <w:color w:val="auto"/>
                <w:lang w:eastAsia="en-US"/>
              </w:rPr>
            </w:pPr>
            <w:r w:rsidRPr="007C2B6C">
              <w:rPr>
                <w:b/>
                <w:color w:val="auto"/>
                <w:lang w:eastAsia="en-US"/>
              </w:rPr>
              <w:t>MPZP</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3DE93295" w14:textId="77777777" w:rsidR="00893F4D" w:rsidRPr="007C2B6C" w:rsidRDefault="00893F4D" w:rsidP="00532BB5">
            <w:pPr>
              <w:pStyle w:val="TEKSTTABELA"/>
              <w:ind w:right="239"/>
              <w:rPr>
                <w:color w:val="auto"/>
                <w:lang w:eastAsia="en-US"/>
              </w:rPr>
            </w:pPr>
            <w:r w:rsidRPr="007C2B6C">
              <w:rPr>
                <w:color w:val="auto"/>
                <w:lang w:eastAsia="en-US"/>
              </w:rPr>
              <w:t>Miejscowy plan zagospodarowania przestrzennego</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36465AD1" w14:textId="77777777" w:rsidR="00893F4D" w:rsidRPr="007C2B6C" w:rsidRDefault="00893F4D" w:rsidP="00532BB5">
            <w:pPr>
              <w:pStyle w:val="TEKSTTABELA"/>
              <w:rPr>
                <w:b/>
                <w:color w:val="auto"/>
                <w:lang w:eastAsia="en-US"/>
              </w:rPr>
            </w:pPr>
            <w:r w:rsidRPr="007C2B6C">
              <w:rPr>
                <w:b/>
                <w:color w:val="auto"/>
                <w:lang w:eastAsia="en-US"/>
              </w:rPr>
              <w:t>WIOŚ</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4416D1DA" w14:textId="77777777" w:rsidR="00893F4D" w:rsidRPr="007C2B6C" w:rsidRDefault="00893F4D" w:rsidP="00532BB5">
            <w:pPr>
              <w:pStyle w:val="TEKSTTABELA"/>
              <w:rPr>
                <w:color w:val="auto"/>
                <w:lang w:eastAsia="en-US"/>
              </w:rPr>
            </w:pPr>
            <w:r w:rsidRPr="007C2B6C">
              <w:rPr>
                <w:color w:val="auto"/>
                <w:lang w:eastAsia="en-US"/>
              </w:rPr>
              <w:t>Wojewódzki Inspektorat Ochrony Środowiska</w:t>
            </w:r>
          </w:p>
        </w:tc>
      </w:tr>
      <w:tr w:rsidR="00893F4D" w:rsidRPr="007C2B6C" w14:paraId="4977E197"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9029B25" w14:textId="77777777" w:rsidR="00893F4D" w:rsidRPr="007C2B6C" w:rsidRDefault="00893F4D" w:rsidP="00532BB5">
            <w:pPr>
              <w:pStyle w:val="TEKSTTABELA"/>
              <w:rPr>
                <w:b/>
                <w:color w:val="auto"/>
                <w:lang w:eastAsia="en-US"/>
              </w:rPr>
            </w:pPr>
            <w:r w:rsidRPr="007C2B6C">
              <w:rPr>
                <w:b/>
                <w:color w:val="auto"/>
                <w:lang w:eastAsia="en-US"/>
              </w:rPr>
              <w:t xml:space="preserve">AW </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406E030" w14:textId="77777777" w:rsidR="00893F4D" w:rsidRPr="007C2B6C" w:rsidRDefault="00893F4D" w:rsidP="00532BB5">
            <w:pPr>
              <w:pStyle w:val="TEKSTTABELA"/>
              <w:ind w:right="239"/>
              <w:rPr>
                <w:color w:val="auto"/>
                <w:lang w:eastAsia="en-US"/>
              </w:rPr>
            </w:pPr>
            <w:r w:rsidRPr="007C2B6C">
              <w:rPr>
                <w:color w:val="auto"/>
                <w:lang w:eastAsia="en-US"/>
              </w:rPr>
              <w:t xml:space="preserve">Aglomeracja Wałbrzyska </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6D3741E" w14:textId="77777777" w:rsidR="00893F4D" w:rsidRPr="007C2B6C" w:rsidRDefault="00B2370C" w:rsidP="00532BB5">
            <w:pPr>
              <w:pStyle w:val="TEKSTTABELA"/>
              <w:rPr>
                <w:b/>
                <w:color w:val="auto"/>
                <w:lang w:eastAsia="en-US"/>
              </w:rPr>
            </w:pPr>
            <w:r w:rsidRPr="007C2B6C">
              <w:rPr>
                <w:b/>
                <w:color w:val="auto"/>
                <w:lang w:eastAsia="en-US"/>
              </w:rPr>
              <w:t xml:space="preserve">BDL </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391A8548" w14:textId="77777777" w:rsidR="00893F4D" w:rsidRPr="007C2B6C" w:rsidRDefault="00B2370C" w:rsidP="00532BB5">
            <w:pPr>
              <w:pStyle w:val="TEKSTTABELA"/>
              <w:rPr>
                <w:color w:val="auto"/>
                <w:lang w:eastAsia="en-US"/>
              </w:rPr>
            </w:pPr>
            <w:r w:rsidRPr="007C2B6C">
              <w:rPr>
                <w:color w:val="auto"/>
                <w:lang w:eastAsia="en-US"/>
              </w:rPr>
              <w:t>Bank Danych Lokalnych</w:t>
            </w:r>
          </w:p>
        </w:tc>
      </w:tr>
      <w:tr w:rsidR="00100532" w:rsidRPr="007C2B6C" w14:paraId="7E31584F"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17162DCF" w14:textId="77777777" w:rsidR="00100532" w:rsidRPr="007C2B6C" w:rsidRDefault="00100532" w:rsidP="00340DC2">
            <w:pPr>
              <w:pStyle w:val="TEKSTTABELA"/>
              <w:rPr>
                <w:b/>
                <w:color w:val="auto"/>
                <w:lang w:eastAsia="en-US"/>
              </w:rPr>
            </w:pPr>
            <w:r w:rsidRPr="007C2B6C">
              <w:rPr>
                <w:b/>
                <w:color w:val="auto"/>
                <w:lang w:eastAsia="en-US"/>
              </w:rPr>
              <w:t xml:space="preserve">ŚGKP </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8E80A68" w14:textId="77777777" w:rsidR="00100532" w:rsidRPr="007C2B6C" w:rsidRDefault="00100532" w:rsidP="00340DC2">
            <w:pPr>
              <w:pStyle w:val="TEKSTTABELA"/>
              <w:ind w:right="239"/>
              <w:rPr>
                <w:color w:val="auto"/>
                <w:lang w:eastAsia="en-US"/>
              </w:rPr>
            </w:pPr>
            <w:r w:rsidRPr="007C2B6C">
              <w:rPr>
                <w:color w:val="auto"/>
                <w:lang w:eastAsia="en-US"/>
              </w:rPr>
              <w:t xml:space="preserve">Świdnickie Gminne Przedsiębiorstwo Komunalne Sp. z o.o. w Bystrzycy Dolnej </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08E41811" w14:textId="77777777" w:rsidR="00100532" w:rsidRPr="007C2B6C" w:rsidRDefault="00232712" w:rsidP="00340DC2">
            <w:pPr>
              <w:pStyle w:val="TEKSTTABELA"/>
              <w:rPr>
                <w:b/>
                <w:color w:val="auto"/>
                <w:lang w:eastAsia="en-US"/>
              </w:rPr>
            </w:pPr>
            <w:r w:rsidRPr="007C2B6C">
              <w:rPr>
                <w:b/>
                <w:color w:val="auto"/>
                <w:lang w:eastAsia="en-US"/>
              </w:rPr>
              <w:t>GZO</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317C0750" w14:textId="77777777" w:rsidR="00100532" w:rsidRPr="007C2B6C" w:rsidRDefault="00232712" w:rsidP="00340DC2">
            <w:pPr>
              <w:pStyle w:val="TEKSTTABELA"/>
              <w:rPr>
                <w:color w:val="auto"/>
                <w:lang w:eastAsia="en-US"/>
              </w:rPr>
            </w:pPr>
            <w:r w:rsidRPr="007C2B6C">
              <w:rPr>
                <w:color w:val="auto"/>
                <w:lang w:eastAsia="en-US"/>
              </w:rPr>
              <w:t>Gminny Zespół Oświaty</w:t>
            </w:r>
          </w:p>
        </w:tc>
      </w:tr>
      <w:tr w:rsidR="006B3F26" w:rsidRPr="007C2B6C" w14:paraId="7A72683D" w14:textId="77777777" w:rsidTr="006B3F26">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615BD25" w14:textId="77777777" w:rsidR="006B3F26" w:rsidRPr="007C2B6C" w:rsidRDefault="006B3F26" w:rsidP="006B3F26">
            <w:pPr>
              <w:pStyle w:val="TEKSTTABELA"/>
              <w:rPr>
                <w:b/>
                <w:color w:val="auto"/>
                <w:lang w:eastAsia="en-US"/>
              </w:rPr>
            </w:pPr>
            <w:r w:rsidRPr="007C2B6C">
              <w:rPr>
                <w:b/>
                <w:color w:val="auto"/>
                <w:lang w:eastAsia="en-US"/>
              </w:rPr>
              <w:t>GOPS</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B060464" w14:textId="77777777" w:rsidR="006B3F26" w:rsidRPr="007C2B6C" w:rsidRDefault="006B3F26" w:rsidP="006B3F26">
            <w:pPr>
              <w:pStyle w:val="TEKSTTABELA"/>
              <w:ind w:right="239"/>
              <w:rPr>
                <w:color w:val="auto"/>
                <w:lang w:eastAsia="en-US"/>
              </w:rPr>
            </w:pPr>
            <w:r w:rsidRPr="007C2B6C">
              <w:rPr>
                <w:color w:val="auto"/>
                <w:lang w:eastAsia="en-US"/>
              </w:rPr>
              <w:t>Gminny Ośrodek Pomocy Społecznej</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0E342E6" w14:textId="77777777" w:rsidR="006B3F26" w:rsidRPr="007C2B6C" w:rsidRDefault="008B1439" w:rsidP="006B3F26">
            <w:pPr>
              <w:pStyle w:val="TEKSTTABELA"/>
              <w:rPr>
                <w:b/>
                <w:color w:val="auto"/>
                <w:lang w:eastAsia="en-US"/>
              </w:rPr>
            </w:pPr>
            <w:r>
              <w:rPr>
                <w:b/>
                <w:color w:val="auto"/>
                <w:lang w:eastAsia="en-US"/>
              </w:rPr>
              <w:t>SSM</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698A51D6" w14:textId="77777777" w:rsidR="006B3F26" w:rsidRPr="007C2B6C" w:rsidRDefault="008B1439" w:rsidP="006B3F26">
            <w:pPr>
              <w:pStyle w:val="TEKSTTABELA"/>
              <w:rPr>
                <w:color w:val="auto"/>
                <w:lang w:eastAsia="en-US"/>
              </w:rPr>
            </w:pPr>
            <w:r>
              <w:rPr>
                <w:color w:val="auto"/>
                <w:lang w:eastAsia="en-US"/>
              </w:rPr>
              <w:t>Szkolne Schronisko Młodzieżowe</w:t>
            </w:r>
          </w:p>
        </w:tc>
      </w:tr>
    </w:tbl>
    <w:p w14:paraId="1215E2C6" w14:textId="77777777" w:rsidR="00893F4D" w:rsidRDefault="00893F4D" w:rsidP="00DF3D50">
      <w:pPr>
        <w:pStyle w:val="TEKST"/>
        <w:rPr>
          <w:szCs w:val="20"/>
        </w:rPr>
      </w:pPr>
    </w:p>
    <w:p w14:paraId="6CA98E15" w14:textId="77777777" w:rsidR="00893F4D" w:rsidRDefault="00893F4D" w:rsidP="00DF3D50">
      <w:pPr>
        <w:pStyle w:val="TEKST"/>
        <w:rPr>
          <w:szCs w:val="20"/>
        </w:rPr>
      </w:pPr>
    </w:p>
    <w:p w14:paraId="3FBCB8C2" w14:textId="77777777" w:rsidR="00893F4D" w:rsidRDefault="00893F4D" w:rsidP="00DF3D50">
      <w:pPr>
        <w:pStyle w:val="TEKST"/>
        <w:rPr>
          <w:szCs w:val="20"/>
        </w:rPr>
      </w:pPr>
    </w:p>
    <w:p w14:paraId="4608D181" w14:textId="77777777" w:rsidR="00893F4D" w:rsidRDefault="00893F4D" w:rsidP="00DF3D50">
      <w:pPr>
        <w:pStyle w:val="TEKST"/>
        <w:rPr>
          <w:szCs w:val="20"/>
        </w:rPr>
      </w:pPr>
    </w:p>
    <w:p w14:paraId="5B5A1256" w14:textId="77777777" w:rsidR="00893F4D" w:rsidRDefault="00893F4D" w:rsidP="00DF3D50">
      <w:pPr>
        <w:pStyle w:val="TEKST"/>
        <w:rPr>
          <w:szCs w:val="20"/>
        </w:rPr>
      </w:pPr>
    </w:p>
    <w:p w14:paraId="297E4A3B" w14:textId="77777777" w:rsidR="00893F4D" w:rsidRDefault="00893F4D" w:rsidP="00DF3D50">
      <w:pPr>
        <w:pStyle w:val="TEKST"/>
        <w:rPr>
          <w:szCs w:val="20"/>
        </w:rPr>
      </w:pPr>
    </w:p>
    <w:p w14:paraId="6CF27CDE" w14:textId="77777777" w:rsidR="00893F4D" w:rsidRDefault="00893F4D" w:rsidP="00DF3D50">
      <w:pPr>
        <w:pStyle w:val="TEKST"/>
        <w:rPr>
          <w:szCs w:val="20"/>
        </w:rPr>
      </w:pPr>
    </w:p>
    <w:p w14:paraId="2DAD3CC5" w14:textId="77777777" w:rsidR="00893F4D" w:rsidRDefault="00893F4D" w:rsidP="00DF3D50">
      <w:pPr>
        <w:pStyle w:val="TEKST"/>
        <w:rPr>
          <w:szCs w:val="20"/>
        </w:rPr>
      </w:pPr>
    </w:p>
    <w:p w14:paraId="6A012F99" w14:textId="77777777" w:rsidR="00893F4D" w:rsidRDefault="00893F4D" w:rsidP="00DF3D50">
      <w:pPr>
        <w:pStyle w:val="TEKST"/>
        <w:rPr>
          <w:szCs w:val="20"/>
        </w:rPr>
      </w:pPr>
    </w:p>
    <w:p w14:paraId="4A8BFF36" w14:textId="77777777" w:rsidR="00893F4D" w:rsidRDefault="00893F4D" w:rsidP="00DF3D50">
      <w:pPr>
        <w:pStyle w:val="TEKST"/>
        <w:rPr>
          <w:szCs w:val="20"/>
        </w:rPr>
      </w:pPr>
    </w:p>
    <w:p w14:paraId="77CA9367" w14:textId="77777777" w:rsidR="00893F4D" w:rsidRDefault="00893F4D" w:rsidP="00DF3D50">
      <w:pPr>
        <w:pStyle w:val="TEKST"/>
        <w:rPr>
          <w:szCs w:val="20"/>
        </w:rPr>
      </w:pPr>
    </w:p>
    <w:p w14:paraId="3185DFFD" w14:textId="77777777" w:rsidR="00893F4D" w:rsidRDefault="00893F4D" w:rsidP="00DF3D50">
      <w:pPr>
        <w:pStyle w:val="TEKST"/>
        <w:rPr>
          <w:szCs w:val="20"/>
        </w:rPr>
      </w:pPr>
    </w:p>
    <w:p w14:paraId="77EEB344" w14:textId="77777777" w:rsidR="00893F4D" w:rsidRDefault="00893F4D" w:rsidP="00DF3D50">
      <w:pPr>
        <w:pStyle w:val="TEKST"/>
        <w:rPr>
          <w:szCs w:val="20"/>
        </w:rPr>
      </w:pPr>
    </w:p>
    <w:p w14:paraId="1B60270D" w14:textId="77777777" w:rsidR="00893F4D" w:rsidRDefault="00893F4D" w:rsidP="00DF3D50">
      <w:pPr>
        <w:pStyle w:val="TEKST"/>
        <w:rPr>
          <w:szCs w:val="20"/>
        </w:rPr>
      </w:pPr>
    </w:p>
    <w:p w14:paraId="52C6CE33" w14:textId="77777777" w:rsidR="00893F4D" w:rsidRDefault="00893F4D" w:rsidP="00DF3D50">
      <w:pPr>
        <w:pStyle w:val="TEKST"/>
        <w:rPr>
          <w:szCs w:val="20"/>
        </w:rPr>
      </w:pPr>
    </w:p>
    <w:p w14:paraId="2FE16860" w14:textId="77777777" w:rsidR="00893F4D" w:rsidRDefault="00893F4D" w:rsidP="00DF3D50">
      <w:pPr>
        <w:pStyle w:val="TEKST"/>
        <w:rPr>
          <w:szCs w:val="20"/>
        </w:rPr>
      </w:pPr>
    </w:p>
    <w:p w14:paraId="756DE94A" w14:textId="77777777" w:rsidR="00893F4D" w:rsidRDefault="00893F4D" w:rsidP="00DF3D50">
      <w:pPr>
        <w:pStyle w:val="TEKST"/>
        <w:rPr>
          <w:szCs w:val="20"/>
        </w:rPr>
      </w:pPr>
    </w:p>
    <w:p w14:paraId="149BA17D" w14:textId="77777777" w:rsidR="00893F4D" w:rsidRDefault="00893F4D" w:rsidP="00DF3D50">
      <w:pPr>
        <w:pStyle w:val="TEKST"/>
        <w:rPr>
          <w:szCs w:val="20"/>
        </w:rPr>
      </w:pPr>
    </w:p>
    <w:p w14:paraId="318EF793" w14:textId="77777777" w:rsidR="00893F4D" w:rsidRDefault="00893F4D" w:rsidP="00DF3D50">
      <w:pPr>
        <w:pStyle w:val="TEKST"/>
        <w:rPr>
          <w:szCs w:val="20"/>
        </w:rPr>
      </w:pPr>
    </w:p>
    <w:p w14:paraId="54BCA0F6" w14:textId="77777777" w:rsidR="00893F4D" w:rsidRDefault="00893F4D" w:rsidP="00DF3D50">
      <w:pPr>
        <w:pStyle w:val="TEKST"/>
        <w:rPr>
          <w:szCs w:val="20"/>
        </w:rPr>
      </w:pPr>
    </w:p>
    <w:p w14:paraId="6377E00C" w14:textId="77777777" w:rsidR="00893F4D" w:rsidRPr="00AB5589" w:rsidRDefault="00893F4D" w:rsidP="00DF3D50">
      <w:pPr>
        <w:pStyle w:val="TEKST"/>
        <w:rPr>
          <w:rStyle w:val="TEKSTZnak"/>
          <w:b/>
          <w:szCs w:val="20"/>
        </w:rPr>
      </w:pPr>
    </w:p>
    <w:p w14:paraId="08DB0EAB" w14:textId="77777777" w:rsidR="00FD640F" w:rsidRPr="00EC3D95" w:rsidRDefault="00FD640F" w:rsidP="007D7C7D">
      <w:pPr>
        <w:pStyle w:val="Nagwek1"/>
      </w:pPr>
      <w:bookmarkStart w:id="1" w:name="_Toc9450908"/>
      <w:r w:rsidRPr="00EC3D95">
        <w:lastRenderedPageBreak/>
        <w:t>OGÓLNA CHARAKTERYSTYKA GMINY</w:t>
      </w:r>
      <w:bookmarkEnd w:id="1"/>
    </w:p>
    <w:p w14:paraId="56CE7596" w14:textId="77777777" w:rsidR="00AF0C9D" w:rsidRDefault="00AF0C9D" w:rsidP="00332DA3">
      <w:pPr>
        <w:pStyle w:val="Nagwek2"/>
      </w:pPr>
      <w:bookmarkStart w:id="2" w:name="_Toc9450909"/>
      <w:r>
        <w:t>Położenie administracyjne</w:t>
      </w:r>
      <w:bookmarkEnd w:id="2"/>
      <w:r w:rsidR="00DE26A3">
        <w:tab/>
      </w:r>
    </w:p>
    <w:tbl>
      <w:tblPr>
        <w:tblW w:w="0" w:type="auto"/>
        <w:tblLook w:val="04A0" w:firstRow="1" w:lastRow="0" w:firstColumn="1" w:lastColumn="0" w:noHBand="0" w:noVBand="1"/>
      </w:tblPr>
      <w:tblGrid>
        <w:gridCol w:w="6205"/>
        <w:gridCol w:w="3005"/>
      </w:tblGrid>
      <w:tr w:rsidR="005C0B1D" w14:paraId="77787692" w14:textId="77777777" w:rsidTr="0053120A">
        <w:tc>
          <w:tcPr>
            <w:tcW w:w="6205" w:type="dxa"/>
          </w:tcPr>
          <w:p w14:paraId="4981CF90" w14:textId="77777777" w:rsidR="00C66138" w:rsidRPr="007C2B6C" w:rsidRDefault="005C0B1D" w:rsidP="00480370">
            <w:pPr>
              <w:pStyle w:val="TEKST"/>
              <w:spacing w:before="0" w:after="0"/>
              <w:ind w:right="34"/>
              <w:rPr>
                <w:color w:val="auto"/>
              </w:rPr>
            </w:pPr>
            <w:r w:rsidRPr="007C2B6C">
              <w:rPr>
                <w:color w:val="auto"/>
              </w:rPr>
              <w:t xml:space="preserve">Gmina Świdnica </w:t>
            </w:r>
            <w:r w:rsidR="00717A27" w:rsidRPr="007C2B6C">
              <w:rPr>
                <w:color w:val="auto"/>
              </w:rPr>
              <w:t>zlokalizowan</w:t>
            </w:r>
            <w:r w:rsidRPr="007C2B6C">
              <w:rPr>
                <w:color w:val="auto"/>
              </w:rPr>
              <w:t xml:space="preserve">a jest w zachodniej Polsce, w południowej części </w:t>
            </w:r>
            <w:r w:rsidR="00063CAA" w:rsidRPr="007C2B6C">
              <w:rPr>
                <w:color w:val="auto"/>
              </w:rPr>
              <w:t>województwa dolnośląskiego,</w:t>
            </w:r>
            <w:r w:rsidRPr="007C2B6C">
              <w:rPr>
                <w:color w:val="auto"/>
              </w:rPr>
              <w:t xml:space="preserve"> na terenie powiatu świdnickiego. Położona jest wokół miasta Świdnica, będącego jej siedzibą</w:t>
            </w:r>
            <w:r w:rsidR="00063CAA" w:rsidRPr="007C2B6C">
              <w:rPr>
                <w:color w:val="auto"/>
              </w:rPr>
              <w:t xml:space="preserve"> administracyjną</w:t>
            </w:r>
            <w:r w:rsidRPr="007C2B6C">
              <w:rPr>
                <w:color w:val="auto"/>
              </w:rPr>
              <w:t>. Od północy graniczy z gmin</w:t>
            </w:r>
            <w:r w:rsidR="00E77FDE" w:rsidRPr="007C2B6C">
              <w:rPr>
                <w:color w:val="auto"/>
              </w:rPr>
              <w:t>ami Jaworzyna Śląska i </w:t>
            </w:r>
            <w:r w:rsidRPr="007C2B6C">
              <w:rPr>
                <w:color w:val="auto"/>
              </w:rPr>
              <w:t>Żarów, od wschodu z gminami</w:t>
            </w:r>
            <w:r w:rsidR="00332DA3" w:rsidRPr="007C2B6C">
              <w:rPr>
                <w:color w:val="auto"/>
              </w:rPr>
              <w:t xml:space="preserve"> Marcinowice i Dzierżoniów, od </w:t>
            </w:r>
            <w:r w:rsidR="00480370" w:rsidRPr="007C2B6C">
              <w:rPr>
                <w:color w:val="auto"/>
              </w:rPr>
              <w:t>południa z gminą</w:t>
            </w:r>
            <w:r w:rsidRPr="007C2B6C">
              <w:rPr>
                <w:color w:val="auto"/>
              </w:rPr>
              <w:t xml:space="preserve"> Pieszyce i gmin</w:t>
            </w:r>
            <w:r w:rsidR="0053120A" w:rsidRPr="007C2B6C">
              <w:rPr>
                <w:color w:val="auto"/>
              </w:rPr>
              <w:t>ą Walim, natomiast od zachodu z miastem Wałbrzych i </w:t>
            </w:r>
            <w:r w:rsidRPr="007C2B6C">
              <w:rPr>
                <w:color w:val="auto"/>
              </w:rPr>
              <w:t xml:space="preserve">Świebodzice. Gmina położona jest około 53 km od stolicy regionu </w:t>
            </w:r>
            <w:r w:rsidRPr="007C2B6C">
              <w:rPr>
                <w:color w:val="auto"/>
              </w:rPr>
              <w:sym w:font="Symbol" w:char="F02D"/>
            </w:r>
            <w:r w:rsidRPr="007C2B6C">
              <w:rPr>
                <w:color w:val="auto"/>
              </w:rPr>
              <w:t xml:space="preserve"> Wrocławia, w pobliżu głównych miast: Dzierżoniów 19 km, Wałbrzych 20 km, Legnica 58 km i</w:t>
            </w:r>
            <w:r w:rsidR="009469DE" w:rsidRPr="007C2B6C">
              <w:rPr>
                <w:color w:val="auto"/>
              </w:rPr>
              <w:t> </w:t>
            </w:r>
            <w:r w:rsidRPr="007C2B6C">
              <w:rPr>
                <w:color w:val="auto"/>
              </w:rPr>
              <w:t>Jelenia Góra 63 km.</w:t>
            </w:r>
          </w:p>
        </w:tc>
        <w:tc>
          <w:tcPr>
            <w:tcW w:w="3005" w:type="dxa"/>
            <w:shd w:val="clear" w:color="auto" w:fill="F2F2F2" w:themeFill="background1" w:themeFillShade="F2"/>
          </w:tcPr>
          <w:p w14:paraId="14049983" w14:textId="77777777" w:rsidR="005C0B1D" w:rsidRPr="007C2B6C" w:rsidRDefault="005C0B1D" w:rsidP="0053120A">
            <w:pPr>
              <w:pStyle w:val="TEKST"/>
              <w:spacing w:before="240" w:after="60"/>
              <w:ind w:left="34"/>
              <w:jc w:val="left"/>
              <w:rPr>
                <w:rFonts w:ascii="Century Gothic" w:hAnsi="Century Gothic"/>
                <w:color w:val="auto"/>
                <w:sz w:val="17"/>
                <w:szCs w:val="17"/>
              </w:rPr>
            </w:pPr>
            <w:r w:rsidRPr="007C2B6C">
              <w:rPr>
                <w:rFonts w:ascii="Century Gothic" w:hAnsi="Century Gothic"/>
                <w:b/>
                <w:color w:val="auto"/>
                <w:sz w:val="17"/>
                <w:szCs w:val="17"/>
              </w:rPr>
              <w:t>POWIERZCHNIA:</w:t>
            </w:r>
            <w:r w:rsidRPr="007C2B6C">
              <w:rPr>
                <w:rFonts w:ascii="Century Gothic" w:hAnsi="Century Gothic"/>
                <w:color w:val="auto"/>
                <w:sz w:val="17"/>
                <w:szCs w:val="17"/>
              </w:rPr>
              <w:t xml:space="preserve"> 20 784 ha </w:t>
            </w:r>
          </w:p>
          <w:p w14:paraId="0F81F409" w14:textId="77777777" w:rsidR="003B5165" w:rsidRPr="007C2B6C" w:rsidRDefault="00E77FDE" w:rsidP="0053120A">
            <w:pPr>
              <w:pStyle w:val="TEKST"/>
              <w:spacing w:before="40" w:after="60"/>
              <w:ind w:left="34"/>
              <w:rPr>
                <w:rFonts w:ascii="Century Gothic" w:hAnsi="Century Gothic"/>
                <w:color w:val="auto"/>
                <w:sz w:val="17"/>
                <w:szCs w:val="17"/>
              </w:rPr>
            </w:pPr>
            <w:r w:rsidRPr="007C2B6C">
              <w:rPr>
                <w:rFonts w:ascii="Century Gothic" w:hAnsi="Century Gothic"/>
                <w:b/>
                <w:color w:val="auto"/>
                <w:sz w:val="17"/>
                <w:szCs w:val="17"/>
              </w:rPr>
              <w:t>ODLEGŁOŚ</w:t>
            </w:r>
            <w:r w:rsidR="005C0B1D" w:rsidRPr="007C2B6C">
              <w:rPr>
                <w:rFonts w:ascii="Century Gothic" w:hAnsi="Century Gothic"/>
                <w:b/>
                <w:color w:val="auto"/>
                <w:sz w:val="17"/>
                <w:szCs w:val="17"/>
              </w:rPr>
              <w:t xml:space="preserve">CI:  </w:t>
            </w:r>
            <w:r w:rsidR="005C0B1D" w:rsidRPr="007C2B6C">
              <w:rPr>
                <w:rFonts w:ascii="Century Gothic" w:hAnsi="Century Gothic"/>
                <w:color w:val="auto"/>
                <w:sz w:val="17"/>
                <w:szCs w:val="17"/>
              </w:rPr>
              <w:t>53 km Wrocław</w:t>
            </w:r>
          </w:p>
          <w:p w14:paraId="077BAEA7"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63 km Jelenia Góra</w:t>
            </w:r>
          </w:p>
          <w:p w14:paraId="2EE7E4AE"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58 km Legnica</w:t>
            </w:r>
          </w:p>
          <w:p w14:paraId="113CC0E7"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 xml:space="preserve">20 km Wałbrzych </w:t>
            </w:r>
          </w:p>
          <w:p w14:paraId="62C121A7" w14:textId="77777777" w:rsidR="005C0B1D" w:rsidRPr="007C2B6C" w:rsidRDefault="005C0B1D"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 xml:space="preserve">19 km Dzierżoniów </w:t>
            </w:r>
          </w:p>
          <w:p w14:paraId="2634E54D" w14:textId="77777777" w:rsidR="005C0B1D" w:rsidRPr="007C2B6C" w:rsidRDefault="005C0B1D" w:rsidP="0053120A">
            <w:pPr>
              <w:pStyle w:val="TEKST"/>
              <w:spacing w:before="40" w:after="60"/>
              <w:ind w:left="851" w:right="-218" w:hanging="709"/>
              <w:jc w:val="left"/>
              <w:rPr>
                <w:rFonts w:ascii="Century Gothic" w:hAnsi="Century Gothic"/>
                <w:b/>
                <w:color w:val="auto"/>
                <w:sz w:val="17"/>
                <w:szCs w:val="17"/>
              </w:rPr>
            </w:pPr>
            <w:r w:rsidRPr="007C2B6C">
              <w:rPr>
                <w:rFonts w:ascii="Century Gothic" w:hAnsi="Century Gothic"/>
                <w:b/>
                <w:color w:val="auto"/>
                <w:sz w:val="17"/>
                <w:szCs w:val="17"/>
              </w:rPr>
              <w:t xml:space="preserve">POŁOŻENIE GEOGRAFICZNE: </w:t>
            </w:r>
          </w:p>
          <w:p w14:paraId="564D8873" w14:textId="77777777" w:rsidR="005C0B1D" w:rsidRDefault="005C0B1D" w:rsidP="00464E1B">
            <w:pPr>
              <w:pStyle w:val="TEKST"/>
              <w:spacing w:before="40"/>
              <w:ind w:firstLine="1166"/>
            </w:pPr>
            <w:r w:rsidRPr="007C2B6C">
              <w:rPr>
                <w:rFonts w:ascii="Century Gothic" w:hAnsi="Century Gothic"/>
                <w:color w:val="auto"/>
                <w:sz w:val="17"/>
                <w:szCs w:val="17"/>
              </w:rPr>
              <w:t>50°51′N 16°30′E</w:t>
            </w:r>
          </w:p>
        </w:tc>
      </w:tr>
    </w:tbl>
    <w:p w14:paraId="6933F234" w14:textId="71E7369E" w:rsidR="00D77C18" w:rsidRPr="00926635" w:rsidRDefault="00926635" w:rsidP="00926635">
      <w:pPr>
        <w:pStyle w:val="SCHEMAT"/>
        <w:rPr>
          <w:color w:val="auto"/>
        </w:rPr>
      </w:pPr>
      <w:bookmarkStart w:id="3" w:name="_Toc474924891"/>
      <w:bookmarkStart w:id="4" w:name="_Toc9450768"/>
      <w:r>
        <w:rPr>
          <w:noProof/>
        </w:rPr>
        <w:drawing>
          <wp:anchor distT="0" distB="0" distL="114300" distR="114300" simplePos="0" relativeHeight="251822592" behindDoc="0" locked="0" layoutInCell="1" allowOverlap="1" wp14:anchorId="234CBC21" wp14:editId="43C94F0C">
            <wp:simplePos x="0" y="0"/>
            <wp:positionH relativeFrom="column">
              <wp:posOffset>19050</wp:posOffset>
            </wp:positionH>
            <wp:positionV relativeFrom="paragraph">
              <wp:posOffset>462915</wp:posOffset>
            </wp:positionV>
            <wp:extent cx="6000750" cy="2000250"/>
            <wp:effectExtent l="0" t="0" r="0" b="0"/>
            <wp:wrapSquare wrapText="bothSides"/>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00750" cy="2000250"/>
                    </a:xfrm>
                    <a:prstGeom prst="rect">
                      <a:avLst/>
                    </a:prstGeom>
                  </pic:spPr>
                </pic:pic>
              </a:graphicData>
            </a:graphic>
            <wp14:sizeRelH relativeFrom="page">
              <wp14:pctWidth>0</wp14:pctWidth>
            </wp14:sizeRelH>
            <wp14:sizeRelV relativeFrom="page">
              <wp14:pctHeight>0</wp14:pctHeight>
            </wp14:sizeRelV>
          </wp:anchor>
        </w:drawing>
      </w:r>
      <w:r w:rsidR="00CE4B2D" w:rsidRPr="007C2B6C">
        <w:rPr>
          <w:color w:val="auto"/>
        </w:rPr>
        <w:t xml:space="preserve">SCHEMAT </w:t>
      </w:r>
      <w:r w:rsidR="00E55EDA" w:rsidRPr="007C2B6C">
        <w:rPr>
          <w:color w:val="auto"/>
        </w:rPr>
        <w:fldChar w:fldCharType="begin"/>
      </w:r>
      <w:r w:rsidR="00330877" w:rsidRPr="007C2B6C">
        <w:rPr>
          <w:color w:val="auto"/>
        </w:rPr>
        <w:instrText xml:space="preserve"> SEQ SCHEMAT \* ARABIC </w:instrText>
      </w:r>
      <w:r w:rsidR="00E55EDA" w:rsidRPr="007C2B6C">
        <w:rPr>
          <w:color w:val="auto"/>
        </w:rPr>
        <w:fldChar w:fldCharType="separate"/>
      </w:r>
      <w:r w:rsidR="00DB29CA">
        <w:rPr>
          <w:noProof/>
          <w:color w:val="auto"/>
        </w:rPr>
        <w:t>1</w:t>
      </w:r>
      <w:r w:rsidR="00E55EDA" w:rsidRPr="007C2B6C">
        <w:rPr>
          <w:color w:val="auto"/>
        </w:rPr>
        <w:fldChar w:fldCharType="end"/>
      </w:r>
      <w:r w:rsidR="00CE4B2D" w:rsidRPr="007C2B6C">
        <w:rPr>
          <w:color w:val="auto"/>
        </w:rPr>
        <w:t>. Położenie gminy na tle Polski, powiatu świdnickiego</w:t>
      </w:r>
      <w:r w:rsidR="005C0B1D" w:rsidRPr="007C2B6C">
        <w:rPr>
          <w:color w:val="auto"/>
        </w:rPr>
        <w:t xml:space="preserve"> oraz podział na sołectwa</w:t>
      </w:r>
      <w:r w:rsidR="00D77C18" w:rsidRPr="007C2B6C">
        <w:rPr>
          <w:color w:val="auto"/>
        </w:rPr>
        <w:t xml:space="preserve"> [20</w:t>
      </w:r>
      <w:r w:rsidR="00FD6AB6">
        <w:rPr>
          <w:color w:val="auto"/>
        </w:rPr>
        <w:t>20</w:t>
      </w:r>
      <w:r w:rsidR="0053120A" w:rsidRPr="007C2B6C">
        <w:rPr>
          <w:color w:val="auto"/>
        </w:rPr>
        <w:t>]</w:t>
      </w:r>
      <w:bookmarkEnd w:id="3"/>
      <w:bookmarkEnd w:id="4"/>
    </w:p>
    <w:p w14:paraId="08DFACA1" w14:textId="77777777" w:rsidR="00D77C18" w:rsidRPr="005C0B1D" w:rsidRDefault="00D77C18" w:rsidP="0053120A">
      <w:pPr>
        <w:pStyle w:val="SCHEMAT"/>
      </w:pPr>
    </w:p>
    <w:tbl>
      <w:tblPr>
        <w:tblW w:w="0" w:type="auto"/>
        <w:tblInd w:w="108" w:type="dxa"/>
        <w:tblLayout w:type="fixed"/>
        <w:tblLook w:val="04A0" w:firstRow="1" w:lastRow="0" w:firstColumn="1" w:lastColumn="0" w:noHBand="0" w:noVBand="1"/>
      </w:tblPr>
      <w:tblGrid>
        <w:gridCol w:w="3024"/>
        <w:gridCol w:w="3024"/>
        <w:gridCol w:w="3024"/>
      </w:tblGrid>
      <w:tr w:rsidR="00CE4B2D" w14:paraId="62D4BE98" w14:textId="77777777" w:rsidTr="00CE4B2D">
        <w:tc>
          <w:tcPr>
            <w:tcW w:w="3024" w:type="dxa"/>
            <w:vAlign w:val="center"/>
          </w:tcPr>
          <w:p w14:paraId="07EE5A02" w14:textId="77777777" w:rsidR="00CE4B2D" w:rsidRDefault="00CE4B2D" w:rsidP="00926635">
            <w:pPr>
              <w:pStyle w:val="RDO"/>
              <w:spacing w:before="0" w:after="0"/>
              <w:ind w:left="0" w:firstLine="0"/>
            </w:pPr>
          </w:p>
        </w:tc>
        <w:tc>
          <w:tcPr>
            <w:tcW w:w="3024" w:type="dxa"/>
            <w:vAlign w:val="center"/>
          </w:tcPr>
          <w:p w14:paraId="5DFFB712" w14:textId="77777777" w:rsidR="00CE4B2D" w:rsidRDefault="00CE4B2D" w:rsidP="00063CAA">
            <w:pPr>
              <w:pStyle w:val="RDO"/>
              <w:spacing w:before="0" w:after="0"/>
            </w:pPr>
          </w:p>
        </w:tc>
        <w:tc>
          <w:tcPr>
            <w:tcW w:w="3024" w:type="dxa"/>
            <w:vAlign w:val="center"/>
          </w:tcPr>
          <w:p w14:paraId="361F1E28" w14:textId="77777777" w:rsidR="00CE4B2D" w:rsidRDefault="00CE4B2D" w:rsidP="00063CAA">
            <w:pPr>
              <w:pStyle w:val="RDO"/>
              <w:spacing w:after="0"/>
            </w:pPr>
          </w:p>
        </w:tc>
      </w:tr>
    </w:tbl>
    <w:p w14:paraId="16A0B3CC" w14:textId="77777777" w:rsidR="00CE4B2D" w:rsidRDefault="005C0B1D" w:rsidP="00926635">
      <w:pPr>
        <w:pStyle w:val="RDO"/>
        <w:spacing w:before="0"/>
        <w:ind w:left="0" w:firstLine="0"/>
      </w:pPr>
      <w:r>
        <w:t xml:space="preserve">Źródło: opracowanie </w:t>
      </w:r>
      <w:r w:rsidR="0053120A">
        <w:t xml:space="preserve">własne </w:t>
      </w:r>
      <w:r>
        <w:t xml:space="preserve">na podstawie </w:t>
      </w:r>
      <w:hyperlink r:id="rId16" w:history="1">
        <w:r w:rsidR="00022679" w:rsidRPr="00804E30">
          <w:rPr>
            <w:rStyle w:val="Hipercze"/>
          </w:rPr>
          <w:t>www.gmina.swidnica.pl</w:t>
        </w:r>
      </w:hyperlink>
      <w:r>
        <w:t>.</w:t>
      </w:r>
    </w:p>
    <w:p w14:paraId="2E1E6623" w14:textId="77777777" w:rsidR="00133FAC" w:rsidRDefault="00063CAA" w:rsidP="0053120A">
      <w:pPr>
        <w:pStyle w:val="TEKST"/>
      </w:pPr>
      <w:r>
        <w:t>Zewnętrzne p</w:t>
      </w:r>
      <w:r w:rsidR="00133FAC" w:rsidRPr="00133FAC">
        <w:t xml:space="preserve">owiązania komunikacyjne gminy zapewnia droga krajowa nr 35 (relacji: Wrocław – </w:t>
      </w:r>
      <w:r w:rsidR="00CA7582">
        <w:t>Świdnica</w:t>
      </w:r>
      <w:r w:rsidR="00CA7582" w:rsidRPr="00133FAC">
        <w:t xml:space="preserve"> </w:t>
      </w:r>
      <w:r w:rsidR="00133FAC" w:rsidRPr="00133FAC">
        <w:t>– Świe</w:t>
      </w:r>
      <w:r w:rsidR="00CA7582">
        <w:t xml:space="preserve">bodzice </w:t>
      </w:r>
      <w:r w:rsidR="00CA7582">
        <w:sym w:font="Symbol" w:char="F02D"/>
      </w:r>
      <w:r w:rsidR="00CA7582">
        <w:t xml:space="preserve"> Wałbrzych </w:t>
      </w:r>
      <w:r w:rsidR="00CA7582">
        <w:sym w:font="Symbol" w:char="F02D"/>
      </w:r>
      <w:r w:rsidR="00CA7582">
        <w:t xml:space="preserve"> Mieroszów </w:t>
      </w:r>
      <w:r w:rsidR="00CA7582">
        <w:sym w:font="Symbol" w:char="F02D"/>
      </w:r>
      <w:r w:rsidR="00CA7582">
        <w:t xml:space="preserve"> granica państwa</w:t>
      </w:r>
      <w:r w:rsidR="00133FAC" w:rsidRPr="00133FAC">
        <w:t>), drogi wojewódzkie nr: 379 (Wałbrzych – Świdnica) i 382 (Legni</w:t>
      </w:r>
      <w:r w:rsidR="0053120A">
        <w:t>ca – Nysa) oraz przebiegająca w </w:t>
      </w:r>
      <w:r w:rsidR="00133FAC" w:rsidRPr="00133FAC">
        <w:t>odległości około 30 km autostrada A4</w:t>
      </w:r>
      <w:r w:rsidR="0053120A">
        <w:t>,</w:t>
      </w:r>
      <w:r w:rsidR="00133FAC" w:rsidRPr="00133FAC">
        <w:t xml:space="preserve"> będąca częścią europejskiego szlaku komunikacyjnego E-40, a także duży węzeł kolejowy w Jaworzynie Śląskiej </w:t>
      </w:r>
      <w:r>
        <w:t xml:space="preserve">zlokalizowany </w:t>
      </w:r>
      <w:r w:rsidR="00133FAC" w:rsidRPr="00133FAC">
        <w:t>w odległości około 10 km</w:t>
      </w:r>
      <w:r w:rsidR="00833621">
        <w:t xml:space="preserve"> od gminy</w:t>
      </w:r>
      <w:r w:rsidR="00133FAC" w:rsidRPr="00133FAC">
        <w:t xml:space="preserve">. </w:t>
      </w:r>
      <w:r>
        <w:t>N</w:t>
      </w:r>
      <w:r w:rsidRPr="00133FAC">
        <w:t xml:space="preserve">ajbliższe lotnisko </w:t>
      </w:r>
      <w:r w:rsidRPr="00133FAC">
        <w:sym w:font="Symbol" w:char="F02D"/>
      </w:r>
      <w:r w:rsidRPr="00133FAC">
        <w:t xml:space="preserve"> w Mirosławicach </w:t>
      </w:r>
      <w:r w:rsidRPr="00133FAC">
        <w:sym w:font="Symbol" w:char="F02D"/>
      </w:r>
      <w:r w:rsidR="006E6C3F">
        <w:t xml:space="preserve"> oddalone jest o </w:t>
      </w:r>
      <w:r w:rsidRPr="00133FAC">
        <w:t xml:space="preserve">około </w:t>
      </w:r>
      <w:r>
        <w:t>25 km, natomiast Port lotniczy Wrocław-</w:t>
      </w:r>
      <w:proofErr w:type="spellStart"/>
      <w:r>
        <w:t>Strachowice</w:t>
      </w:r>
      <w:proofErr w:type="spellEnd"/>
      <w:r>
        <w:t xml:space="preserve"> o około 53 km. </w:t>
      </w:r>
    </w:p>
    <w:p w14:paraId="5F411C10" w14:textId="77777777" w:rsidR="00DE26A3" w:rsidRPr="0028716B" w:rsidRDefault="00DE26A3" w:rsidP="00332DA3">
      <w:pPr>
        <w:pStyle w:val="Nagwek2"/>
      </w:pPr>
      <w:bookmarkStart w:id="5" w:name="_Toc9450910"/>
      <w:r w:rsidRPr="0028716B">
        <w:t>Struktura funkcjonalno-przestrzenna</w:t>
      </w:r>
      <w:bookmarkEnd w:id="5"/>
      <w:r w:rsidRPr="0028716B">
        <w:tab/>
      </w:r>
    </w:p>
    <w:p w14:paraId="5FDE795D" w14:textId="77777777" w:rsidR="0028716B" w:rsidRDefault="0028716B" w:rsidP="0053120A">
      <w:pPr>
        <w:pStyle w:val="TEKST"/>
      </w:pPr>
      <w:r>
        <w:t xml:space="preserve">Gmina </w:t>
      </w:r>
      <w:r w:rsidR="00C35A82">
        <w:t xml:space="preserve">Świdnica </w:t>
      </w:r>
      <w:r>
        <w:t xml:space="preserve">w swoich granicach administracyjnych zajmuje </w:t>
      </w:r>
      <w:r w:rsidRPr="00C35A82">
        <w:t xml:space="preserve">powierzchnię </w:t>
      </w:r>
      <w:r>
        <w:t>20 784 ha, co stanowi 28% powiatu świdnickiego i zalicza ją do gmin dużej wielkości</w:t>
      </w:r>
      <w:r w:rsidRPr="00063CAA">
        <w:t xml:space="preserve">. </w:t>
      </w:r>
      <w:r w:rsidR="00A30E35">
        <w:t xml:space="preserve">Gmina </w:t>
      </w:r>
      <w:r w:rsidR="00063CAA" w:rsidRPr="00063CAA">
        <w:t>Świdnica p</w:t>
      </w:r>
      <w:r w:rsidRPr="00063CAA">
        <w:t>o</w:t>
      </w:r>
      <w:r w:rsidR="00986928">
        <w:t>dzielona jest na 33 sołectwa, a </w:t>
      </w:r>
      <w:r w:rsidRPr="00063CAA">
        <w:t>ludność zamieszkuje w 3</w:t>
      </w:r>
      <w:r w:rsidR="00063CAA">
        <w:t>5</w:t>
      </w:r>
      <w:r w:rsidRPr="00063CAA">
        <w:t xml:space="preserve"> wsiach: Bojanice, Boleścin, Burkatów, Bystrzyca Dolna, Bystrzyca Górna, Gogołów, Grodziszcze, Jagodnik, Jakubów</w:t>
      </w:r>
      <w:r w:rsidRPr="00436AEF">
        <w:t>, Komorów, Krzczonów, Krzyżowa, Lubachów, Lutomia Dolna, Lutomia Górna, Lutomia Mała,</w:t>
      </w:r>
      <w:r w:rsidRPr="009469DE">
        <w:t xml:space="preserve"> Makowice, Miłochów, Modliszów, Mokrzeszów, Niegoszów, Opoczka, Panków, Pogorzała, Pszenno, Słotwina, Stachowice, </w:t>
      </w:r>
      <w:proofErr w:type="spellStart"/>
      <w:r w:rsidRPr="009469DE">
        <w:t>Stachowiczki</w:t>
      </w:r>
      <w:proofErr w:type="spellEnd"/>
      <w:r w:rsidRPr="009469DE">
        <w:t>, Sulisławice, Wieruszów, Wilków, Wiśniowa, Witoszów</w:t>
      </w:r>
      <w:r>
        <w:t xml:space="preserve"> Dolny, Witoszów Górny i Zawiszów.</w:t>
      </w:r>
    </w:p>
    <w:p w14:paraId="74E2BFAC" w14:textId="77777777" w:rsidR="00893F4D" w:rsidRDefault="00893F4D" w:rsidP="00501FD9">
      <w:pPr>
        <w:pStyle w:val="TEKST"/>
      </w:pPr>
    </w:p>
    <w:p w14:paraId="63D222F7" w14:textId="2BC17960" w:rsidR="00501FD9" w:rsidRPr="007C2B6C" w:rsidRDefault="00501FD9" w:rsidP="00501FD9">
      <w:pPr>
        <w:pStyle w:val="TEKST"/>
        <w:rPr>
          <w:strike/>
          <w:color w:val="auto"/>
        </w:rPr>
      </w:pPr>
      <w:r w:rsidRPr="007C2B6C">
        <w:rPr>
          <w:color w:val="auto"/>
        </w:rPr>
        <w:lastRenderedPageBreak/>
        <w:t xml:space="preserve">Największa liczba ludności zamieszkuje miejscowości sąsiadujące </w:t>
      </w:r>
      <w:r w:rsidR="00C17779" w:rsidRPr="007C2B6C">
        <w:rPr>
          <w:color w:val="auto"/>
        </w:rPr>
        <w:t>z miastem Świdnica: Pszenno (1,</w:t>
      </w:r>
      <w:r w:rsidR="00685BD3">
        <w:rPr>
          <w:color w:val="auto"/>
        </w:rPr>
        <w:t>83</w:t>
      </w:r>
      <w:r w:rsidRPr="007C2B6C">
        <w:rPr>
          <w:color w:val="auto"/>
        </w:rPr>
        <w:t xml:space="preserve"> tys. </w:t>
      </w:r>
      <w:r w:rsidR="00986928" w:rsidRPr="007C2B6C">
        <w:rPr>
          <w:color w:val="auto"/>
        </w:rPr>
        <w:t xml:space="preserve">osób; </w:t>
      </w:r>
      <w:r w:rsidR="00685BD3">
        <w:rPr>
          <w:color w:val="auto"/>
        </w:rPr>
        <w:t xml:space="preserve">tj. </w:t>
      </w:r>
      <w:r w:rsidRPr="007C2B6C">
        <w:rPr>
          <w:color w:val="auto"/>
        </w:rPr>
        <w:t>10</w:t>
      </w:r>
      <w:r w:rsidR="00007118" w:rsidRPr="007C2B6C">
        <w:rPr>
          <w:color w:val="auto"/>
        </w:rPr>
        <w:t>,</w:t>
      </w:r>
      <w:r w:rsidR="00685BD3">
        <w:rPr>
          <w:color w:val="auto"/>
        </w:rPr>
        <w:t>83</w:t>
      </w:r>
      <w:r w:rsidRPr="007C2B6C">
        <w:rPr>
          <w:color w:val="auto"/>
        </w:rPr>
        <w:t>% populacji gmi</w:t>
      </w:r>
      <w:r w:rsidR="00063CAA" w:rsidRPr="007C2B6C">
        <w:rPr>
          <w:color w:val="auto"/>
        </w:rPr>
        <w:t>ny</w:t>
      </w:r>
      <w:r w:rsidR="00986928" w:rsidRPr="007C2B6C">
        <w:rPr>
          <w:color w:val="auto"/>
        </w:rPr>
        <w:t>)</w:t>
      </w:r>
      <w:r w:rsidR="00063CAA" w:rsidRPr="007C2B6C">
        <w:rPr>
          <w:color w:val="auto"/>
        </w:rPr>
        <w:t>, Wi</w:t>
      </w:r>
      <w:r w:rsidR="00C17779" w:rsidRPr="007C2B6C">
        <w:rPr>
          <w:color w:val="auto"/>
        </w:rPr>
        <w:t>toszów Dolny (1,</w:t>
      </w:r>
      <w:r w:rsidR="00685BD3">
        <w:rPr>
          <w:color w:val="auto"/>
        </w:rPr>
        <w:t>56</w:t>
      </w:r>
      <w:r w:rsidR="00C17779" w:rsidRPr="007C2B6C">
        <w:rPr>
          <w:color w:val="auto"/>
        </w:rPr>
        <w:t xml:space="preserve"> tys. osób; </w:t>
      </w:r>
      <w:r w:rsidR="00007118" w:rsidRPr="007C2B6C">
        <w:rPr>
          <w:color w:val="auto"/>
        </w:rPr>
        <w:t>9</w:t>
      </w:r>
      <w:r w:rsidR="00685BD3">
        <w:rPr>
          <w:color w:val="auto"/>
        </w:rPr>
        <w:t>,24</w:t>
      </w:r>
      <w:r w:rsidR="00063CAA" w:rsidRPr="007C2B6C">
        <w:rPr>
          <w:color w:val="auto"/>
        </w:rPr>
        <w:t>%), Słotwina (1</w:t>
      </w:r>
      <w:r w:rsidR="00C17779" w:rsidRPr="007C2B6C">
        <w:rPr>
          <w:color w:val="auto"/>
        </w:rPr>
        <w:t>,1</w:t>
      </w:r>
      <w:r w:rsidR="00685BD3">
        <w:rPr>
          <w:color w:val="auto"/>
        </w:rPr>
        <w:t>1</w:t>
      </w:r>
      <w:r w:rsidR="00063CAA" w:rsidRPr="007C2B6C">
        <w:rPr>
          <w:color w:val="auto"/>
        </w:rPr>
        <w:t xml:space="preserve"> tys. osób</w:t>
      </w:r>
      <w:r w:rsidR="00007118" w:rsidRPr="007C2B6C">
        <w:rPr>
          <w:color w:val="auto"/>
        </w:rPr>
        <w:t>; 6,5</w:t>
      </w:r>
      <w:r w:rsidR="00685BD3">
        <w:rPr>
          <w:color w:val="auto"/>
        </w:rPr>
        <w:t>7</w:t>
      </w:r>
      <w:r w:rsidRPr="007C2B6C">
        <w:rPr>
          <w:color w:val="auto"/>
        </w:rPr>
        <w:t>%)  oraz miejscowości położone na obrzeżach gminy, takie jak: Mokrzeszów (1</w:t>
      </w:r>
      <w:r w:rsidR="00685BD3">
        <w:rPr>
          <w:color w:val="auto"/>
        </w:rPr>
        <w:t>,03</w:t>
      </w:r>
      <w:r w:rsidRPr="007C2B6C">
        <w:rPr>
          <w:color w:val="auto"/>
        </w:rPr>
        <w:t xml:space="preserve"> tys. os</w:t>
      </w:r>
      <w:r w:rsidR="00063CAA" w:rsidRPr="007C2B6C">
        <w:rPr>
          <w:color w:val="auto"/>
        </w:rPr>
        <w:t>ób</w:t>
      </w:r>
      <w:r w:rsidR="00007118" w:rsidRPr="007C2B6C">
        <w:rPr>
          <w:color w:val="auto"/>
        </w:rPr>
        <w:t>; 6,</w:t>
      </w:r>
      <w:r w:rsidR="00685BD3">
        <w:rPr>
          <w:color w:val="auto"/>
        </w:rPr>
        <w:t>1</w:t>
      </w:r>
      <w:r w:rsidRPr="007C2B6C">
        <w:rPr>
          <w:color w:val="auto"/>
        </w:rPr>
        <w:t xml:space="preserve">%) </w:t>
      </w:r>
      <w:r w:rsidR="00FD108F" w:rsidRPr="007C2B6C">
        <w:rPr>
          <w:color w:val="auto"/>
        </w:rPr>
        <w:t xml:space="preserve">i </w:t>
      </w:r>
      <w:r w:rsidRPr="007C2B6C">
        <w:rPr>
          <w:color w:val="auto"/>
        </w:rPr>
        <w:t>Lutomia G</w:t>
      </w:r>
      <w:r w:rsidR="00063CAA" w:rsidRPr="007C2B6C">
        <w:rPr>
          <w:color w:val="auto"/>
        </w:rPr>
        <w:t>órna (1</w:t>
      </w:r>
      <w:r w:rsidR="00685BD3">
        <w:rPr>
          <w:color w:val="auto"/>
        </w:rPr>
        <w:t>,03</w:t>
      </w:r>
      <w:r w:rsidR="00063CAA" w:rsidRPr="007C2B6C">
        <w:rPr>
          <w:color w:val="auto"/>
        </w:rPr>
        <w:t xml:space="preserve"> tys. osób</w:t>
      </w:r>
      <w:r w:rsidR="00C17779" w:rsidRPr="007C2B6C">
        <w:rPr>
          <w:color w:val="auto"/>
        </w:rPr>
        <w:t xml:space="preserve">; </w:t>
      </w:r>
      <w:r w:rsidR="00007118" w:rsidRPr="007C2B6C">
        <w:rPr>
          <w:color w:val="auto"/>
        </w:rPr>
        <w:t>6,</w:t>
      </w:r>
      <w:r w:rsidR="00685BD3">
        <w:rPr>
          <w:color w:val="auto"/>
        </w:rPr>
        <w:t>09</w:t>
      </w:r>
      <w:r w:rsidR="00C17779" w:rsidRPr="007C2B6C">
        <w:rPr>
          <w:color w:val="auto"/>
        </w:rPr>
        <w:t>%). W </w:t>
      </w:r>
      <w:r w:rsidRPr="007C2B6C">
        <w:rPr>
          <w:color w:val="auto"/>
        </w:rPr>
        <w:t xml:space="preserve"> </w:t>
      </w:r>
      <w:r w:rsidR="00007118" w:rsidRPr="007C2B6C">
        <w:rPr>
          <w:color w:val="auto"/>
        </w:rPr>
        <w:t>roku 20</w:t>
      </w:r>
      <w:r w:rsidR="00685BD3">
        <w:rPr>
          <w:color w:val="auto"/>
        </w:rPr>
        <w:t>20</w:t>
      </w:r>
      <w:r w:rsidR="00007118" w:rsidRPr="007C2B6C">
        <w:rPr>
          <w:color w:val="auto"/>
        </w:rPr>
        <w:t xml:space="preserve"> w porównaniu do roku </w:t>
      </w:r>
      <w:r w:rsidR="00893F4D" w:rsidRPr="007C2B6C">
        <w:rPr>
          <w:color w:val="auto"/>
        </w:rPr>
        <w:t>201</w:t>
      </w:r>
      <w:r w:rsidR="00685BD3">
        <w:rPr>
          <w:color w:val="auto"/>
        </w:rPr>
        <w:t>9</w:t>
      </w:r>
      <w:r w:rsidR="00007118" w:rsidRPr="007C2B6C">
        <w:rPr>
          <w:color w:val="auto"/>
        </w:rPr>
        <w:t xml:space="preserve"> </w:t>
      </w:r>
      <w:r w:rsidRPr="007C2B6C">
        <w:rPr>
          <w:color w:val="auto"/>
        </w:rPr>
        <w:t xml:space="preserve">największy wzrost liczby mieszkańców odnotowano w </w:t>
      </w:r>
      <w:r w:rsidR="00685BD3">
        <w:rPr>
          <w:color w:val="auto"/>
        </w:rPr>
        <w:t xml:space="preserve">Pszennie (+94 osoby), </w:t>
      </w:r>
      <w:r w:rsidRPr="007C2B6C">
        <w:rPr>
          <w:color w:val="auto"/>
        </w:rPr>
        <w:t>Witoszowie Dolnym</w:t>
      </w:r>
      <w:r w:rsidR="00007118" w:rsidRPr="007C2B6C">
        <w:rPr>
          <w:color w:val="auto"/>
        </w:rPr>
        <w:t xml:space="preserve"> (+</w:t>
      </w:r>
      <w:r w:rsidR="00685BD3">
        <w:rPr>
          <w:color w:val="auto"/>
        </w:rPr>
        <w:t>54</w:t>
      </w:r>
      <w:r w:rsidR="009D090A" w:rsidRPr="007C2B6C">
        <w:rPr>
          <w:color w:val="auto"/>
        </w:rPr>
        <w:t xml:space="preserve"> os</w:t>
      </w:r>
      <w:r w:rsidR="00685BD3">
        <w:rPr>
          <w:color w:val="auto"/>
        </w:rPr>
        <w:t>oby</w:t>
      </w:r>
      <w:r w:rsidR="00C17779" w:rsidRPr="007C2B6C">
        <w:rPr>
          <w:color w:val="auto"/>
        </w:rPr>
        <w:t>)</w:t>
      </w:r>
      <w:r w:rsidRPr="007C2B6C">
        <w:rPr>
          <w:color w:val="auto"/>
        </w:rPr>
        <w:t xml:space="preserve">, </w:t>
      </w:r>
      <w:r w:rsidR="00685BD3">
        <w:rPr>
          <w:color w:val="auto"/>
        </w:rPr>
        <w:t>Słotwinie i Burkatowie ( po +17 osób).</w:t>
      </w:r>
      <w:r w:rsidR="00007118" w:rsidRPr="007C2B6C">
        <w:rPr>
          <w:color w:val="auto"/>
        </w:rPr>
        <w:t xml:space="preserve">Lutomi Górnej (+24 osoby), </w:t>
      </w:r>
      <w:r w:rsidR="00C17779" w:rsidRPr="007C2B6C">
        <w:rPr>
          <w:color w:val="auto"/>
        </w:rPr>
        <w:t xml:space="preserve">Natomiast największy odpływ ludności nastąpił w miejscowościach: </w:t>
      </w:r>
      <w:r w:rsidR="00007118" w:rsidRPr="007C2B6C">
        <w:rPr>
          <w:color w:val="auto"/>
        </w:rPr>
        <w:t>Grodziszczu (-</w:t>
      </w:r>
      <w:r w:rsidR="00685BD3">
        <w:rPr>
          <w:color w:val="auto"/>
        </w:rPr>
        <w:t>21</w:t>
      </w:r>
      <w:r w:rsidR="00007118" w:rsidRPr="007C2B6C">
        <w:rPr>
          <w:color w:val="auto"/>
        </w:rPr>
        <w:t xml:space="preserve"> osób</w:t>
      </w:r>
      <w:r w:rsidR="00685BD3">
        <w:rPr>
          <w:color w:val="auto"/>
        </w:rPr>
        <w:t>, drugi rok z rzędu na pierwszej pozycji</w:t>
      </w:r>
      <w:r w:rsidR="00007118" w:rsidRPr="007C2B6C">
        <w:rPr>
          <w:color w:val="auto"/>
        </w:rPr>
        <w:t xml:space="preserve">), </w:t>
      </w:r>
      <w:r w:rsidR="00685BD3">
        <w:rPr>
          <w:color w:val="auto"/>
        </w:rPr>
        <w:t>Bystrzycy Dolnej (-19 osób), Lutomi Górnej (-15 osób)</w:t>
      </w:r>
      <w:r w:rsidR="00007118" w:rsidRPr="007C2B6C">
        <w:rPr>
          <w:color w:val="auto"/>
        </w:rPr>
        <w:t xml:space="preserve"> i </w:t>
      </w:r>
      <w:r w:rsidR="00685BD3">
        <w:rPr>
          <w:color w:val="auto"/>
        </w:rPr>
        <w:t xml:space="preserve">Mokrzeszowie </w:t>
      </w:r>
      <w:r w:rsidR="00007118" w:rsidRPr="007C2B6C">
        <w:rPr>
          <w:color w:val="auto"/>
        </w:rPr>
        <w:t xml:space="preserve"> (-</w:t>
      </w:r>
      <w:r w:rsidR="00685BD3">
        <w:rPr>
          <w:color w:val="auto"/>
        </w:rPr>
        <w:t>13</w:t>
      </w:r>
      <w:r w:rsidR="00007118" w:rsidRPr="007C2B6C">
        <w:rPr>
          <w:color w:val="auto"/>
        </w:rPr>
        <w:t xml:space="preserve"> osób)</w:t>
      </w:r>
      <w:r w:rsidR="00893F4D" w:rsidRPr="007C2B6C">
        <w:rPr>
          <w:color w:val="auto"/>
        </w:rPr>
        <w:t>.</w:t>
      </w:r>
    </w:p>
    <w:p w14:paraId="0F945791" w14:textId="499F28BB" w:rsidR="00501FD9" w:rsidRPr="00EA3E09" w:rsidRDefault="00F8670B" w:rsidP="00F23C74">
      <w:pPr>
        <w:pStyle w:val="RDO"/>
        <w:spacing w:after="0"/>
        <w:ind w:left="0" w:firstLine="0"/>
        <w:rPr>
          <w:i w:val="0"/>
          <w:iCs/>
          <w:sz w:val="18"/>
          <w:szCs w:val="18"/>
        </w:rPr>
      </w:pPr>
      <w:bookmarkStart w:id="6" w:name="_Toc9450820"/>
      <w:r w:rsidRPr="00EA3E09">
        <w:rPr>
          <w:i w:val="0"/>
          <w:iCs/>
          <w:color w:val="auto"/>
          <w:sz w:val="18"/>
          <w:szCs w:val="18"/>
        </w:rPr>
        <w:t>TABELA</w:t>
      </w:r>
      <w:r w:rsidR="00501FD9" w:rsidRPr="00EA3E09">
        <w:rPr>
          <w:i w:val="0"/>
          <w:iCs/>
          <w:color w:val="auto"/>
          <w:sz w:val="18"/>
          <w:szCs w:val="18"/>
        </w:rPr>
        <w:t xml:space="preserve"> </w:t>
      </w:r>
      <w:r w:rsidR="00E55EDA" w:rsidRPr="00EA3E09">
        <w:rPr>
          <w:i w:val="0"/>
          <w:iCs/>
          <w:color w:val="auto"/>
          <w:sz w:val="18"/>
          <w:szCs w:val="18"/>
        </w:rPr>
        <w:fldChar w:fldCharType="begin"/>
      </w:r>
      <w:r w:rsidR="00330877" w:rsidRPr="00EA3E09">
        <w:rPr>
          <w:i w:val="0"/>
          <w:iCs/>
          <w:color w:val="auto"/>
          <w:sz w:val="18"/>
          <w:szCs w:val="18"/>
        </w:rPr>
        <w:instrText xml:space="preserve"> SEQ Tabela \* ARABIC </w:instrText>
      </w:r>
      <w:r w:rsidR="00E55EDA" w:rsidRPr="00EA3E09">
        <w:rPr>
          <w:i w:val="0"/>
          <w:iCs/>
          <w:color w:val="auto"/>
          <w:sz w:val="18"/>
          <w:szCs w:val="18"/>
        </w:rPr>
        <w:fldChar w:fldCharType="separate"/>
      </w:r>
      <w:r w:rsidR="00DB29CA">
        <w:rPr>
          <w:i w:val="0"/>
          <w:iCs/>
          <w:noProof/>
          <w:color w:val="auto"/>
          <w:sz w:val="18"/>
          <w:szCs w:val="18"/>
        </w:rPr>
        <w:t>1</w:t>
      </w:r>
      <w:r w:rsidR="00E55EDA" w:rsidRPr="00EA3E09">
        <w:rPr>
          <w:i w:val="0"/>
          <w:iCs/>
          <w:color w:val="auto"/>
          <w:sz w:val="18"/>
          <w:szCs w:val="18"/>
        </w:rPr>
        <w:fldChar w:fldCharType="end"/>
      </w:r>
      <w:r w:rsidR="00501FD9" w:rsidRPr="00EA3E09">
        <w:rPr>
          <w:i w:val="0"/>
          <w:iCs/>
          <w:color w:val="auto"/>
          <w:sz w:val="18"/>
          <w:szCs w:val="18"/>
        </w:rPr>
        <w:t>. Wykaz miejscowości i liczba stałych mieszkańców</w:t>
      </w:r>
      <w:r w:rsidR="00070FC2" w:rsidRPr="00EA3E09">
        <w:rPr>
          <w:i w:val="0"/>
          <w:iCs/>
          <w:color w:val="auto"/>
          <w:sz w:val="18"/>
          <w:szCs w:val="18"/>
        </w:rPr>
        <w:t xml:space="preserve"> [201</w:t>
      </w:r>
      <w:r w:rsidR="00FD6AB6" w:rsidRPr="00EA3E09">
        <w:rPr>
          <w:i w:val="0"/>
          <w:iCs/>
          <w:color w:val="auto"/>
          <w:sz w:val="18"/>
          <w:szCs w:val="18"/>
        </w:rPr>
        <w:t>9</w:t>
      </w:r>
      <w:r w:rsidR="00070FC2" w:rsidRPr="00EA3E09">
        <w:rPr>
          <w:i w:val="0"/>
          <w:iCs/>
          <w:color w:val="auto"/>
          <w:sz w:val="18"/>
          <w:szCs w:val="18"/>
        </w:rPr>
        <w:t>-20</w:t>
      </w:r>
      <w:r w:rsidR="00FD6AB6" w:rsidRPr="00EA3E09">
        <w:rPr>
          <w:i w:val="0"/>
          <w:iCs/>
          <w:color w:val="auto"/>
          <w:sz w:val="18"/>
          <w:szCs w:val="18"/>
        </w:rPr>
        <w:t>20</w:t>
      </w:r>
      <w:r w:rsidR="00501FD9" w:rsidRPr="00EA3E09">
        <w:rPr>
          <w:i w:val="0"/>
          <w:iCs/>
          <w:color w:val="auto"/>
          <w:sz w:val="18"/>
          <w:szCs w:val="18"/>
        </w:rPr>
        <w:t>].</w:t>
      </w:r>
      <w:bookmarkEnd w:id="6"/>
      <w:r w:rsidR="00F23C74" w:rsidRPr="00EA3E09">
        <w:rPr>
          <w:i w:val="0"/>
          <w:iCs/>
          <w:sz w:val="18"/>
          <w:szCs w:val="18"/>
        </w:rPr>
        <w:t xml:space="preserve"> </w:t>
      </w:r>
    </w:p>
    <w:tbl>
      <w:tblPr>
        <w:tblW w:w="5124" w:type="dxa"/>
        <w:tblInd w:w="18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602"/>
        <w:gridCol w:w="1808"/>
        <w:gridCol w:w="790"/>
        <w:gridCol w:w="790"/>
        <w:gridCol w:w="1134"/>
      </w:tblGrid>
      <w:tr w:rsidR="00FD6AB6" w:rsidRPr="00F23C74" w14:paraId="080C28F5" w14:textId="77777777" w:rsidTr="00F23C74">
        <w:trPr>
          <w:tblHeader/>
        </w:trPr>
        <w:tc>
          <w:tcPr>
            <w:tcW w:w="602" w:type="dxa"/>
            <w:shd w:val="clear" w:color="auto" w:fill="94A3DE" w:themeFill="accent1" w:themeFillTint="99"/>
            <w:vAlign w:val="center"/>
          </w:tcPr>
          <w:p w14:paraId="48F0167D" w14:textId="77777777" w:rsidR="00FD6AB6" w:rsidRPr="00F23C74" w:rsidRDefault="00FD6AB6" w:rsidP="00C75CB9">
            <w:pPr>
              <w:spacing w:before="40" w:after="20"/>
              <w:jc w:val="center"/>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Lp.</w:t>
            </w:r>
          </w:p>
        </w:tc>
        <w:tc>
          <w:tcPr>
            <w:tcW w:w="1808" w:type="dxa"/>
            <w:shd w:val="clear" w:color="auto" w:fill="94A3DE" w:themeFill="accent1" w:themeFillTint="99"/>
            <w:vAlign w:val="center"/>
          </w:tcPr>
          <w:p w14:paraId="3D9B97D2" w14:textId="77777777" w:rsidR="00FD6AB6" w:rsidRPr="00F23C74" w:rsidRDefault="00FD6AB6" w:rsidP="00C75CB9">
            <w:pPr>
              <w:spacing w:before="40" w:after="20"/>
              <w:ind w:right="-249"/>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Nazwa miejscowości</w:t>
            </w:r>
          </w:p>
        </w:tc>
        <w:tc>
          <w:tcPr>
            <w:tcW w:w="790" w:type="dxa"/>
            <w:shd w:val="clear" w:color="auto" w:fill="94A3DE" w:themeFill="accent1" w:themeFillTint="99"/>
            <w:vAlign w:val="center"/>
          </w:tcPr>
          <w:p w14:paraId="302C862B" w14:textId="525ABA88" w:rsidR="00FD6AB6" w:rsidRPr="00F23C74" w:rsidRDefault="00FD6AB6" w:rsidP="00EE262D">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2019</w:t>
            </w:r>
          </w:p>
        </w:tc>
        <w:tc>
          <w:tcPr>
            <w:tcW w:w="790" w:type="dxa"/>
            <w:shd w:val="clear" w:color="auto" w:fill="94A3DE" w:themeFill="accent1" w:themeFillTint="99"/>
            <w:vAlign w:val="center"/>
          </w:tcPr>
          <w:p w14:paraId="3723F8B6" w14:textId="7DB12C5A" w:rsidR="00FD6AB6" w:rsidRPr="00F23C74" w:rsidRDefault="00FD6AB6" w:rsidP="00EE262D">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2020</w:t>
            </w:r>
          </w:p>
        </w:tc>
        <w:tc>
          <w:tcPr>
            <w:tcW w:w="1134" w:type="dxa"/>
            <w:shd w:val="clear" w:color="auto" w:fill="94A3DE" w:themeFill="accent1" w:themeFillTint="99"/>
            <w:vAlign w:val="center"/>
          </w:tcPr>
          <w:p w14:paraId="7A0936D4" w14:textId="77777777" w:rsidR="00FD6AB6" w:rsidRPr="00F23C74" w:rsidRDefault="00FD6AB6" w:rsidP="00C75CB9">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 xml:space="preserve">Zmiana </w:t>
            </w:r>
          </w:p>
          <w:p w14:paraId="4E89659D" w14:textId="243D0843" w:rsidR="00FD6AB6" w:rsidRPr="00F23C74" w:rsidRDefault="00FD6AB6" w:rsidP="00C75CB9">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2019-2020</w:t>
            </w:r>
          </w:p>
        </w:tc>
      </w:tr>
      <w:tr w:rsidR="00FD6AB6" w:rsidRPr="00F23C74" w14:paraId="69826B88" w14:textId="77777777" w:rsidTr="00F23C74">
        <w:tc>
          <w:tcPr>
            <w:tcW w:w="602" w:type="dxa"/>
            <w:vAlign w:val="center"/>
          </w:tcPr>
          <w:p w14:paraId="558BE837" w14:textId="77777777" w:rsidR="00FD6AB6" w:rsidRPr="00F23C74" w:rsidRDefault="00FD6AB6" w:rsidP="00FD6AB6">
            <w:pPr>
              <w:pStyle w:val="TEKSTTABELA"/>
              <w:spacing w:before="40" w:after="20"/>
              <w:rPr>
                <w:color w:val="auto"/>
                <w:sz w:val="15"/>
              </w:rPr>
            </w:pPr>
            <w:r w:rsidRPr="00F23C74">
              <w:rPr>
                <w:color w:val="auto"/>
                <w:sz w:val="15"/>
              </w:rPr>
              <w:t>1.</w:t>
            </w:r>
          </w:p>
        </w:tc>
        <w:tc>
          <w:tcPr>
            <w:tcW w:w="1808" w:type="dxa"/>
          </w:tcPr>
          <w:p w14:paraId="73585C12"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Bojanice</w:t>
            </w:r>
          </w:p>
        </w:tc>
        <w:tc>
          <w:tcPr>
            <w:tcW w:w="790" w:type="dxa"/>
          </w:tcPr>
          <w:p w14:paraId="77B21179" w14:textId="76F44EFD" w:rsidR="00FD6AB6" w:rsidRPr="00F23C74" w:rsidRDefault="00FD6AB6" w:rsidP="00FD6AB6">
            <w:pPr>
              <w:pStyle w:val="TEKSTTABELA"/>
              <w:spacing w:before="40" w:after="20"/>
              <w:jc w:val="right"/>
              <w:rPr>
                <w:color w:val="auto"/>
                <w:sz w:val="15"/>
              </w:rPr>
            </w:pPr>
            <w:r w:rsidRPr="00F23C74">
              <w:rPr>
                <w:color w:val="auto"/>
                <w:sz w:val="15"/>
              </w:rPr>
              <w:t>476</w:t>
            </w:r>
          </w:p>
        </w:tc>
        <w:tc>
          <w:tcPr>
            <w:tcW w:w="790" w:type="dxa"/>
          </w:tcPr>
          <w:p w14:paraId="0555559B" w14:textId="1C0845F3" w:rsidR="00FD6AB6" w:rsidRPr="00F23C74" w:rsidRDefault="00FD6AB6" w:rsidP="00FD6AB6">
            <w:pPr>
              <w:pStyle w:val="TEKSTTABELA"/>
              <w:spacing w:before="40" w:after="20"/>
              <w:jc w:val="right"/>
              <w:rPr>
                <w:color w:val="auto"/>
                <w:sz w:val="15"/>
              </w:rPr>
            </w:pPr>
            <w:r w:rsidRPr="00F23C74">
              <w:rPr>
                <w:color w:val="auto"/>
                <w:sz w:val="15"/>
              </w:rPr>
              <w:t>481</w:t>
            </w:r>
          </w:p>
        </w:tc>
        <w:tc>
          <w:tcPr>
            <w:tcW w:w="1134" w:type="dxa"/>
            <w:shd w:val="clear" w:color="auto" w:fill="auto"/>
            <w:vAlign w:val="bottom"/>
          </w:tcPr>
          <w:p w14:paraId="35C1DE85" w14:textId="140919E6" w:rsidR="00FD6AB6" w:rsidRPr="00F23C74" w:rsidRDefault="00FD6AB6" w:rsidP="00FD6AB6">
            <w:pPr>
              <w:pStyle w:val="TEKSTTABELA"/>
              <w:spacing w:before="40" w:after="20"/>
              <w:ind w:right="175"/>
              <w:jc w:val="right"/>
              <w:rPr>
                <w:color w:val="auto"/>
                <w:sz w:val="15"/>
              </w:rPr>
            </w:pPr>
            <w:r w:rsidRPr="00F23C74">
              <w:rPr>
                <w:color w:val="auto"/>
                <w:sz w:val="15"/>
              </w:rPr>
              <w:t>+5</w:t>
            </w:r>
          </w:p>
        </w:tc>
      </w:tr>
      <w:tr w:rsidR="00FD6AB6" w:rsidRPr="00F23C74" w14:paraId="1BC0EF95" w14:textId="77777777" w:rsidTr="00F23C74">
        <w:tc>
          <w:tcPr>
            <w:tcW w:w="602" w:type="dxa"/>
            <w:vAlign w:val="center"/>
          </w:tcPr>
          <w:p w14:paraId="4B642ABB" w14:textId="77777777" w:rsidR="00FD6AB6" w:rsidRPr="00F23C74" w:rsidRDefault="00FD6AB6" w:rsidP="00FD6AB6">
            <w:pPr>
              <w:pStyle w:val="TEKSTTABELA"/>
              <w:spacing w:before="40" w:after="20"/>
              <w:rPr>
                <w:color w:val="auto"/>
                <w:sz w:val="15"/>
              </w:rPr>
            </w:pPr>
            <w:r w:rsidRPr="00F23C74">
              <w:rPr>
                <w:color w:val="auto"/>
                <w:sz w:val="15"/>
              </w:rPr>
              <w:t>2.</w:t>
            </w:r>
          </w:p>
        </w:tc>
        <w:tc>
          <w:tcPr>
            <w:tcW w:w="1808" w:type="dxa"/>
          </w:tcPr>
          <w:p w14:paraId="5CC8181B"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Boleścin</w:t>
            </w:r>
          </w:p>
        </w:tc>
        <w:tc>
          <w:tcPr>
            <w:tcW w:w="790" w:type="dxa"/>
          </w:tcPr>
          <w:p w14:paraId="61AB81B5" w14:textId="15872930" w:rsidR="00FD6AB6" w:rsidRPr="00F23C74" w:rsidRDefault="00FD6AB6" w:rsidP="00FD6AB6">
            <w:pPr>
              <w:pStyle w:val="TEKSTTABELA"/>
              <w:spacing w:before="40" w:after="20"/>
              <w:jc w:val="right"/>
              <w:rPr>
                <w:color w:val="auto"/>
                <w:sz w:val="15"/>
              </w:rPr>
            </w:pPr>
            <w:r w:rsidRPr="00F23C74">
              <w:rPr>
                <w:color w:val="auto"/>
                <w:sz w:val="15"/>
              </w:rPr>
              <w:t>649</w:t>
            </w:r>
          </w:p>
        </w:tc>
        <w:tc>
          <w:tcPr>
            <w:tcW w:w="790" w:type="dxa"/>
          </w:tcPr>
          <w:p w14:paraId="0B9BDC84" w14:textId="0E27F867" w:rsidR="00FD6AB6" w:rsidRPr="00F23C74" w:rsidRDefault="00FD6AB6" w:rsidP="00FD6AB6">
            <w:pPr>
              <w:pStyle w:val="TEKSTTABELA"/>
              <w:spacing w:before="40" w:after="20"/>
              <w:jc w:val="right"/>
              <w:rPr>
                <w:color w:val="auto"/>
                <w:sz w:val="15"/>
              </w:rPr>
            </w:pPr>
            <w:r w:rsidRPr="00F23C74">
              <w:rPr>
                <w:color w:val="auto"/>
                <w:sz w:val="15"/>
              </w:rPr>
              <w:t>650</w:t>
            </w:r>
          </w:p>
        </w:tc>
        <w:tc>
          <w:tcPr>
            <w:tcW w:w="1134" w:type="dxa"/>
            <w:shd w:val="clear" w:color="auto" w:fill="auto"/>
            <w:vAlign w:val="bottom"/>
          </w:tcPr>
          <w:p w14:paraId="75676CAC" w14:textId="3C3336E4"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058D38A5" w14:textId="77777777" w:rsidTr="00F23C74">
        <w:tc>
          <w:tcPr>
            <w:tcW w:w="602" w:type="dxa"/>
            <w:vAlign w:val="center"/>
          </w:tcPr>
          <w:p w14:paraId="53B3EC96" w14:textId="77777777" w:rsidR="00FD6AB6" w:rsidRPr="00F23C74" w:rsidRDefault="00FD6AB6" w:rsidP="00FD6AB6">
            <w:pPr>
              <w:pStyle w:val="TEKSTTABELA"/>
              <w:spacing w:before="40" w:after="20"/>
              <w:rPr>
                <w:color w:val="auto"/>
                <w:sz w:val="15"/>
              </w:rPr>
            </w:pPr>
            <w:r w:rsidRPr="00F23C74">
              <w:rPr>
                <w:color w:val="auto"/>
                <w:sz w:val="15"/>
              </w:rPr>
              <w:t>3.</w:t>
            </w:r>
          </w:p>
        </w:tc>
        <w:tc>
          <w:tcPr>
            <w:tcW w:w="1808" w:type="dxa"/>
          </w:tcPr>
          <w:p w14:paraId="38881EF1"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Burkatów</w:t>
            </w:r>
          </w:p>
        </w:tc>
        <w:tc>
          <w:tcPr>
            <w:tcW w:w="790" w:type="dxa"/>
          </w:tcPr>
          <w:p w14:paraId="6E947762" w14:textId="7D43D1DA" w:rsidR="00FD6AB6" w:rsidRPr="00F23C74" w:rsidRDefault="00FD6AB6" w:rsidP="00FD6AB6">
            <w:pPr>
              <w:pStyle w:val="TEKSTTABELA"/>
              <w:spacing w:before="40" w:after="20"/>
              <w:jc w:val="right"/>
              <w:rPr>
                <w:color w:val="auto"/>
                <w:sz w:val="15"/>
              </w:rPr>
            </w:pPr>
            <w:r w:rsidRPr="00F23C74">
              <w:rPr>
                <w:color w:val="auto"/>
                <w:sz w:val="15"/>
              </w:rPr>
              <w:t>726</w:t>
            </w:r>
          </w:p>
        </w:tc>
        <w:tc>
          <w:tcPr>
            <w:tcW w:w="790" w:type="dxa"/>
          </w:tcPr>
          <w:p w14:paraId="50B4CC75" w14:textId="4B44138C" w:rsidR="00FD6AB6" w:rsidRPr="00F23C74" w:rsidRDefault="00FD6AB6" w:rsidP="00FD6AB6">
            <w:pPr>
              <w:pStyle w:val="TEKSTTABELA"/>
              <w:spacing w:before="40" w:after="20"/>
              <w:jc w:val="right"/>
              <w:rPr>
                <w:color w:val="auto"/>
                <w:sz w:val="15"/>
              </w:rPr>
            </w:pPr>
            <w:r w:rsidRPr="00F23C74">
              <w:rPr>
                <w:color w:val="auto"/>
                <w:sz w:val="15"/>
              </w:rPr>
              <w:t>743</w:t>
            </w:r>
          </w:p>
        </w:tc>
        <w:tc>
          <w:tcPr>
            <w:tcW w:w="1134" w:type="dxa"/>
            <w:shd w:val="clear" w:color="auto" w:fill="auto"/>
            <w:vAlign w:val="bottom"/>
          </w:tcPr>
          <w:p w14:paraId="43148709" w14:textId="13CD945C" w:rsidR="00FD6AB6" w:rsidRPr="00F23C74" w:rsidRDefault="00FD6AB6" w:rsidP="00FD6AB6">
            <w:pPr>
              <w:pStyle w:val="TEKSTTABELA"/>
              <w:spacing w:before="40" w:after="20"/>
              <w:ind w:right="175"/>
              <w:jc w:val="right"/>
              <w:rPr>
                <w:color w:val="auto"/>
                <w:sz w:val="15"/>
              </w:rPr>
            </w:pPr>
            <w:r w:rsidRPr="00F23C74">
              <w:rPr>
                <w:color w:val="auto"/>
                <w:sz w:val="15"/>
              </w:rPr>
              <w:t>+17</w:t>
            </w:r>
          </w:p>
        </w:tc>
      </w:tr>
      <w:tr w:rsidR="00FD6AB6" w:rsidRPr="00F23C74" w14:paraId="10851569" w14:textId="77777777" w:rsidTr="00F23C74">
        <w:tc>
          <w:tcPr>
            <w:tcW w:w="602" w:type="dxa"/>
            <w:vAlign w:val="center"/>
          </w:tcPr>
          <w:p w14:paraId="15C2B34A" w14:textId="77777777" w:rsidR="00FD6AB6" w:rsidRPr="00F23C74" w:rsidRDefault="00FD6AB6" w:rsidP="00FD6AB6">
            <w:pPr>
              <w:pStyle w:val="TEKSTTABELA"/>
              <w:spacing w:before="40" w:after="20"/>
              <w:rPr>
                <w:color w:val="auto"/>
                <w:sz w:val="15"/>
              </w:rPr>
            </w:pPr>
            <w:r w:rsidRPr="00F23C74">
              <w:rPr>
                <w:color w:val="auto"/>
                <w:sz w:val="15"/>
              </w:rPr>
              <w:t>4.</w:t>
            </w:r>
          </w:p>
        </w:tc>
        <w:tc>
          <w:tcPr>
            <w:tcW w:w="1808" w:type="dxa"/>
          </w:tcPr>
          <w:p w14:paraId="6964CAD6"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Bystrzyca Dolna</w:t>
            </w:r>
          </w:p>
        </w:tc>
        <w:tc>
          <w:tcPr>
            <w:tcW w:w="790" w:type="dxa"/>
          </w:tcPr>
          <w:p w14:paraId="037FD984" w14:textId="2DD699F9" w:rsidR="00FD6AB6" w:rsidRPr="00F23C74" w:rsidRDefault="00FD6AB6" w:rsidP="00FD6AB6">
            <w:pPr>
              <w:pStyle w:val="TEKSTTABELA"/>
              <w:spacing w:before="40" w:after="20"/>
              <w:jc w:val="right"/>
              <w:rPr>
                <w:color w:val="auto"/>
                <w:sz w:val="15"/>
              </w:rPr>
            </w:pPr>
            <w:r w:rsidRPr="00F23C74">
              <w:rPr>
                <w:color w:val="auto"/>
                <w:sz w:val="15"/>
              </w:rPr>
              <w:t>687</w:t>
            </w:r>
          </w:p>
        </w:tc>
        <w:tc>
          <w:tcPr>
            <w:tcW w:w="790" w:type="dxa"/>
          </w:tcPr>
          <w:p w14:paraId="5AC860C3" w14:textId="5352D5BE" w:rsidR="00FD6AB6" w:rsidRPr="00F23C74" w:rsidRDefault="00FD6AB6" w:rsidP="00FD6AB6">
            <w:pPr>
              <w:pStyle w:val="TEKSTTABELA"/>
              <w:spacing w:before="40" w:after="20"/>
              <w:jc w:val="right"/>
              <w:rPr>
                <w:color w:val="auto"/>
                <w:sz w:val="15"/>
              </w:rPr>
            </w:pPr>
            <w:r w:rsidRPr="00F23C74">
              <w:rPr>
                <w:color w:val="auto"/>
                <w:sz w:val="15"/>
              </w:rPr>
              <w:t>668</w:t>
            </w:r>
          </w:p>
        </w:tc>
        <w:tc>
          <w:tcPr>
            <w:tcW w:w="1134" w:type="dxa"/>
            <w:shd w:val="clear" w:color="auto" w:fill="auto"/>
            <w:vAlign w:val="bottom"/>
          </w:tcPr>
          <w:p w14:paraId="54350170" w14:textId="76B83654" w:rsidR="00FD6AB6" w:rsidRPr="00F23C74" w:rsidRDefault="00FD6AB6" w:rsidP="00FD6AB6">
            <w:pPr>
              <w:pStyle w:val="TEKSTTABELA"/>
              <w:spacing w:before="40" w:after="20"/>
              <w:ind w:right="175"/>
              <w:jc w:val="right"/>
              <w:rPr>
                <w:color w:val="auto"/>
                <w:sz w:val="15"/>
              </w:rPr>
            </w:pPr>
            <w:r w:rsidRPr="00F23C74">
              <w:rPr>
                <w:color w:val="auto"/>
                <w:sz w:val="15"/>
              </w:rPr>
              <w:t>-19</w:t>
            </w:r>
          </w:p>
        </w:tc>
      </w:tr>
      <w:tr w:rsidR="00FD6AB6" w:rsidRPr="00F23C74" w14:paraId="3CE70A64" w14:textId="77777777" w:rsidTr="00F23C74">
        <w:tc>
          <w:tcPr>
            <w:tcW w:w="602" w:type="dxa"/>
            <w:vAlign w:val="center"/>
          </w:tcPr>
          <w:p w14:paraId="5C9309F3" w14:textId="77777777" w:rsidR="00FD6AB6" w:rsidRPr="00F23C74" w:rsidRDefault="00FD6AB6" w:rsidP="00FD6AB6">
            <w:pPr>
              <w:pStyle w:val="TEKSTTABELA"/>
              <w:spacing w:before="40" w:after="20"/>
              <w:rPr>
                <w:color w:val="auto"/>
                <w:sz w:val="15"/>
              </w:rPr>
            </w:pPr>
            <w:r w:rsidRPr="00F23C74">
              <w:rPr>
                <w:color w:val="auto"/>
                <w:sz w:val="15"/>
              </w:rPr>
              <w:t>5.</w:t>
            </w:r>
          </w:p>
        </w:tc>
        <w:tc>
          <w:tcPr>
            <w:tcW w:w="1808" w:type="dxa"/>
          </w:tcPr>
          <w:p w14:paraId="0FF1A0F2"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Bystrzyca Górna</w:t>
            </w:r>
          </w:p>
        </w:tc>
        <w:tc>
          <w:tcPr>
            <w:tcW w:w="790" w:type="dxa"/>
          </w:tcPr>
          <w:p w14:paraId="4C897C6A" w14:textId="1CDDB003" w:rsidR="00FD6AB6" w:rsidRPr="00F23C74" w:rsidRDefault="00FD6AB6" w:rsidP="00FD6AB6">
            <w:pPr>
              <w:pStyle w:val="TEKSTTABELA"/>
              <w:spacing w:before="40" w:after="20"/>
              <w:jc w:val="right"/>
              <w:rPr>
                <w:color w:val="auto"/>
                <w:sz w:val="15"/>
              </w:rPr>
            </w:pPr>
            <w:r w:rsidRPr="00F23C74">
              <w:rPr>
                <w:color w:val="auto"/>
                <w:sz w:val="15"/>
              </w:rPr>
              <w:t>658</w:t>
            </w:r>
          </w:p>
        </w:tc>
        <w:tc>
          <w:tcPr>
            <w:tcW w:w="790" w:type="dxa"/>
          </w:tcPr>
          <w:p w14:paraId="5176C401" w14:textId="076E6501" w:rsidR="00FD6AB6" w:rsidRPr="00F23C74" w:rsidRDefault="00FD6AB6" w:rsidP="00FD6AB6">
            <w:pPr>
              <w:pStyle w:val="TEKSTTABELA"/>
              <w:spacing w:before="40" w:after="20"/>
              <w:jc w:val="right"/>
              <w:rPr>
                <w:color w:val="auto"/>
                <w:sz w:val="15"/>
              </w:rPr>
            </w:pPr>
            <w:r w:rsidRPr="00F23C74">
              <w:rPr>
                <w:color w:val="auto"/>
                <w:sz w:val="15"/>
              </w:rPr>
              <w:t>653</w:t>
            </w:r>
          </w:p>
        </w:tc>
        <w:tc>
          <w:tcPr>
            <w:tcW w:w="1134" w:type="dxa"/>
            <w:shd w:val="clear" w:color="auto" w:fill="auto"/>
            <w:vAlign w:val="bottom"/>
          </w:tcPr>
          <w:p w14:paraId="544A2E82" w14:textId="216D8305" w:rsidR="00FD6AB6" w:rsidRPr="00F23C74" w:rsidRDefault="00FD6AB6" w:rsidP="00FD6AB6">
            <w:pPr>
              <w:pStyle w:val="TEKSTTABELA"/>
              <w:spacing w:before="40" w:after="20"/>
              <w:ind w:right="175"/>
              <w:jc w:val="right"/>
              <w:rPr>
                <w:color w:val="auto"/>
                <w:sz w:val="15"/>
              </w:rPr>
            </w:pPr>
            <w:r w:rsidRPr="00F23C74">
              <w:rPr>
                <w:color w:val="auto"/>
                <w:sz w:val="15"/>
              </w:rPr>
              <w:t>-5</w:t>
            </w:r>
          </w:p>
        </w:tc>
      </w:tr>
      <w:tr w:rsidR="00FD6AB6" w:rsidRPr="00F23C74" w14:paraId="1817DF1D" w14:textId="77777777" w:rsidTr="00F23C74">
        <w:tc>
          <w:tcPr>
            <w:tcW w:w="602" w:type="dxa"/>
            <w:vAlign w:val="center"/>
          </w:tcPr>
          <w:p w14:paraId="06867E04" w14:textId="77777777" w:rsidR="00FD6AB6" w:rsidRPr="00F23C74" w:rsidRDefault="00FD6AB6" w:rsidP="00FD6AB6">
            <w:pPr>
              <w:pStyle w:val="TEKSTTABELA"/>
              <w:spacing w:before="40" w:after="20"/>
              <w:rPr>
                <w:color w:val="auto"/>
                <w:sz w:val="15"/>
              </w:rPr>
            </w:pPr>
            <w:r w:rsidRPr="00F23C74">
              <w:rPr>
                <w:color w:val="auto"/>
                <w:sz w:val="15"/>
              </w:rPr>
              <w:t>6.</w:t>
            </w:r>
          </w:p>
        </w:tc>
        <w:tc>
          <w:tcPr>
            <w:tcW w:w="1808" w:type="dxa"/>
          </w:tcPr>
          <w:p w14:paraId="709D1134"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Gogołów</w:t>
            </w:r>
          </w:p>
        </w:tc>
        <w:tc>
          <w:tcPr>
            <w:tcW w:w="790" w:type="dxa"/>
          </w:tcPr>
          <w:p w14:paraId="2EA7E69B" w14:textId="7FB632A9" w:rsidR="00FD6AB6" w:rsidRPr="00F23C74" w:rsidRDefault="00FD6AB6" w:rsidP="00FD6AB6">
            <w:pPr>
              <w:pStyle w:val="TEKSTTABELA"/>
              <w:spacing w:before="40" w:after="20"/>
              <w:jc w:val="right"/>
              <w:rPr>
                <w:color w:val="auto"/>
                <w:sz w:val="15"/>
              </w:rPr>
            </w:pPr>
            <w:r w:rsidRPr="00F23C74">
              <w:rPr>
                <w:color w:val="auto"/>
                <w:sz w:val="15"/>
              </w:rPr>
              <w:t>331</w:t>
            </w:r>
          </w:p>
        </w:tc>
        <w:tc>
          <w:tcPr>
            <w:tcW w:w="790" w:type="dxa"/>
          </w:tcPr>
          <w:p w14:paraId="7A4696E8" w14:textId="1C72269C" w:rsidR="00FD6AB6" w:rsidRPr="00F23C74" w:rsidRDefault="00FD6AB6" w:rsidP="00FD6AB6">
            <w:pPr>
              <w:pStyle w:val="TEKSTTABELA"/>
              <w:spacing w:before="40" w:after="20"/>
              <w:jc w:val="right"/>
              <w:rPr>
                <w:color w:val="auto"/>
                <w:sz w:val="15"/>
              </w:rPr>
            </w:pPr>
            <w:r w:rsidRPr="00F23C74">
              <w:rPr>
                <w:color w:val="auto"/>
                <w:sz w:val="15"/>
              </w:rPr>
              <w:t>332</w:t>
            </w:r>
          </w:p>
        </w:tc>
        <w:tc>
          <w:tcPr>
            <w:tcW w:w="1134" w:type="dxa"/>
            <w:shd w:val="clear" w:color="auto" w:fill="auto"/>
            <w:vAlign w:val="bottom"/>
          </w:tcPr>
          <w:p w14:paraId="011830E1" w14:textId="488839D3"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5E990CDF" w14:textId="77777777" w:rsidTr="00F23C74">
        <w:tc>
          <w:tcPr>
            <w:tcW w:w="602" w:type="dxa"/>
            <w:vAlign w:val="center"/>
          </w:tcPr>
          <w:p w14:paraId="66D717ED" w14:textId="77777777" w:rsidR="00FD6AB6" w:rsidRPr="00F23C74" w:rsidRDefault="00FD6AB6" w:rsidP="00FD6AB6">
            <w:pPr>
              <w:pStyle w:val="TEKSTTABELA"/>
              <w:spacing w:before="40" w:after="20"/>
              <w:rPr>
                <w:color w:val="auto"/>
                <w:sz w:val="15"/>
              </w:rPr>
            </w:pPr>
            <w:r w:rsidRPr="00F23C74">
              <w:rPr>
                <w:color w:val="auto"/>
                <w:sz w:val="15"/>
              </w:rPr>
              <w:t>7.</w:t>
            </w:r>
          </w:p>
        </w:tc>
        <w:tc>
          <w:tcPr>
            <w:tcW w:w="1808" w:type="dxa"/>
          </w:tcPr>
          <w:p w14:paraId="64BDD3DF"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Grodziszcze</w:t>
            </w:r>
          </w:p>
        </w:tc>
        <w:tc>
          <w:tcPr>
            <w:tcW w:w="790" w:type="dxa"/>
          </w:tcPr>
          <w:p w14:paraId="77A01F06" w14:textId="0BC279DB" w:rsidR="00FD6AB6" w:rsidRPr="00F23C74" w:rsidRDefault="00FD6AB6" w:rsidP="00FD6AB6">
            <w:pPr>
              <w:pStyle w:val="TEKSTTABELA"/>
              <w:spacing w:before="40" w:after="20"/>
              <w:jc w:val="right"/>
              <w:rPr>
                <w:color w:val="auto"/>
                <w:sz w:val="15"/>
              </w:rPr>
            </w:pPr>
            <w:r w:rsidRPr="00F23C74">
              <w:rPr>
                <w:color w:val="auto"/>
                <w:sz w:val="15"/>
              </w:rPr>
              <w:t>893</w:t>
            </w:r>
          </w:p>
        </w:tc>
        <w:tc>
          <w:tcPr>
            <w:tcW w:w="790" w:type="dxa"/>
          </w:tcPr>
          <w:p w14:paraId="54D31E4B" w14:textId="43CC5945" w:rsidR="00FD6AB6" w:rsidRPr="00F23C74" w:rsidRDefault="00FD6AB6" w:rsidP="00FD6AB6">
            <w:pPr>
              <w:pStyle w:val="TEKSTTABELA"/>
              <w:spacing w:before="40" w:after="20"/>
              <w:jc w:val="right"/>
              <w:rPr>
                <w:color w:val="auto"/>
                <w:sz w:val="15"/>
              </w:rPr>
            </w:pPr>
            <w:r w:rsidRPr="00F23C74">
              <w:rPr>
                <w:color w:val="auto"/>
                <w:sz w:val="15"/>
              </w:rPr>
              <w:t>872</w:t>
            </w:r>
          </w:p>
        </w:tc>
        <w:tc>
          <w:tcPr>
            <w:tcW w:w="1134" w:type="dxa"/>
            <w:shd w:val="clear" w:color="auto" w:fill="auto"/>
            <w:vAlign w:val="bottom"/>
          </w:tcPr>
          <w:p w14:paraId="423DF97D" w14:textId="28871256" w:rsidR="00FD6AB6" w:rsidRPr="00F23C74" w:rsidRDefault="00FD6AB6" w:rsidP="00FD6AB6">
            <w:pPr>
              <w:pStyle w:val="TEKSTTABELA"/>
              <w:spacing w:before="40" w:after="20"/>
              <w:ind w:right="175"/>
              <w:jc w:val="right"/>
              <w:rPr>
                <w:color w:val="auto"/>
                <w:sz w:val="15"/>
              </w:rPr>
            </w:pPr>
            <w:r w:rsidRPr="00F23C74">
              <w:rPr>
                <w:color w:val="auto"/>
                <w:sz w:val="15"/>
              </w:rPr>
              <w:t>-21</w:t>
            </w:r>
          </w:p>
        </w:tc>
      </w:tr>
      <w:tr w:rsidR="00FD6AB6" w:rsidRPr="00F23C74" w14:paraId="455842BE" w14:textId="77777777" w:rsidTr="00F23C74">
        <w:tc>
          <w:tcPr>
            <w:tcW w:w="602" w:type="dxa"/>
            <w:vAlign w:val="center"/>
          </w:tcPr>
          <w:p w14:paraId="308FA666" w14:textId="77777777" w:rsidR="00FD6AB6" w:rsidRPr="00F23C74" w:rsidRDefault="00FD6AB6" w:rsidP="00FD6AB6">
            <w:pPr>
              <w:pStyle w:val="TEKSTTABELA"/>
              <w:spacing w:before="40" w:after="20"/>
              <w:rPr>
                <w:color w:val="auto"/>
                <w:sz w:val="15"/>
              </w:rPr>
            </w:pPr>
            <w:r w:rsidRPr="00F23C74">
              <w:rPr>
                <w:color w:val="auto"/>
                <w:sz w:val="15"/>
              </w:rPr>
              <w:t>8.</w:t>
            </w:r>
          </w:p>
        </w:tc>
        <w:tc>
          <w:tcPr>
            <w:tcW w:w="1808" w:type="dxa"/>
          </w:tcPr>
          <w:p w14:paraId="11EF534D"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Jagodnik</w:t>
            </w:r>
          </w:p>
        </w:tc>
        <w:tc>
          <w:tcPr>
            <w:tcW w:w="790" w:type="dxa"/>
          </w:tcPr>
          <w:p w14:paraId="04BB4AB8" w14:textId="3EC96ECC" w:rsidR="00FD6AB6" w:rsidRPr="00F23C74" w:rsidRDefault="00FD6AB6" w:rsidP="00FD6AB6">
            <w:pPr>
              <w:pStyle w:val="TEKSTTABELA"/>
              <w:spacing w:before="40" w:after="20"/>
              <w:jc w:val="right"/>
              <w:rPr>
                <w:color w:val="auto"/>
                <w:sz w:val="15"/>
              </w:rPr>
            </w:pPr>
            <w:r w:rsidRPr="00F23C74">
              <w:rPr>
                <w:color w:val="auto"/>
                <w:sz w:val="15"/>
              </w:rPr>
              <w:t>354</w:t>
            </w:r>
          </w:p>
        </w:tc>
        <w:tc>
          <w:tcPr>
            <w:tcW w:w="790" w:type="dxa"/>
          </w:tcPr>
          <w:p w14:paraId="202E2A0C" w14:textId="20708BCD" w:rsidR="00FD6AB6" w:rsidRPr="00F23C74" w:rsidRDefault="00FD6AB6" w:rsidP="00FD6AB6">
            <w:pPr>
              <w:pStyle w:val="TEKSTTABELA"/>
              <w:spacing w:before="40" w:after="20"/>
              <w:jc w:val="right"/>
              <w:rPr>
                <w:color w:val="auto"/>
                <w:sz w:val="15"/>
              </w:rPr>
            </w:pPr>
            <w:r w:rsidRPr="00F23C74">
              <w:rPr>
                <w:color w:val="auto"/>
                <w:sz w:val="15"/>
              </w:rPr>
              <w:t>360</w:t>
            </w:r>
          </w:p>
        </w:tc>
        <w:tc>
          <w:tcPr>
            <w:tcW w:w="1134" w:type="dxa"/>
            <w:shd w:val="clear" w:color="auto" w:fill="auto"/>
            <w:vAlign w:val="bottom"/>
          </w:tcPr>
          <w:p w14:paraId="260FC07D" w14:textId="3A53AA64" w:rsidR="00FD6AB6" w:rsidRPr="00F23C74" w:rsidRDefault="00FD6AB6" w:rsidP="00FD6AB6">
            <w:pPr>
              <w:pStyle w:val="TEKSTTABELA"/>
              <w:spacing w:before="40" w:after="20"/>
              <w:ind w:right="175"/>
              <w:jc w:val="right"/>
              <w:rPr>
                <w:color w:val="auto"/>
                <w:sz w:val="15"/>
              </w:rPr>
            </w:pPr>
            <w:r w:rsidRPr="00F23C74">
              <w:rPr>
                <w:color w:val="auto"/>
                <w:sz w:val="15"/>
              </w:rPr>
              <w:t>+6</w:t>
            </w:r>
          </w:p>
        </w:tc>
      </w:tr>
      <w:tr w:rsidR="00FD6AB6" w:rsidRPr="00F23C74" w14:paraId="638DB766" w14:textId="77777777" w:rsidTr="00F23C74">
        <w:tc>
          <w:tcPr>
            <w:tcW w:w="602" w:type="dxa"/>
            <w:vAlign w:val="center"/>
          </w:tcPr>
          <w:p w14:paraId="660549DD" w14:textId="77777777" w:rsidR="00FD6AB6" w:rsidRPr="00F23C74" w:rsidRDefault="00FD6AB6" w:rsidP="00FD6AB6">
            <w:pPr>
              <w:pStyle w:val="TEKSTTABELA"/>
              <w:spacing w:before="40" w:after="20"/>
              <w:rPr>
                <w:color w:val="auto"/>
                <w:sz w:val="15"/>
              </w:rPr>
            </w:pPr>
            <w:r w:rsidRPr="00F23C74">
              <w:rPr>
                <w:color w:val="auto"/>
                <w:sz w:val="15"/>
              </w:rPr>
              <w:t>9.</w:t>
            </w:r>
          </w:p>
        </w:tc>
        <w:tc>
          <w:tcPr>
            <w:tcW w:w="1808" w:type="dxa"/>
          </w:tcPr>
          <w:p w14:paraId="73EF9121"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Jakubów</w:t>
            </w:r>
          </w:p>
        </w:tc>
        <w:tc>
          <w:tcPr>
            <w:tcW w:w="790" w:type="dxa"/>
          </w:tcPr>
          <w:p w14:paraId="05F1EE69" w14:textId="50AC5057" w:rsidR="00FD6AB6" w:rsidRPr="00F23C74" w:rsidRDefault="00FD6AB6" w:rsidP="00FD6AB6">
            <w:pPr>
              <w:pStyle w:val="TEKSTTABELA"/>
              <w:spacing w:before="40" w:after="20"/>
              <w:jc w:val="right"/>
              <w:rPr>
                <w:color w:val="auto"/>
                <w:sz w:val="15"/>
              </w:rPr>
            </w:pPr>
            <w:r w:rsidRPr="00F23C74">
              <w:rPr>
                <w:color w:val="auto"/>
                <w:sz w:val="15"/>
              </w:rPr>
              <w:t>88</w:t>
            </w:r>
          </w:p>
        </w:tc>
        <w:tc>
          <w:tcPr>
            <w:tcW w:w="790" w:type="dxa"/>
          </w:tcPr>
          <w:p w14:paraId="2D53E1BA" w14:textId="314AED23" w:rsidR="00FD6AB6" w:rsidRPr="00F23C74" w:rsidRDefault="00FD6AB6" w:rsidP="00FD6AB6">
            <w:pPr>
              <w:pStyle w:val="TEKSTTABELA"/>
              <w:spacing w:before="40" w:after="20"/>
              <w:jc w:val="right"/>
              <w:rPr>
                <w:color w:val="auto"/>
                <w:sz w:val="15"/>
              </w:rPr>
            </w:pPr>
            <w:r w:rsidRPr="00F23C74">
              <w:rPr>
                <w:color w:val="auto"/>
                <w:sz w:val="15"/>
              </w:rPr>
              <w:t>87</w:t>
            </w:r>
          </w:p>
        </w:tc>
        <w:tc>
          <w:tcPr>
            <w:tcW w:w="1134" w:type="dxa"/>
            <w:shd w:val="clear" w:color="auto" w:fill="auto"/>
            <w:vAlign w:val="bottom"/>
          </w:tcPr>
          <w:p w14:paraId="06075D2A" w14:textId="7DCFE826"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569E72B9" w14:textId="77777777" w:rsidTr="00F23C74">
        <w:tc>
          <w:tcPr>
            <w:tcW w:w="602" w:type="dxa"/>
            <w:vAlign w:val="center"/>
          </w:tcPr>
          <w:p w14:paraId="4EC1A529" w14:textId="77777777" w:rsidR="00FD6AB6" w:rsidRPr="00F23C74" w:rsidRDefault="00FD6AB6" w:rsidP="00FD6AB6">
            <w:pPr>
              <w:pStyle w:val="TEKSTTABELA"/>
              <w:spacing w:before="40" w:after="20"/>
              <w:rPr>
                <w:color w:val="auto"/>
                <w:sz w:val="15"/>
              </w:rPr>
            </w:pPr>
            <w:r w:rsidRPr="00F23C74">
              <w:rPr>
                <w:color w:val="auto"/>
                <w:sz w:val="15"/>
              </w:rPr>
              <w:t>10.</w:t>
            </w:r>
          </w:p>
        </w:tc>
        <w:tc>
          <w:tcPr>
            <w:tcW w:w="1808" w:type="dxa"/>
          </w:tcPr>
          <w:p w14:paraId="75E9FF51"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Komorów</w:t>
            </w:r>
          </w:p>
        </w:tc>
        <w:tc>
          <w:tcPr>
            <w:tcW w:w="790" w:type="dxa"/>
          </w:tcPr>
          <w:p w14:paraId="2CEB4B8A" w14:textId="7D92F756" w:rsidR="00FD6AB6" w:rsidRPr="00F23C74" w:rsidRDefault="00FD6AB6" w:rsidP="00FD6AB6">
            <w:pPr>
              <w:pStyle w:val="TEKSTTABELA"/>
              <w:spacing w:before="40" w:after="20"/>
              <w:jc w:val="right"/>
              <w:rPr>
                <w:color w:val="auto"/>
                <w:sz w:val="15"/>
              </w:rPr>
            </w:pPr>
            <w:r w:rsidRPr="00F23C74">
              <w:rPr>
                <w:color w:val="auto"/>
                <w:sz w:val="15"/>
              </w:rPr>
              <w:t>769</w:t>
            </w:r>
          </w:p>
        </w:tc>
        <w:tc>
          <w:tcPr>
            <w:tcW w:w="790" w:type="dxa"/>
          </w:tcPr>
          <w:p w14:paraId="59BDB01E" w14:textId="0D08420F" w:rsidR="00FD6AB6" w:rsidRPr="00F23C74" w:rsidRDefault="00FD6AB6" w:rsidP="00FD6AB6">
            <w:pPr>
              <w:pStyle w:val="TEKSTTABELA"/>
              <w:spacing w:before="40" w:after="20"/>
              <w:jc w:val="right"/>
              <w:rPr>
                <w:color w:val="auto"/>
                <w:sz w:val="15"/>
              </w:rPr>
            </w:pPr>
            <w:r w:rsidRPr="00F23C74">
              <w:rPr>
                <w:color w:val="auto"/>
                <w:sz w:val="15"/>
              </w:rPr>
              <w:t>767</w:t>
            </w:r>
          </w:p>
        </w:tc>
        <w:tc>
          <w:tcPr>
            <w:tcW w:w="1134" w:type="dxa"/>
            <w:shd w:val="clear" w:color="auto" w:fill="auto"/>
            <w:vAlign w:val="bottom"/>
          </w:tcPr>
          <w:p w14:paraId="5D1A5792" w14:textId="164D2A87" w:rsidR="00FD6AB6" w:rsidRPr="00F23C74" w:rsidRDefault="00FD6AB6" w:rsidP="00FD6AB6">
            <w:pPr>
              <w:pStyle w:val="TEKSTTABELA"/>
              <w:spacing w:before="40" w:after="20"/>
              <w:ind w:right="175"/>
              <w:jc w:val="right"/>
              <w:rPr>
                <w:color w:val="auto"/>
                <w:sz w:val="15"/>
              </w:rPr>
            </w:pPr>
            <w:r w:rsidRPr="00F23C74">
              <w:rPr>
                <w:color w:val="auto"/>
                <w:sz w:val="15"/>
              </w:rPr>
              <w:t>-2</w:t>
            </w:r>
          </w:p>
        </w:tc>
      </w:tr>
      <w:tr w:rsidR="00FD6AB6" w:rsidRPr="00F23C74" w14:paraId="0EFE6EEB" w14:textId="77777777" w:rsidTr="00F23C74">
        <w:tc>
          <w:tcPr>
            <w:tcW w:w="602" w:type="dxa"/>
            <w:vAlign w:val="center"/>
          </w:tcPr>
          <w:p w14:paraId="17A4189F" w14:textId="77777777" w:rsidR="00FD6AB6" w:rsidRPr="00F23C74" w:rsidRDefault="00FD6AB6" w:rsidP="00FD6AB6">
            <w:pPr>
              <w:pStyle w:val="TEKSTTABELA"/>
              <w:spacing w:before="40" w:after="20"/>
              <w:rPr>
                <w:color w:val="auto"/>
                <w:sz w:val="15"/>
              </w:rPr>
            </w:pPr>
            <w:r w:rsidRPr="00F23C74">
              <w:rPr>
                <w:color w:val="auto"/>
                <w:sz w:val="15"/>
              </w:rPr>
              <w:t>11.</w:t>
            </w:r>
          </w:p>
        </w:tc>
        <w:tc>
          <w:tcPr>
            <w:tcW w:w="1808" w:type="dxa"/>
          </w:tcPr>
          <w:p w14:paraId="0D515771"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Krzczonów</w:t>
            </w:r>
          </w:p>
        </w:tc>
        <w:tc>
          <w:tcPr>
            <w:tcW w:w="790" w:type="dxa"/>
          </w:tcPr>
          <w:p w14:paraId="1C655E93" w14:textId="0A27A75D" w:rsidR="00FD6AB6" w:rsidRPr="00F23C74" w:rsidRDefault="00FD6AB6" w:rsidP="00FD6AB6">
            <w:pPr>
              <w:pStyle w:val="TEKSTTABELA"/>
              <w:spacing w:before="40" w:after="20"/>
              <w:jc w:val="right"/>
              <w:rPr>
                <w:color w:val="auto"/>
                <w:sz w:val="15"/>
              </w:rPr>
            </w:pPr>
            <w:r w:rsidRPr="00F23C74">
              <w:rPr>
                <w:color w:val="auto"/>
                <w:sz w:val="15"/>
              </w:rPr>
              <w:t>301</w:t>
            </w:r>
          </w:p>
        </w:tc>
        <w:tc>
          <w:tcPr>
            <w:tcW w:w="790" w:type="dxa"/>
          </w:tcPr>
          <w:p w14:paraId="77E9F27C" w14:textId="1A9BAA3C" w:rsidR="00FD6AB6" w:rsidRPr="00F23C74" w:rsidRDefault="00FD6AB6" w:rsidP="00FD6AB6">
            <w:pPr>
              <w:pStyle w:val="TEKSTTABELA"/>
              <w:spacing w:before="40" w:after="20"/>
              <w:jc w:val="right"/>
              <w:rPr>
                <w:color w:val="auto"/>
                <w:sz w:val="15"/>
              </w:rPr>
            </w:pPr>
            <w:r w:rsidRPr="00F23C74">
              <w:rPr>
                <w:color w:val="auto"/>
                <w:sz w:val="15"/>
              </w:rPr>
              <w:t>303</w:t>
            </w:r>
          </w:p>
        </w:tc>
        <w:tc>
          <w:tcPr>
            <w:tcW w:w="1134" w:type="dxa"/>
            <w:shd w:val="clear" w:color="auto" w:fill="auto"/>
            <w:vAlign w:val="bottom"/>
          </w:tcPr>
          <w:p w14:paraId="65086B04" w14:textId="2B5380DC" w:rsidR="00FD6AB6" w:rsidRPr="00F23C74" w:rsidRDefault="00FD6AB6" w:rsidP="00FD6AB6">
            <w:pPr>
              <w:pStyle w:val="TEKSTTABELA"/>
              <w:spacing w:before="40" w:after="20"/>
              <w:ind w:right="175"/>
              <w:jc w:val="right"/>
              <w:rPr>
                <w:color w:val="auto"/>
                <w:sz w:val="15"/>
              </w:rPr>
            </w:pPr>
            <w:r w:rsidRPr="00F23C74">
              <w:rPr>
                <w:color w:val="auto"/>
                <w:sz w:val="15"/>
              </w:rPr>
              <w:t>+2</w:t>
            </w:r>
          </w:p>
        </w:tc>
      </w:tr>
      <w:tr w:rsidR="00FD6AB6" w:rsidRPr="00F23C74" w14:paraId="2CCDC558" w14:textId="77777777" w:rsidTr="00F23C74">
        <w:tc>
          <w:tcPr>
            <w:tcW w:w="602" w:type="dxa"/>
            <w:vAlign w:val="center"/>
          </w:tcPr>
          <w:p w14:paraId="51F1E784" w14:textId="77777777" w:rsidR="00FD6AB6" w:rsidRPr="00F23C74" w:rsidRDefault="00FD6AB6" w:rsidP="00FD6AB6">
            <w:pPr>
              <w:pStyle w:val="TEKSTTABELA"/>
              <w:spacing w:before="40" w:after="20"/>
              <w:rPr>
                <w:color w:val="auto"/>
                <w:sz w:val="15"/>
              </w:rPr>
            </w:pPr>
            <w:r w:rsidRPr="00F23C74">
              <w:rPr>
                <w:color w:val="auto"/>
                <w:sz w:val="15"/>
              </w:rPr>
              <w:t>12.</w:t>
            </w:r>
          </w:p>
        </w:tc>
        <w:tc>
          <w:tcPr>
            <w:tcW w:w="1808" w:type="dxa"/>
          </w:tcPr>
          <w:p w14:paraId="484B8AFE"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Krzyżowa</w:t>
            </w:r>
          </w:p>
        </w:tc>
        <w:tc>
          <w:tcPr>
            <w:tcW w:w="790" w:type="dxa"/>
          </w:tcPr>
          <w:p w14:paraId="77A2E8A4" w14:textId="2E4C5DD9" w:rsidR="00FD6AB6" w:rsidRPr="00F23C74" w:rsidRDefault="00FD6AB6" w:rsidP="00FD6AB6">
            <w:pPr>
              <w:pStyle w:val="TEKSTTABELA"/>
              <w:spacing w:before="40" w:after="20"/>
              <w:jc w:val="right"/>
              <w:rPr>
                <w:color w:val="auto"/>
                <w:sz w:val="15"/>
              </w:rPr>
            </w:pPr>
            <w:r w:rsidRPr="00F23C74">
              <w:rPr>
                <w:color w:val="auto"/>
                <w:sz w:val="15"/>
              </w:rPr>
              <w:t>236</w:t>
            </w:r>
          </w:p>
        </w:tc>
        <w:tc>
          <w:tcPr>
            <w:tcW w:w="790" w:type="dxa"/>
          </w:tcPr>
          <w:p w14:paraId="3FC3E0E0" w14:textId="5E90C735" w:rsidR="00FD6AB6" w:rsidRPr="00F23C74" w:rsidRDefault="00FD6AB6" w:rsidP="00FD6AB6">
            <w:pPr>
              <w:pStyle w:val="TEKSTTABELA"/>
              <w:spacing w:before="40" w:after="20"/>
              <w:jc w:val="right"/>
              <w:rPr>
                <w:color w:val="auto"/>
                <w:sz w:val="15"/>
              </w:rPr>
            </w:pPr>
            <w:r w:rsidRPr="00F23C74">
              <w:rPr>
                <w:color w:val="auto"/>
                <w:sz w:val="15"/>
              </w:rPr>
              <w:t>233</w:t>
            </w:r>
          </w:p>
        </w:tc>
        <w:tc>
          <w:tcPr>
            <w:tcW w:w="1134" w:type="dxa"/>
            <w:shd w:val="clear" w:color="auto" w:fill="auto"/>
            <w:vAlign w:val="bottom"/>
          </w:tcPr>
          <w:p w14:paraId="5896D09C" w14:textId="6E8EBDEB" w:rsidR="00FD6AB6" w:rsidRPr="00F23C74" w:rsidRDefault="00FD6AB6" w:rsidP="00FD6AB6">
            <w:pPr>
              <w:pStyle w:val="TEKSTTABELA"/>
              <w:spacing w:before="40" w:after="20"/>
              <w:ind w:right="175"/>
              <w:jc w:val="right"/>
              <w:rPr>
                <w:color w:val="auto"/>
                <w:sz w:val="15"/>
              </w:rPr>
            </w:pPr>
            <w:r w:rsidRPr="00F23C74">
              <w:rPr>
                <w:color w:val="auto"/>
                <w:sz w:val="15"/>
              </w:rPr>
              <w:t>-3</w:t>
            </w:r>
          </w:p>
        </w:tc>
      </w:tr>
      <w:tr w:rsidR="00FD6AB6" w:rsidRPr="00F23C74" w14:paraId="076F32F7" w14:textId="77777777" w:rsidTr="00F23C74">
        <w:tc>
          <w:tcPr>
            <w:tcW w:w="602" w:type="dxa"/>
            <w:vAlign w:val="center"/>
          </w:tcPr>
          <w:p w14:paraId="6D187E2F" w14:textId="77777777" w:rsidR="00FD6AB6" w:rsidRPr="00F23C74" w:rsidRDefault="00FD6AB6" w:rsidP="00FD6AB6">
            <w:pPr>
              <w:pStyle w:val="TEKSTTABELA"/>
              <w:spacing w:before="40" w:after="20"/>
              <w:rPr>
                <w:color w:val="auto"/>
                <w:sz w:val="15"/>
              </w:rPr>
            </w:pPr>
            <w:r w:rsidRPr="00F23C74">
              <w:rPr>
                <w:color w:val="auto"/>
                <w:sz w:val="15"/>
              </w:rPr>
              <w:t>13.</w:t>
            </w:r>
          </w:p>
        </w:tc>
        <w:tc>
          <w:tcPr>
            <w:tcW w:w="1808" w:type="dxa"/>
          </w:tcPr>
          <w:p w14:paraId="5FADBA46"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Lubachów</w:t>
            </w:r>
          </w:p>
        </w:tc>
        <w:tc>
          <w:tcPr>
            <w:tcW w:w="790" w:type="dxa"/>
          </w:tcPr>
          <w:p w14:paraId="557AE1D6" w14:textId="42B9171D" w:rsidR="00FD6AB6" w:rsidRPr="00F23C74" w:rsidRDefault="00FD6AB6" w:rsidP="00FD6AB6">
            <w:pPr>
              <w:pStyle w:val="TEKSTTABELA"/>
              <w:spacing w:before="40" w:after="20"/>
              <w:jc w:val="right"/>
              <w:rPr>
                <w:color w:val="auto"/>
                <w:sz w:val="15"/>
              </w:rPr>
            </w:pPr>
            <w:r w:rsidRPr="00F23C74">
              <w:rPr>
                <w:color w:val="auto"/>
                <w:sz w:val="15"/>
              </w:rPr>
              <w:t>423</w:t>
            </w:r>
          </w:p>
        </w:tc>
        <w:tc>
          <w:tcPr>
            <w:tcW w:w="790" w:type="dxa"/>
          </w:tcPr>
          <w:p w14:paraId="6636B637" w14:textId="5EEA5CA1" w:rsidR="00FD6AB6" w:rsidRPr="00F23C74" w:rsidRDefault="00FD6AB6" w:rsidP="00FD6AB6">
            <w:pPr>
              <w:pStyle w:val="TEKSTTABELA"/>
              <w:spacing w:before="40" w:after="20"/>
              <w:jc w:val="right"/>
              <w:rPr>
                <w:color w:val="auto"/>
                <w:sz w:val="15"/>
              </w:rPr>
            </w:pPr>
            <w:r w:rsidRPr="00F23C74">
              <w:rPr>
                <w:color w:val="auto"/>
                <w:sz w:val="15"/>
              </w:rPr>
              <w:t>424</w:t>
            </w:r>
          </w:p>
        </w:tc>
        <w:tc>
          <w:tcPr>
            <w:tcW w:w="1134" w:type="dxa"/>
            <w:shd w:val="clear" w:color="auto" w:fill="auto"/>
            <w:vAlign w:val="bottom"/>
          </w:tcPr>
          <w:p w14:paraId="5BF95643" w14:textId="55CE2030"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73B3EF1B" w14:textId="77777777" w:rsidTr="00F23C74">
        <w:tc>
          <w:tcPr>
            <w:tcW w:w="602" w:type="dxa"/>
            <w:vAlign w:val="center"/>
          </w:tcPr>
          <w:p w14:paraId="5002F36A" w14:textId="77777777" w:rsidR="00FD6AB6" w:rsidRPr="00F23C74" w:rsidRDefault="00FD6AB6" w:rsidP="00FD6AB6">
            <w:pPr>
              <w:pStyle w:val="TEKSTTABELA"/>
              <w:spacing w:before="40" w:after="20"/>
              <w:rPr>
                <w:color w:val="auto"/>
                <w:sz w:val="15"/>
              </w:rPr>
            </w:pPr>
            <w:r w:rsidRPr="00F23C74">
              <w:rPr>
                <w:color w:val="auto"/>
                <w:sz w:val="15"/>
              </w:rPr>
              <w:t>14.</w:t>
            </w:r>
          </w:p>
        </w:tc>
        <w:tc>
          <w:tcPr>
            <w:tcW w:w="1808" w:type="dxa"/>
          </w:tcPr>
          <w:p w14:paraId="1C410081"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Lutomia Dolna</w:t>
            </w:r>
          </w:p>
        </w:tc>
        <w:tc>
          <w:tcPr>
            <w:tcW w:w="790" w:type="dxa"/>
          </w:tcPr>
          <w:p w14:paraId="047A3FA2" w14:textId="51B87FBD" w:rsidR="00FD6AB6" w:rsidRPr="00F23C74" w:rsidRDefault="00FD6AB6" w:rsidP="00FD6AB6">
            <w:pPr>
              <w:pStyle w:val="TEKSTTABELA"/>
              <w:spacing w:before="40" w:after="20"/>
              <w:jc w:val="right"/>
              <w:rPr>
                <w:color w:val="auto"/>
                <w:sz w:val="15"/>
              </w:rPr>
            </w:pPr>
            <w:r w:rsidRPr="00F23C74">
              <w:rPr>
                <w:color w:val="auto"/>
                <w:sz w:val="15"/>
              </w:rPr>
              <w:t>813</w:t>
            </w:r>
          </w:p>
        </w:tc>
        <w:tc>
          <w:tcPr>
            <w:tcW w:w="790" w:type="dxa"/>
          </w:tcPr>
          <w:p w14:paraId="60E7DB14" w14:textId="17ED1D31" w:rsidR="00FD6AB6" w:rsidRPr="00F23C74" w:rsidRDefault="00FD6AB6" w:rsidP="00FD6AB6">
            <w:pPr>
              <w:pStyle w:val="TEKSTTABELA"/>
              <w:spacing w:before="40" w:after="20"/>
              <w:jc w:val="right"/>
              <w:rPr>
                <w:color w:val="auto"/>
                <w:sz w:val="15"/>
              </w:rPr>
            </w:pPr>
            <w:r w:rsidRPr="00F23C74">
              <w:rPr>
                <w:color w:val="auto"/>
                <w:sz w:val="15"/>
              </w:rPr>
              <w:t>809</w:t>
            </w:r>
          </w:p>
        </w:tc>
        <w:tc>
          <w:tcPr>
            <w:tcW w:w="1134" w:type="dxa"/>
            <w:shd w:val="clear" w:color="auto" w:fill="auto"/>
            <w:vAlign w:val="bottom"/>
          </w:tcPr>
          <w:p w14:paraId="39CC7511" w14:textId="56E31B30" w:rsidR="00FD6AB6" w:rsidRPr="00F23C74" w:rsidRDefault="00FD6AB6" w:rsidP="00FD6AB6">
            <w:pPr>
              <w:pStyle w:val="TEKSTTABELA"/>
              <w:spacing w:before="40" w:after="20"/>
              <w:ind w:right="175"/>
              <w:jc w:val="right"/>
              <w:rPr>
                <w:color w:val="auto"/>
                <w:sz w:val="15"/>
              </w:rPr>
            </w:pPr>
            <w:r w:rsidRPr="00F23C74">
              <w:rPr>
                <w:color w:val="auto"/>
                <w:sz w:val="15"/>
              </w:rPr>
              <w:t>-4</w:t>
            </w:r>
          </w:p>
        </w:tc>
      </w:tr>
      <w:tr w:rsidR="00FD6AB6" w:rsidRPr="00F23C74" w14:paraId="30FC73A0" w14:textId="77777777" w:rsidTr="00F23C74">
        <w:tc>
          <w:tcPr>
            <w:tcW w:w="602" w:type="dxa"/>
            <w:vAlign w:val="center"/>
          </w:tcPr>
          <w:p w14:paraId="58E8C828" w14:textId="77777777" w:rsidR="00FD6AB6" w:rsidRPr="00F23C74" w:rsidRDefault="00FD6AB6" w:rsidP="00FD6AB6">
            <w:pPr>
              <w:pStyle w:val="TEKSTTABELA"/>
              <w:spacing w:before="40" w:after="20"/>
              <w:rPr>
                <w:color w:val="auto"/>
                <w:sz w:val="15"/>
              </w:rPr>
            </w:pPr>
            <w:r w:rsidRPr="00F23C74">
              <w:rPr>
                <w:color w:val="auto"/>
                <w:sz w:val="15"/>
              </w:rPr>
              <w:t>15.</w:t>
            </w:r>
          </w:p>
        </w:tc>
        <w:tc>
          <w:tcPr>
            <w:tcW w:w="1808" w:type="dxa"/>
          </w:tcPr>
          <w:p w14:paraId="75538F5A"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Lutomia Górna</w:t>
            </w:r>
          </w:p>
        </w:tc>
        <w:tc>
          <w:tcPr>
            <w:tcW w:w="790" w:type="dxa"/>
          </w:tcPr>
          <w:p w14:paraId="59F2A4A2" w14:textId="2E094516" w:rsidR="00FD6AB6" w:rsidRPr="00F23C74" w:rsidRDefault="00FD6AB6" w:rsidP="00FD6AB6">
            <w:pPr>
              <w:pStyle w:val="TEKSTTABELA"/>
              <w:spacing w:before="40" w:after="20"/>
              <w:jc w:val="right"/>
              <w:rPr>
                <w:color w:val="auto"/>
                <w:sz w:val="15"/>
              </w:rPr>
            </w:pPr>
            <w:r w:rsidRPr="00F23C74">
              <w:rPr>
                <w:color w:val="auto"/>
                <w:sz w:val="15"/>
              </w:rPr>
              <w:t>1047</w:t>
            </w:r>
          </w:p>
        </w:tc>
        <w:tc>
          <w:tcPr>
            <w:tcW w:w="790" w:type="dxa"/>
          </w:tcPr>
          <w:p w14:paraId="4CA2B00B" w14:textId="2D524882" w:rsidR="00FD6AB6" w:rsidRPr="00F23C74" w:rsidRDefault="00FD6AB6" w:rsidP="00FD6AB6">
            <w:pPr>
              <w:pStyle w:val="TEKSTTABELA"/>
              <w:spacing w:before="40" w:after="20"/>
              <w:jc w:val="right"/>
              <w:rPr>
                <w:color w:val="auto"/>
                <w:sz w:val="15"/>
              </w:rPr>
            </w:pPr>
            <w:r w:rsidRPr="00F23C74">
              <w:rPr>
                <w:color w:val="auto"/>
                <w:sz w:val="15"/>
              </w:rPr>
              <w:t>1032</w:t>
            </w:r>
          </w:p>
        </w:tc>
        <w:tc>
          <w:tcPr>
            <w:tcW w:w="1134" w:type="dxa"/>
            <w:shd w:val="clear" w:color="auto" w:fill="auto"/>
            <w:vAlign w:val="bottom"/>
          </w:tcPr>
          <w:p w14:paraId="184883FE" w14:textId="3742F57A" w:rsidR="00FD6AB6" w:rsidRPr="00F23C74" w:rsidRDefault="00FD6AB6" w:rsidP="00FD6AB6">
            <w:pPr>
              <w:pStyle w:val="TEKSTTABELA"/>
              <w:spacing w:before="40" w:after="20"/>
              <w:ind w:right="175"/>
              <w:jc w:val="right"/>
              <w:rPr>
                <w:color w:val="auto"/>
                <w:sz w:val="15"/>
              </w:rPr>
            </w:pPr>
            <w:r w:rsidRPr="00F23C74">
              <w:rPr>
                <w:color w:val="auto"/>
                <w:sz w:val="15"/>
              </w:rPr>
              <w:t>-15</w:t>
            </w:r>
          </w:p>
        </w:tc>
      </w:tr>
      <w:tr w:rsidR="00FD6AB6" w:rsidRPr="00F23C74" w14:paraId="4F134C45" w14:textId="77777777" w:rsidTr="00F23C74">
        <w:tc>
          <w:tcPr>
            <w:tcW w:w="602" w:type="dxa"/>
            <w:vAlign w:val="center"/>
          </w:tcPr>
          <w:p w14:paraId="5FEC9E7C" w14:textId="77777777" w:rsidR="00FD6AB6" w:rsidRPr="00F23C74" w:rsidRDefault="00FD6AB6" w:rsidP="00FD6AB6">
            <w:pPr>
              <w:pStyle w:val="TEKSTTABELA"/>
              <w:spacing w:before="40" w:after="20"/>
              <w:rPr>
                <w:color w:val="auto"/>
                <w:sz w:val="15"/>
              </w:rPr>
            </w:pPr>
            <w:r w:rsidRPr="00F23C74">
              <w:rPr>
                <w:color w:val="auto"/>
                <w:sz w:val="15"/>
              </w:rPr>
              <w:t>16.</w:t>
            </w:r>
          </w:p>
        </w:tc>
        <w:tc>
          <w:tcPr>
            <w:tcW w:w="1808" w:type="dxa"/>
          </w:tcPr>
          <w:p w14:paraId="1388E154"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Lutomia Mała</w:t>
            </w:r>
          </w:p>
        </w:tc>
        <w:tc>
          <w:tcPr>
            <w:tcW w:w="790" w:type="dxa"/>
          </w:tcPr>
          <w:p w14:paraId="2D1E72AB" w14:textId="34AC2526" w:rsidR="00FD6AB6" w:rsidRPr="00F23C74" w:rsidRDefault="00FD6AB6" w:rsidP="00FD6AB6">
            <w:pPr>
              <w:pStyle w:val="TEKSTTABELA"/>
              <w:spacing w:before="40" w:after="20"/>
              <w:jc w:val="right"/>
              <w:rPr>
                <w:color w:val="auto"/>
                <w:sz w:val="15"/>
              </w:rPr>
            </w:pPr>
            <w:r w:rsidRPr="00F23C74">
              <w:rPr>
                <w:color w:val="auto"/>
                <w:sz w:val="15"/>
              </w:rPr>
              <w:t>75</w:t>
            </w:r>
          </w:p>
        </w:tc>
        <w:tc>
          <w:tcPr>
            <w:tcW w:w="790" w:type="dxa"/>
          </w:tcPr>
          <w:p w14:paraId="0421E05E" w14:textId="4DD016A0" w:rsidR="00FD6AB6" w:rsidRPr="00F23C74" w:rsidRDefault="00FD6AB6" w:rsidP="00FD6AB6">
            <w:pPr>
              <w:pStyle w:val="TEKSTTABELA"/>
              <w:spacing w:before="40" w:after="20"/>
              <w:jc w:val="right"/>
              <w:rPr>
                <w:color w:val="auto"/>
                <w:sz w:val="15"/>
              </w:rPr>
            </w:pPr>
            <w:r w:rsidRPr="00F23C74">
              <w:rPr>
                <w:color w:val="auto"/>
                <w:sz w:val="15"/>
              </w:rPr>
              <w:t>75</w:t>
            </w:r>
          </w:p>
        </w:tc>
        <w:tc>
          <w:tcPr>
            <w:tcW w:w="1134" w:type="dxa"/>
            <w:shd w:val="clear" w:color="auto" w:fill="auto"/>
            <w:vAlign w:val="bottom"/>
          </w:tcPr>
          <w:p w14:paraId="22A92C40" w14:textId="1ED012AD" w:rsidR="00FD6AB6" w:rsidRPr="00F23C74" w:rsidRDefault="00FD6AB6" w:rsidP="00FD6AB6">
            <w:pPr>
              <w:pStyle w:val="TEKSTTABELA"/>
              <w:spacing w:before="40" w:after="20"/>
              <w:ind w:right="175"/>
              <w:jc w:val="right"/>
              <w:rPr>
                <w:color w:val="auto"/>
                <w:sz w:val="15"/>
              </w:rPr>
            </w:pPr>
            <w:r w:rsidRPr="00F23C74">
              <w:rPr>
                <w:color w:val="auto"/>
                <w:sz w:val="15"/>
              </w:rPr>
              <w:t>0</w:t>
            </w:r>
          </w:p>
        </w:tc>
      </w:tr>
      <w:tr w:rsidR="00FD6AB6" w:rsidRPr="00F23C74" w14:paraId="1A0ECCF7" w14:textId="77777777" w:rsidTr="00F23C74">
        <w:tc>
          <w:tcPr>
            <w:tcW w:w="602" w:type="dxa"/>
            <w:vAlign w:val="center"/>
          </w:tcPr>
          <w:p w14:paraId="3261D5AC" w14:textId="77777777" w:rsidR="00FD6AB6" w:rsidRPr="00F23C74" w:rsidRDefault="00FD6AB6" w:rsidP="00FD6AB6">
            <w:pPr>
              <w:pStyle w:val="TEKSTTABELA"/>
              <w:spacing w:before="40" w:after="20"/>
              <w:rPr>
                <w:color w:val="auto"/>
                <w:sz w:val="15"/>
              </w:rPr>
            </w:pPr>
            <w:r w:rsidRPr="00F23C74">
              <w:rPr>
                <w:color w:val="auto"/>
                <w:sz w:val="15"/>
              </w:rPr>
              <w:t>17.</w:t>
            </w:r>
          </w:p>
        </w:tc>
        <w:tc>
          <w:tcPr>
            <w:tcW w:w="1808" w:type="dxa"/>
          </w:tcPr>
          <w:p w14:paraId="6E4F02D2"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Makowice</w:t>
            </w:r>
          </w:p>
        </w:tc>
        <w:tc>
          <w:tcPr>
            <w:tcW w:w="790" w:type="dxa"/>
          </w:tcPr>
          <w:p w14:paraId="1F3BD8A9" w14:textId="4B19F992" w:rsidR="00FD6AB6" w:rsidRPr="00F23C74" w:rsidRDefault="00FD6AB6" w:rsidP="00FD6AB6">
            <w:pPr>
              <w:pStyle w:val="TEKSTTABELA"/>
              <w:spacing w:before="40" w:after="20"/>
              <w:jc w:val="right"/>
              <w:rPr>
                <w:color w:val="auto"/>
                <w:sz w:val="15"/>
              </w:rPr>
            </w:pPr>
            <w:r w:rsidRPr="00F23C74">
              <w:rPr>
                <w:color w:val="auto"/>
                <w:sz w:val="15"/>
              </w:rPr>
              <w:t>243</w:t>
            </w:r>
          </w:p>
        </w:tc>
        <w:tc>
          <w:tcPr>
            <w:tcW w:w="790" w:type="dxa"/>
          </w:tcPr>
          <w:p w14:paraId="55F37EDF" w14:textId="33F99D8F" w:rsidR="00FD6AB6" w:rsidRPr="00F23C74" w:rsidRDefault="00FD6AB6" w:rsidP="00FD6AB6">
            <w:pPr>
              <w:pStyle w:val="TEKSTTABELA"/>
              <w:spacing w:before="40" w:after="20"/>
              <w:jc w:val="right"/>
              <w:rPr>
                <w:color w:val="auto"/>
                <w:sz w:val="15"/>
              </w:rPr>
            </w:pPr>
            <w:r w:rsidRPr="00F23C74">
              <w:rPr>
                <w:color w:val="auto"/>
                <w:sz w:val="15"/>
              </w:rPr>
              <w:t>242</w:t>
            </w:r>
          </w:p>
        </w:tc>
        <w:tc>
          <w:tcPr>
            <w:tcW w:w="1134" w:type="dxa"/>
            <w:shd w:val="clear" w:color="auto" w:fill="auto"/>
            <w:vAlign w:val="bottom"/>
          </w:tcPr>
          <w:p w14:paraId="795702AE" w14:textId="75496D1E"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72CC6697" w14:textId="77777777" w:rsidTr="00F23C74">
        <w:tc>
          <w:tcPr>
            <w:tcW w:w="602" w:type="dxa"/>
            <w:vAlign w:val="center"/>
          </w:tcPr>
          <w:p w14:paraId="44D9EE08" w14:textId="77777777" w:rsidR="00FD6AB6" w:rsidRPr="00F23C74" w:rsidRDefault="00FD6AB6" w:rsidP="00FD6AB6">
            <w:pPr>
              <w:pStyle w:val="TEKSTTABELA"/>
              <w:spacing w:before="40" w:after="20"/>
              <w:rPr>
                <w:color w:val="auto"/>
                <w:sz w:val="15"/>
              </w:rPr>
            </w:pPr>
            <w:r w:rsidRPr="00F23C74">
              <w:rPr>
                <w:color w:val="auto"/>
                <w:sz w:val="15"/>
              </w:rPr>
              <w:t>18.</w:t>
            </w:r>
          </w:p>
        </w:tc>
        <w:tc>
          <w:tcPr>
            <w:tcW w:w="1808" w:type="dxa"/>
          </w:tcPr>
          <w:p w14:paraId="778D7BA0"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Miłochów</w:t>
            </w:r>
          </w:p>
        </w:tc>
        <w:tc>
          <w:tcPr>
            <w:tcW w:w="790" w:type="dxa"/>
          </w:tcPr>
          <w:p w14:paraId="37F9EF5C" w14:textId="3E883CEB" w:rsidR="00FD6AB6" w:rsidRPr="00F23C74" w:rsidRDefault="00FD6AB6" w:rsidP="00FD6AB6">
            <w:pPr>
              <w:pStyle w:val="TEKSTTABELA"/>
              <w:spacing w:before="40" w:after="20"/>
              <w:jc w:val="right"/>
              <w:rPr>
                <w:color w:val="auto"/>
                <w:sz w:val="15"/>
              </w:rPr>
            </w:pPr>
            <w:r w:rsidRPr="00F23C74">
              <w:rPr>
                <w:color w:val="auto"/>
                <w:sz w:val="15"/>
              </w:rPr>
              <w:t>218</w:t>
            </w:r>
          </w:p>
        </w:tc>
        <w:tc>
          <w:tcPr>
            <w:tcW w:w="790" w:type="dxa"/>
          </w:tcPr>
          <w:p w14:paraId="0A607FC8" w14:textId="7F5E462E" w:rsidR="00FD6AB6" w:rsidRPr="00F23C74" w:rsidRDefault="00FD6AB6" w:rsidP="00FD6AB6">
            <w:pPr>
              <w:pStyle w:val="TEKSTTABELA"/>
              <w:spacing w:before="40" w:after="20"/>
              <w:jc w:val="right"/>
              <w:rPr>
                <w:color w:val="auto"/>
                <w:sz w:val="15"/>
              </w:rPr>
            </w:pPr>
            <w:r w:rsidRPr="00F23C74">
              <w:rPr>
                <w:color w:val="auto"/>
                <w:sz w:val="15"/>
              </w:rPr>
              <w:t>221</w:t>
            </w:r>
          </w:p>
        </w:tc>
        <w:tc>
          <w:tcPr>
            <w:tcW w:w="1134" w:type="dxa"/>
            <w:shd w:val="clear" w:color="auto" w:fill="auto"/>
            <w:vAlign w:val="bottom"/>
          </w:tcPr>
          <w:p w14:paraId="3312C997" w14:textId="25CD6CFE" w:rsidR="00FD6AB6" w:rsidRPr="00F23C74" w:rsidRDefault="00FD6AB6" w:rsidP="00FD6AB6">
            <w:pPr>
              <w:pStyle w:val="TEKSTTABELA"/>
              <w:spacing w:before="40" w:after="20"/>
              <w:ind w:right="175"/>
              <w:jc w:val="right"/>
              <w:rPr>
                <w:color w:val="auto"/>
                <w:sz w:val="15"/>
              </w:rPr>
            </w:pPr>
            <w:r w:rsidRPr="00F23C74">
              <w:rPr>
                <w:color w:val="auto"/>
                <w:sz w:val="15"/>
              </w:rPr>
              <w:t>+3</w:t>
            </w:r>
          </w:p>
        </w:tc>
      </w:tr>
      <w:tr w:rsidR="00FD6AB6" w:rsidRPr="00F23C74" w14:paraId="69387C85" w14:textId="77777777" w:rsidTr="00F23C74">
        <w:tc>
          <w:tcPr>
            <w:tcW w:w="602" w:type="dxa"/>
            <w:vAlign w:val="center"/>
          </w:tcPr>
          <w:p w14:paraId="2688ACA9" w14:textId="77777777" w:rsidR="00FD6AB6" w:rsidRPr="00F23C74" w:rsidRDefault="00FD6AB6" w:rsidP="00FD6AB6">
            <w:pPr>
              <w:pStyle w:val="TEKSTTABELA"/>
              <w:spacing w:before="40" w:after="20"/>
              <w:rPr>
                <w:color w:val="auto"/>
                <w:sz w:val="15"/>
              </w:rPr>
            </w:pPr>
            <w:r w:rsidRPr="00F23C74">
              <w:rPr>
                <w:color w:val="auto"/>
                <w:sz w:val="15"/>
              </w:rPr>
              <w:t>19.</w:t>
            </w:r>
          </w:p>
        </w:tc>
        <w:tc>
          <w:tcPr>
            <w:tcW w:w="1808" w:type="dxa"/>
          </w:tcPr>
          <w:p w14:paraId="6454A855"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Modliszów</w:t>
            </w:r>
          </w:p>
        </w:tc>
        <w:tc>
          <w:tcPr>
            <w:tcW w:w="790" w:type="dxa"/>
          </w:tcPr>
          <w:p w14:paraId="6A5F7840" w14:textId="0B95C5E9" w:rsidR="00FD6AB6" w:rsidRPr="00F23C74" w:rsidRDefault="00FD6AB6" w:rsidP="00FD6AB6">
            <w:pPr>
              <w:pStyle w:val="TEKSTTABELA"/>
              <w:spacing w:before="40" w:after="20"/>
              <w:jc w:val="right"/>
              <w:rPr>
                <w:color w:val="auto"/>
                <w:sz w:val="15"/>
              </w:rPr>
            </w:pPr>
            <w:r w:rsidRPr="00F23C74">
              <w:rPr>
                <w:color w:val="auto"/>
                <w:sz w:val="15"/>
              </w:rPr>
              <w:t>180</w:t>
            </w:r>
          </w:p>
        </w:tc>
        <w:tc>
          <w:tcPr>
            <w:tcW w:w="790" w:type="dxa"/>
          </w:tcPr>
          <w:p w14:paraId="6B950D95" w14:textId="3C042EEE" w:rsidR="00FD6AB6" w:rsidRPr="00F23C74" w:rsidRDefault="00FD6AB6" w:rsidP="00FD6AB6">
            <w:pPr>
              <w:pStyle w:val="TEKSTTABELA"/>
              <w:spacing w:before="40" w:after="20"/>
              <w:jc w:val="right"/>
              <w:rPr>
                <w:color w:val="auto"/>
                <w:sz w:val="15"/>
              </w:rPr>
            </w:pPr>
            <w:r w:rsidRPr="00F23C74">
              <w:rPr>
                <w:color w:val="auto"/>
                <w:sz w:val="15"/>
              </w:rPr>
              <w:t>179</w:t>
            </w:r>
          </w:p>
        </w:tc>
        <w:tc>
          <w:tcPr>
            <w:tcW w:w="1134" w:type="dxa"/>
            <w:shd w:val="clear" w:color="auto" w:fill="auto"/>
            <w:vAlign w:val="bottom"/>
          </w:tcPr>
          <w:p w14:paraId="50370144" w14:textId="752FA544"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793EADB7" w14:textId="77777777" w:rsidTr="00F23C74">
        <w:tc>
          <w:tcPr>
            <w:tcW w:w="602" w:type="dxa"/>
            <w:vAlign w:val="center"/>
          </w:tcPr>
          <w:p w14:paraId="370DECF5" w14:textId="77777777" w:rsidR="00FD6AB6" w:rsidRPr="00F23C74" w:rsidRDefault="00FD6AB6" w:rsidP="00FD6AB6">
            <w:pPr>
              <w:pStyle w:val="TEKSTTABELA"/>
              <w:spacing w:before="40" w:after="20"/>
              <w:rPr>
                <w:color w:val="auto"/>
                <w:sz w:val="15"/>
              </w:rPr>
            </w:pPr>
            <w:r w:rsidRPr="00F23C74">
              <w:rPr>
                <w:color w:val="auto"/>
                <w:sz w:val="15"/>
              </w:rPr>
              <w:t>20.</w:t>
            </w:r>
          </w:p>
        </w:tc>
        <w:tc>
          <w:tcPr>
            <w:tcW w:w="1808" w:type="dxa"/>
          </w:tcPr>
          <w:p w14:paraId="2C484966"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Mokrzeszów</w:t>
            </w:r>
          </w:p>
        </w:tc>
        <w:tc>
          <w:tcPr>
            <w:tcW w:w="790" w:type="dxa"/>
          </w:tcPr>
          <w:p w14:paraId="5967C7FA" w14:textId="0BD63A83" w:rsidR="00FD6AB6" w:rsidRPr="00F23C74" w:rsidRDefault="00FD6AB6" w:rsidP="00FD6AB6">
            <w:pPr>
              <w:pStyle w:val="TEKSTTABELA"/>
              <w:spacing w:before="40" w:after="20"/>
              <w:jc w:val="right"/>
              <w:rPr>
                <w:color w:val="auto"/>
                <w:sz w:val="15"/>
              </w:rPr>
            </w:pPr>
            <w:r w:rsidRPr="00F23C74">
              <w:rPr>
                <w:color w:val="auto"/>
                <w:sz w:val="15"/>
              </w:rPr>
              <w:t>1048</w:t>
            </w:r>
          </w:p>
        </w:tc>
        <w:tc>
          <w:tcPr>
            <w:tcW w:w="790" w:type="dxa"/>
          </w:tcPr>
          <w:p w14:paraId="7D6F9A3B" w14:textId="5972DEA0" w:rsidR="00FD6AB6" w:rsidRPr="00F23C74" w:rsidRDefault="00FD6AB6" w:rsidP="00FD6AB6">
            <w:pPr>
              <w:pStyle w:val="TEKSTTABELA"/>
              <w:spacing w:before="40" w:after="20"/>
              <w:jc w:val="right"/>
              <w:rPr>
                <w:color w:val="auto"/>
                <w:sz w:val="15"/>
              </w:rPr>
            </w:pPr>
            <w:r w:rsidRPr="00F23C74">
              <w:rPr>
                <w:color w:val="auto"/>
                <w:sz w:val="15"/>
              </w:rPr>
              <w:t>1035</w:t>
            </w:r>
          </w:p>
        </w:tc>
        <w:tc>
          <w:tcPr>
            <w:tcW w:w="1134" w:type="dxa"/>
            <w:shd w:val="clear" w:color="auto" w:fill="auto"/>
            <w:vAlign w:val="bottom"/>
          </w:tcPr>
          <w:p w14:paraId="3D7CD686" w14:textId="003F1F1C" w:rsidR="00FD6AB6" w:rsidRPr="00F23C74" w:rsidRDefault="00FD6AB6" w:rsidP="00FD6AB6">
            <w:pPr>
              <w:pStyle w:val="TEKSTTABELA"/>
              <w:spacing w:before="40" w:after="20"/>
              <w:ind w:right="175"/>
              <w:jc w:val="right"/>
              <w:rPr>
                <w:color w:val="auto"/>
                <w:sz w:val="15"/>
              </w:rPr>
            </w:pPr>
            <w:r w:rsidRPr="00F23C74">
              <w:rPr>
                <w:color w:val="auto"/>
                <w:sz w:val="15"/>
              </w:rPr>
              <w:t>-13</w:t>
            </w:r>
          </w:p>
        </w:tc>
      </w:tr>
      <w:tr w:rsidR="00FD6AB6" w:rsidRPr="00F23C74" w14:paraId="5B97B1B6" w14:textId="77777777" w:rsidTr="00F23C74">
        <w:tc>
          <w:tcPr>
            <w:tcW w:w="602" w:type="dxa"/>
            <w:vAlign w:val="center"/>
          </w:tcPr>
          <w:p w14:paraId="749B39EB" w14:textId="77777777" w:rsidR="00FD6AB6" w:rsidRPr="00F23C74" w:rsidRDefault="00FD6AB6" w:rsidP="00FD6AB6">
            <w:pPr>
              <w:pStyle w:val="TEKSTTABELA"/>
              <w:spacing w:before="40" w:after="20"/>
              <w:rPr>
                <w:color w:val="auto"/>
                <w:sz w:val="15"/>
              </w:rPr>
            </w:pPr>
            <w:r w:rsidRPr="00F23C74">
              <w:rPr>
                <w:color w:val="auto"/>
                <w:sz w:val="15"/>
              </w:rPr>
              <w:t>21.</w:t>
            </w:r>
          </w:p>
        </w:tc>
        <w:tc>
          <w:tcPr>
            <w:tcW w:w="1808" w:type="dxa"/>
          </w:tcPr>
          <w:p w14:paraId="0209D0B4"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Niegoszów</w:t>
            </w:r>
          </w:p>
        </w:tc>
        <w:tc>
          <w:tcPr>
            <w:tcW w:w="790" w:type="dxa"/>
          </w:tcPr>
          <w:p w14:paraId="4471B182" w14:textId="348F7647" w:rsidR="00FD6AB6" w:rsidRPr="00F23C74" w:rsidRDefault="00FD6AB6" w:rsidP="00FD6AB6">
            <w:pPr>
              <w:pStyle w:val="TEKSTTABELA"/>
              <w:spacing w:before="40" w:after="20"/>
              <w:jc w:val="right"/>
              <w:rPr>
                <w:color w:val="auto"/>
                <w:sz w:val="15"/>
              </w:rPr>
            </w:pPr>
            <w:r w:rsidRPr="00F23C74">
              <w:rPr>
                <w:color w:val="auto"/>
                <w:sz w:val="15"/>
              </w:rPr>
              <w:t>117</w:t>
            </w:r>
          </w:p>
        </w:tc>
        <w:tc>
          <w:tcPr>
            <w:tcW w:w="790" w:type="dxa"/>
          </w:tcPr>
          <w:p w14:paraId="58B39148" w14:textId="53005BAE" w:rsidR="00FD6AB6" w:rsidRPr="00F23C74" w:rsidRDefault="00FD6AB6" w:rsidP="00FD6AB6">
            <w:pPr>
              <w:pStyle w:val="TEKSTTABELA"/>
              <w:spacing w:before="40" w:after="20"/>
              <w:jc w:val="right"/>
              <w:rPr>
                <w:color w:val="auto"/>
                <w:sz w:val="15"/>
              </w:rPr>
            </w:pPr>
            <w:r w:rsidRPr="00F23C74">
              <w:rPr>
                <w:color w:val="auto"/>
                <w:sz w:val="15"/>
              </w:rPr>
              <w:t>106</w:t>
            </w:r>
          </w:p>
        </w:tc>
        <w:tc>
          <w:tcPr>
            <w:tcW w:w="1134" w:type="dxa"/>
            <w:shd w:val="clear" w:color="auto" w:fill="auto"/>
            <w:vAlign w:val="bottom"/>
          </w:tcPr>
          <w:p w14:paraId="7BD954D0" w14:textId="06FE15EC" w:rsidR="00FD6AB6" w:rsidRPr="00F23C74" w:rsidRDefault="00FD6AB6" w:rsidP="00FD6AB6">
            <w:pPr>
              <w:pStyle w:val="TEKSTTABELA"/>
              <w:spacing w:before="40" w:after="20"/>
              <w:ind w:right="175"/>
              <w:jc w:val="right"/>
              <w:rPr>
                <w:color w:val="auto"/>
                <w:sz w:val="15"/>
              </w:rPr>
            </w:pPr>
            <w:r w:rsidRPr="00F23C74">
              <w:rPr>
                <w:color w:val="auto"/>
                <w:sz w:val="15"/>
              </w:rPr>
              <w:t>-11</w:t>
            </w:r>
          </w:p>
        </w:tc>
      </w:tr>
      <w:tr w:rsidR="00FD6AB6" w:rsidRPr="00F23C74" w14:paraId="49DA84BB" w14:textId="77777777" w:rsidTr="00F23C74">
        <w:tc>
          <w:tcPr>
            <w:tcW w:w="602" w:type="dxa"/>
            <w:vAlign w:val="center"/>
          </w:tcPr>
          <w:p w14:paraId="65898096" w14:textId="77777777" w:rsidR="00FD6AB6" w:rsidRPr="00F23C74" w:rsidRDefault="00FD6AB6" w:rsidP="00FD6AB6">
            <w:pPr>
              <w:pStyle w:val="TEKSTTABELA"/>
              <w:spacing w:before="40" w:after="20"/>
              <w:rPr>
                <w:color w:val="auto"/>
                <w:sz w:val="15"/>
              </w:rPr>
            </w:pPr>
            <w:r w:rsidRPr="00F23C74">
              <w:rPr>
                <w:color w:val="auto"/>
                <w:sz w:val="15"/>
              </w:rPr>
              <w:t>22.</w:t>
            </w:r>
          </w:p>
        </w:tc>
        <w:tc>
          <w:tcPr>
            <w:tcW w:w="1808" w:type="dxa"/>
          </w:tcPr>
          <w:p w14:paraId="6716E2CA"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Opoczka</w:t>
            </w:r>
          </w:p>
        </w:tc>
        <w:tc>
          <w:tcPr>
            <w:tcW w:w="790" w:type="dxa"/>
          </w:tcPr>
          <w:p w14:paraId="45E8E046" w14:textId="7EB94E97" w:rsidR="00FD6AB6" w:rsidRPr="00F23C74" w:rsidRDefault="00FD6AB6" w:rsidP="00FD6AB6">
            <w:pPr>
              <w:pStyle w:val="TEKSTTABELA"/>
              <w:spacing w:before="40" w:after="20"/>
              <w:jc w:val="right"/>
              <w:rPr>
                <w:color w:val="auto"/>
                <w:sz w:val="15"/>
              </w:rPr>
            </w:pPr>
            <w:r w:rsidRPr="00F23C74">
              <w:rPr>
                <w:color w:val="auto"/>
                <w:sz w:val="15"/>
              </w:rPr>
              <w:t>255</w:t>
            </w:r>
          </w:p>
        </w:tc>
        <w:tc>
          <w:tcPr>
            <w:tcW w:w="790" w:type="dxa"/>
          </w:tcPr>
          <w:p w14:paraId="11F0CAAE" w14:textId="76652B6B" w:rsidR="00FD6AB6" w:rsidRPr="00F23C74" w:rsidRDefault="00FD6AB6" w:rsidP="00FD6AB6">
            <w:pPr>
              <w:pStyle w:val="TEKSTTABELA"/>
              <w:spacing w:before="40" w:after="20"/>
              <w:jc w:val="right"/>
              <w:rPr>
                <w:color w:val="auto"/>
                <w:sz w:val="15"/>
              </w:rPr>
            </w:pPr>
            <w:r w:rsidRPr="00F23C74">
              <w:rPr>
                <w:color w:val="auto"/>
                <w:sz w:val="15"/>
              </w:rPr>
              <w:t>256</w:t>
            </w:r>
          </w:p>
        </w:tc>
        <w:tc>
          <w:tcPr>
            <w:tcW w:w="1134" w:type="dxa"/>
            <w:shd w:val="clear" w:color="auto" w:fill="auto"/>
            <w:vAlign w:val="bottom"/>
          </w:tcPr>
          <w:p w14:paraId="5D9C223E" w14:textId="5D470552"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63831211" w14:textId="77777777" w:rsidTr="00F23C74">
        <w:tc>
          <w:tcPr>
            <w:tcW w:w="602" w:type="dxa"/>
            <w:vAlign w:val="center"/>
          </w:tcPr>
          <w:p w14:paraId="5F22DC76" w14:textId="77777777" w:rsidR="00FD6AB6" w:rsidRPr="00F23C74" w:rsidRDefault="00FD6AB6" w:rsidP="00FD6AB6">
            <w:pPr>
              <w:pStyle w:val="TEKSTTABELA"/>
              <w:spacing w:before="40" w:after="20"/>
              <w:rPr>
                <w:color w:val="auto"/>
                <w:sz w:val="15"/>
              </w:rPr>
            </w:pPr>
            <w:r w:rsidRPr="00F23C74">
              <w:rPr>
                <w:color w:val="auto"/>
                <w:sz w:val="15"/>
              </w:rPr>
              <w:t>23.</w:t>
            </w:r>
          </w:p>
        </w:tc>
        <w:tc>
          <w:tcPr>
            <w:tcW w:w="1808" w:type="dxa"/>
          </w:tcPr>
          <w:p w14:paraId="57709599"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Panków</w:t>
            </w:r>
          </w:p>
        </w:tc>
        <w:tc>
          <w:tcPr>
            <w:tcW w:w="790" w:type="dxa"/>
          </w:tcPr>
          <w:p w14:paraId="498F247F" w14:textId="2608FE07" w:rsidR="00FD6AB6" w:rsidRPr="00F23C74" w:rsidRDefault="00FD6AB6" w:rsidP="00FD6AB6">
            <w:pPr>
              <w:pStyle w:val="TEKSTTABELA"/>
              <w:spacing w:before="40" w:after="20"/>
              <w:jc w:val="right"/>
              <w:rPr>
                <w:color w:val="auto"/>
                <w:sz w:val="15"/>
              </w:rPr>
            </w:pPr>
            <w:r w:rsidRPr="00F23C74">
              <w:rPr>
                <w:color w:val="auto"/>
                <w:sz w:val="15"/>
              </w:rPr>
              <w:t>245</w:t>
            </w:r>
          </w:p>
        </w:tc>
        <w:tc>
          <w:tcPr>
            <w:tcW w:w="790" w:type="dxa"/>
          </w:tcPr>
          <w:p w14:paraId="1377F382" w14:textId="54ED9240" w:rsidR="00FD6AB6" w:rsidRPr="00F23C74" w:rsidRDefault="00FD6AB6" w:rsidP="00FD6AB6">
            <w:pPr>
              <w:pStyle w:val="TEKSTTABELA"/>
              <w:spacing w:before="40" w:after="20"/>
              <w:jc w:val="right"/>
              <w:rPr>
                <w:color w:val="auto"/>
                <w:sz w:val="15"/>
              </w:rPr>
            </w:pPr>
            <w:r w:rsidRPr="00F23C74">
              <w:rPr>
                <w:color w:val="auto"/>
                <w:sz w:val="15"/>
              </w:rPr>
              <w:t>241</w:t>
            </w:r>
          </w:p>
        </w:tc>
        <w:tc>
          <w:tcPr>
            <w:tcW w:w="1134" w:type="dxa"/>
            <w:shd w:val="clear" w:color="auto" w:fill="auto"/>
            <w:vAlign w:val="bottom"/>
          </w:tcPr>
          <w:p w14:paraId="7BC584C2" w14:textId="1725BC8E" w:rsidR="00FD6AB6" w:rsidRPr="00F23C74" w:rsidRDefault="00FD6AB6" w:rsidP="00FD6AB6">
            <w:pPr>
              <w:pStyle w:val="TEKSTTABELA"/>
              <w:spacing w:before="40" w:after="20"/>
              <w:ind w:right="175"/>
              <w:jc w:val="right"/>
              <w:rPr>
                <w:color w:val="auto"/>
                <w:sz w:val="15"/>
              </w:rPr>
            </w:pPr>
            <w:r w:rsidRPr="00F23C74">
              <w:rPr>
                <w:color w:val="auto"/>
                <w:sz w:val="15"/>
              </w:rPr>
              <w:t>-4</w:t>
            </w:r>
          </w:p>
        </w:tc>
      </w:tr>
      <w:tr w:rsidR="00FD6AB6" w:rsidRPr="00F23C74" w14:paraId="7149E276" w14:textId="77777777" w:rsidTr="00F23C74">
        <w:tc>
          <w:tcPr>
            <w:tcW w:w="602" w:type="dxa"/>
            <w:vAlign w:val="center"/>
          </w:tcPr>
          <w:p w14:paraId="3658FF4D" w14:textId="77777777" w:rsidR="00FD6AB6" w:rsidRPr="00F23C74" w:rsidRDefault="00FD6AB6" w:rsidP="00FD6AB6">
            <w:pPr>
              <w:pStyle w:val="TEKSTTABELA"/>
              <w:spacing w:before="40" w:after="20"/>
              <w:rPr>
                <w:color w:val="auto"/>
                <w:sz w:val="15"/>
              </w:rPr>
            </w:pPr>
            <w:r w:rsidRPr="00F23C74">
              <w:rPr>
                <w:color w:val="auto"/>
                <w:sz w:val="15"/>
              </w:rPr>
              <w:t>24.</w:t>
            </w:r>
          </w:p>
        </w:tc>
        <w:tc>
          <w:tcPr>
            <w:tcW w:w="1808" w:type="dxa"/>
          </w:tcPr>
          <w:p w14:paraId="0F4700BF"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Pogorzała</w:t>
            </w:r>
          </w:p>
        </w:tc>
        <w:tc>
          <w:tcPr>
            <w:tcW w:w="790" w:type="dxa"/>
          </w:tcPr>
          <w:p w14:paraId="5A75097A" w14:textId="42062018" w:rsidR="00FD6AB6" w:rsidRPr="00F23C74" w:rsidRDefault="00FD6AB6" w:rsidP="00FD6AB6">
            <w:pPr>
              <w:pStyle w:val="TEKSTTABELA"/>
              <w:spacing w:before="40" w:after="20"/>
              <w:jc w:val="right"/>
              <w:rPr>
                <w:color w:val="auto"/>
                <w:sz w:val="15"/>
              </w:rPr>
            </w:pPr>
            <w:r w:rsidRPr="00F23C74">
              <w:rPr>
                <w:color w:val="auto"/>
                <w:sz w:val="15"/>
              </w:rPr>
              <w:t>274</w:t>
            </w:r>
          </w:p>
        </w:tc>
        <w:tc>
          <w:tcPr>
            <w:tcW w:w="790" w:type="dxa"/>
          </w:tcPr>
          <w:p w14:paraId="56F97804" w14:textId="491DFA45" w:rsidR="00FD6AB6" w:rsidRPr="00F23C74" w:rsidRDefault="00FD6AB6" w:rsidP="00FD6AB6">
            <w:pPr>
              <w:pStyle w:val="TEKSTTABELA"/>
              <w:spacing w:before="40" w:after="20"/>
              <w:jc w:val="right"/>
              <w:rPr>
                <w:color w:val="auto"/>
                <w:sz w:val="15"/>
              </w:rPr>
            </w:pPr>
            <w:r w:rsidRPr="00F23C74">
              <w:rPr>
                <w:color w:val="auto"/>
                <w:sz w:val="15"/>
              </w:rPr>
              <w:t>267</w:t>
            </w:r>
          </w:p>
        </w:tc>
        <w:tc>
          <w:tcPr>
            <w:tcW w:w="1134" w:type="dxa"/>
            <w:shd w:val="clear" w:color="auto" w:fill="auto"/>
            <w:vAlign w:val="bottom"/>
          </w:tcPr>
          <w:p w14:paraId="3B7E2478" w14:textId="5237D2E4" w:rsidR="00FD6AB6" w:rsidRPr="00F23C74" w:rsidRDefault="00FD6AB6" w:rsidP="00FD6AB6">
            <w:pPr>
              <w:pStyle w:val="TEKSTTABELA"/>
              <w:spacing w:before="40" w:after="20"/>
              <w:ind w:right="175"/>
              <w:jc w:val="right"/>
              <w:rPr>
                <w:color w:val="auto"/>
                <w:sz w:val="15"/>
              </w:rPr>
            </w:pPr>
            <w:r w:rsidRPr="00F23C74">
              <w:rPr>
                <w:color w:val="auto"/>
                <w:sz w:val="15"/>
              </w:rPr>
              <w:t>-7</w:t>
            </w:r>
          </w:p>
        </w:tc>
      </w:tr>
      <w:tr w:rsidR="00FD6AB6" w:rsidRPr="00F23C74" w14:paraId="07E4DAC6" w14:textId="77777777" w:rsidTr="00F23C74">
        <w:tc>
          <w:tcPr>
            <w:tcW w:w="602" w:type="dxa"/>
            <w:vAlign w:val="center"/>
          </w:tcPr>
          <w:p w14:paraId="3A81C506" w14:textId="77777777" w:rsidR="00FD6AB6" w:rsidRPr="00F23C74" w:rsidRDefault="00FD6AB6" w:rsidP="00FD6AB6">
            <w:pPr>
              <w:pStyle w:val="TEKSTTABELA"/>
              <w:spacing w:before="40" w:after="20"/>
              <w:rPr>
                <w:color w:val="auto"/>
                <w:sz w:val="15"/>
              </w:rPr>
            </w:pPr>
            <w:r w:rsidRPr="00F23C74">
              <w:rPr>
                <w:color w:val="auto"/>
                <w:sz w:val="15"/>
              </w:rPr>
              <w:t>25.</w:t>
            </w:r>
          </w:p>
        </w:tc>
        <w:tc>
          <w:tcPr>
            <w:tcW w:w="1808" w:type="dxa"/>
          </w:tcPr>
          <w:p w14:paraId="1F705046"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Pszenno</w:t>
            </w:r>
          </w:p>
        </w:tc>
        <w:tc>
          <w:tcPr>
            <w:tcW w:w="790" w:type="dxa"/>
          </w:tcPr>
          <w:p w14:paraId="780A9CA8" w14:textId="000A127D" w:rsidR="00FD6AB6" w:rsidRPr="00F23C74" w:rsidRDefault="00FD6AB6" w:rsidP="00FD6AB6">
            <w:pPr>
              <w:pStyle w:val="TEKSTTABELA"/>
              <w:spacing w:before="40" w:after="20"/>
              <w:jc w:val="right"/>
              <w:rPr>
                <w:color w:val="auto"/>
                <w:sz w:val="15"/>
              </w:rPr>
            </w:pPr>
            <w:r w:rsidRPr="00F23C74">
              <w:rPr>
                <w:color w:val="auto"/>
                <w:sz w:val="15"/>
              </w:rPr>
              <w:t>1744</w:t>
            </w:r>
          </w:p>
        </w:tc>
        <w:tc>
          <w:tcPr>
            <w:tcW w:w="790" w:type="dxa"/>
          </w:tcPr>
          <w:p w14:paraId="4A28D676" w14:textId="54518479" w:rsidR="00FD6AB6" w:rsidRPr="00F23C74" w:rsidRDefault="00FD6AB6" w:rsidP="00FD6AB6">
            <w:pPr>
              <w:pStyle w:val="TEKSTTABELA"/>
              <w:spacing w:before="40" w:after="20"/>
              <w:jc w:val="right"/>
              <w:rPr>
                <w:color w:val="auto"/>
                <w:sz w:val="15"/>
              </w:rPr>
            </w:pPr>
            <w:r w:rsidRPr="00F23C74">
              <w:rPr>
                <w:color w:val="auto"/>
                <w:sz w:val="15"/>
              </w:rPr>
              <w:t>1837</w:t>
            </w:r>
          </w:p>
        </w:tc>
        <w:tc>
          <w:tcPr>
            <w:tcW w:w="1134" w:type="dxa"/>
            <w:shd w:val="clear" w:color="auto" w:fill="auto"/>
            <w:vAlign w:val="bottom"/>
          </w:tcPr>
          <w:p w14:paraId="1BB84968" w14:textId="504A5A8D" w:rsidR="00FD6AB6" w:rsidRPr="00F23C74" w:rsidRDefault="00FD6AB6" w:rsidP="00FD6AB6">
            <w:pPr>
              <w:pStyle w:val="TEKSTTABELA"/>
              <w:spacing w:before="40" w:after="20"/>
              <w:ind w:right="175"/>
              <w:jc w:val="right"/>
              <w:rPr>
                <w:color w:val="auto"/>
                <w:sz w:val="15"/>
              </w:rPr>
            </w:pPr>
            <w:r w:rsidRPr="00F23C74">
              <w:rPr>
                <w:color w:val="auto"/>
                <w:sz w:val="15"/>
              </w:rPr>
              <w:t>+93</w:t>
            </w:r>
          </w:p>
        </w:tc>
      </w:tr>
      <w:tr w:rsidR="00FD6AB6" w:rsidRPr="00F23C74" w14:paraId="07C99AE7" w14:textId="77777777" w:rsidTr="00F23C74">
        <w:tc>
          <w:tcPr>
            <w:tcW w:w="602" w:type="dxa"/>
            <w:vAlign w:val="center"/>
          </w:tcPr>
          <w:p w14:paraId="71A9960C" w14:textId="77777777" w:rsidR="00FD6AB6" w:rsidRPr="00F23C74" w:rsidRDefault="00FD6AB6" w:rsidP="00FD6AB6">
            <w:pPr>
              <w:pStyle w:val="TEKSTTABELA"/>
              <w:spacing w:before="40" w:after="20"/>
              <w:rPr>
                <w:color w:val="auto"/>
                <w:sz w:val="15"/>
              </w:rPr>
            </w:pPr>
            <w:r w:rsidRPr="00F23C74">
              <w:rPr>
                <w:color w:val="auto"/>
                <w:sz w:val="15"/>
              </w:rPr>
              <w:t>26.</w:t>
            </w:r>
          </w:p>
        </w:tc>
        <w:tc>
          <w:tcPr>
            <w:tcW w:w="1808" w:type="dxa"/>
          </w:tcPr>
          <w:p w14:paraId="11EE4C70"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Słotwina</w:t>
            </w:r>
          </w:p>
        </w:tc>
        <w:tc>
          <w:tcPr>
            <w:tcW w:w="790" w:type="dxa"/>
          </w:tcPr>
          <w:p w14:paraId="15484D09" w14:textId="1D73E9C1" w:rsidR="00FD6AB6" w:rsidRPr="00F23C74" w:rsidRDefault="00FD6AB6" w:rsidP="00FD6AB6">
            <w:pPr>
              <w:pStyle w:val="TEKSTTABELA"/>
              <w:spacing w:before="40" w:after="20"/>
              <w:jc w:val="right"/>
              <w:rPr>
                <w:color w:val="auto"/>
                <w:sz w:val="15"/>
              </w:rPr>
            </w:pPr>
            <w:r w:rsidRPr="00F23C74">
              <w:rPr>
                <w:color w:val="auto"/>
                <w:sz w:val="15"/>
              </w:rPr>
              <w:t>1097</w:t>
            </w:r>
          </w:p>
        </w:tc>
        <w:tc>
          <w:tcPr>
            <w:tcW w:w="790" w:type="dxa"/>
          </w:tcPr>
          <w:p w14:paraId="11C01FC0" w14:textId="7BD87583" w:rsidR="00FD6AB6" w:rsidRPr="00F23C74" w:rsidRDefault="00FD6AB6" w:rsidP="00FD6AB6">
            <w:pPr>
              <w:pStyle w:val="TEKSTTABELA"/>
              <w:spacing w:before="40" w:after="20"/>
              <w:jc w:val="right"/>
              <w:rPr>
                <w:color w:val="auto"/>
                <w:sz w:val="15"/>
              </w:rPr>
            </w:pPr>
            <w:r w:rsidRPr="00F23C74">
              <w:rPr>
                <w:color w:val="auto"/>
                <w:sz w:val="15"/>
              </w:rPr>
              <w:t>1114</w:t>
            </w:r>
          </w:p>
        </w:tc>
        <w:tc>
          <w:tcPr>
            <w:tcW w:w="1134" w:type="dxa"/>
            <w:shd w:val="clear" w:color="auto" w:fill="auto"/>
            <w:vAlign w:val="bottom"/>
          </w:tcPr>
          <w:p w14:paraId="128EB530" w14:textId="5017856B" w:rsidR="00FD6AB6" w:rsidRPr="00F23C74" w:rsidRDefault="00FD6AB6" w:rsidP="00FD6AB6">
            <w:pPr>
              <w:pStyle w:val="TEKSTTABELA"/>
              <w:spacing w:before="40" w:after="20"/>
              <w:ind w:right="175"/>
              <w:jc w:val="right"/>
              <w:rPr>
                <w:color w:val="auto"/>
                <w:sz w:val="15"/>
              </w:rPr>
            </w:pPr>
            <w:r w:rsidRPr="00F23C74">
              <w:rPr>
                <w:color w:val="auto"/>
                <w:sz w:val="15"/>
              </w:rPr>
              <w:t>+17</w:t>
            </w:r>
          </w:p>
        </w:tc>
      </w:tr>
      <w:tr w:rsidR="00FD6AB6" w:rsidRPr="00F23C74" w14:paraId="3A1A7A10" w14:textId="77777777" w:rsidTr="00F23C74">
        <w:tc>
          <w:tcPr>
            <w:tcW w:w="602" w:type="dxa"/>
            <w:vAlign w:val="center"/>
          </w:tcPr>
          <w:p w14:paraId="5C4846B0" w14:textId="77777777" w:rsidR="00FD6AB6" w:rsidRPr="00F23C74" w:rsidRDefault="00FD6AB6" w:rsidP="00FD6AB6">
            <w:pPr>
              <w:pStyle w:val="TEKSTTABELA"/>
              <w:spacing w:before="40" w:after="20"/>
              <w:rPr>
                <w:color w:val="auto"/>
                <w:sz w:val="15"/>
              </w:rPr>
            </w:pPr>
            <w:r w:rsidRPr="00F23C74">
              <w:rPr>
                <w:color w:val="auto"/>
                <w:sz w:val="15"/>
              </w:rPr>
              <w:t>27.</w:t>
            </w:r>
          </w:p>
        </w:tc>
        <w:tc>
          <w:tcPr>
            <w:tcW w:w="1808" w:type="dxa"/>
          </w:tcPr>
          <w:p w14:paraId="5BCCC5AC"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Stachowice</w:t>
            </w:r>
          </w:p>
        </w:tc>
        <w:tc>
          <w:tcPr>
            <w:tcW w:w="790" w:type="dxa"/>
          </w:tcPr>
          <w:p w14:paraId="4CBB2E40" w14:textId="02DB4844" w:rsidR="00FD6AB6" w:rsidRPr="00F23C74" w:rsidRDefault="00FD6AB6" w:rsidP="00FD6AB6">
            <w:pPr>
              <w:pStyle w:val="TEKSTTABELA"/>
              <w:spacing w:before="40" w:after="20"/>
              <w:jc w:val="right"/>
              <w:rPr>
                <w:color w:val="auto"/>
                <w:sz w:val="15"/>
              </w:rPr>
            </w:pPr>
            <w:r w:rsidRPr="00F23C74">
              <w:rPr>
                <w:color w:val="auto"/>
                <w:sz w:val="15"/>
              </w:rPr>
              <w:t>168</w:t>
            </w:r>
          </w:p>
        </w:tc>
        <w:tc>
          <w:tcPr>
            <w:tcW w:w="790" w:type="dxa"/>
          </w:tcPr>
          <w:p w14:paraId="43EA3148" w14:textId="6CD62F0C" w:rsidR="00FD6AB6" w:rsidRPr="00F23C74" w:rsidRDefault="00FD6AB6" w:rsidP="00FD6AB6">
            <w:pPr>
              <w:pStyle w:val="TEKSTTABELA"/>
              <w:spacing w:before="40" w:after="20"/>
              <w:jc w:val="right"/>
              <w:rPr>
                <w:color w:val="auto"/>
                <w:sz w:val="15"/>
              </w:rPr>
            </w:pPr>
            <w:r w:rsidRPr="00F23C74">
              <w:rPr>
                <w:color w:val="auto"/>
                <w:sz w:val="15"/>
              </w:rPr>
              <w:t>172</w:t>
            </w:r>
          </w:p>
        </w:tc>
        <w:tc>
          <w:tcPr>
            <w:tcW w:w="1134" w:type="dxa"/>
            <w:shd w:val="clear" w:color="auto" w:fill="auto"/>
            <w:vAlign w:val="bottom"/>
          </w:tcPr>
          <w:p w14:paraId="0A715D71" w14:textId="3C5B7671" w:rsidR="00FD6AB6" w:rsidRPr="00F23C74" w:rsidRDefault="00FD6AB6" w:rsidP="00FD6AB6">
            <w:pPr>
              <w:pStyle w:val="TEKSTTABELA"/>
              <w:spacing w:before="40" w:after="20"/>
              <w:ind w:right="175"/>
              <w:jc w:val="right"/>
              <w:rPr>
                <w:color w:val="auto"/>
                <w:sz w:val="15"/>
              </w:rPr>
            </w:pPr>
            <w:r w:rsidRPr="00F23C74">
              <w:rPr>
                <w:color w:val="auto"/>
                <w:sz w:val="15"/>
              </w:rPr>
              <w:t>+4</w:t>
            </w:r>
          </w:p>
        </w:tc>
      </w:tr>
      <w:tr w:rsidR="00FD6AB6" w:rsidRPr="00F23C74" w14:paraId="34B0369D" w14:textId="77777777" w:rsidTr="00F23C74">
        <w:tc>
          <w:tcPr>
            <w:tcW w:w="602" w:type="dxa"/>
            <w:vAlign w:val="center"/>
          </w:tcPr>
          <w:p w14:paraId="24C992A1" w14:textId="77777777" w:rsidR="00FD6AB6" w:rsidRPr="00F23C74" w:rsidRDefault="00FD6AB6" w:rsidP="00FD6AB6">
            <w:pPr>
              <w:pStyle w:val="TEKSTTABELA"/>
              <w:spacing w:before="40" w:after="20"/>
              <w:rPr>
                <w:color w:val="auto"/>
                <w:sz w:val="15"/>
              </w:rPr>
            </w:pPr>
            <w:r w:rsidRPr="00F23C74">
              <w:rPr>
                <w:color w:val="auto"/>
                <w:sz w:val="15"/>
              </w:rPr>
              <w:t>28.</w:t>
            </w:r>
          </w:p>
        </w:tc>
        <w:tc>
          <w:tcPr>
            <w:tcW w:w="1808" w:type="dxa"/>
          </w:tcPr>
          <w:p w14:paraId="640AE3A8" w14:textId="77777777" w:rsidR="00FD6AB6" w:rsidRPr="00F23C74" w:rsidRDefault="00FD6AB6" w:rsidP="00FD6AB6">
            <w:pPr>
              <w:pStyle w:val="TEKSTTABELA"/>
              <w:spacing w:before="40" w:after="20"/>
              <w:rPr>
                <w:rFonts w:cs="Times New Roman"/>
                <w:color w:val="auto"/>
                <w:sz w:val="15"/>
              </w:rPr>
            </w:pPr>
            <w:proofErr w:type="spellStart"/>
            <w:r w:rsidRPr="00F23C74">
              <w:rPr>
                <w:rFonts w:cs="Times New Roman"/>
                <w:bCs/>
                <w:color w:val="auto"/>
                <w:sz w:val="15"/>
              </w:rPr>
              <w:t>Stachowiczki</w:t>
            </w:r>
            <w:proofErr w:type="spellEnd"/>
          </w:p>
        </w:tc>
        <w:tc>
          <w:tcPr>
            <w:tcW w:w="790" w:type="dxa"/>
          </w:tcPr>
          <w:p w14:paraId="3C7AF1D3" w14:textId="31700DD4" w:rsidR="00FD6AB6" w:rsidRPr="00F23C74" w:rsidRDefault="00FD6AB6" w:rsidP="00FD6AB6">
            <w:pPr>
              <w:pStyle w:val="TEKSTTABELA"/>
              <w:spacing w:before="40" w:after="20"/>
              <w:jc w:val="right"/>
              <w:rPr>
                <w:color w:val="auto"/>
                <w:sz w:val="15"/>
              </w:rPr>
            </w:pPr>
            <w:r w:rsidRPr="00F23C74">
              <w:rPr>
                <w:color w:val="auto"/>
                <w:sz w:val="15"/>
              </w:rPr>
              <w:t>68</w:t>
            </w:r>
          </w:p>
        </w:tc>
        <w:tc>
          <w:tcPr>
            <w:tcW w:w="790" w:type="dxa"/>
          </w:tcPr>
          <w:p w14:paraId="539BFD66" w14:textId="429AE342" w:rsidR="00FD6AB6" w:rsidRPr="00F23C74" w:rsidRDefault="00FD6AB6" w:rsidP="00FD6AB6">
            <w:pPr>
              <w:pStyle w:val="TEKSTTABELA"/>
              <w:spacing w:before="40" w:after="20"/>
              <w:jc w:val="right"/>
              <w:rPr>
                <w:color w:val="auto"/>
                <w:sz w:val="15"/>
              </w:rPr>
            </w:pPr>
            <w:r w:rsidRPr="00F23C74">
              <w:rPr>
                <w:color w:val="auto"/>
                <w:sz w:val="15"/>
              </w:rPr>
              <w:t>67</w:t>
            </w:r>
          </w:p>
        </w:tc>
        <w:tc>
          <w:tcPr>
            <w:tcW w:w="1134" w:type="dxa"/>
            <w:shd w:val="clear" w:color="auto" w:fill="auto"/>
            <w:vAlign w:val="bottom"/>
          </w:tcPr>
          <w:p w14:paraId="2255126A" w14:textId="51962D6B"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057CB8DF" w14:textId="77777777" w:rsidTr="00F23C74">
        <w:tc>
          <w:tcPr>
            <w:tcW w:w="602" w:type="dxa"/>
            <w:vAlign w:val="center"/>
          </w:tcPr>
          <w:p w14:paraId="672BF129" w14:textId="77777777" w:rsidR="00FD6AB6" w:rsidRPr="00F23C74" w:rsidRDefault="00FD6AB6" w:rsidP="00FD6AB6">
            <w:pPr>
              <w:pStyle w:val="TEKSTTABELA"/>
              <w:spacing w:before="40" w:after="20"/>
              <w:rPr>
                <w:color w:val="auto"/>
                <w:sz w:val="15"/>
              </w:rPr>
            </w:pPr>
            <w:r w:rsidRPr="00F23C74">
              <w:rPr>
                <w:color w:val="auto"/>
                <w:sz w:val="15"/>
              </w:rPr>
              <w:t>29.</w:t>
            </w:r>
          </w:p>
        </w:tc>
        <w:tc>
          <w:tcPr>
            <w:tcW w:w="1808" w:type="dxa"/>
          </w:tcPr>
          <w:p w14:paraId="1BCFA0B7"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Sulisławice</w:t>
            </w:r>
          </w:p>
        </w:tc>
        <w:tc>
          <w:tcPr>
            <w:tcW w:w="790" w:type="dxa"/>
          </w:tcPr>
          <w:p w14:paraId="413ACA5F" w14:textId="32CF4F8B" w:rsidR="00FD6AB6" w:rsidRPr="00F23C74" w:rsidRDefault="00FD6AB6" w:rsidP="00FD6AB6">
            <w:pPr>
              <w:pStyle w:val="TEKSTTABELA"/>
              <w:spacing w:before="40" w:after="20"/>
              <w:jc w:val="right"/>
              <w:rPr>
                <w:color w:val="auto"/>
                <w:sz w:val="15"/>
              </w:rPr>
            </w:pPr>
            <w:r w:rsidRPr="00F23C74">
              <w:rPr>
                <w:color w:val="auto"/>
                <w:sz w:val="15"/>
              </w:rPr>
              <w:t>99</w:t>
            </w:r>
          </w:p>
        </w:tc>
        <w:tc>
          <w:tcPr>
            <w:tcW w:w="790" w:type="dxa"/>
          </w:tcPr>
          <w:p w14:paraId="07727CED" w14:textId="4F5CE94E" w:rsidR="00FD6AB6" w:rsidRPr="00F23C74" w:rsidRDefault="00FD6AB6" w:rsidP="00FD6AB6">
            <w:pPr>
              <w:pStyle w:val="TEKSTTABELA"/>
              <w:spacing w:before="40" w:after="20"/>
              <w:jc w:val="right"/>
              <w:rPr>
                <w:color w:val="auto"/>
                <w:sz w:val="15"/>
              </w:rPr>
            </w:pPr>
            <w:r w:rsidRPr="00F23C74">
              <w:rPr>
                <w:color w:val="auto"/>
                <w:sz w:val="15"/>
              </w:rPr>
              <w:t>100</w:t>
            </w:r>
          </w:p>
        </w:tc>
        <w:tc>
          <w:tcPr>
            <w:tcW w:w="1134" w:type="dxa"/>
            <w:shd w:val="clear" w:color="auto" w:fill="auto"/>
            <w:vAlign w:val="bottom"/>
          </w:tcPr>
          <w:p w14:paraId="4E2F3E7A" w14:textId="3F49074F"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3941761D" w14:textId="77777777" w:rsidTr="00F23C74">
        <w:tc>
          <w:tcPr>
            <w:tcW w:w="602" w:type="dxa"/>
            <w:vAlign w:val="center"/>
          </w:tcPr>
          <w:p w14:paraId="1CCD01BB" w14:textId="77777777" w:rsidR="00FD6AB6" w:rsidRPr="00F23C74" w:rsidRDefault="00FD6AB6" w:rsidP="00FD6AB6">
            <w:pPr>
              <w:pStyle w:val="TEKSTTABELA"/>
              <w:spacing w:before="40" w:after="20"/>
              <w:rPr>
                <w:color w:val="auto"/>
                <w:sz w:val="15"/>
              </w:rPr>
            </w:pPr>
            <w:r w:rsidRPr="00F23C74">
              <w:rPr>
                <w:color w:val="auto"/>
                <w:sz w:val="15"/>
              </w:rPr>
              <w:t>30.</w:t>
            </w:r>
          </w:p>
        </w:tc>
        <w:tc>
          <w:tcPr>
            <w:tcW w:w="1808" w:type="dxa"/>
          </w:tcPr>
          <w:p w14:paraId="7FC817AE"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Wieruszów</w:t>
            </w:r>
          </w:p>
        </w:tc>
        <w:tc>
          <w:tcPr>
            <w:tcW w:w="790" w:type="dxa"/>
          </w:tcPr>
          <w:p w14:paraId="64CDCA06" w14:textId="562B4396" w:rsidR="00FD6AB6" w:rsidRPr="00F23C74" w:rsidRDefault="00FD6AB6" w:rsidP="00FD6AB6">
            <w:pPr>
              <w:pStyle w:val="TEKSTTABELA"/>
              <w:spacing w:before="40" w:after="20"/>
              <w:jc w:val="right"/>
              <w:rPr>
                <w:color w:val="auto"/>
                <w:sz w:val="15"/>
              </w:rPr>
            </w:pPr>
            <w:r w:rsidRPr="00F23C74">
              <w:rPr>
                <w:color w:val="auto"/>
                <w:sz w:val="15"/>
              </w:rPr>
              <w:t>128</w:t>
            </w:r>
          </w:p>
        </w:tc>
        <w:tc>
          <w:tcPr>
            <w:tcW w:w="790" w:type="dxa"/>
          </w:tcPr>
          <w:p w14:paraId="45CC25EA" w14:textId="4E8FFFE2" w:rsidR="00FD6AB6" w:rsidRPr="00F23C74" w:rsidRDefault="00FD6AB6" w:rsidP="00FD6AB6">
            <w:pPr>
              <w:pStyle w:val="TEKSTTABELA"/>
              <w:spacing w:before="40" w:after="20"/>
              <w:jc w:val="right"/>
              <w:rPr>
                <w:color w:val="auto"/>
                <w:sz w:val="15"/>
              </w:rPr>
            </w:pPr>
            <w:r w:rsidRPr="00F23C74">
              <w:rPr>
                <w:color w:val="auto"/>
                <w:sz w:val="15"/>
              </w:rPr>
              <w:t>123</w:t>
            </w:r>
          </w:p>
        </w:tc>
        <w:tc>
          <w:tcPr>
            <w:tcW w:w="1134" w:type="dxa"/>
            <w:shd w:val="clear" w:color="auto" w:fill="auto"/>
            <w:vAlign w:val="bottom"/>
          </w:tcPr>
          <w:p w14:paraId="43D764C3" w14:textId="6D625557" w:rsidR="00FD6AB6" w:rsidRPr="00F23C74" w:rsidRDefault="00FD6AB6" w:rsidP="00FD6AB6">
            <w:pPr>
              <w:pStyle w:val="TEKSTTABELA"/>
              <w:spacing w:before="40" w:after="20"/>
              <w:ind w:right="175"/>
              <w:jc w:val="right"/>
              <w:rPr>
                <w:color w:val="auto"/>
                <w:sz w:val="15"/>
              </w:rPr>
            </w:pPr>
            <w:r w:rsidRPr="00F23C74">
              <w:rPr>
                <w:color w:val="auto"/>
                <w:sz w:val="15"/>
              </w:rPr>
              <w:t>-5</w:t>
            </w:r>
          </w:p>
        </w:tc>
      </w:tr>
      <w:tr w:rsidR="00FD6AB6" w:rsidRPr="00F23C74" w14:paraId="1A847207" w14:textId="77777777" w:rsidTr="00F23C74">
        <w:tc>
          <w:tcPr>
            <w:tcW w:w="602" w:type="dxa"/>
            <w:vAlign w:val="center"/>
          </w:tcPr>
          <w:p w14:paraId="1F5D183E" w14:textId="77777777" w:rsidR="00FD6AB6" w:rsidRPr="00F23C74" w:rsidRDefault="00FD6AB6" w:rsidP="00FD6AB6">
            <w:pPr>
              <w:pStyle w:val="TEKSTTABELA"/>
              <w:spacing w:before="40" w:after="20"/>
              <w:rPr>
                <w:color w:val="auto"/>
                <w:sz w:val="15"/>
              </w:rPr>
            </w:pPr>
            <w:r w:rsidRPr="00F23C74">
              <w:rPr>
                <w:color w:val="auto"/>
                <w:sz w:val="15"/>
              </w:rPr>
              <w:t>31.</w:t>
            </w:r>
          </w:p>
        </w:tc>
        <w:tc>
          <w:tcPr>
            <w:tcW w:w="1808" w:type="dxa"/>
          </w:tcPr>
          <w:p w14:paraId="5177D6F8"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Wilków</w:t>
            </w:r>
          </w:p>
        </w:tc>
        <w:tc>
          <w:tcPr>
            <w:tcW w:w="790" w:type="dxa"/>
          </w:tcPr>
          <w:p w14:paraId="22BAF6F7" w14:textId="54CCC541" w:rsidR="00FD6AB6" w:rsidRPr="00F23C74" w:rsidRDefault="00FD6AB6" w:rsidP="00FD6AB6">
            <w:pPr>
              <w:pStyle w:val="TEKSTTABELA"/>
              <w:spacing w:before="40" w:after="20"/>
              <w:jc w:val="right"/>
              <w:rPr>
                <w:color w:val="auto"/>
                <w:sz w:val="15"/>
              </w:rPr>
            </w:pPr>
            <w:r w:rsidRPr="00F23C74">
              <w:rPr>
                <w:color w:val="auto"/>
                <w:sz w:val="15"/>
              </w:rPr>
              <w:t>330</w:t>
            </w:r>
          </w:p>
        </w:tc>
        <w:tc>
          <w:tcPr>
            <w:tcW w:w="790" w:type="dxa"/>
          </w:tcPr>
          <w:p w14:paraId="79A12A56" w14:textId="26D9EA69" w:rsidR="00FD6AB6" w:rsidRPr="00F23C74" w:rsidRDefault="00FD6AB6" w:rsidP="00FD6AB6">
            <w:pPr>
              <w:pStyle w:val="TEKSTTABELA"/>
              <w:spacing w:before="40" w:after="20"/>
              <w:jc w:val="right"/>
              <w:rPr>
                <w:color w:val="auto"/>
                <w:sz w:val="15"/>
              </w:rPr>
            </w:pPr>
            <w:r w:rsidRPr="00F23C74">
              <w:rPr>
                <w:color w:val="auto"/>
                <w:sz w:val="15"/>
              </w:rPr>
              <w:t>333</w:t>
            </w:r>
          </w:p>
        </w:tc>
        <w:tc>
          <w:tcPr>
            <w:tcW w:w="1134" w:type="dxa"/>
            <w:shd w:val="clear" w:color="auto" w:fill="auto"/>
            <w:vAlign w:val="bottom"/>
          </w:tcPr>
          <w:p w14:paraId="36E21676" w14:textId="36ECD8F2" w:rsidR="00FD6AB6" w:rsidRPr="00F23C74" w:rsidRDefault="00FD6AB6" w:rsidP="00FD6AB6">
            <w:pPr>
              <w:pStyle w:val="TEKSTTABELA"/>
              <w:spacing w:before="40" w:after="20"/>
              <w:ind w:right="175"/>
              <w:jc w:val="right"/>
              <w:rPr>
                <w:color w:val="auto"/>
                <w:sz w:val="15"/>
              </w:rPr>
            </w:pPr>
            <w:r w:rsidRPr="00F23C74">
              <w:rPr>
                <w:color w:val="auto"/>
                <w:sz w:val="15"/>
              </w:rPr>
              <w:t>+3</w:t>
            </w:r>
          </w:p>
        </w:tc>
      </w:tr>
      <w:tr w:rsidR="00FD6AB6" w:rsidRPr="00F23C74" w14:paraId="41BD1E5C" w14:textId="77777777" w:rsidTr="00F23C74">
        <w:tc>
          <w:tcPr>
            <w:tcW w:w="602" w:type="dxa"/>
            <w:vAlign w:val="center"/>
          </w:tcPr>
          <w:p w14:paraId="6617431E" w14:textId="77777777" w:rsidR="00FD6AB6" w:rsidRPr="00F23C74" w:rsidRDefault="00FD6AB6" w:rsidP="00FD6AB6">
            <w:pPr>
              <w:pStyle w:val="TEKSTTABELA"/>
              <w:spacing w:before="40" w:after="20"/>
              <w:rPr>
                <w:color w:val="auto"/>
                <w:sz w:val="15"/>
              </w:rPr>
            </w:pPr>
            <w:r w:rsidRPr="00F23C74">
              <w:rPr>
                <w:color w:val="auto"/>
                <w:sz w:val="15"/>
              </w:rPr>
              <w:t>32.</w:t>
            </w:r>
          </w:p>
        </w:tc>
        <w:tc>
          <w:tcPr>
            <w:tcW w:w="1808" w:type="dxa"/>
          </w:tcPr>
          <w:p w14:paraId="2576C82B"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Wiśniowa</w:t>
            </w:r>
          </w:p>
        </w:tc>
        <w:tc>
          <w:tcPr>
            <w:tcW w:w="790" w:type="dxa"/>
          </w:tcPr>
          <w:p w14:paraId="465E1FD7" w14:textId="4EB840CE" w:rsidR="00FD6AB6" w:rsidRPr="00F23C74" w:rsidRDefault="00FD6AB6" w:rsidP="00FD6AB6">
            <w:pPr>
              <w:pStyle w:val="TEKSTTABELA"/>
              <w:spacing w:before="40" w:after="20"/>
              <w:jc w:val="right"/>
              <w:rPr>
                <w:color w:val="auto"/>
                <w:sz w:val="15"/>
              </w:rPr>
            </w:pPr>
            <w:r w:rsidRPr="00F23C74">
              <w:rPr>
                <w:color w:val="auto"/>
                <w:sz w:val="15"/>
              </w:rPr>
              <w:t>196</w:t>
            </w:r>
          </w:p>
        </w:tc>
        <w:tc>
          <w:tcPr>
            <w:tcW w:w="790" w:type="dxa"/>
          </w:tcPr>
          <w:p w14:paraId="23F86462" w14:textId="4EF3FF3D" w:rsidR="00FD6AB6" w:rsidRPr="00F23C74" w:rsidRDefault="00FD6AB6" w:rsidP="00FD6AB6">
            <w:pPr>
              <w:pStyle w:val="TEKSTTABELA"/>
              <w:spacing w:before="40" w:after="20"/>
              <w:jc w:val="right"/>
              <w:rPr>
                <w:color w:val="auto"/>
                <w:sz w:val="15"/>
              </w:rPr>
            </w:pPr>
            <w:r w:rsidRPr="00F23C74">
              <w:rPr>
                <w:color w:val="auto"/>
                <w:sz w:val="15"/>
              </w:rPr>
              <w:t>197</w:t>
            </w:r>
          </w:p>
        </w:tc>
        <w:tc>
          <w:tcPr>
            <w:tcW w:w="1134" w:type="dxa"/>
            <w:shd w:val="clear" w:color="auto" w:fill="auto"/>
            <w:vAlign w:val="bottom"/>
          </w:tcPr>
          <w:p w14:paraId="0B2FBEF3" w14:textId="6AB9D367" w:rsidR="00FD6AB6" w:rsidRPr="00F23C74" w:rsidRDefault="00FD6AB6" w:rsidP="00FD6AB6">
            <w:pPr>
              <w:pStyle w:val="TEKSTTABELA"/>
              <w:spacing w:before="40" w:after="20"/>
              <w:ind w:right="175"/>
              <w:jc w:val="right"/>
              <w:rPr>
                <w:color w:val="auto"/>
                <w:sz w:val="15"/>
              </w:rPr>
            </w:pPr>
            <w:r w:rsidRPr="00F23C74">
              <w:rPr>
                <w:color w:val="auto"/>
                <w:sz w:val="15"/>
              </w:rPr>
              <w:t>+1</w:t>
            </w:r>
          </w:p>
        </w:tc>
      </w:tr>
      <w:tr w:rsidR="00FD6AB6" w:rsidRPr="00F23C74" w14:paraId="57794BD6" w14:textId="77777777" w:rsidTr="00F23C74">
        <w:tc>
          <w:tcPr>
            <w:tcW w:w="602" w:type="dxa"/>
            <w:vAlign w:val="center"/>
          </w:tcPr>
          <w:p w14:paraId="0F427E1A" w14:textId="77777777" w:rsidR="00FD6AB6" w:rsidRPr="00F23C74" w:rsidRDefault="00FD6AB6" w:rsidP="00FD6AB6">
            <w:pPr>
              <w:pStyle w:val="TEKSTTABELA"/>
              <w:spacing w:before="40" w:after="20"/>
              <w:rPr>
                <w:color w:val="auto"/>
                <w:sz w:val="15"/>
              </w:rPr>
            </w:pPr>
            <w:r w:rsidRPr="00F23C74">
              <w:rPr>
                <w:color w:val="auto"/>
                <w:sz w:val="15"/>
              </w:rPr>
              <w:t>33.</w:t>
            </w:r>
          </w:p>
        </w:tc>
        <w:tc>
          <w:tcPr>
            <w:tcW w:w="1808" w:type="dxa"/>
          </w:tcPr>
          <w:p w14:paraId="04EC5449"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Witoszów Dolny</w:t>
            </w:r>
          </w:p>
        </w:tc>
        <w:tc>
          <w:tcPr>
            <w:tcW w:w="790" w:type="dxa"/>
          </w:tcPr>
          <w:p w14:paraId="5BDA0741" w14:textId="0D9AF1C9" w:rsidR="00FD6AB6" w:rsidRPr="00F23C74" w:rsidRDefault="00FD6AB6" w:rsidP="00FD6AB6">
            <w:pPr>
              <w:pStyle w:val="TEKSTTABELA"/>
              <w:spacing w:before="40" w:after="20"/>
              <w:jc w:val="right"/>
              <w:rPr>
                <w:color w:val="auto"/>
                <w:sz w:val="15"/>
              </w:rPr>
            </w:pPr>
            <w:r w:rsidRPr="00F23C74">
              <w:rPr>
                <w:color w:val="auto"/>
                <w:sz w:val="15"/>
              </w:rPr>
              <w:t>1512</w:t>
            </w:r>
          </w:p>
        </w:tc>
        <w:tc>
          <w:tcPr>
            <w:tcW w:w="790" w:type="dxa"/>
          </w:tcPr>
          <w:p w14:paraId="565539D4" w14:textId="580F4A26" w:rsidR="00FD6AB6" w:rsidRPr="00F23C74" w:rsidRDefault="00FD6AB6" w:rsidP="00FD6AB6">
            <w:pPr>
              <w:pStyle w:val="TEKSTTABELA"/>
              <w:spacing w:before="40" w:after="20"/>
              <w:jc w:val="right"/>
              <w:rPr>
                <w:color w:val="auto"/>
                <w:sz w:val="15"/>
              </w:rPr>
            </w:pPr>
            <w:r w:rsidRPr="00F23C74">
              <w:rPr>
                <w:color w:val="auto"/>
                <w:sz w:val="15"/>
              </w:rPr>
              <w:t>1566</w:t>
            </w:r>
          </w:p>
        </w:tc>
        <w:tc>
          <w:tcPr>
            <w:tcW w:w="1134" w:type="dxa"/>
            <w:shd w:val="clear" w:color="auto" w:fill="auto"/>
            <w:vAlign w:val="bottom"/>
          </w:tcPr>
          <w:p w14:paraId="1E986577" w14:textId="263440BD" w:rsidR="00FD6AB6" w:rsidRPr="00F23C74" w:rsidRDefault="00FD6AB6" w:rsidP="00FD6AB6">
            <w:pPr>
              <w:pStyle w:val="TEKSTTABELA"/>
              <w:spacing w:before="40" w:after="20"/>
              <w:ind w:right="175"/>
              <w:jc w:val="right"/>
              <w:rPr>
                <w:color w:val="auto"/>
                <w:sz w:val="15"/>
              </w:rPr>
            </w:pPr>
            <w:r w:rsidRPr="00F23C74">
              <w:rPr>
                <w:color w:val="auto"/>
                <w:sz w:val="15"/>
              </w:rPr>
              <w:t>+54</w:t>
            </w:r>
          </w:p>
        </w:tc>
      </w:tr>
      <w:tr w:rsidR="00FD6AB6" w:rsidRPr="00F23C74" w14:paraId="7426ACAF" w14:textId="77777777" w:rsidTr="00F23C74">
        <w:tc>
          <w:tcPr>
            <w:tcW w:w="602" w:type="dxa"/>
            <w:vAlign w:val="center"/>
          </w:tcPr>
          <w:p w14:paraId="635F4721" w14:textId="77777777" w:rsidR="00FD6AB6" w:rsidRPr="00F23C74" w:rsidRDefault="00FD6AB6" w:rsidP="00FD6AB6">
            <w:pPr>
              <w:pStyle w:val="TEKSTTABELA"/>
              <w:spacing w:before="40" w:after="20"/>
              <w:rPr>
                <w:color w:val="auto"/>
                <w:sz w:val="15"/>
              </w:rPr>
            </w:pPr>
            <w:r w:rsidRPr="00F23C74">
              <w:rPr>
                <w:color w:val="auto"/>
                <w:sz w:val="15"/>
              </w:rPr>
              <w:t>34.</w:t>
            </w:r>
          </w:p>
        </w:tc>
        <w:tc>
          <w:tcPr>
            <w:tcW w:w="1808" w:type="dxa"/>
          </w:tcPr>
          <w:p w14:paraId="59389687"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Witoszów Górny</w:t>
            </w:r>
          </w:p>
        </w:tc>
        <w:tc>
          <w:tcPr>
            <w:tcW w:w="790" w:type="dxa"/>
          </w:tcPr>
          <w:p w14:paraId="5A821C79" w14:textId="0C3A626C" w:rsidR="00FD6AB6" w:rsidRPr="00F23C74" w:rsidRDefault="00FD6AB6" w:rsidP="00FD6AB6">
            <w:pPr>
              <w:pStyle w:val="TEKSTTABELA"/>
              <w:spacing w:before="40" w:after="20"/>
              <w:jc w:val="right"/>
              <w:rPr>
                <w:color w:val="auto"/>
                <w:sz w:val="15"/>
              </w:rPr>
            </w:pPr>
            <w:r w:rsidRPr="00F23C74">
              <w:rPr>
                <w:color w:val="auto"/>
                <w:sz w:val="15"/>
              </w:rPr>
              <w:t>311</w:t>
            </w:r>
          </w:p>
        </w:tc>
        <w:tc>
          <w:tcPr>
            <w:tcW w:w="790" w:type="dxa"/>
          </w:tcPr>
          <w:p w14:paraId="4C8B2B78" w14:textId="7B40BC93" w:rsidR="00FD6AB6" w:rsidRPr="00F23C74" w:rsidRDefault="00FD6AB6" w:rsidP="00FD6AB6">
            <w:pPr>
              <w:pStyle w:val="TEKSTTABELA"/>
              <w:spacing w:before="40" w:after="20"/>
              <w:jc w:val="right"/>
              <w:rPr>
                <w:color w:val="auto"/>
                <w:sz w:val="15"/>
              </w:rPr>
            </w:pPr>
            <w:r w:rsidRPr="00F23C74">
              <w:rPr>
                <w:color w:val="auto"/>
                <w:sz w:val="15"/>
              </w:rPr>
              <w:t>311</w:t>
            </w:r>
          </w:p>
        </w:tc>
        <w:tc>
          <w:tcPr>
            <w:tcW w:w="1134" w:type="dxa"/>
            <w:shd w:val="clear" w:color="auto" w:fill="auto"/>
            <w:vAlign w:val="bottom"/>
          </w:tcPr>
          <w:p w14:paraId="120F6873" w14:textId="3DA45473" w:rsidR="00FD6AB6" w:rsidRPr="00F23C74" w:rsidRDefault="00FD6AB6" w:rsidP="00FD6AB6">
            <w:pPr>
              <w:pStyle w:val="TEKSTTABELA"/>
              <w:spacing w:before="40" w:after="20"/>
              <w:ind w:right="175"/>
              <w:jc w:val="right"/>
              <w:rPr>
                <w:color w:val="auto"/>
                <w:sz w:val="15"/>
              </w:rPr>
            </w:pPr>
            <w:r w:rsidRPr="00F23C74">
              <w:rPr>
                <w:color w:val="auto"/>
                <w:sz w:val="15"/>
              </w:rPr>
              <w:t>0</w:t>
            </w:r>
          </w:p>
        </w:tc>
      </w:tr>
      <w:tr w:rsidR="00FD6AB6" w:rsidRPr="00F23C74" w14:paraId="315D5DFC" w14:textId="77777777" w:rsidTr="00F23C74">
        <w:tc>
          <w:tcPr>
            <w:tcW w:w="602" w:type="dxa"/>
            <w:vAlign w:val="center"/>
          </w:tcPr>
          <w:p w14:paraId="0ABBBC86" w14:textId="77777777" w:rsidR="00FD6AB6" w:rsidRPr="00F23C74" w:rsidRDefault="00FD6AB6" w:rsidP="00FD6AB6">
            <w:pPr>
              <w:pStyle w:val="TEKSTTABELA"/>
              <w:spacing w:before="40" w:after="20"/>
              <w:rPr>
                <w:color w:val="auto"/>
                <w:sz w:val="15"/>
              </w:rPr>
            </w:pPr>
            <w:r w:rsidRPr="00F23C74">
              <w:rPr>
                <w:color w:val="auto"/>
                <w:sz w:val="15"/>
              </w:rPr>
              <w:t>35.</w:t>
            </w:r>
          </w:p>
        </w:tc>
        <w:tc>
          <w:tcPr>
            <w:tcW w:w="1808" w:type="dxa"/>
          </w:tcPr>
          <w:p w14:paraId="5F3C1966" w14:textId="77777777" w:rsidR="00FD6AB6" w:rsidRPr="00F23C74" w:rsidRDefault="00FD6AB6" w:rsidP="00FD6AB6">
            <w:pPr>
              <w:pStyle w:val="TEKSTTABELA"/>
              <w:spacing w:before="40" w:after="20"/>
              <w:rPr>
                <w:rFonts w:cs="Times New Roman"/>
                <w:color w:val="auto"/>
                <w:sz w:val="15"/>
              </w:rPr>
            </w:pPr>
            <w:r w:rsidRPr="00F23C74">
              <w:rPr>
                <w:rFonts w:cs="Times New Roman"/>
                <w:bCs/>
                <w:color w:val="auto"/>
                <w:sz w:val="15"/>
              </w:rPr>
              <w:t>Zawiszów</w:t>
            </w:r>
          </w:p>
        </w:tc>
        <w:tc>
          <w:tcPr>
            <w:tcW w:w="790" w:type="dxa"/>
          </w:tcPr>
          <w:p w14:paraId="3CF815B6" w14:textId="36DE77C4" w:rsidR="00FD6AB6" w:rsidRPr="00F23C74" w:rsidRDefault="00FD6AB6" w:rsidP="00FD6AB6">
            <w:pPr>
              <w:pStyle w:val="TEKSTTABELA"/>
              <w:spacing w:before="40" w:after="20"/>
              <w:jc w:val="right"/>
              <w:rPr>
                <w:color w:val="auto"/>
                <w:sz w:val="15"/>
              </w:rPr>
            </w:pPr>
            <w:r w:rsidRPr="00F23C74">
              <w:rPr>
                <w:color w:val="auto"/>
                <w:sz w:val="15"/>
              </w:rPr>
              <w:t>105</w:t>
            </w:r>
          </w:p>
        </w:tc>
        <w:tc>
          <w:tcPr>
            <w:tcW w:w="790" w:type="dxa"/>
          </w:tcPr>
          <w:p w14:paraId="1465B62B" w14:textId="00673D89" w:rsidR="00FD6AB6" w:rsidRPr="00F23C74" w:rsidRDefault="00FD6AB6" w:rsidP="00FD6AB6">
            <w:pPr>
              <w:pStyle w:val="TEKSTTABELA"/>
              <w:spacing w:before="40" w:after="20"/>
              <w:jc w:val="right"/>
              <w:rPr>
                <w:color w:val="auto"/>
                <w:sz w:val="15"/>
              </w:rPr>
            </w:pPr>
            <w:r w:rsidRPr="00F23C74">
              <w:rPr>
                <w:color w:val="auto"/>
                <w:sz w:val="15"/>
              </w:rPr>
              <w:t>99</w:t>
            </w:r>
          </w:p>
        </w:tc>
        <w:tc>
          <w:tcPr>
            <w:tcW w:w="1134" w:type="dxa"/>
            <w:shd w:val="clear" w:color="auto" w:fill="auto"/>
            <w:vAlign w:val="bottom"/>
          </w:tcPr>
          <w:p w14:paraId="1D0A5B4D" w14:textId="4D3D7678" w:rsidR="00FD6AB6" w:rsidRPr="00F23C74" w:rsidRDefault="00FD6AB6" w:rsidP="00FD6AB6">
            <w:pPr>
              <w:pStyle w:val="TEKSTTABELA"/>
              <w:spacing w:before="40" w:after="20"/>
              <w:ind w:right="175"/>
              <w:jc w:val="right"/>
              <w:rPr>
                <w:color w:val="auto"/>
                <w:sz w:val="15"/>
              </w:rPr>
            </w:pPr>
            <w:r w:rsidRPr="00F23C74">
              <w:rPr>
                <w:color w:val="auto"/>
                <w:sz w:val="15"/>
              </w:rPr>
              <w:t>-6</w:t>
            </w:r>
          </w:p>
        </w:tc>
      </w:tr>
      <w:tr w:rsidR="00FD6AB6" w:rsidRPr="00F23C74" w14:paraId="2EA207B2" w14:textId="77777777" w:rsidTr="00F23C74">
        <w:trPr>
          <w:trHeight w:val="65"/>
        </w:trPr>
        <w:tc>
          <w:tcPr>
            <w:tcW w:w="602" w:type="dxa"/>
            <w:vAlign w:val="center"/>
          </w:tcPr>
          <w:p w14:paraId="65EB4B2F" w14:textId="77777777" w:rsidR="00FD6AB6" w:rsidRPr="00F23C74" w:rsidRDefault="00FD6AB6" w:rsidP="00FD6AB6">
            <w:pPr>
              <w:pStyle w:val="TEKSTTABELA"/>
              <w:spacing w:before="40" w:after="20"/>
              <w:rPr>
                <w:color w:val="auto"/>
                <w:sz w:val="15"/>
              </w:rPr>
            </w:pPr>
          </w:p>
        </w:tc>
        <w:tc>
          <w:tcPr>
            <w:tcW w:w="1808" w:type="dxa"/>
            <w:vAlign w:val="center"/>
          </w:tcPr>
          <w:p w14:paraId="0EB04496" w14:textId="77777777" w:rsidR="00FD6AB6" w:rsidRPr="00F23C74" w:rsidRDefault="00FD6AB6" w:rsidP="00FD6AB6">
            <w:pPr>
              <w:pStyle w:val="TEKSTTABELA"/>
              <w:spacing w:before="40" w:after="20"/>
              <w:rPr>
                <w:rFonts w:cs="Times New Roman"/>
                <w:b/>
                <w:color w:val="auto"/>
                <w:sz w:val="15"/>
              </w:rPr>
            </w:pPr>
            <w:r w:rsidRPr="00F23C74">
              <w:rPr>
                <w:rFonts w:cs="Times New Roman"/>
                <w:b/>
                <w:color w:val="auto"/>
                <w:sz w:val="15"/>
              </w:rPr>
              <w:t>Ogółem:</w:t>
            </w:r>
          </w:p>
        </w:tc>
        <w:tc>
          <w:tcPr>
            <w:tcW w:w="790" w:type="dxa"/>
          </w:tcPr>
          <w:p w14:paraId="1D71421E" w14:textId="0FA56C54" w:rsidR="00FD6AB6" w:rsidRPr="00F23C74" w:rsidRDefault="00FD6AB6" w:rsidP="00FD6AB6">
            <w:pPr>
              <w:pStyle w:val="TEKSTTABELA"/>
              <w:spacing w:before="40" w:after="20"/>
              <w:jc w:val="right"/>
              <w:rPr>
                <w:b/>
                <w:bCs/>
                <w:color w:val="auto"/>
                <w:sz w:val="15"/>
              </w:rPr>
            </w:pPr>
            <w:r w:rsidRPr="00F23C74">
              <w:rPr>
                <w:b/>
                <w:bCs/>
                <w:color w:val="auto"/>
                <w:sz w:val="15"/>
              </w:rPr>
              <w:t>16 864</w:t>
            </w:r>
          </w:p>
        </w:tc>
        <w:tc>
          <w:tcPr>
            <w:tcW w:w="790" w:type="dxa"/>
          </w:tcPr>
          <w:p w14:paraId="1D023A77" w14:textId="517C61DC" w:rsidR="00FD6AB6" w:rsidRPr="00F23C74" w:rsidRDefault="00FD6AB6" w:rsidP="00FD6AB6">
            <w:pPr>
              <w:pStyle w:val="TEKSTTABELA"/>
              <w:spacing w:before="40" w:after="20"/>
              <w:jc w:val="right"/>
              <w:rPr>
                <w:b/>
                <w:bCs/>
                <w:color w:val="auto"/>
                <w:sz w:val="15"/>
              </w:rPr>
            </w:pPr>
            <w:r w:rsidRPr="00F23C74">
              <w:rPr>
                <w:b/>
                <w:bCs/>
                <w:color w:val="auto"/>
                <w:sz w:val="15"/>
              </w:rPr>
              <w:t>16955</w:t>
            </w:r>
          </w:p>
        </w:tc>
        <w:tc>
          <w:tcPr>
            <w:tcW w:w="1134" w:type="dxa"/>
            <w:shd w:val="clear" w:color="auto" w:fill="auto"/>
            <w:vAlign w:val="bottom"/>
          </w:tcPr>
          <w:p w14:paraId="7989983B" w14:textId="2508828A" w:rsidR="00FD6AB6" w:rsidRPr="00F23C74" w:rsidRDefault="00FD6AB6" w:rsidP="00FD6AB6">
            <w:pPr>
              <w:pStyle w:val="TEKSTTABELA"/>
              <w:spacing w:before="40" w:after="20"/>
              <w:ind w:right="175"/>
              <w:jc w:val="right"/>
              <w:rPr>
                <w:b/>
                <w:bCs/>
                <w:color w:val="auto"/>
                <w:sz w:val="15"/>
              </w:rPr>
            </w:pPr>
            <w:r w:rsidRPr="00F23C74">
              <w:rPr>
                <w:b/>
                <w:bCs/>
                <w:color w:val="auto"/>
                <w:sz w:val="15"/>
              </w:rPr>
              <w:t>+91</w:t>
            </w:r>
          </w:p>
        </w:tc>
      </w:tr>
    </w:tbl>
    <w:p w14:paraId="190DFFAC" w14:textId="77777777" w:rsidR="00501FD9" w:rsidRPr="00C44117" w:rsidRDefault="00893F4D" w:rsidP="00F23C74">
      <w:pPr>
        <w:pStyle w:val="RDO"/>
        <w:spacing w:after="0"/>
        <w:ind w:left="0" w:firstLine="0"/>
      </w:pPr>
      <w:r>
        <w:t>Źródło: o</w:t>
      </w:r>
      <w:r w:rsidR="00501FD9">
        <w:t xml:space="preserve">pracowanie </w:t>
      </w:r>
      <w:r w:rsidR="00501FD9" w:rsidRPr="00C44117">
        <w:t xml:space="preserve">na podstawie danych </w:t>
      </w:r>
      <w:r>
        <w:t xml:space="preserve">z </w:t>
      </w:r>
      <w:r w:rsidR="00AF4C74">
        <w:t xml:space="preserve">Urzędu Gminy </w:t>
      </w:r>
      <w:r w:rsidR="00501FD9">
        <w:t>Świdnic</w:t>
      </w:r>
      <w:r w:rsidR="00AF4C74">
        <w:t>a</w:t>
      </w:r>
      <w:r w:rsidR="00501FD9" w:rsidRPr="00C44117">
        <w:t>.</w:t>
      </w:r>
    </w:p>
    <w:p w14:paraId="49163250" w14:textId="77777777" w:rsidR="00007118" w:rsidRDefault="00007118" w:rsidP="00C75CB9">
      <w:pPr>
        <w:pStyle w:val="TEKST"/>
      </w:pPr>
    </w:p>
    <w:p w14:paraId="7395162E" w14:textId="6EBEB4B9" w:rsidR="00C75CB9" w:rsidRDefault="00C75CB9" w:rsidP="00C75CB9">
      <w:pPr>
        <w:pStyle w:val="TEKST"/>
      </w:pPr>
      <w:r>
        <w:t xml:space="preserve">Blisko </w:t>
      </w:r>
      <w:r w:rsidR="00022679">
        <w:t>¾</w:t>
      </w:r>
      <w:r w:rsidRPr="0061035F">
        <w:t xml:space="preserve"> obszaru </w:t>
      </w:r>
      <w:r>
        <w:t>gminy</w:t>
      </w:r>
      <w:r w:rsidRPr="0061035F">
        <w:t xml:space="preserve"> zaj</w:t>
      </w:r>
      <w:r>
        <w:t>mują</w:t>
      </w:r>
      <w:r w:rsidRPr="0061035F">
        <w:t xml:space="preserve"> </w:t>
      </w:r>
      <w:r>
        <w:t xml:space="preserve">użytki rolne (14 574 ha; 70,1% powierzchni gminy). Znaczącą część powierzchni stanowią również grunty </w:t>
      </w:r>
      <w:r w:rsidRPr="0061035F">
        <w:t>leśne oraz zadrzewione i zakrzewione</w:t>
      </w:r>
      <w:r>
        <w:t xml:space="preserve"> (4 909 ha; 23,6%). T</w:t>
      </w:r>
      <w:r w:rsidRPr="0061035F">
        <w:t>ereny zabudowane</w:t>
      </w:r>
      <w:r>
        <w:t xml:space="preserve"> </w:t>
      </w:r>
      <w:r w:rsidRPr="0061035F">
        <w:t>i zurbanizowane</w:t>
      </w:r>
      <w:r>
        <w:t xml:space="preserve"> zajmują 1 107 ha; 5,3%). T</w:t>
      </w:r>
      <w:r w:rsidRPr="0061035F">
        <w:t>ereny mieszkaniowe</w:t>
      </w:r>
      <w:r>
        <w:t xml:space="preserve"> to 189 ha (17,1%), natomiast </w:t>
      </w:r>
      <w:r w:rsidRPr="007F7A12">
        <w:t>tereny przemysłowe</w:t>
      </w:r>
      <w:r>
        <w:t xml:space="preserve"> 58 ha (5,2%) oraz tereny rekreacji 49 ha (4,4%). Pozostałe tereny zabudowane stanowią (34 ha; 3,1%), </w:t>
      </w:r>
      <w:r w:rsidR="007C2B6C">
        <w:t xml:space="preserve">to </w:t>
      </w:r>
      <w:r>
        <w:t>użytki kopalne (7 ha; 0,6%) oraz tereny niezabudowane (6</w:t>
      </w:r>
      <w:r w:rsidR="00A54095">
        <w:t> </w:t>
      </w:r>
      <w:r>
        <w:t xml:space="preserve">ha; 0,5%). Wśród użytków rolnych dominują grunty orne (11 899 ha; 81,6% powierzchni użytków rolnych). </w:t>
      </w:r>
    </w:p>
    <w:p w14:paraId="25280715" w14:textId="13629070" w:rsidR="006F079B" w:rsidRPr="006F079B" w:rsidRDefault="006F079B" w:rsidP="00C75CB9">
      <w:pPr>
        <w:pStyle w:val="TEKST"/>
        <w:rPr>
          <w:rFonts w:ascii="Century Gothic" w:hAnsi="Century Gothic"/>
          <w:sz w:val="16"/>
          <w:szCs w:val="16"/>
        </w:rPr>
      </w:pPr>
      <w:r w:rsidRPr="006F079B">
        <w:rPr>
          <w:rFonts w:ascii="Century Gothic" w:hAnsi="Century Gothic"/>
          <w:sz w:val="16"/>
          <w:szCs w:val="16"/>
        </w:rPr>
        <w:t xml:space="preserve">Foto: Pszenno to największa miejscowość w gminie Świdnica. </w:t>
      </w:r>
      <w:r>
        <w:rPr>
          <w:rFonts w:ascii="Century Gothic" w:hAnsi="Century Gothic"/>
          <w:sz w:val="16"/>
          <w:szCs w:val="16"/>
        </w:rPr>
        <w:t xml:space="preserve">W 2020 roku odnotowano wzrost liczby mieszkańców w porównaniu z rokiem 2019 o 93 osoby. </w:t>
      </w:r>
      <w:r w:rsidRPr="006F079B">
        <w:rPr>
          <w:rFonts w:ascii="Century Gothic" w:hAnsi="Century Gothic"/>
          <w:sz w:val="16"/>
          <w:szCs w:val="16"/>
        </w:rPr>
        <w:t>Nowe osiedle mieszkaniowe, foto z lotu ptaka</w:t>
      </w:r>
    </w:p>
    <w:p w14:paraId="17ED0F0F" w14:textId="77777777" w:rsidR="006F079B" w:rsidRDefault="006F079B" w:rsidP="006F079B">
      <w:pPr>
        <w:pStyle w:val="TEKST"/>
        <w:jc w:val="center"/>
        <w:rPr>
          <w:rStyle w:val="Nagwek2Znak"/>
        </w:rPr>
      </w:pPr>
      <w:r>
        <w:rPr>
          <w:rFonts w:ascii="Century Gothic" w:hAnsi="Century Gothic"/>
          <w:noProof/>
          <w:color w:val="4E67C8" w:themeColor="accent1"/>
        </w:rPr>
        <w:drawing>
          <wp:inline distT="0" distB="0" distL="0" distR="0" wp14:anchorId="50A6624D" wp14:editId="1CEA5707">
            <wp:extent cx="4877981" cy="324802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94203" cy="3258826"/>
                    </a:xfrm>
                    <a:prstGeom prst="rect">
                      <a:avLst/>
                    </a:prstGeom>
                  </pic:spPr>
                </pic:pic>
              </a:graphicData>
            </a:graphic>
          </wp:inline>
        </w:drawing>
      </w:r>
    </w:p>
    <w:p w14:paraId="272DF638" w14:textId="560C8A6C" w:rsidR="006F079B" w:rsidRPr="006F079B" w:rsidRDefault="006F079B" w:rsidP="00AF0C9D">
      <w:pPr>
        <w:pStyle w:val="TEKST"/>
        <w:rPr>
          <w:rStyle w:val="Nagwek2Znak"/>
          <w:color w:val="404040" w:themeColor="text1" w:themeTint="BF"/>
          <w:sz w:val="16"/>
          <w:szCs w:val="16"/>
        </w:rPr>
      </w:pPr>
      <w:r w:rsidRPr="006F079B">
        <w:rPr>
          <w:rFonts w:ascii="Century Gothic" w:hAnsi="Century Gothic"/>
          <w:sz w:val="16"/>
          <w:szCs w:val="16"/>
        </w:rPr>
        <w:t xml:space="preserve">Foto: </w:t>
      </w:r>
      <w:r>
        <w:rPr>
          <w:rFonts w:ascii="Century Gothic" w:hAnsi="Century Gothic"/>
          <w:sz w:val="16"/>
          <w:szCs w:val="16"/>
        </w:rPr>
        <w:t>Witoszów Dolny w 2020 r. uplasował się na II miejscu pod względem przyrostu liczby mieszkańców (+54)</w:t>
      </w:r>
      <w:r w:rsidRPr="006F079B">
        <w:rPr>
          <w:rFonts w:ascii="Century Gothic" w:hAnsi="Century Gothic"/>
          <w:sz w:val="16"/>
          <w:szCs w:val="16"/>
        </w:rPr>
        <w:t xml:space="preserve">. </w:t>
      </w:r>
    </w:p>
    <w:p w14:paraId="1E0AAC99" w14:textId="7C676F83" w:rsidR="00150B3A" w:rsidRDefault="00FD640F" w:rsidP="00AF0C9D">
      <w:pPr>
        <w:pStyle w:val="TEKST"/>
        <w:rPr>
          <w:rStyle w:val="Nagwek2Znak"/>
        </w:rPr>
        <w:sectPr w:rsidR="00150B3A" w:rsidSect="003769F8">
          <w:headerReference w:type="default" r:id="rId18"/>
          <w:footerReference w:type="default" r:id="rId19"/>
          <w:type w:val="nextColumn"/>
          <w:pgSz w:w="11906" w:h="16838"/>
          <w:pgMar w:top="1440" w:right="1440" w:bottom="1440" w:left="1440" w:header="709" w:footer="709" w:gutter="0"/>
          <w:cols w:space="708"/>
          <w:titlePg/>
          <w:docGrid w:linePitch="360"/>
        </w:sectPr>
      </w:pPr>
      <w:r w:rsidRPr="00AF0C9D">
        <w:rPr>
          <w:rStyle w:val="Nagwek2Znak"/>
        </w:rPr>
        <w:tab/>
      </w:r>
      <w:r w:rsidR="006F079B">
        <w:rPr>
          <w:rFonts w:ascii="Century Gothic" w:hAnsi="Century Gothic"/>
          <w:noProof/>
          <w:color w:val="4E67C8" w:themeColor="accent1"/>
        </w:rPr>
        <w:drawing>
          <wp:inline distT="0" distB="0" distL="0" distR="0" wp14:anchorId="1E263E4E" wp14:editId="65196EF3">
            <wp:extent cx="4776347" cy="3180351"/>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00430" cy="3196386"/>
                    </a:xfrm>
                    <a:prstGeom prst="rect">
                      <a:avLst/>
                    </a:prstGeom>
                  </pic:spPr>
                </pic:pic>
              </a:graphicData>
            </a:graphic>
          </wp:inline>
        </w:drawing>
      </w:r>
    </w:p>
    <w:p w14:paraId="1A8C1E56" w14:textId="77777777" w:rsidR="006E3CAD" w:rsidRDefault="006E3CAD" w:rsidP="00AF4C74">
      <w:pPr>
        <w:pStyle w:val="Nagwek1"/>
        <w:spacing w:before="1200"/>
      </w:pPr>
      <w:bookmarkStart w:id="7" w:name="_Toc9450911"/>
      <w:r>
        <w:lastRenderedPageBreak/>
        <w:t>SYSTEM ZARZĄDZANIA STRUKTURAMI SAMORZĄDU</w:t>
      </w:r>
      <w:bookmarkEnd w:id="7"/>
    </w:p>
    <w:p w14:paraId="0C7477ED" w14:textId="77777777" w:rsidR="006E3CAD" w:rsidRDefault="006E3CAD" w:rsidP="006E3CAD">
      <w:pPr>
        <w:pStyle w:val="Nagwek2"/>
      </w:pPr>
      <w:bookmarkStart w:id="8" w:name="_Toc9450912"/>
      <w:r>
        <w:t>Organizacja systemu zarządzania gminą</w:t>
      </w:r>
      <w:bookmarkEnd w:id="8"/>
    </w:p>
    <w:p w14:paraId="6B2978CA" w14:textId="77777777" w:rsidR="006E3CAD" w:rsidRPr="007C2B6C" w:rsidRDefault="006E3CAD" w:rsidP="006E3CAD">
      <w:pPr>
        <w:pStyle w:val="TEKST"/>
        <w:spacing w:after="0"/>
        <w:rPr>
          <w:color w:val="auto"/>
        </w:rPr>
      </w:pPr>
      <w:r w:rsidRPr="007C2B6C">
        <w:rPr>
          <w:color w:val="auto"/>
        </w:rPr>
        <w:t xml:space="preserve">Mieszkańcy gminy Świdnica tworzą z mocy prawa </w:t>
      </w:r>
      <w:r w:rsidRPr="007C2B6C">
        <w:rPr>
          <w:b/>
          <w:color w:val="auto"/>
        </w:rPr>
        <w:t>lokalną wspólnotę samorządową</w:t>
      </w:r>
      <w:r w:rsidRPr="007C2B6C">
        <w:rPr>
          <w:color w:val="auto"/>
        </w:rPr>
        <w:t xml:space="preserve">. Organami samorządu gminy jest </w:t>
      </w:r>
      <w:r w:rsidRPr="007C2B6C">
        <w:rPr>
          <w:b/>
          <w:color w:val="auto"/>
        </w:rPr>
        <w:t xml:space="preserve">Rada Gminy </w:t>
      </w:r>
      <w:r w:rsidRPr="007C2B6C">
        <w:rPr>
          <w:color w:val="auto"/>
        </w:rPr>
        <w:t xml:space="preserve">(15 Radnych) </w:t>
      </w:r>
      <w:r w:rsidRPr="007C2B6C">
        <w:rPr>
          <w:color w:val="auto"/>
        </w:rPr>
        <w:sym w:font="Symbol" w:char="F02D"/>
      </w:r>
      <w:r w:rsidRPr="007C2B6C">
        <w:rPr>
          <w:color w:val="auto"/>
        </w:rPr>
        <w:t xml:space="preserve"> organ stanowiący i kontrolny wykonujący swoje zadania przy pomocy 6 statutowych komisji oraz </w:t>
      </w:r>
      <w:r w:rsidRPr="007C2B6C">
        <w:rPr>
          <w:b/>
          <w:color w:val="auto"/>
        </w:rPr>
        <w:t>Wójta Gminy</w:t>
      </w:r>
      <w:r w:rsidRPr="007C2B6C">
        <w:rPr>
          <w:color w:val="auto"/>
        </w:rPr>
        <w:t xml:space="preserve"> pełniącego rolę organu wykonawczego. Kontakty władz samorządowych z mieszkańcami zapewniane są zarówno w sposób zinstytucjonalizowany, poprzez współpracę z organizacjami pozarządowymi, szkołami, </w:t>
      </w:r>
      <w:r w:rsidR="00022679">
        <w:rPr>
          <w:color w:val="auto"/>
        </w:rPr>
        <w:t>m.in</w:t>
      </w:r>
      <w:r w:rsidRPr="007C2B6C">
        <w:rPr>
          <w:color w:val="auto"/>
        </w:rPr>
        <w:t xml:space="preserve">., jak również poprzez bezpośrednie spotkania władz z mieszkańcami, przyjmowanie wniosków i skarg, dyżury pełnione przez radnych oraz wyspecjalizowane służy Urzędu Gminy, a także za pośrednictwem mediów. </w:t>
      </w:r>
    </w:p>
    <w:p w14:paraId="310BD857" w14:textId="77777777" w:rsidR="006E3CAD" w:rsidRPr="007C2B6C" w:rsidRDefault="006E3CAD" w:rsidP="006E3CAD">
      <w:pPr>
        <w:pStyle w:val="TEKST"/>
        <w:spacing w:after="0"/>
        <w:rPr>
          <w:color w:val="auto"/>
        </w:rPr>
      </w:pPr>
      <w:r w:rsidRPr="007C2B6C">
        <w:rPr>
          <w:b/>
          <w:color w:val="auto"/>
        </w:rPr>
        <w:t>Organ uchwałodawczy.</w:t>
      </w:r>
      <w:r w:rsidRPr="007C2B6C">
        <w:rPr>
          <w:color w:val="auto"/>
        </w:rPr>
        <w:t xml:space="preserve"> Rada Gminy jest organem stanowiącym i kontrolnym na terenie Gminy Świdnica. W ramach swoich kompetencji rada podejmuje uchwały </w:t>
      </w:r>
      <w:r w:rsidR="00AF4C74" w:rsidRPr="007C2B6C">
        <w:rPr>
          <w:color w:val="auto"/>
        </w:rPr>
        <w:t xml:space="preserve">o </w:t>
      </w:r>
      <w:r w:rsidRPr="007C2B6C">
        <w:rPr>
          <w:color w:val="auto"/>
        </w:rPr>
        <w:t xml:space="preserve">charakterze prawnym, w tym przepisy gminne, budżet gminy, uchwały o wyborze członków organów gminy. Do właściwości rady należą wszystkie sprawy będące w zakresie działania gminy, o ile ustawy nie stanowią inaczej. Organizację wewnętrzną i tryb pracy rady i jej organów określa statut gminy. </w:t>
      </w:r>
    </w:p>
    <w:p w14:paraId="2E775E4B" w14:textId="77777777" w:rsidR="006E3CAD" w:rsidRPr="007C2B6C" w:rsidRDefault="006E3CAD" w:rsidP="007D7C7D">
      <w:pPr>
        <w:pStyle w:val="TEKST"/>
        <w:spacing w:before="0" w:after="0"/>
        <w:rPr>
          <w:color w:val="auto"/>
        </w:rPr>
      </w:pPr>
      <w:r w:rsidRPr="007C2B6C">
        <w:rPr>
          <w:color w:val="auto"/>
        </w:rPr>
        <w:t>Radni Gminy Świdnica VIII kadencji 2018-2023:</w:t>
      </w:r>
    </w:p>
    <w:tbl>
      <w:tblPr>
        <w:tblW w:w="0" w:type="auto"/>
        <w:tblLook w:val="04A0" w:firstRow="1" w:lastRow="0" w:firstColumn="1" w:lastColumn="0" w:noHBand="0" w:noVBand="1"/>
      </w:tblPr>
      <w:tblGrid>
        <w:gridCol w:w="5920"/>
        <w:gridCol w:w="3322"/>
      </w:tblGrid>
      <w:tr w:rsidR="006E3CAD" w:rsidRPr="007C2B6C" w14:paraId="05E10B9B" w14:textId="77777777" w:rsidTr="009D090A">
        <w:tc>
          <w:tcPr>
            <w:tcW w:w="5920" w:type="dxa"/>
          </w:tcPr>
          <w:p w14:paraId="3469312C" w14:textId="77777777" w:rsidR="006E3CAD" w:rsidRPr="007C2B6C" w:rsidRDefault="006E3CAD" w:rsidP="005C39B7">
            <w:pPr>
              <w:pStyle w:val="TEKST"/>
              <w:numPr>
                <w:ilvl w:val="0"/>
                <w:numId w:val="12"/>
              </w:numPr>
              <w:spacing w:before="0" w:after="0"/>
              <w:jc w:val="left"/>
              <w:rPr>
                <w:color w:val="auto"/>
              </w:rPr>
            </w:pPr>
            <w:r w:rsidRPr="007C2B6C">
              <w:rPr>
                <w:color w:val="auto"/>
              </w:rPr>
              <w:t xml:space="preserve">Regina Adamska </w:t>
            </w:r>
            <w:r w:rsidRPr="007C2B6C">
              <w:rPr>
                <w:color w:val="auto"/>
              </w:rPr>
              <w:sym w:font="Symbol" w:char="F02D"/>
            </w:r>
            <w:r w:rsidRPr="007C2B6C">
              <w:rPr>
                <w:color w:val="auto"/>
              </w:rPr>
              <w:t xml:space="preserve"> Przewodnicząc</w:t>
            </w:r>
            <w:r w:rsidR="00AF4C74" w:rsidRPr="007C2B6C">
              <w:rPr>
                <w:color w:val="auto"/>
              </w:rPr>
              <w:t>a</w:t>
            </w:r>
            <w:r w:rsidRPr="007C2B6C">
              <w:rPr>
                <w:color w:val="auto"/>
              </w:rPr>
              <w:t xml:space="preserve"> Rady Gminy Świdnica</w:t>
            </w:r>
          </w:p>
          <w:p w14:paraId="42903B3A" w14:textId="77777777" w:rsidR="006E3CAD" w:rsidRPr="007C2B6C" w:rsidRDefault="006E3CAD" w:rsidP="005C39B7">
            <w:pPr>
              <w:pStyle w:val="TEKST"/>
              <w:numPr>
                <w:ilvl w:val="0"/>
                <w:numId w:val="12"/>
              </w:numPr>
              <w:spacing w:before="0" w:after="0"/>
              <w:jc w:val="left"/>
              <w:rPr>
                <w:color w:val="auto"/>
              </w:rPr>
            </w:pPr>
            <w:r w:rsidRPr="007C2B6C">
              <w:rPr>
                <w:color w:val="auto"/>
              </w:rPr>
              <w:t xml:space="preserve">Daniel Wieczorek </w:t>
            </w:r>
            <w:r w:rsidRPr="007C2B6C">
              <w:rPr>
                <w:color w:val="auto"/>
              </w:rPr>
              <w:sym w:font="Symbol" w:char="F02D"/>
            </w:r>
            <w:r w:rsidRPr="007C2B6C">
              <w:rPr>
                <w:color w:val="auto"/>
              </w:rPr>
              <w:t xml:space="preserve"> Wiceprzewodniczący Rady Gminy</w:t>
            </w:r>
          </w:p>
          <w:p w14:paraId="323CFC88" w14:textId="77777777" w:rsidR="006E3CAD" w:rsidRPr="007C2B6C" w:rsidRDefault="006E3CAD" w:rsidP="005C39B7">
            <w:pPr>
              <w:pStyle w:val="TEKST"/>
              <w:numPr>
                <w:ilvl w:val="0"/>
                <w:numId w:val="12"/>
              </w:numPr>
              <w:spacing w:before="0" w:after="0"/>
              <w:jc w:val="left"/>
              <w:rPr>
                <w:color w:val="auto"/>
              </w:rPr>
            </w:pPr>
            <w:r w:rsidRPr="007C2B6C">
              <w:rPr>
                <w:color w:val="auto"/>
              </w:rPr>
              <w:t xml:space="preserve">Arkadiusz Piaseczny </w:t>
            </w:r>
            <w:r w:rsidRPr="007C2B6C">
              <w:rPr>
                <w:color w:val="auto"/>
              </w:rPr>
              <w:sym w:font="Symbol" w:char="F02D"/>
            </w:r>
            <w:r w:rsidRPr="007C2B6C">
              <w:rPr>
                <w:color w:val="auto"/>
              </w:rPr>
              <w:t xml:space="preserve"> Wiceprzewodniczący Rady Gminy</w:t>
            </w:r>
          </w:p>
          <w:p w14:paraId="68B0CCCA" w14:textId="77777777" w:rsidR="006E3CAD" w:rsidRPr="007C2B6C" w:rsidRDefault="006E3CAD" w:rsidP="005C39B7">
            <w:pPr>
              <w:pStyle w:val="TEKST"/>
              <w:numPr>
                <w:ilvl w:val="0"/>
                <w:numId w:val="11"/>
              </w:numPr>
              <w:spacing w:before="0" w:after="0"/>
              <w:jc w:val="left"/>
              <w:rPr>
                <w:color w:val="auto"/>
              </w:rPr>
            </w:pPr>
            <w:r w:rsidRPr="007C2B6C">
              <w:rPr>
                <w:color w:val="auto"/>
              </w:rPr>
              <w:t>Teresa Bąk</w:t>
            </w:r>
          </w:p>
          <w:p w14:paraId="61AD43FD" w14:textId="77777777" w:rsidR="00070FC2" w:rsidRPr="007C2B6C" w:rsidRDefault="00070FC2" w:rsidP="005C39B7">
            <w:pPr>
              <w:pStyle w:val="TEKST"/>
              <w:numPr>
                <w:ilvl w:val="0"/>
                <w:numId w:val="11"/>
              </w:numPr>
              <w:spacing w:before="0" w:after="0"/>
              <w:jc w:val="left"/>
              <w:rPr>
                <w:color w:val="auto"/>
              </w:rPr>
            </w:pPr>
            <w:r w:rsidRPr="007C2B6C">
              <w:rPr>
                <w:color w:val="auto"/>
              </w:rPr>
              <w:t>Andrzej Chmiel</w:t>
            </w:r>
            <w:r w:rsidR="00162BDB" w:rsidRPr="007C2B6C">
              <w:rPr>
                <w:color w:val="auto"/>
              </w:rPr>
              <w:t xml:space="preserve"> – wybrany 14.04.2019 w wyborach uzupełniających do Rady Gminy Świdnica (Zarządzenie Nr 34 Wojewody </w:t>
            </w:r>
            <w:r w:rsidR="00DD0A55" w:rsidRPr="007C2B6C">
              <w:rPr>
                <w:color w:val="auto"/>
              </w:rPr>
              <w:t>Dolnośląskiego</w:t>
            </w:r>
            <w:r w:rsidR="00162BDB" w:rsidRPr="007C2B6C">
              <w:rPr>
                <w:color w:val="auto"/>
              </w:rPr>
              <w:t xml:space="preserve"> z dnia 29.01.2019 r.</w:t>
            </w:r>
          </w:p>
          <w:p w14:paraId="4F161C3F" w14:textId="77777777" w:rsidR="006E3CAD" w:rsidRPr="007C2B6C" w:rsidRDefault="006E3CAD" w:rsidP="005C39B7">
            <w:pPr>
              <w:pStyle w:val="TEKST"/>
              <w:numPr>
                <w:ilvl w:val="0"/>
                <w:numId w:val="11"/>
              </w:numPr>
              <w:spacing w:before="0" w:after="0"/>
              <w:jc w:val="left"/>
              <w:rPr>
                <w:color w:val="auto"/>
              </w:rPr>
            </w:pPr>
            <w:r w:rsidRPr="007C2B6C">
              <w:rPr>
                <w:color w:val="auto"/>
              </w:rPr>
              <w:t>Bronisław Dratwa</w:t>
            </w:r>
          </w:p>
          <w:p w14:paraId="1E4686D6" w14:textId="77777777" w:rsidR="006E3CAD" w:rsidRPr="007C2B6C" w:rsidRDefault="006E3CAD" w:rsidP="005C39B7">
            <w:pPr>
              <w:pStyle w:val="TEKST"/>
              <w:numPr>
                <w:ilvl w:val="0"/>
                <w:numId w:val="11"/>
              </w:numPr>
              <w:spacing w:before="0" w:after="0"/>
              <w:jc w:val="left"/>
              <w:rPr>
                <w:color w:val="auto"/>
              </w:rPr>
            </w:pPr>
            <w:r w:rsidRPr="007C2B6C">
              <w:rPr>
                <w:color w:val="auto"/>
              </w:rPr>
              <w:t>Paweł Dziurdzia</w:t>
            </w:r>
          </w:p>
          <w:p w14:paraId="12AF9371" w14:textId="77777777" w:rsidR="006E3CAD" w:rsidRPr="007C2B6C" w:rsidRDefault="006E3CAD" w:rsidP="005C39B7">
            <w:pPr>
              <w:pStyle w:val="TEKST"/>
              <w:numPr>
                <w:ilvl w:val="0"/>
                <w:numId w:val="11"/>
              </w:numPr>
              <w:spacing w:before="0" w:after="0"/>
              <w:jc w:val="left"/>
              <w:rPr>
                <w:color w:val="auto"/>
              </w:rPr>
            </w:pPr>
            <w:r w:rsidRPr="007C2B6C">
              <w:rPr>
                <w:color w:val="auto"/>
              </w:rPr>
              <w:t>Roman Jadach</w:t>
            </w:r>
          </w:p>
        </w:tc>
        <w:tc>
          <w:tcPr>
            <w:tcW w:w="3322" w:type="dxa"/>
          </w:tcPr>
          <w:p w14:paraId="74B80567" w14:textId="77777777" w:rsidR="006E3CAD" w:rsidRPr="007C2B6C" w:rsidRDefault="006E3CAD" w:rsidP="005C39B7">
            <w:pPr>
              <w:pStyle w:val="TEKST"/>
              <w:numPr>
                <w:ilvl w:val="0"/>
                <w:numId w:val="11"/>
              </w:numPr>
              <w:spacing w:before="0" w:after="0"/>
              <w:jc w:val="left"/>
              <w:rPr>
                <w:color w:val="auto"/>
              </w:rPr>
            </w:pPr>
            <w:r w:rsidRPr="007C2B6C">
              <w:rPr>
                <w:color w:val="auto"/>
              </w:rPr>
              <w:t>Eligiusz Janasik</w:t>
            </w:r>
          </w:p>
          <w:p w14:paraId="52B438D4" w14:textId="77777777" w:rsidR="006E3CAD" w:rsidRPr="007C2B6C" w:rsidRDefault="006E3CAD" w:rsidP="005C39B7">
            <w:pPr>
              <w:pStyle w:val="TEKST"/>
              <w:numPr>
                <w:ilvl w:val="0"/>
                <w:numId w:val="11"/>
              </w:numPr>
              <w:spacing w:before="0" w:after="0"/>
              <w:jc w:val="left"/>
              <w:rPr>
                <w:color w:val="auto"/>
              </w:rPr>
            </w:pPr>
            <w:r w:rsidRPr="007C2B6C">
              <w:rPr>
                <w:color w:val="auto"/>
              </w:rPr>
              <w:t xml:space="preserve">Kazimierz </w:t>
            </w:r>
            <w:proofErr w:type="spellStart"/>
            <w:r w:rsidRPr="007C2B6C">
              <w:rPr>
                <w:color w:val="auto"/>
              </w:rPr>
              <w:t>Korta</w:t>
            </w:r>
            <w:proofErr w:type="spellEnd"/>
          </w:p>
          <w:p w14:paraId="66F4F2F5" w14:textId="77777777" w:rsidR="006E3CAD" w:rsidRPr="007C2B6C" w:rsidRDefault="006E3CAD" w:rsidP="005C39B7">
            <w:pPr>
              <w:pStyle w:val="TEKST"/>
              <w:numPr>
                <w:ilvl w:val="0"/>
                <w:numId w:val="11"/>
              </w:numPr>
              <w:spacing w:before="0" w:after="0"/>
              <w:jc w:val="left"/>
              <w:rPr>
                <w:color w:val="auto"/>
              </w:rPr>
            </w:pPr>
            <w:r w:rsidRPr="007C2B6C">
              <w:rPr>
                <w:color w:val="auto"/>
              </w:rPr>
              <w:t>Lucyna Mroczek</w:t>
            </w:r>
          </w:p>
          <w:p w14:paraId="5E1987F4" w14:textId="77777777" w:rsidR="006E3CAD" w:rsidRPr="007C2B6C" w:rsidRDefault="006E3CAD" w:rsidP="005C39B7">
            <w:pPr>
              <w:pStyle w:val="TEKST"/>
              <w:numPr>
                <w:ilvl w:val="0"/>
                <w:numId w:val="11"/>
              </w:numPr>
              <w:spacing w:before="0" w:after="0"/>
              <w:jc w:val="left"/>
              <w:rPr>
                <w:color w:val="auto"/>
              </w:rPr>
            </w:pPr>
            <w:r w:rsidRPr="007C2B6C">
              <w:rPr>
                <w:color w:val="auto"/>
              </w:rPr>
              <w:t>Piotr Okoniewski</w:t>
            </w:r>
            <w:r w:rsidRPr="007C2B6C">
              <w:rPr>
                <w:rStyle w:val="Odwoanieprzypisudolnego"/>
                <w:color w:val="auto"/>
              </w:rPr>
              <w:footnoteReference w:id="1"/>
            </w:r>
            <w:r w:rsidRPr="007C2B6C">
              <w:rPr>
                <w:color w:val="auto"/>
              </w:rPr>
              <w:t xml:space="preserve">  </w:t>
            </w:r>
          </w:p>
          <w:p w14:paraId="14818B83" w14:textId="77777777" w:rsidR="006E3CAD" w:rsidRPr="007C2B6C" w:rsidRDefault="006E3CAD" w:rsidP="005C39B7">
            <w:pPr>
              <w:pStyle w:val="TEKST"/>
              <w:numPr>
                <w:ilvl w:val="0"/>
                <w:numId w:val="11"/>
              </w:numPr>
              <w:spacing w:before="0" w:after="0"/>
              <w:jc w:val="left"/>
              <w:rPr>
                <w:color w:val="auto"/>
              </w:rPr>
            </w:pPr>
            <w:r w:rsidRPr="007C2B6C">
              <w:rPr>
                <w:color w:val="auto"/>
              </w:rPr>
              <w:t>Beata Szyszka</w:t>
            </w:r>
          </w:p>
          <w:p w14:paraId="48D1DB55" w14:textId="77777777" w:rsidR="006E3CAD" w:rsidRPr="007C2B6C" w:rsidRDefault="006E3CAD" w:rsidP="005C39B7">
            <w:pPr>
              <w:pStyle w:val="TEKST"/>
              <w:numPr>
                <w:ilvl w:val="0"/>
                <w:numId w:val="11"/>
              </w:numPr>
              <w:spacing w:before="0" w:after="0"/>
              <w:jc w:val="left"/>
              <w:rPr>
                <w:color w:val="auto"/>
              </w:rPr>
            </w:pPr>
            <w:r w:rsidRPr="007C2B6C">
              <w:rPr>
                <w:color w:val="auto"/>
              </w:rPr>
              <w:t>Łukasz Świeczko</w:t>
            </w:r>
          </w:p>
          <w:p w14:paraId="35D8354E" w14:textId="77777777" w:rsidR="006E3CAD" w:rsidRPr="007C2B6C" w:rsidRDefault="006E3CAD" w:rsidP="005C39B7">
            <w:pPr>
              <w:pStyle w:val="TEKST"/>
              <w:numPr>
                <w:ilvl w:val="0"/>
                <w:numId w:val="11"/>
              </w:numPr>
              <w:spacing w:before="0" w:after="0"/>
              <w:jc w:val="left"/>
              <w:rPr>
                <w:color w:val="auto"/>
              </w:rPr>
            </w:pPr>
            <w:r w:rsidRPr="007C2B6C">
              <w:rPr>
                <w:color w:val="auto"/>
              </w:rPr>
              <w:t>Jadwiga Wicher</w:t>
            </w:r>
          </w:p>
          <w:p w14:paraId="4281BA9E" w14:textId="77777777" w:rsidR="006E3CAD" w:rsidRPr="007C2B6C" w:rsidRDefault="006E3CAD" w:rsidP="005C39B7">
            <w:pPr>
              <w:pStyle w:val="TEKST"/>
              <w:numPr>
                <w:ilvl w:val="0"/>
                <w:numId w:val="11"/>
              </w:numPr>
              <w:spacing w:before="0" w:after="0"/>
              <w:jc w:val="left"/>
              <w:rPr>
                <w:color w:val="auto"/>
              </w:rPr>
            </w:pPr>
            <w:r w:rsidRPr="007C2B6C">
              <w:rPr>
                <w:color w:val="auto"/>
              </w:rPr>
              <w:t xml:space="preserve">Tadeusz </w:t>
            </w:r>
            <w:proofErr w:type="spellStart"/>
            <w:r w:rsidRPr="007C2B6C">
              <w:rPr>
                <w:color w:val="auto"/>
              </w:rPr>
              <w:t>Żuberek</w:t>
            </w:r>
            <w:proofErr w:type="spellEnd"/>
          </w:p>
        </w:tc>
      </w:tr>
    </w:tbl>
    <w:p w14:paraId="2586E25F" w14:textId="77777777" w:rsidR="006E3CAD" w:rsidRPr="007C2B6C" w:rsidRDefault="006E3CAD" w:rsidP="006E3CAD">
      <w:pPr>
        <w:pStyle w:val="TEKST"/>
        <w:rPr>
          <w:color w:val="auto"/>
        </w:rPr>
      </w:pPr>
      <w:r w:rsidRPr="007C2B6C">
        <w:rPr>
          <w:color w:val="auto"/>
        </w:rPr>
        <w:t xml:space="preserve">Komisje Rady Gminy Świdnica: Komisja Rewizyjna, Komisja Skarg, Wniosków i Petycji, Komisja Budżetu i Finansów, Komisja Oświaty, Kultury, Sportu i Turystyki, Komisja Gospodarki Komunalnej, Przestrzennej i Budownictwa, Komisja Rolnictwa, Zdrowia i Ochrony Środowiska. </w:t>
      </w:r>
    </w:p>
    <w:p w14:paraId="42A71EAB" w14:textId="77777777" w:rsidR="00214A52" w:rsidRPr="007C2B6C" w:rsidRDefault="006E3CAD" w:rsidP="006E3CAD">
      <w:pPr>
        <w:pStyle w:val="TEKST"/>
        <w:spacing w:after="0"/>
        <w:rPr>
          <w:color w:val="auto"/>
        </w:rPr>
      </w:pPr>
      <w:r w:rsidRPr="007C2B6C">
        <w:rPr>
          <w:b/>
          <w:color w:val="auto"/>
        </w:rPr>
        <w:t xml:space="preserve">Organ wykonawczy. </w:t>
      </w:r>
      <w:r w:rsidRPr="007C2B6C">
        <w:rPr>
          <w:color w:val="auto"/>
        </w:rPr>
        <w:t>Wójt</w:t>
      </w:r>
      <w:r w:rsidRPr="007C2B6C">
        <w:rPr>
          <w:b/>
          <w:color w:val="auto"/>
        </w:rPr>
        <w:t xml:space="preserve"> </w:t>
      </w:r>
      <w:r w:rsidRPr="007C2B6C">
        <w:rPr>
          <w:color w:val="auto"/>
        </w:rPr>
        <w:t xml:space="preserve">Gminy stanowi organ wykonawczy Rady Gminy. Zgodnie z ustawą wykonuje on uchwały rady oraz zadania gminy określone przepisami prawa, </w:t>
      </w:r>
      <w:r w:rsidR="00022679">
        <w:rPr>
          <w:color w:val="auto"/>
        </w:rPr>
        <w:t>m.in</w:t>
      </w:r>
      <w:r w:rsidRPr="007C2B6C">
        <w:rPr>
          <w:color w:val="auto"/>
        </w:rPr>
        <w:t xml:space="preserve">.: gospodarowanie mieniem gminy, wykonywanie budżetu, zatrudnianie i zwalnianie kierowników gminnych jednostek organizacyjnych. </w:t>
      </w:r>
    </w:p>
    <w:p w14:paraId="20505CE4" w14:textId="77777777" w:rsidR="00321C7F" w:rsidRPr="007C2B6C" w:rsidRDefault="006E3CAD" w:rsidP="006E3CAD">
      <w:pPr>
        <w:pStyle w:val="TEKST"/>
        <w:spacing w:after="0"/>
        <w:rPr>
          <w:color w:val="auto"/>
        </w:rPr>
      </w:pPr>
      <w:r w:rsidRPr="007C2B6C">
        <w:rPr>
          <w:color w:val="auto"/>
        </w:rPr>
        <w:t>Obecnie w</w:t>
      </w:r>
      <w:r w:rsidR="00A65499" w:rsidRPr="007C2B6C">
        <w:rPr>
          <w:color w:val="auto"/>
        </w:rPr>
        <w:t xml:space="preserve"> organem wykonawczym jest </w:t>
      </w:r>
      <w:r w:rsidRPr="007C2B6C">
        <w:rPr>
          <w:color w:val="auto"/>
        </w:rPr>
        <w:t xml:space="preserve"> Wójt Gminy </w:t>
      </w:r>
      <w:r w:rsidRPr="007C2B6C">
        <w:rPr>
          <w:color w:val="auto"/>
        </w:rPr>
        <w:sym w:font="Symbol" w:char="F02D"/>
      </w:r>
      <w:r w:rsidRPr="007C2B6C">
        <w:rPr>
          <w:color w:val="auto"/>
        </w:rPr>
        <w:t xml:space="preserve"> Teresa Mazurek</w:t>
      </w:r>
      <w:r w:rsidR="007D7C7D" w:rsidRPr="007C2B6C">
        <w:rPr>
          <w:color w:val="auto"/>
        </w:rPr>
        <w:t>, która</w:t>
      </w:r>
      <w:r w:rsidRPr="007C2B6C">
        <w:rPr>
          <w:color w:val="auto"/>
        </w:rPr>
        <w:t xml:space="preserve"> nadzoruje zadania realizowane przez przydzielone im </w:t>
      </w:r>
      <w:r w:rsidR="00A65499" w:rsidRPr="007C2B6C">
        <w:rPr>
          <w:color w:val="auto"/>
        </w:rPr>
        <w:t>działy</w:t>
      </w:r>
      <w:r w:rsidRPr="007C2B6C">
        <w:rPr>
          <w:color w:val="auto"/>
        </w:rPr>
        <w:t xml:space="preserve"> Urzędu Gminy i pośrednio podporządkowane gminne jednostki organizacyjne oraz wydzielone stanowiska. </w:t>
      </w:r>
    </w:p>
    <w:p w14:paraId="46085757" w14:textId="77777777" w:rsidR="00162BDB" w:rsidRPr="007C2B6C" w:rsidRDefault="00162BDB" w:rsidP="006E3CAD">
      <w:pPr>
        <w:pStyle w:val="TEKST"/>
        <w:spacing w:after="0"/>
        <w:rPr>
          <w:b/>
          <w:color w:val="auto"/>
        </w:rPr>
      </w:pPr>
    </w:p>
    <w:p w14:paraId="490B8D81" w14:textId="77777777" w:rsidR="00162BDB" w:rsidRDefault="00162BDB" w:rsidP="006E3CAD">
      <w:pPr>
        <w:pStyle w:val="TEKST"/>
        <w:spacing w:after="0"/>
        <w:rPr>
          <w:b/>
        </w:rPr>
      </w:pPr>
    </w:p>
    <w:p w14:paraId="5B407317" w14:textId="77777777" w:rsidR="00162BDB" w:rsidRDefault="00162BDB" w:rsidP="006E3CAD">
      <w:pPr>
        <w:pStyle w:val="TEKST"/>
        <w:spacing w:after="0"/>
        <w:rPr>
          <w:b/>
        </w:rPr>
      </w:pPr>
    </w:p>
    <w:p w14:paraId="528C2267" w14:textId="77777777" w:rsidR="006E3CAD" w:rsidRPr="007C2B6C" w:rsidRDefault="006E3CAD" w:rsidP="006E3CAD">
      <w:pPr>
        <w:pStyle w:val="TEKST"/>
        <w:spacing w:after="0"/>
        <w:rPr>
          <w:b/>
          <w:color w:val="auto"/>
        </w:rPr>
      </w:pPr>
      <w:r w:rsidRPr="007C2B6C">
        <w:rPr>
          <w:b/>
          <w:color w:val="auto"/>
        </w:rPr>
        <w:lastRenderedPageBreak/>
        <w:t>Jednostki organizacyjne Gminy Świdnica:</w:t>
      </w:r>
    </w:p>
    <w:p w14:paraId="6510BC95" w14:textId="77777777" w:rsidR="006E3CAD" w:rsidRPr="007C2B6C" w:rsidRDefault="006E3CAD" w:rsidP="005C39B7">
      <w:pPr>
        <w:pStyle w:val="TEKST"/>
        <w:numPr>
          <w:ilvl w:val="0"/>
          <w:numId w:val="13"/>
        </w:numPr>
        <w:spacing w:before="0" w:after="0"/>
        <w:rPr>
          <w:color w:val="auto"/>
        </w:rPr>
        <w:sectPr w:rsidR="006E3CAD" w:rsidRPr="007C2B6C" w:rsidSect="00513497">
          <w:headerReference w:type="first" r:id="rId21"/>
          <w:footerReference w:type="first" r:id="rId22"/>
          <w:pgSz w:w="11906" w:h="16838"/>
          <w:pgMar w:top="1440" w:right="1440" w:bottom="1440" w:left="1440" w:header="709" w:footer="709" w:gutter="0"/>
          <w:cols w:space="708"/>
          <w:titlePg/>
          <w:docGrid w:linePitch="360"/>
        </w:sectPr>
      </w:pPr>
    </w:p>
    <w:p w14:paraId="4E1F80F0" w14:textId="77777777" w:rsidR="006E3CAD" w:rsidRPr="007C2B6C" w:rsidRDefault="006E3CAD" w:rsidP="005C39B7">
      <w:pPr>
        <w:pStyle w:val="TEKST"/>
        <w:numPr>
          <w:ilvl w:val="0"/>
          <w:numId w:val="13"/>
        </w:numPr>
        <w:spacing w:before="60" w:after="0"/>
        <w:jc w:val="left"/>
        <w:rPr>
          <w:color w:val="auto"/>
        </w:rPr>
      </w:pPr>
      <w:r w:rsidRPr="007C2B6C">
        <w:rPr>
          <w:color w:val="auto"/>
        </w:rPr>
        <w:t>Szkoła Podstawowa w Bystrzycy Górnej</w:t>
      </w:r>
    </w:p>
    <w:p w14:paraId="29A244BD"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im. Jana Pawła II w Grodziszczu</w:t>
      </w:r>
    </w:p>
    <w:p w14:paraId="5133E06C" w14:textId="77777777" w:rsidR="006E3CAD" w:rsidRPr="007C2B6C" w:rsidRDefault="006E3CAD" w:rsidP="005C39B7">
      <w:pPr>
        <w:pStyle w:val="TEKST"/>
        <w:numPr>
          <w:ilvl w:val="0"/>
          <w:numId w:val="13"/>
        </w:numPr>
        <w:spacing w:before="60" w:after="0"/>
        <w:jc w:val="left"/>
        <w:rPr>
          <w:color w:val="auto"/>
        </w:rPr>
      </w:pPr>
      <w:r w:rsidRPr="007C2B6C">
        <w:rPr>
          <w:rStyle w:val="Pogrubienie"/>
          <w:b w:val="0"/>
          <w:bCs w:val="0"/>
          <w:color w:val="auto"/>
        </w:rPr>
        <w:t>Szkoła Podstawowa w Lutomi Dolnej</w:t>
      </w:r>
    </w:p>
    <w:p w14:paraId="4E35804D"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w Mokrzeszowie</w:t>
      </w:r>
    </w:p>
    <w:p w14:paraId="7587E77B"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im. Mikołaja Kopernika w Pszennie</w:t>
      </w:r>
    </w:p>
    <w:p w14:paraId="79C84DE5"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im. Ludwiki Wawrzyńskiej w Witoszowie Dolnym</w:t>
      </w:r>
    </w:p>
    <w:p w14:paraId="14613FE8" w14:textId="77777777" w:rsidR="009D090A" w:rsidRPr="007C2B6C" w:rsidRDefault="009D090A"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Przedszkole w Bystrzycy Dolnej</w:t>
      </w:r>
    </w:p>
    <w:p w14:paraId="71DD688B"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 xml:space="preserve">Przedszkole </w:t>
      </w:r>
      <w:r w:rsidR="00022679">
        <w:rPr>
          <w:rStyle w:val="Pogrubienie"/>
          <w:b w:val="0"/>
          <w:bCs w:val="0"/>
          <w:color w:val="auto"/>
        </w:rPr>
        <w:t>„</w:t>
      </w:r>
      <w:r w:rsidRPr="007C2B6C">
        <w:rPr>
          <w:rStyle w:val="Pogrubienie"/>
          <w:b w:val="0"/>
          <w:bCs w:val="0"/>
          <w:color w:val="auto"/>
        </w:rPr>
        <w:t>Bajkowa Dolinka</w:t>
      </w:r>
      <w:r w:rsidR="00022679">
        <w:rPr>
          <w:rStyle w:val="Pogrubienie"/>
          <w:b w:val="0"/>
          <w:bCs w:val="0"/>
          <w:color w:val="auto"/>
        </w:rPr>
        <w:t>”</w:t>
      </w:r>
      <w:r w:rsidR="00AF4C74" w:rsidRPr="007C2B6C">
        <w:rPr>
          <w:rStyle w:val="Pogrubienie"/>
          <w:b w:val="0"/>
          <w:bCs w:val="0"/>
          <w:color w:val="auto"/>
        </w:rPr>
        <w:t xml:space="preserve"> w Pszennie</w:t>
      </w:r>
    </w:p>
    <w:p w14:paraId="56007E5A"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Przedszkole w Witoszowie Dolnym</w:t>
      </w:r>
    </w:p>
    <w:p w14:paraId="6BFC2539"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Szkolne Schronisko Młodzieżowe w Lubachowie</w:t>
      </w:r>
    </w:p>
    <w:p w14:paraId="432CF671" w14:textId="77777777" w:rsidR="006E3CAD" w:rsidRPr="007C2B6C" w:rsidRDefault="006E3CAD" w:rsidP="005C39B7">
      <w:pPr>
        <w:pStyle w:val="TEKST"/>
        <w:numPr>
          <w:ilvl w:val="0"/>
          <w:numId w:val="13"/>
        </w:numPr>
        <w:spacing w:before="60" w:after="0"/>
        <w:jc w:val="left"/>
        <w:rPr>
          <w:color w:val="auto"/>
        </w:rPr>
      </w:pPr>
      <w:r w:rsidRPr="007C2B6C">
        <w:rPr>
          <w:color w:val="auto"/>
        </w:rPr>
        <w:t>Gminny Ośrodek Kultury Sportu i Rekreacji</w:t>
      </w:r>
    </w:p>
    <w:p w14:paraId="2EF714E9"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Gminny Zespół Oświaty w Świdnicy</w:t>
      </w:r>
    </w:p>
    <w:p w14:paraId="57E9E989"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Gminny Ośrodek Pomocy Społecznej</w:t>
      </w:r>
    </w:p>
    <w:p w14:paraId="43B12421"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Gminna Biblioteka Publiczna</w:t>
      </w:r>
    </w:p>
    <w:p w14:paraId="7DC3ED63" w14:textId="77777777" w:rsidR="00FF4BCE" w:rsidRPr="007C2B6C" w:rsidRDefault="00FF4BCE" w:rsidP="00FF4BCE">
      <w:pPr>
        <w:pStyle w:val="Nagwek2"/>
        <w:rPr>
          <w:color w:val="auto"/>
        </w:rPr>
        <w:sectPr w:rsidR="00FF4BCE" w:rsidRPr="007C2B6C" w:rsidSect="00E55F25">
          <w:type w:val="continuous"/>
          <w:pgSz w:w="11906" w:h="16838"/>
          <w:pgMar w:top="1440" w:right="1440" w:bottom="1440" w:left="1440" w:header="709" w:footer="709" w:gutter="0"/>
          <w:cols w:num="2" w:space="708"/>
          <w:titlePg/>
          <w:docGrid w:linePitch="360"/>
        </w:sectPr>
      </w:pPr>
    </w:p>
    <w:p w14:paraId="6076E247" w14:textId="77777777" w:rsidR="00FF4BCE" w:rsidRPr="007C2B6C" w:rsidRDefault="00FF4BCE" w:rsidP="005C39B7">
      <w:pPr>
        <w:pStyle w:val="TEKST"/>
        <w:numPr>
          <w:ilvl w:val="0"/>
          <w:numId w:val="25"/>
        </w:numPr>
        <w:spacing w:before="200" w:after="0"/>
        <w:jc w:val="left"/>
        <w:rPr>
          <w:color w:val="auto"/>
        </w:rPr>
      </w:pPr>
      <w:r w:rsidRPr="007C2B6C">
        <w:rPr>
          <w:color w:val="auto"/>
        </w:rPr>
        <w:t xml:space="preserve">oraz </w:t>
      </w:r>
      <w:r w:rsidRPr="007C2B6C">
        <w:rPr>
          <w:rStyle w:val="Pogrubienie"/>
          <w:b w:val="0"/>
          <w:bCs w:val="0"/>
          <w:color w:val="auto"/>
        </w:rPr>
        <w:t>Świdnickie Gminne Przedsiębiorstwo Komunalne Sp. z o.o.</w:t>
      </w:r>
    </w:p>
    <w:p w14:paraId="4BD3AC9D" w14:textId="77777777" w:rsidR="006E3CAD" w:rsidRDefault="006E3CAD" w:rsidP="006E3CAD">
      <w:pPr>
        <w:pStyle w:val="Nagwek2"/>
        <w:spacing w:before="120"/>
      </w:pPr>
      <w:bookmarkStart w:id="9" w:name="_Toc9450913"/>
      <w:r>
        <w:t>Dokumenty strategiczne i programowe</w:t>
      </w:r>
      <w:bookmarkEnd w:id="9"/>
    </w:p>
    <w:p w14:paraId="1291CF51" w14:textId="77777777" w:rsidR="006E3CAD" w:rsidRPr="00B2370C" w:rsidRDefault="006E3CAD" w:rsidP="007C2B6C">
      <w:pPr>
        <w:jc w:val="both"/>
        <w:rPr>
          <w:rFonts w:ascii="Corbel" w:eastAsia="Times New Roman" w:hAnsi="Corbel" w:cs="Times New Roman"/>
          <w:strike/>
          <w:color w:val="404040" w:themeColor="text1" w:themeTint="BF"/>
          <w:sz w:val="20"/>
          <w:szCs w:val="20"/>
          <w:lang w:eastAsia="pl-PL"/>
        </w:rPr>
      </w:pPr>
      <w:r w:rsidRPr="007C2B6C">
        <w:rPr>
          <w:rStyle w:val="TEKSTZnak"/>
          <w:color w:val="auto"/>
        </w:rPr>
        <w:t xml:space="preserve">Zgodnie z przyjętą do realizacji w 2014 roku </w:t>
      </w:r>
      <w:r w:rsidRPr="007C2B6C">
        <w:rPr>
          <w:rStyle w:val="TEKSTZnak"/>
          <w:b/>
          <w:color w:val="auto"/>
        </w:rPr>
        <w:t>Strategią Rozwoju Gminy Świdnica na lata 2014-2020</w:t>
      </w:r>
      <w:r w:rsidRPr="007C2B6C">
        <w:rPr>
          <w:rStyle w:val="TEKSTZnak"/>
          <w:color w:val="auto"/>
        </w:rPr>
        <w:t xml:space="preserve">, rozwój gminy Świdnica koncentruje się na aktywności i przedsiębiorczości mieszkańców w obszarze rolnictwa i turystyki. Z zachowaniem zasady lokalnego partnerstwa jego kierunki wyznaczają strategiczne wyzwania i priorytety oraz sposoby ich realizacji. Określają więc podstawowe wartości, na których opiera się polityka władz samorządowych gminy. Formułując wiązkę celów rozwojowych dla gminy Świdnica skoncentrowano się przede </w:t>
      </w:r>
      <w:r w:rsidRPr="007C2B6C">
        <w:rPr>
          <w:rStyle w:val="TEKSTZnak"/>
          <w:color w:val="auto"/>
          <w:szCs w:val="20"/>
        </w:rPr>
        <w:t xml:space="preserve">wszystkim na wskazaniu komplementarnych celów strategicznych, których realizacja zapewni niwelację pozornych sprzeczności oraz harmonijny, długookresowy i zrównoważony rozwój. </w:t>
      </w:r>
    </w:p>
    <w:p w14:paraId="7ECB0674" w14:textId="70B0F934" w:rsidR="006E3CAD" w:rsidRPr="007C2B6C" w:rsidRDefault="009A3BB7" w:rsidP="006E3CAD">
      <w:pPr>
        <w:pStyle w:val="TEKST"/>
        <w:rPr>
          <w:rFonts w:eastAsia="Times New Roman" w:cs="Times New Roman"/>
          <w:color w:val="auto"/>
          <w:szCs w:val="20"/>
          <w:lang w:eastAsia="pl-PL"/>
        </w:rPr>
      </w:pPr>
      <w:r w:rsidRPr="007C2B6C">
        <w:rPr>
          <w:rStyle w:val="TEKSTZnak"/>
          <w:color w:val="auto"/>
          <w:szCs w:val="20"/>
        </w:rPr>
        <w:t>W 20</w:t>
      </w:r>
      <w:r w:rsidR="00F23C74">
        <w:rPr>
          <w:rStyle w:val="TEKSTZnak"/>
          <w:color w:val="auto"/>
          <w:szCs w:val="20"/>
        </w:rPr>
        <w:t>20</w:t>
      </w:r>
      <w:r w:rsidR="006E3CAD" w:rsidRPr="007C2B6C">
        <w:rPr>
          <w:rStyle w:val="TEKSTZnak"/>
          <w:color w:val="auto"/>
          <w:szCs w:val="20"/>
        </w:rPr>
        <w:t xml:space="preserve"> roku na obszarze gminy Świdnica obowiązywały następujące dokumenty strategiczne i programowe:</w:t>
      </w:r>
    </w:p>
    <w:tbl>
      <w:tblPr>
        <w:tblW w:w="9356" w:type="dxa"/>
        <w:tblInd w:w="-72" w:type="dxa"/>
        <w:tblBorders>
          <w:top w:val="single" w:sz="2" w:space="0" w:color="5967AF" w:themeColor="text2" w:themeTint="99"/>
          <w:left w:val="single" w:sz="2" w:space="0" w:color="5967AF" w:themeColor="text2" w:themeTint="99"/>
          <w:bottom w:val="single" w:sz="2" w:space="0" w:color="5967AF" w:themeColor="text2" w:themeTint="99"/>
          <w:right w:val="single" w:sz="2" w:space="0" w:color="5967AF" w:themeColor="text2" w:themeTint="99"/>
          <w:insideH w:val="single" w:sz="2" w:space="0" w:color="5967AF" w:themeColor="text2" w:themeTint="99"/>
        </w:tblBorders>
        <w:tblLayout w:type="fixed"/>
        <w:tblCellMar>
          <w:left w:w="70" w:type="dxa"/>
          <w:right w:w="70" w:type="dxa"/>
        </w:tblCellMar>
        <w:tblLook w:val="04A0" w:firstRow="1" w:lastRow="0" w:firstColumn="1" w:lastColumn="0" w:noHBand="0" w:noVBand="1"/>
      </w:tblPr>
      <w:tblGrid>
        <w:gridCol w:w="1560"/>
        <w:gridCol w:w="2835"/>
        <w:gridCol w:w="2693"/>
        <w:gridCol w:w="2268"/>
      </w:tblGrid>
      <w:tr w:rsidR="006E3CAD" w:rsidRPr="00DE77C7" w14:paraId="7C8CA24F" w14:textId="77777777" w:rsidTr="009A7EDC">
        <w:trPr>
          <w:tblHeader/>
        </w:trPr>
        <w:tc>
          <w:tcPr>
            <w:tcW w:w="1560" w:type="dxa"/>
            <w:vMerge w:val="restart"/>
            <w:shd w:val="clear" w:color="auto" w:fill="94A3DE" w:themeFill="accent1" w:themeFillTint="99"/>
            <w:vAlign w:val="center"/>
          </w:tcPr>
          <w:p w14:paraId="4DC37A8A" w14:textId="77777777" w:rsidR="006E3CAD" w:rsidRPr="00EF53EA" w:rsidRDefault="006E3CAD" w:rsidP="001515BF">
            <w:pPr>
              <w:pStyle w:val="TEKSTTABELA"/>
              <w:rPr>
                <w:color w:val="FFFFFF" w:themeColor="background1"/>
              </w:rPr>
            </w:pPr>
            <w:r>
              <w:rPr>
                <w:rStyle w:val="TEKSTZnak"/>
              </w:rPr>
              <w:t xml:space="preserve"> </w:t>
            </w:r>
            <w:r w:rsidRPr="00EF53EA">
              <w:rPr>
                <w:color w:val="FFFFFF" w:themeColor="background1"/>
              </w:rPr>
              <w:t xml:space="preserve">OBSZAR </w:t>
            </w:r>
          </w:p>
        </w:tc>
        <w:tc>
          <w:tcPr>
            <w:tcW w:w="5528" w:type="dxa"/>
            <w:gridSpan w:val="2"/>
            <w:shd w:val="clear" w:color="auto" w:fill="94A3DE" w:themeFill="accent1" w:themeFillTint="99"/>
            <w:vAlign w:val="center"/>
          </w:tcPr>
          <w:p w14:paraId="5F40D746" w14:textId="77777777" w:rsidR="006E3CAD" w:rsidRPr="00EF53EA" w:rsidRDefault="006E3CAD" w:rsidP="001515BF">
            <w:pPr>
              <w:pStyle w:val="TEKSTTABELA"/>
              <w:spacing w:before="40" w:after="40"/>
              <w:rPr>
                <w:color w:val="FFFFFF" w:themeColor="background1"/>
                <w:szCs w:val="16"/>
              </w:rPr>
            </w:pPr>
            <w:r w:rsidRPr="003C1645">
              <w:rPr>
                <w:color w:val="FFFFFF" w:themeColor="background1"/>
                <w:szCs w:val="16"/>
              </w:rPr>
              <w:t>STRATEGIE, POLITYKI, PLANY, PROGRAMY</w:t>
            </w:r>
          </w:p>
        </w:tc>
        <w:tc>
          <w:tcPr>
            <w:tcW w:w="2268" w:type="dxa"/>
            <w:shd w:val="clear" w:color="auto" w:fill="94A3DE" w:themeFill="accent1" w:themeFillTint="99"/>
          </w:tcPr>
          <w:p w14:paraId="558F7BC9" w14:textId="77777777" w:rsidR="006E3CAD" w:rsidRPr="003C1645" w:rsidRDefault="006E3CAD" w:rsidP="001515BF">
            <w:pPr>
              <w:pStyle w:val="TEKSTTABELA"/>
              <w:spacing w:before="40" w:after="40"/>
              <w:rPr>
                <w:color w:val="FFFFFF" w:themeColor="background1"/>
                <w:szCs w:val="16"/>
              </w:rPr>
            </w:pPr>
          </w:p>
        </w:tc>
      </w:tr>
      <w:tr w:rsidR="006E3CAD" w:rsidRPr="00DE77C7" w14:paraId="7CD19499" w14:textId="77777777" w:rsidTr="009A7EDC">
        <w:tc>
          <w:tcPr>
            <w:tcW w:w="1560" w:type="dxa"/>
            <w:vMerge/>
            <w:shd w:val="clear" w:color="auto" w:fill="5967AF" w:themeFill="text2" w:themeFillTint="99"/>
            <w:vAlign w:val="center"/>
          </w:tcPr>
          <w:p w14:paraId="3A3BBE2A" w14:textId="77777777" w:rsidR="006E3CAD" w:rsidRPr="00EF53EA" w:rsidRDefault="006E3CAD" w:rsidP="001515BF">
            <w:pPr>
              <w:pStyle w:val="TEKSTTABELA"/>
              <w:rPr>
                <w:color w:val="FFFFFF" w:themeColor="background1"/>
              </w:rPr>
            </w:pPr>
          </w:p>
        </w:tc>
        <w:tc>
          <w:tcPr>
            <w:tcW w:w="2835" w:type="dxa"/>
            <w:shd w:val="clear" w:color="auto" w:fill="94A3DE" w:themeFill="accent1" w:themeFillTint="99"/>
            <w:vAlign w:val="center"/>
          </w:tcPr>
          <w:p w14:paraId="20FB28B4" w14:textId="77777777" w:rsidR="006E3CAD" w:rsidRPr="003C1645" w:rsidRDefault="006E3CAD" w:rsidP="001515BF">
            <w:pPr>
              <w:pStyle w:val="TEKSTTABELA"/>
              <w:spacing w:before="40" w:after="40"/>
              <w:rPr>
                <w:color w:val="FFFFFF" w:themeColor="background1"/>
              </w:rPr>
            </w:pPr>
            <w:r w:rsidRPr="003C1645">
              <w:rPr>
                <w:color w:val="FFFFFF" w:themeColor="background1"/>
              </w:rPr>
              <w:t>Nazwa dokumentu</w:t>
            </w:r>
          </w:p>
        </w:tc>
        <w:tc>
          <w:tcPr>
            <w:tcW w:w="2693" w:type="dxa"/>
            <w:shd w:val="clear" w:color="auto" w:fill="94A3DE" w:themeFill="accent1" w:themeFillTint="99"/>
            <w:vAlign w:val="center"/>
          </w:tcPr>
          <w:p w14:paraId="5E5533E4" w14:textId="77777777" w:rsidR="006E3CAD" w:rsidRPr="00EF53EA" w:rsidRDefault="006E3CAD" w:rsidP="001515BF">
            <w:pPr>
              <w:pStyle w:val="TEKSTTABELA"/>
              <w:spacing w:before="40" w:after="40"/>
              <w:rPr>
                <w:color w:val="FFFFFF" w:themeColor="background1"/>
              </w:rPr>
            </w:pPr>
            <w:r w:rsidRPr="00EF53EA">
              <w:rPr>
                <w:color w:val="FFFFFF" w:themeColor="background1"/>
              </w:rPr>
              <w:t>Uchwała przyjmująca</w:t>
            </w:r>
          </w:p>
        </w:tc>
        <w:tc>
          <w:tcPr>
            <w:tcW w:w="2268" w:type="dxa"/>
            <w:shd w:val="clear" w:color="auto" w:fill="94A3DE" w:themeFill="accent1" w:themeFillTint="99"/>
          </w:tcPr>
          <w:p w14:paraId="05B49C01" w14:textId="77777777" w:rsidR="006E3CAD" w:rsidRPr="00EF53EA" w:rsidRDefault="006E3CAD" w:rsidP="006E3CAD">
            <w:pPr>
              <w:pStyle w:val="TEKSTTABELA"/>
              <w:spacing w:before="40" w:after="40"/>
              <w:jc w:val="center"/>
              <w:rPr>
                <w:color w:val="FFFFFF" w:themeColor="background1"/>
              </w:rPr>
            </w:pPr>
            <w:r>
              <w:rPr>
                <w:color w:val="FFFFFF" w:themeColor="background1"/>
              </w:rPr>
              <w:t>Realizacja 201</w:t>
            </w:r>
            <w:r w:rsidR="003E7406">
              <w:rPr>
                <w:color w:val="FFFFFF" w:themeColor="background1"/>
              </w:rPr>
              <w:t>9</w:t>
            </w:r>
          </w:p>
        </w:tc>
      </w:tr>
      <w:tr w:rsidR="006E3CAD" w:rsidRPr="007C2B6C" w14:paraId="12C44D90" w14:textId="77777777" w:rsidTr="00A27882">
        <w:tc>
          <w:tcPr>
            <w:tcW w:w="1560" w:type="dxa"/>
            <w:shd w:val="clear" w:color="auto" w:fill="94A3DE" w:themeFill="accent1" w:themeFillTint="99"/>
            <w:vAlign w:val="center"/>
          </w:tcPr>
          <w:p w14:paraId="0F3EA14E" w14:textId="77777777" w:rsidR="006E3CAD" w:rsidRPr="007C2B6C" w:rsidRDefault="006E3CAD" w:rsidP="00963555">
            <w:pPr>
              <w:pStyle w:val="TEKSTTABELA"/>
              <w:spacing w:before="160" w:after="120"/>
              <w:rPr>
                <w:color w:val="auto"/>
              </w:rPr>
            </w:pPr>
            <w:r w:rsidRPr="007C2B6C">
              <w:rPr>
                <w:color w:val="auto"/>
              </w:rPr>
              <w:t>DOKUMENTY STRATEGICZNE</w:t>
            </w:r>
          </w:p>
        </w:tc>
        <w:tc>
          <w:tcPr>
            <w:tcW w:w="2835" w:type="dxa"/>
            <w:shd w:val="clear" w:color="auto" w:fill="auto"/>
          </w:tcPr>
          <w:p w14:paraId="70BEDA37" w14:textId="77777777" w:rsidR="006E3CAD" w:rsidRPr="007C2B6C" w:rsidRDefault="006E3CAD" w:rsidP="00963555">
            <w:pPr>
              <w:pStyle w:val="TEKSTTABELA"/>
              <w:spacing w:before="160" w:after="120"/>
              <w:rPr>
                <w:color w:val="auto"/>
              </w:rPr>
            </w:pPr>
            <w:r w:rsidRPr="007C2B6C">
              <w:rPr>
                <w:color w:val="auto"/>
              </w:rPr>
              <w:t xml:space="preserve">Strategia Rozwoju Gminy Świdnica </w:t>
            </w:r>
            <w:r w:rsidRPr="007C2B6C">
              <w:rPr>
                <w:color w:val="auto"/>
                <w:szCs w:val="16"/>
              </w:rPr>
              <w:t xml:space="preserve">na lata 2014 </w:t>
            </w:r>
            <w:r w:rsidR="00022679">
              <w:rPr>
                <w:color w:val="auto"/>
                <w:szCs w:val="16"/>
              </w:rPr>
              <w:t>–</w:t>
            </w:r>
            <w:r w:rsidRPr="007C2B6C">
              <w:rPr>
                <w:color w:val="auto"/>
                <w:szCs w:val="16"/>
              </w:rPr>
              <w:t xml:space="preserve"> 2020</w:t>
            </w:r>
          </w:p>
        </w:tc>
        <w:tc>
          <w:tcPr>
            <w:tcW w:w="2693" w:type="dxa"/>
            <w:shd w:val="clear" w:color="auto" w:fill="auto"/>
          </w:tcPr>
          <w:p w14:paraId="64C6689D" w14:textId="77777777" w:rsidR="006E3CAD" w:rsidRPr="007C2B6C" w:rsidRDefault="006E3CAD" w:rsidP="00963555">
            <w:pPr>
              <w:pStyle w:val="TEKSTTABELA"/>
              <w:spacing w:before="160" w:after="120"/>
              <w:rPr>
                <w:color w:val="auto"/>
              </w:rPr>
            </w:pPr>
            <w:r w:rsidRPr="007C2B6C">
              <w:rPr>
                <w:color w:val="auto"/>
              </w:rPr>
              <w:t xml:space="preserve">Uchwała nr LXIII/557/2014 Rady Gminy </w:t>
            </w:r>
            <w:r w:rsidR="00963555" w:rsidRPr="007C2B6C">
              <w:rPr>
                <w:color w:val="auto"/>
              </w:rPr>
              <w:t xml:space="preserve">Świdnica z dnia 24 października </w:t>
            </w:r>
            <w:r w:rsidRPr="007C2B6C">
              <w:rPr>
                <w:color w:val="auto"/>
              </w:rPr>
              <w:t>2014 r.</w:t>
            </w:r>
          </w:p>
        </w:tc>
        <w:tc>
          <w:tcPr>
            <w:tcW w:w="2268" w:type="dxa"/>
          </w:tcPr>
          <w:p w14:paraId="2AA839F6" w14:textId="77777777" w:rsidR="006E3CAD" w:rsidRPr="007C2B6C" w:rsidRDefault="001515BF" w:rsidP="005C39B7">
            <w:pPr>
              <w:pStyle w:val="TEKSTTABELA"/>
              <w:numPr>
                <w:ilvl w:val="0"/>
                <w:numId w:val="20"/>
              </w:numPr>
              <w:spacing w:before="160" w:after="120"/>
              <w:ind w:left="355" w:hanging="355"/>
              <w:rPr>
                <w:color w:val="auto"/>
              </w:rPr>
            </w:pPr>
            <w:r w:rsidRPr="007C2B6C">
              <w:rPr>
                <w:color w:val="auto"/>
                <w:szCs w:val="16"/>
              </w:rPr>
              <w:t>Rozdziały 3-1</w:t>
            </w:r>
            <w:r w:rsidR="009D090A" w:rsidRPr="007C2B6C">
              <w:rPr>
                <w:color w:val="auto"/>
                <w:szCs w:val="16"/>
              </w:rPr>
              <w:t>6</w:t>
            </w:r>
            <w:r w:rsidR="006E3CAD" w:rsidRPr="007C2B6C">
              <w:rPr>
                <w:color w:val="auto"/>
                <w:szCs w:val="16"/>
              </w:rPr>
              <w:t>, w tym inwestycje i działania</w:t>
            </w:r>
          </w:p>
        </w:tc>
      </w:tr>
      <w:tr w:rsidR="00963555" w:rsidRPr="007C2B6C" w14:paraId="52502956" w14:textId="77777777" w:rsidTr="00A27882">
        <w:tc>
          <w:tcPr>
            <w:tcW w:w="1560" w:type="dxa"/>
            <w:vMerge w:val="restart"/>
            <w:shd w:val="clear" w:color="auto" w:fill="94A3DE" w:themeFill="accent1" w:themeFillTint="99"/>
            <w:vAlign w:val="center"/>
          </w:tcPr>
          <w:p w14:paraId="0FE053D3" w14:textId="77777777" w:rsidR="00963555" w:rsidRPr="007C2B6C" w:rsidRDefault="00963555" w:rsidP="00963555">
            <w:pPr>
              <w:pStyle w:val="TEKSTTABELA"/>
              <w:spacing w:before="160" w:after="120"/>
              <w:rPr>
                <w:color w:val="auto"/>
              </w:rPr>
            </w:pPr>
            <w:r w:rsidRPr="007C2B6C">
              <w:rPr>
                <w:color w:val="auto"/>
              </w:rPr>
              <w:t>OCHRONA ŚRODOWISKA</w:t>
            </w:r>
          </w:p>
        </w:tc>
        <w:tc>
          <w:tcPr>
            <w:tcW w:w="2835" w:type="dxa"/>
            <w:shd w:val="clear" w:color="auto" w:fill="auto"/>
          </w:tcPr>
          <w:p w14:paraId="2BFC7635" w14:textId="77777777" w:rsidR="00963555" w:rsidRPr="007C2B6C" w:rsidRDefault="00963555" w:rsidP="00963555">
            <w:pPr>
              <w:pStyle w:val="TEKSTTABELA"/>
              <w:spacing w:before="160" w:after="120"/>
              <w:rPr>
                <w:color w:val="auto"/>
              </w:rPr>
            </w:pPr>
            <w:r w:rsidRPr="007C2B6C">
              <w:rPr>
                <w:color w:val="auto"/>
              </w:rPr>
              <w:t>Program ochrony środowiska dla Gminy Świdnica na lata 2014-2017 z uwzględnieniem lat 2018-2021</w:t>
            </w:r>
          </w:p>
        </w:tc>
        <w:tc>
          <w:tcPr>
            <w:tcW w:w="2693" w:type="dxa"/>
            <w:shd w:val="clear" w:color="auto" w:fill="auto"/>
          </w:tcPr>
          <w:p w14:paraId="0F4F9DB5" w14:textId="77777777" w:rsidR="00963555" w:rsidRPr="007C2B6C" w:rsidRDefault="00963555" w:rsidP="00963555">
            <w:pPr>
              <w:pStyle w:val="TEKSTTABELA"/>
              <w:spacing w:before="160" w:after="120"/>
              <w:rPr>
                <w:color w:val="auto"/>
              </w:rPr>
            </w:pPr>
            <w:r w:rsidRPr="007C2B6C">
              <w:rPr>
                <w:color w:val="auto"/>
              </w:rPr>
              <w:t xml:space="preserve">Uchwała nr XIII/90/2015 Rady Gminy Świdnica z dnia 10 września 2015 r. </w:t>
            </w:r>
          </w:p>
        </w:tc>
        <w:tc>
          <w:tcPr>
            <w:tcW w:w="2268" w:type="dxa"/>
          </w:tcPr>
          <w:p w14:paraId="7C61E30B" w14:textId="77777777" w:rsidR="00963555" w:rsidRPr="007C2B6C" w:rsidRDefault="00963555" w:rsidP="005C39B7">
            <w:pPr>
              <w:pStyle w:val="TEKSTTABELA"/>
              <w:numPr>
                <w:ilvl w:val="0"/>
                <w:numId w:val="20"/>
              </w:numPr>
              <w:spacing w:before="160" w:after="120"/>
              <w:ind w:left="355" w:hanging="355"/>
              <w:rPr>
                <w:color w:val="auto"/>
              </w:rPr>
            </w:pPr>
            <w:r w:rsidRPr="007C2B6C">
              <w:rPr>
                <w:color w:val="auto"/>
                <w:szCs w:val="16"/>
              </w:rPr>
              <w:t>Rozdział 3 i 12, w tym inwestycje i działania</w:t>
            </w:r>
          </w:p>
        </w:tc>
      </w:tr>
      <w:tr w:rsidR="00963555" w:rsidRPr="007C2B6C" w14:paraId="09F99F70" w14:textId="77777777" w:rsidTr="00A27882">
        <w:tc>
          <w:tcPr>
            <w:tcW w:w="1560" w:type="dxa"/>
            <w:vMerge/>
            <w:shd w:val="clear" w:color="auto" w:fill="94A3DE" w:themeFill="accent1" w:themeFillTint="99"/>
            <w:vAlign w:val="center"/>
            <w:hideMark/>
          </w:tcPr>
          <w:p w14:paraId="684EAA52" w14:textId="77777777" w:rsidR="00963555" w:rsidRPr="007C2B6C" w:rsidRDefault="00963555" w:rsidP="00963555">
            <w:pPr>
              <w:pStyle w:val="TEKSTTABELA"/>
              <w:spacing w:before="160" w:after="120"/>
              <w:rPr>
                <w:color w:val="auto"/>
              </w:rPr>
            </w:pPr>
          </w:p>
        </w:tc>
        <w:tc>
          <w:tcPr>
            <w:tcW w:w="2835" w:type="dxa"/>
            <w:shd w:val="clear" w:color="auto" w:fill="auto"/>
          </w:tcPr>
          <w:p w14:paraId="2CE90314" w14:textId="77777777" w:rsidR="00963555" w:rsidRPr="007C2B6C" w:rsidRDefault="00963555" w:rsidP="00963555">
            <w:pPr>
              <w:pStyle w:val="TEKSTTABELA"/>
              <w:spacing w:before="160" w:after="120"/>
              <w:rPr>
                <w:color w:val="auto"/>
              </w:rPr>
            </w:pPr>
            <w:r w:rsidRPr="007C2B6C">
              <w:rPr>
                <w:color w:val="auto"/>
              </w:rPr>
              <w:t>Plan Gospodarki Niskoemisyjnej dla Gminy  Świdnica</w:t>
            </w:r>
          </w:p>
        </w:tc>
        <w:tc>
          <w:tcPr>
            <w:tcW w:w="2693" w:type="dxa"/>
            <w:shd w:val="clear" w:color="auto" w:fill="auto"/>
          </w:tcPr>
          <w:p w14:paraId="0227D057" w14:textId="77777777" w:rsidR="00963555" w:rsidRPr="007C2B6C" w:rsidRDefault="00963555" w:rsidP="00963555">
            <w:pPr>
              <w:pStyle w:val="TEKSTTABELA"/>
              <w:spacing w:before="160" w:after="120"/>
              <w:rPr>
                <w:color w:val="auto"/>
              </w:rPr>
            </w:pPr>
            <w:r w:rsidRPr="007C2B6C">
              <w:rPr>
                <w:color w:val="auto"/>
              </w:rPr>
              <w:t>Uchwała na XX/167/2016 Rady Gminy Świdnica z dnia 22 stycznia 2016 r.</w:t>
            </w:r>
          </w:p>
        </w:tc>
        <w:tc>
          <w:tcPr>
            <w:tcW w:w="2268" w:type="dxa"/>
          </w:tcPr>
          <w:p w14:paraId="4C704450" w14:textId="77777777" w:rsidR="00963555" w:rsidRPr="007C2B6C" w:rsidRDefault="00963555" w:rsidP="005C39B7">
            <w:pPr>
              <w:pStyle w:val="TEKSTTABELA"/>
              <w:numPr>
                <w:ilvl w:val="0"/>
                <w:numId w:val="20"/>
              </w:numPr>
              <w:spacing w:before="160" w:after="120"/>
              <w:ind w:left="355" w:hanging="355"/>
              <w:rPr>
                <w:color w:val="auto"/>
              </w:rPr>
            </w:pPr>
            <w:r w:rsidRPr="007C2B6C">
              <w:rPr>
                <w:color w:val="auto"/>
                <w:szCs w:val="16"/>
              </w:rPr>
              <w:t>Rozdziały 3, 4 i 12, w tym inwestycje i działania</w:t>
            </w:r>
          </w:p>
        </w:tc>
      </w:tr>
      <w:tr w:rsidR="00333414" w:rsidRPr="007C2B6C" w14:paraId="5BBB1381" w14:textId="77777777" w:rsidTr="00A27882">
        <w:tc>
          <w:tcPr>
            <w:tcW w:w="1560" w:type="dxa"/>
            <w:vMerge/>
            <w:shd w:val="clear" w:color="auto" w:fill="94A3DE" w:themeFill="accent1" w:themeFillTint="99"/>
            <w:vAlign w:val="center"/>
          </w:tcPr>
          <w:p w14:paraId="48664528" w14:textId="77777777" w:rsidR="00333414" w:rsidRPr="007C2B6C" w:rsidRDefault="00333414" w:rsidP="00333414">
            <w:pPr>
              <w:pStyle w:val="TEKSTTABELA"/>
              <w:spacing w:before="160" w:after="120"/>
              <w:rPr>
                <w:color w:val="auto"/>
              </w:rPr>
            </w:pPr>
          </w:p>
        </w:tc>
        <w:tc>
          <w:tcPr>
            <w:tcW w:w="2835" w:type="dxa"/>
            <w:shd w:val="clear" w:color="auto" w:fill="auto"/>
          </w:tcPr>
          <w:p w14:paraId="1677F596" w14:textId="7A66DB76" w:rsidR="00333414" w:rsidRPr="007C2B6C" w:rsidRDefault="00333414" w:rsidP="00333414">
            <w:pPr>
              <w:pStyle w:val="TEKSTTABELA"/>
              <w:spacing w:before="160" w:after="120"/>
              <w:rPr>
                <w:color w:val="auto"/>
              </w:rPr>
            </w:pPr>
            <w:r>
              <w:rPr>
                <w:color w:val="auto"/>
                <w:lang w:eastAsia="en-US"/>
              </w:rPr>
              <w:t>Program przydomowych oczyszczalni ścieków lub szczelnych zbiorników bezodpływowych na ścieki bytowo-gospodarcze</w:t>
            </w:r>
          </w:p>
        </w:tc>
        <w:tc>
          <w:tcPr>
            <w:tcW w:w="2693" w:type="dxa"/>
            <w:shd w:val="clear" w:color="auto" w:fill="auto"/>
          </w:tcPr>
          <w:p w14:paraId="13153E1B" w14:textId="6EDA35BD" w:rsidR="00333414" w:rsidRPr="007C2B6C" w:rsidRDefault="00333414" w:rsidP="00333414">
            <w:pPr>
              <w:pStyle w:val="TEKSTTABELA"/>
              <w:spacing w:before="160" w:after="120"/>
              <w:rPr>
                <w:color w:val="auto"/>
              </w:rPr>
            </w:pPr>
            <w:r>
              <w:rPr>
                <w:color w:val="auto"/>
                <w:lang w:eastAsia="en-US"/>
              </w:rPr>
              <w:t>Uchwała nr XXI/2092020 Rady Gminy Świdnica z dnia 27 lutego 2020 r.</w:t>
            </w:r>
          </w:p>
        </w:tc>
        <w:tc>
          <w:tcPr>
            <w:tcW w:w="2268" w:type="dxa"/>
          </w:tcPr>
          <w:p w14:paraId="30FC57A5" w14:textId="4495A7DD" w:rsidR="00333414" w:rsidRPr="007C2B6C" w:rsidRDefault="00333414" w:rsidP="00333414">
            <w:pPr>
              <w:pStyle w:val="TEKSTTABELA"/>
              <w:numPr>
                <w:ilvl w:val="0"/>
                <w:numId w:val="20"/>
              </w:numPr>
              <w:spacing w:before="160" w:after="120"/>
              <w:ind w:left="355" w:hanging="355"/>
              <w:rPr>
                <w:color w:val="auto"/>
                <w:szCs w:val="16"/>
              </w:rPr>
            </w:pPr>
            <w:r>
              <w:rPr>
                <w:color w:val="auto"/>
                <w:szCs w:val="16"/>
                <w:lang w:eastAsia="en-US"/>
              </w:rPr>
              <w:t>Rozdział 3 i 12, w tym inwestycje i działania</w:t>
            </w:r>
          </w:p>
        </w:tc>
      </w:tr>
      <w:tr w:rsidR="00333414" w:rsidRPr="007C2B6C" w14:paraId="628A0237" w14:textId="77777777" w:rsidTr="00A27882">
        <w:tc>
          <w:tcPr>
            <w:tcW w:w="1560" w:type="dxa"/>
            <w:vMerge/>
            <w:shd w:val="clear" w:color="auto" w:fill="94A3DE" w:themeFill="accent1" w:themeFillTint="99"/>
            <w:vAlign w:val="center"/>
          </w:tcPr>
          <w:p w14:paraId="32E82F67" w14:textId="77777777" w:rsidR="00333414" w:rsidRPr="007C2B6C" w:rsidRDefault="00333414" w:rsidP="00333414">
            <w:pPr>
              <w:pStyle w:val="TEKSTTABELA"/>
              <w:spacing w:before="160" w:after="120"/>
              <w:rPr>
                <w:color w:val="auto"/>
              </w:rPr>
            </w:pPr>
          </w:p>
        </w:tc>
        <w:tc>
          <w:tcPr>
            <w:tcW w:w="2835" w:type="dxa"/>
            <w:shd w:val="clear" w:color="auto" w:fill="auto"/>
          </w:tcPr>
          <w:p w14:paraId="106F5FB5" w14:textId="3B827E41" w:rsidR="00333414" w:rsidRPr="007C2B6C" w:rsidRDefault="00333414" w:rsidP="00333414">
            <w:pPr>
              <w:pStyle w:val="TEKSTTABELA"/>
              <w:spacing w:before="160" w:after="120"/>
              <w:rPr>
                <w:color w:val="auto"/>
              </w:rPr>
            </w:pPr>
            <w:r>
              <w:rPr>
                <w:color w:val="auto"/>
                <w:lang w:eastAsia="en-US"/>
              </w:rPr>
              <w:t>Program wymiany systemów ogrzewania starego typu wykorzystujących paliwo stałe na ekologiczne źródła ciepła w nieruchomości o charakterze mieszkalnym</w:t>
            </w:r>
          </w:p>
        </w:tc>
        <w:tc>
          <w:tcPr>
            <w:tcW w:w="2693" w:type="dxa"/>
            <w:shd w:val="clear" w:color="auto" w:fill="auto"/>
          </w:tcPr>
          <w:p w14:paraId="1BB75BB4" w14:textId="60B64B9C" w:rsidR="00333414" w:rsidRPr="007C2B6C" w:rsidRDefault="00333414" w:rsidP="00333414">
            <w:pPr>
              <w:pStyle w:val="TEKSTTABELA"/>
              <w:spacing w:before="160" w:after="120"/>
              <w:rPr>
                <w:color w:val="auto"/>
              </w:rPr>
            </w:pPr>
            <w:r>
              <w:rPr>
                <w:color w:val="auto"/>
                <w:lang w:eastAsia="en-US"/>
              </w:rPr>
              <w:t>Uchwała nr XXI/210/2020 Rady Gminy Świdnica z dnia 27 lutego 2020 r.</w:t>
            </w:r>
          </w:p>
        </w:tc>
        <w:tc>
          <w:tcPr>
            <w:tcW w:w="2268" w:type="dxa"/>
          </w:tcPr>
          <w:p w14:paraId="6445BDAA" w14:textId="556D59D5" w:rsidR="00333414" w:rsidRPr="007C2B6C" w:rsidRDefault="00333414" w:rsidP="00333414">
            <w:pPr>
              <w:pStyle w:val="TEKSTTABELA"/>
              <w:numPr>
                <w:ilvl w:val="0"/>
                <w:numId w:val="20"/>
              </w:numPr>
              <w:spacing w:before="160" w:after="120"/>
              <w:ind w:left="355" w:hanging="355"/>
              <w:rPr>
                <w:color w:val="auto"/>
                <w:szCs w:val="16"/>
              </w:rPr>
            </w:pPr>
            <w:r>
              <w:rPr>
                <w:color w:val="auto"/>
                <w:szCs w:val="16"/>
                <w:lang w:eastAsia="en-US"/>
              </w:rPr>
              <w:t>Rozdział 3 i 12, w tym inwestycje i działania</w:t>
            </w:r>
          </w:p>
        </w:tc>
      </w:tr>
      <w:tr w:rsidR="00963555" w:rsidRPr="007C2B6C" w14:paraId="2B8EC4A2" w14:textId="77777777" w:rsidTr="00A27882">
        <w:tc>
          <w:tcPr>
            <w:tcW w:w="1560" w:type="dxa"/>
            <w:vMerge/>
            <w:shd w:val="clear" w:color="auto" w:fill="94A3DE" w:themeFill="accent1" w:themeFillTint="99"/>
            <w:vAlign w:val="center"/>
          </w:tcPr>
          <w:p w14:paraId="6383E18D" w14:textId="77777777" w:rsidR="00963555" w:rsidRPr="007C2B6C" w:rsidRDefault="00963555" w:rsidP="00963555">
            <w:pPr>
              <w:pStyle w:val="TEKSTTABELA"/>
              <w:spacing w:before="160" w:after="120"/>
              <w:rPr>
                <w:color w:val="auto"/>
              </w:rPr>
            </w:pPr>
          </w:p>
        </w:tc>
        <w:tc>
          <w:tcPr>
            <w:tcW w:w="2835" w:type="dxa"/>
            <w:shd w:val="clear" w:color="auto" w:fill="auto"/>
          </w:tcPr>
          <w:p w14:paraId="5570DBCD" w14:textId="2E0D7AB2" w:rsidR="00963555" w:rsidRPr="007C2B6C" w:rsidRDefault="00963555" w:rsidP="00963555">
            <w:pPr>
              <w:pStyle w:val="TEKSTTABELA"/>
              <w:spacing w:before="160" w:after="120"/>
              <w:rPr>
                <w:color w:val="auto"/>
              </w:rPr>
            </w:pPr>
            <w:r w:rsidRPr="007C2B6C">
              <w:rPr>
                <w:color w:val="auto"/>
              </w:rPr>
              <w:t>Program opieki nad zwierzętami bezdomnymi na</w:t>
            </w:r>
            <w:r w:rsidR="00593720" w:rsidRPr="007C2B6C">
              <w:rPr>
                <w:color w:val="auto"/>
              </w:rPr>
              <w:t xml:space="preserve"> terenie gminy Świdnica na 20</w:t>
            </w:r>
            <w:r w:rsidR="00333414">
              <w:rPr>
                <w:color w:val="auto"/>
              </w:rPr>
              <w:t>20</w:t>
            </w:r>
          </w:p>
        </w:tc>
        <w:tc>
          <w:tcPr>
            <w:tcW w:w="2693" w:type="dxa"/>
            <w:shd w:val="clear" w:color="auto" w:fill="auto"/>
          </w:tcPr>
          <w:p w14:paraId="65AD31CB" w14:textId="46A4D379" w:rsidR="00963555" w:rsidRPr="00CA6B52" w:rsidRDefault="00593720" w:rsidP="00963555">
            <w:pPr>
              <w:pStyle w:val="TEKSTTABELA"/>
              <w:spacing w:before="160" w:after="120"/>
              <w:rPr>
                <w:color w:val="auto"/>
              </w:rPr>
            </w:pPr>
            <w:r w:rsidRPr="00CA6B52">
              <w:rPr>
                <w:color w:val="auto"/>
              </w:rPr>
              <w:t xml:space="preserve">Uchwała nr </w:t>
            </w:r>
            <w:r w:rsidR="00CA6B52" w:rsidRPr="00CA6B52">
              <w:rPr>
                <w:color w:val="auto"/>
              </w:rPr>
              <w:t>XXII</w:t>
            </w:r>
            <w:r w:rsidRPr="00CA6B52">
              <w:rPr>
                <w:color w:val="auto"/>
              </w:rPr>
              <w:t>/</w:t>
            </w:r>
            <w:r w:rsidR="00CA6B52" w:rsidRPr="00CA6B52">
              <w:rPr>
                <w:color w:val="auto"/>
              </w:rPr>
              <w:t>235</w:t>
            </w:r>
            <w:r w:rsidRPr="00CA6B52">
              <w:rPr>
                <w:color w:val="auto"/>
              </w:rPr>
              <w:t>/20</w:t>
            </w:r>
            <w:r w:rsidR="00333414" w:rsidRPr="00CA6B52">
              <w:rPr>
                <w:color w:val="auto"/>
              </w:rPr>
              <w:t>20</w:t>
            </w:r>
            <w:r w:rsidRPr="00CA6B52">
              <w:rPr>
                <w:color w:val="auto"/>
              </w:rPr>
              <w:t xml:space="preserve"> Rady Gminy Świdnica z dnia </w:t>
            </w:r>
            <w:r w:rsidR="00CA6B52" w:rsidRPr="00CA6B52">
              <w:rPr>
                <w:color w:val="auto"/>
              </w:rPr>
              <w:t>30 kwietnia</w:t>
            </w:r>
            <w:r w:rsidRPr="00CA6B52">
              <w:rPr>
                <w:color w:val="auto"/>
              </w:rPr>
              <w:t xml:space="preserve"> lutego 20</w:t>
            </w:r>
            <w:r w:rsidR="00333414" w:rsidRPr="00CA6B52">
              <w:rPr>
                <w:color w:val="auto"/>
              </w:rPr>
              <w:t>20</w:t>
            </w:r>
            <w:r w:rsidRPr="00CA6B52">
              <w:rPr>
                <w:color w:val="auto"/>
              </w:rPr>
              <w:t xml:space="preserve"> r.</w:t>
            </w:r>
          </w:p>
        </w:tc>
        <w:tc>
          <w:tcPr>
            <w:tcW w:w="2268" w:type="dxa"/>
          </w:tcPr>
          <w:p w14:paraId="405C2F48" w14:textId="77777777" w:rsidR="00963555" w:rsidRPr="007C2B6C" w:rsidRDefault="00963555" w:rsidP="005C39B7">
            <w:pPr>
              <w:pStyle w:val="TEKSTTABELA"/>
              <w:numPr>
                <w:ilvl w:val="0"/>
                <w:numId w:val="20"/>
              </w:numPr>
              <w:spacing w:before="160" w:after="120"/>
              <w:ind w:left="355" w:hanging="355"/>
              <w:rPr>
                <w:color w:val="auto"/>
                <w:szCs w:val="16"/>
              </w:rPr>
            </w:pPr>
            <w:r w:rsidRPr="007C2B6C">
              <w:rPr>
                <w:color w:val="auto"/>
              </w:rPr>
              <w:t>Rozdział 3, w tym inwestycje i zadania</w:t>
            </w:r>
          </w:p>
        </w:tc>
      </w:tr>
      <w:tr w:rsidR="006E3CAD" w:rsidRPr="007C2B6C" w14:paraId="17E4340E" w14:textId="77777777" w:rsidTr="00A27882">
        <w:tc>
          <w:tcPr>
            <w:tcW w:w="1560" w:type="dxa"/>
            <w:shd w:val="clear" w:color="auto" w:fill="94A3DE" w:themeFill="accent1" w:themeFillTint="99"/>
            <w:vAlign w:val="center"/>
          </w:tcPr>
          <w:p w14:paraId="1F1A4EC6" w14:textId="77777777" w:rsidR="006E3CAD" w:rsidRPr="007C2B6C" w:rsidRDefault="006E3CAD" w:rsidP="00963555">
            <w:pPr>
              <w:pStyle w:val="TEKSTTABELA"/>
              <w:spacing w:before="160" w:after="120"/>
              <w:rPr>
                <w:color w:val="auto"/>
              </w:rPr>
            </w:pPr>
            <w:r w:rsidRPr="007C2B6C">
              <w:rPr>
                <w:color w:val="auto"/>
              </w:rPr>
              <w:t>OŚWIATA I WYCHOWANIE</w:t>
            </w:r>
          </w:p>
        </w:tc>
        <w:tc>
          <w:tcPr>
            <w:tcW w:w="2835" w:type="dxa"/>
            <w:shd w:val="clear" w:color="auto" w:fill="auto"/>
          </w:tcPr>
          <w:p w14:paraId="4F4CC630" w14:textId="77777777" w:rsidR="006E3CAD" w:rsidRPr="007C2B6C" w:rsidRDefault="006E3CAD" w:rsidP="00963555">
            <w:pPr>
              <w:pStyle w:val="TEKSTTABELA"/>
              <w:spacing w:before="160" w:after="120"/>
              <w:rPr>
                <w:color w:val="auto"/>
              </w:rPr>
            </w:pPr>
            <w:r w:rsidRPr="007C2B6C">
              <w:rPr>
                <w:color w:val="auto"/>
              </w:rPr>
              <w:t>Strategia rozwoju oświaty w Gminie Świdnica na lata 2014-2020</w:t>
            </w:r>
          </w:p>
        </w:tc>
        <w:tc>
          <w:tcPr>
            <w:tcW w:w="2693" w:type="dxa"/>
            <w:shd w:val="clear" w:color="auto" w:fill="auto"/>
          </w:tcPr>
          <w:p w14:paraId="4F5C0B7C" w14:textId="77777777" w:rsidR="006E3CAD" w:rsidRPr="007C2B6C" w:rsidRDefault="006E3CAD" w:rsidP="00963555">
            <w:pPr>
              <w:pStyle w:val="TEKSTTABELA"/>
              <w:spacing w:before="160" w:after="120"/>
              <w:rPr>
                <w:color w:val="auto"/>
              </w:rPr>
            </w:pPr>
            <w:r w:rsidRPr="007C2B6C">
              <w:rPr>
                <w:color w:val="auto"/>
              </w:rPr>
              <w:t>Uchwała nr LVII/482/2014 Rady Gminy Świdnica z dnia 29 maja 2014 r.</w:t>
            </w:r>
          </w:p>
        </w:tc>
        <w:tc>
          <w:tcPr>
            <w:tcW w:w="2268" w:type="dxa"/>
          </w:tcPr>
          <w:p w14:paraId="19316B0B" w14:textId="77777777" w:rsidR="006E3CAD" w:rsidRPr="007C2B6C" w:rsidRDefault="001515BF" w:rsidP="005C39B7">
            <w:pPr>
              <w:pStyle w:val="TEKSTTABELA"/>
              <w:numPr>
                <w:ilvl w:val="0"/>
                <w:numId w:val="20"/>
              </w:numPr>
              <w:spacing w:before="160" w:after="120"/>
              <w:ind w:left="355" w:hanging="355"/>
              <w:rPr>
                <w:color w:val="auto"/>
              </w:rPr>
            </w:pPr>
            <w:r w:rsidRPr="007C2B6C">
              <w:rPr>
                <w:color w:val="auto"/>
              </w:rPr>
              <w:t>Rozdział 6</w:t>
            </w:r>
            <w:r w:rsidR="006E3CAD" w:rsidRPr="007C2B6C">
              <w:rPr>
                <w:color w:val="auto"/>
              </w:rPr>
              <w:t>, w tym inwestycje i zadania</w:t>
            </w:r>
          </w:p>
        </w:tc>
      </w:tr>
      <w:tr w:rsidR="00746709" w:rsidRPr="007C2B6C" w14:paraId="00C9AD8C" w14:textId="77777777" w:rsidTr="00A27882">
        <w:tc>
          <w:tcPr>
            <w:tcW w:w="1560" w:type="dxa"/>
            <w:vMerge w:val="restart"/>
            <w:shd w:val="clear" w:color="auto" w:fill="94A3DE" w:themeFill="accent1" w:themeFillTint="99"/>
            <w:vAlign w:val="center"/>
          </w:tcPr>
          <w:p w14:paraId="28ADB343" w14:textId="77777777" w:rsidR="00746709" w:rsidRPr="007C2B6C" w:rsidRDefault="00746709" w:rsidP="00963555">
            <w:pPr>
              <w:pStyle w:val="TEKSTTABELA"/>
              <w:spacing w:before="160" w:after="120"/>
              <w:rPr>
                <w:color w:val="auto"/>
              </w:rPr>
            </w:pPr>
            <w:bookmarkStart w:id="10" w:name="_Hlk72087259"/>
            <w:r w:rsidRPr="007C2B6C">
              <w:rPr>
                <w:color w:val="auto"/>
              </w:rPr>
              <w:t>OCHRONA ZDROWIA</w:t>
            </w:r>
          </w:p>
        </w:tc>
        <w:tc>
          <w:tcPr>
            <w:tcW w:w="2835" w:type="dxa"/>
            <w:shd w:val="clear" w:color="auto" w:fill="auto"/>
          </w:tcPr>
          <w:p w14:paraId="2AC2D155" w14:textId="77777777" w:rsidR="00746709" w:rsidRPr="007C2B6C" w:rsidRDefault="00746709" w:rsidP="00963555">
            <w:pPr>
              <w:pStyle w:val="TEKSTTABELA"/>
              <w:spacing w:before="160" w:after="120"/>
              <w:rPr>
                <w:color w:val="auto"/>
              </w:rPr>
            </w:pPr>
            <w:r w:rsidRPr="007C2B6C">
              <w:rPr>
                <w:color w:val="auto"/>
              </w:rPr>
              <w:t>Program polityki zdrowotnej pn. „Profilaktyka stomatologiczna dla dzieci uczęszczających do szkół podstawowych na terenie gminy Świdnica”</w:t>
            </w:r>
          </w:p>
        </w:tc>
        <w:tc>
          <w:tcPr>
            <w:tcW w:w="2693" w:type="dxa"/>
            <w:shd w:val="clear" w:color="auto" w:fill="auto"/>
          </w:tcPr>
          <w:p w14:paraId="0EE56201" w14:textId="599C33FC" w:rsidR="00746709" w:rsidRPr="00CA6B52" w:rsidRDefault="00746709" w:rsidP="00746709">
            <w:pPr>
              <w:pStyle w:val="TEKSTTABELA"/>
              <w:spacing w:before="200" w:after="120"/>
              <w:rPr>
                <w:color w:val="auto"/>
                <w:szCs w:val="16"/>
              </w:rPr>
            </w:pPr>
            <w:r w:rsidRPr="00CA6B52">
              <w:rPr>
                <w:color w:val="auto"/>
                <w:szCs w:val="16"/>
              </w:rPr>
              <w:t xml:space="preserve">Uchwała nr </w:t>
            </w:r>
            <w:r w:rsidRPr="00CA6B52">
              <w:rPr>
                <w:bCs/>
                <w:color w:val="auto"/>
              </w:rPr>
              <w:t>X</w:t>
            </w:r>
            <w:r w:rsidR="00CA6B52" w:rsidRPr="00CA6B52">
              <w:rPr>
                <w:bCs/>
                <w:color w:val="auto"/>
              </w:rPr>
              <w:t>XVII</w:t>
            </w:r>
            <w:r w:rsidRPr="00CA6B52">
              <w:rPr>
                <w:bCs/>
                <w:color w:val="auto"/>
              </w:rPr>
              <w:t>/</w:t>
            </w:r>
            <w:r w:rsidR="00CA6B52" w:rsidRPr="00CA6B52">
              <w:rPr>
                <w:bCs/>
                <w:color w:val="auto"/>
              </w:rPr>
              <w:t>303</w:t>
            </w:r>
            <w:r w:rsidRPr="00CA6B52">
              <w:rPr>
                <w:bCs/>
                <w:color w:val="auto"/>
              </w:rPr>
              <w:t>/20</w:t>
            </w:r>
            <w:r w:rsidR="00CA6B52" w:rsidRPr="00CA6B52">
              <w:rPr>
                <w:bCs/>
                <w:color w:val="auto"/>
              </w:rPr>
              <w:t>20</w:t>
            </w:r>
            <w:r w:rsidRPr="00CA6B52">
              <w:rPr>
                <w:bCs/>
                <w:color w:val="auto"/>
              </w:rPr>
              <w:t xml:space="preserve"> </w:t>
            </w:r>
            <w:r w:rsidRPr="00CA6B52">
              <w:rPr>
                <w:color w:val="auto"/>
              </w:rPr>
              <w:t xml:space="preserve">Rady Gminy Świdnica z dnia </w:t>
            </w:r>
            <w:r w:rsidR="00CA6B52" w:rsidRPr="00CA6B52">
              <w:rPr>
                <w:color w:val="auto"/>
              </w:rPr>
              <w:t>30</w:t>
            </w:r>
            <w:r w:rsidRPr="00CA6B52">
              <w:rPr>
                <w:color w:val="auto"/>
              </w:rPr>
              <w:t xml:space="preserve"> </w:t>
            </w:r>
            <w:r w:rsidR="00CA6B52" w:rsidRPr="00CA6B52">
              <w:rPr>
                <w:color w:val="auto"/>
              </w:rPr>
              <w:t>lipca</w:t>
            </w:r>
            <w:r w:rsidRPr="00CA6B52">
              <w:rPr>
                <w:color w:val="auto"/>
              </w:rPr>
              <w:t xml:space="preserve"> 20</w:t>
            </w:r>
            <w:r w:rsidR="00CA6B52" w:rsidRPr="00CA6B52">
              <w:rPr>
                <w:color w:val="auto"/>
              </w:rPr>
              <w:t>20</w:t>
            </w:r>
            <w:r w:rsidRPr="00CA6B52">
              <w:rPr>
                <w:color w:val="auto"/>
              </w:rPr>
              <w:t xml:space="preserve"> r. </w:t>
            </w:r>
          </w:p>
        </w:tc>
        <w:tc>
          <w:tcPr>
            <w:tcW w:w="2268" w:type="dxa"/>
          </w:tcPr>
          <w:p w14:paraId="10ED75B7" w14:textId="77777777" w:rsidR="00746709" w:rsidRPr="007C2B6C" w:rsidRDefault="00746709" w:rsidP="005C39B7">
            <w:pPr>
              <w:pStyle w:val="TEKSTTABELA"/>
              <w:numPr>
                <w:ilvl w:val="0"/>
                <w:numId w:val="20"/>
              </w:numPr>
              <w:spacing w:before="160" w:after="120"/>
              <w:ind w:left="355" w:hanging="355"/>
              <w:rPr>
                <w:color w:val="auto"/>
              </w:rPr>
            </w:pPr>
            <w:r w:rsidRPr="007C2B6C">
              <w:rPr>
                <w:color w:val="auto"/>
              </w:rPr>
              <w:t>Rozdział 9, w tym inwestycje i zadania</w:t>
            </w:r>
          </w:p>
        </w:tc>
      </w:tr>
      <w:tr w:rsidR="00746709" w:rsidRPr="007C2B6C" w14:paraId="30F11560" w14:textId="77777777" w:rsidTr="00A27882">
        <w:tc>
          <w:tcPr>
            <w:tcW w:w="1560" w:type="dxa"/>
            <w:vMerge/>
            <w:shd w:val="clear" w:color="auto" w:fill="94A3DE" w:themeFill="accent1" w:themeFillTint="99"/>
            <w:vAlign w:val="center"/>
          </w:tcPr>
          <w:p w14:paraId="541392F3" w14:textId="77777777" w:rsidR="00746709" w:rsidRPr="007C2B6C" w:rsidRDefault="00746709" w:rsidP="00963555">
            <w:pPr>
              <w:pStyle w:val="TEKSTTABELA"/>
              <w:spacing w:before="160" w:after="120"/>
              <w:rPr>
                <w:color w:val="auto"/>
              </w:rPr>
            </w:pPr>
            <w:bookmarkStart w:id="11" w:name="_Hlk72087248"/>
            <w:bookmarkEnd w:id="10"/>
          </w:p>
        </w:tc>
        <w:tc>
          <w:tcPr>
            <w:tcW w:w="2835" w:type="dxa"/>
            <w:shd w:val="clear" w:color="auto" w:fill="auto"/>
          </w:tcPr>
          <w:p w14:paraId="0DF94BE0" w14:textId="70754357" w:rsidR="00746709" w:rsidRPr="007C2B6C" w:rsidRDefault="00746709" w:rsidP="00963555">
            <w:pPr>
              <w:pStyle w:val="TEKSTTABELA"/>
              <w:spacing w:before="160" w:after="120"/>
              <w:rPr>
                <w:color w:val="auto"/>
              </w:rPr>
            </w:pPr>
            <w:r w:rsidRPr="007C2B6C">
              <w:rPr>
                <w:color w:val="auto"/>
              </w:rPr>
              <w:t>Gminny program profilaktyki i rozwiązywania problemów alkoholowych i przeciwdziałania narkomanii na 20</w:t>
            </w:r>
            <w:r w:rsidR="009A1779">
              <w:rPr>
                <w:color w:val="auto"/>
              </w:rPr>
              <w:t>20</w:t>
            </w:r>
            <w:r w:rsidRPr="007C2B6C">
              <w:rPr>
                <w:color w:val="auto"/>
              </w:rPr>
              <w:t xml:space="preserve"> rok</w:t>
            </w:r>
          </w:p>
        </w:tc>
        <w:tc>
          <w:tcPr>
            <w:tcW w:w="2693" w:type="dxa"/>
            <w:shd w:val="clear" w:color="auto" w:fill="auto"/>
          </w:tcPr>
          <w:p w14:paraId="2FE075EA" w14:textId="4631F38E" w:rsidR="00746709" w:rsidRPr="00CA6B52" w:rsidRDefault="006B3F26" w:rsidP="00746709">
            <w:pPr>
              <w:pStyle w:val="TEKSTTABELA"/>
              <w:spacing w:before="160" w:after="120"/>
              <w:rPr>
                <w:color w:val="auto"/>
              </w:rPr>
            </w:pPr>
            <w:r w:rsidRPr="00CA6B52">
              <w:rPr>
                <w:color w:val="auto"/>
              </w:rPr>
              <w:t xml:space="preserve">Uchwała nr </w:t>
            </w:r>
            <w:r w:rsidR="00CA6B52" w:rsidRPr="00CA6B52">
              <w:rPr>
                <w:color w:val="auto"/>
              </w:rPr>
              <w:t>XVII</w:t>
            </w:r>
            <w:r w:rsidRPr="00CA6B52">
              <w:rPr>
                <w:color w:val="auto"/>
              </w:rPr>
              <w:t>/</w:t>
            </w:r>
            <w:r w:rsidR="00CA6B52" w:rsidRPr="00CA6B52">
              <w:rPr>
                <w:color w:val="auto"/>
              </w:rPr>
              <w:t>186</w:t>
            </w:r>
            <w:r w:rsidRPr="00CA6B52">
              <w:rPr>
                <w:color w:val="auto"/>
              </w:rPr>
              <w:t>/20</w:t>
            </w:r>
            <w:r w:rsidR="00CA6B52" w:rsidRPr="00CA6B52">
              <w:rPr>
                <w:color w:val="auto"/>
              </w:rPr>
              <w:t>19</w:t>
            </w:r>
            <w:r w:rsidRPr="00CA6B52">
              <w:rPr>
                <w:color w:val="auto"/>
              </w:rPr>
              <w:t xml:space="preserve"> </w:t>
            </w:r>
            <w:r w:rsidR="00746709" w:rsidRPr="00CA6B52">
              <w:rPr>
                <w:color w:val="auto"/>
              </w:rPr>
              <w:t xml:space="preserve"> </w:t>
            </w:r>
            <w:r w:rsidRPr="00CA6B52">
              <w:rPr>
                <w:color w:val="auto"/>
              </w:rPr>
              <w:t xml:space="preserve">Rady Gminy Świdnica z dnia </w:t>
            </w:r>
            <w:r w:rsidR="00CA6B52" w:rsidRPr="00CA6B52">
              <w:rPr>
                <w:color w:val="auto"/>
              </w:rPr>
              <w:t>19</w:t>
            </w:r>
            <w:r w:rsidRPr="00CA6B52">
              <w:rPr>
                <w:color w:val="auto"/>
              </w:rPr>
              <w:t xml:space="preserve"> grudnia 201</w:t>
            </w:r>
            <w:r w:rsidR="00CA6B52" w:rsidRPr="00CA6B52">
              <w:rPr>
                <w:color w:val="auto"/>
              </w:rPr>
              <w:t>9</w:t>
            </w:r>
            <w:r w:rsidR="00746709" w:rsidRPr="00CA6B52">
              <w:rPr>
                <w:color w:val="auto"/>
              </w:rPr>
              <w:t xml:space="preserve"> r.</w:t>
            </w:r>
          </w:p>
        </w:tc>
        <w:tc>
          <w:tcPr>
            <w:tcW w:w="2268" w:type="dxa"/>
          </w:tcPr>
          <w:p w14:paraId="51186BEC" w14:textId="77777777" w:rsidR="00746709" w:rsidRPr="007C2B6C" w:rsidRDefault="00746709" w:rsidP="005C39B7">
            <w:pPr>
              <w:pStyle w:val="TEKSTTABELA"/>
              <w:numPr>
                <w:ilvl w:val="0"/>
                <w:numId w:val="20"/>
              </w:numPr>
              <w:spacing w:before="160" w:after="120"/>
              <w:ind w:left="355" w:hanging="355"/>
              <w:rPr>
                <w:color w:val="auto"/>
              </w:rPr>
            </w:pPr>
            <w:r w:rsidRPr="007C2B6C">
              <w:rPr>
                <w:color w:val="auto"/>
              </w:rPr>
              <w:t>Rozdział 9, w tym inwestycje i zadania</w:t>
            </w:r>
          </w:p>
        </w:tc>
      </w:tr>
      <w:bookmarkEnd w:id="11"/>
      <w:tr w:rsidR="00746709" w:rsidRPr="007C2B6C" w14:paraId="5DA7A0AA" w14:textId="77777777" w:rsidTr="00A27882">
        <w:tc>
          <w:tcPr>
            <w:tcW w:w="1560" w:type="dxa"/>
            <w:vMerge w:val="restart"/>
            <w:shd w:val="clear" w:color="auto" w:fill="94A3DE" w:themeFill="accent1" w:themeFillTint="99"/>
            <w:vAlign w:val="center"/>
          </w:tcPr>
          <w:p w14:paraId="2BCDD925" w14:textId="77777777" w:rsidR="00746709" w:rsidRPr="007C2B6C" w:rsidRDefault="00746709" w:rsidP="00963555">
            <w:pPr>
              <w:pStyle w:val="TEKSTTABELA"/>
              <w:spacing w:before="160" w:after="120"/>
              <w:rPr>
                <w:color w:val="auto"/>
              </w:rPr>
            </w:pPr>
            <w:r w:rsidRPr="007C2B6C">
              <w:rPr>
                <w:color w:val="auto"/>
              </w:rPr>
              <w:t>POMOC SPOŁECZNA</w:t>
            </w:r>
          </w:p>
        </w:tc>
        <w:tc>
          <w:tcPr>
            <w:tcW w:w="2835" w:type="dxa"/>
            <w:shd w:val="clear" w:color="auto" w:fill="auto"/>
          </w:tcPr>
          <w:p w14:paraId="13102F0B" w14:textId="77777777" w:rsidR="00746709" w:rsidRPr="007C2B6C" w:rsidRDefault="00746709" w:rsidP="00963555">
            <w:pPr>
              <w:pStyle w:val="TEKSTTABELA"/>
              <w:spacing w:before="160" w:after="120"/>
              <w:rPr>
                <w:color w:val="auto"/>
              </w:rPr>
            </w:pPr>
            <w:r w:rsidRPr="007C2B6C">
              <w:rPr>
                <w:color w:val="auto"/>
                <w:highlight w:val="white"/>
              </w:rPr>
              <w:t>Gminny Program Przeciwdziałania Przemocy w Rodzinie oraz Ochrony Ofiar Przemocy w Rodzinie Gminy Świdnica na lata 2016-2020</w:t>
            </w:r>
          </w:p>
        </w:tc>
        <w:tc>
          <w:tcPr>
            <w:tcW w:w="2693" w:type="dxa"/>
            <w:shd w:val="clear" w:color="auto" w:fill="auto"/>
          </w:tcPr>
          <w:p w14:paraId="6EE98139" w14:textId="77777777" w:rsidR="00746709" w:rsidRPr="007C2B6C" w:rsidRDefault="00746709" w:rsidP="00963555">
            <w:pPr>
              <w:pStyle w:val="TEKSTTABELA"/>
              <w:spacing w:before="160" w:after="120"/>
              <w:rPr>
                <w:color w:val="auto"/>
              </w:rPr>
            </w:pPr>
            <w:r w:rsidRPr="007C2B6C">
              <w:rPr>
                <w:color w:val="auto"/>
                <w:highlight w:val="white"/>
              </w:rPr>
              <w:t>Uchwała nr XXVI/208/2016 Rady Gminy Świdnica z dnia 28 kwietnia 2016 r</w:t>
            </w:r>
            <w:r w:rsidRPr="007C2B6C">
              <w:rPr>
                <w:color w:val="auto"/>
              </w:rPr>
              <w:t>.</w:t>
            </w:r>
          </w:p>
        </w:tc>
        <w:tc>
          <w:tcPr>
            <w:tcW w:w="2268" w:type="dxa"/>
          </w:tcPr>
          <w:p w14:paraId="0F0F6BCF" w14:textId="77777777" w:rsidR="00746709" w:rsidRPr="007C2B6C" w:rsidRDefault="00746709" w:rsidP="005C39B7">
            <w:pPr>
              <w:pStyle w:val="TEKSTTABELA"/>
              <w:numPr>
                <w:ilvl w:val="0"/>
                <w:numId w:val="20"/>
              </w:numPr>
              <w:spacing w:before="160" w:after="120"/>
              <w:ind w:left="355" w:hanging="355"/>
              <w:rPr>
                <w:color w:val="auto"/>
                <w:highlight w:val="white"/>
              </w:rPr>
            </w:pPr>
            <w:r w:rsidRPr="007C2B6C">
              <w:rPr>
                <w:color w:val="auto"/>
              </w:rPr>
              <w:t>Rozdział 10, w tym inwestycje i zadania</w:t>
            </w:r>
          </w:p>
        </w:tc>
      </w:tr>
      <w:tr w:rsidR="00746709" w:rsidRPr="007C2B6C" w14:paraId="1CDE413D" w14:textId="77777777" w:rsidTr="00A27882">
        <w:tc>
          <w:tcPr>
            <w:tcW w:w="1560" w:type="dxa"/>
            <w:vMerge/>
            <w:shd w:val="clear" w:color="auto" w:fill="94A3DE" w:themeFill="accent1" w:themeFillTint="99"/>
            <w:vAlign w:val="center"/>
          </w:tcPr>
          <w:p w14:paraId="02CB8A01" w14:textId="77777777" w:rsidR="00746709" w:rsidRPr="007C2B6C" w:rsidRDefault="00746709" w:rsidP="00963555">
            <w:pPr>
              <w:pStyle w:val="TEKSTTABELA"/>
              <w:spacing w:before="160" w:after="120"/>
              <w:rPr>
                <w:color w:val="auto"/>
              </w:rPr>
            </w:pPr>
          </w:p>
        </w:tc>
        <w:tc>
          <w:tcPr>
            <w:tcW w:w="2835" w:type="dxa"/>
            <w:shd w:val="clear" w:color="auto" w:fill="auto"/>
          </w:tcPr>
          <w:p w14:paraId="5579FF96" w14:textId="77777777" w:rsidR="00746709" w:rsidRPr="007C2B6C" w:rsidRDefault="00746709" w:rsidP="00963555">
            <w:pPr>
              <w:pStyle w:val="TEKSTTABELA"/>
              <w:spacing w:before="160" w:after="120"/>
              <w:ind w:right="214"/>
              <w:rPr>
                <w:color w:val="auto"/>
              </w:rPr>
            </w:pPr>
            <w:r w:rsidRPr="007C2B6C">
              <w:rPr>
                <w:color w:val="auto"/>
                <w:highlight w:val="white"/>
              </w:rPr>
              <w:t>Gminny Program Wspierania Rodziny  na lata 2018-2020</w:t>
            </w:r>
          </w:p>
        </w:tc>
        <w:tc>
          <w:tcPr>
            <w:tcW w:w="2693" w:type="dxa"/>
            <w:shd w:val="clear" w:color="auto" w:fill="auto"/>
          </w:tcPr>
          <w:p w14:paraId="444EF250" w14:textId="77777777" w:rsidR="00746709" w:rsidRPr="007C2B6C" w:rsidRDefault="00746709" w:rsidP="00963555">
            <w:pPr>
              <w:pStyle w:val="TEKSTTABELA"/>
              <w:spacing w:before="160" w:after="120"/>
              <w:rPr>
                <w:color w:val="auto"/>
              </w:rPr>
            </w:pPr>
            <w:r w:rsidRPr="007C2B6C">
              <w:rPr>
                <w:color w:val="auto"/>
                <w:highlight w:val="white"/>
              </w:rPr>
              <w:t>Uchwała nr LIV/484/2018 Rady Gminy Świdnica z dnia  25 stycznia 2018 r</w:t>
            </w:r>
            <w:r w:rsidRPr="007C2B6C">
              <w:rPr>
                <w:color w:val="auto"/>
              </w:rPr>
              <w:t>.</w:t>
            </w:r>
          </w:p>
        </w:tc>
        <w:tc>
          <w:tcPr>
            <w:tcW w:w="2268" w:type="dxa"/>
          </w:tcPr>
          <w:p w14:paraId="23B2C938" w14:textId="77777777" w:rsidR="00746709" w:rsidRPr="007C2B6C" w:rsidRDefault="00746709" w:rsidP="005C39B7">
            <w:pPr>
              <w:pStyle w:val="TEKSTTABELA"/>
              <w:numPr>
                <w:ilvl w:val="0"/>
                <w:numId w:val="20"/>
              </w:numPr>
              <w:spacing w:before="160" w:after="120"/>
              <w:ind w:left="355" w:hanging="355"/>
              <w:rPr>
                <w:color w:val="auto"/>
                <w:highlight w:val="white"/>
              </w:rPr>
            </w:pPr>
            <w:r w:rsidRPr="007C2B6C">
              <w:rPr>
                <w:color w:val="auto"/>
              </w:rPr>
              <w:t>Rozdział 9 i 10, w tym inwestycje i zadania</w:t>
            </w:r>
          </w:p>
        </w:tc>
      </w:tr>
      <w:tr w:rsidR="00746709" w:rsidRPr="007C2B6C" w14:paraId="0F0B9FB2" w14:textId="77777777" w:rsidTr="00A27882">
        <w:tc>
          <w:tcPr>
            <w:tcW w:w="1560" w:type="dxa"/>
            <w:shd w:val="clear" w:color="auto" w:fill="94A3DE" w:themeFill="accent1" w:themeFillTint="99"/>
            <w:vAlign w:val="center"/>
          </w:tcPr>
          <w:p w14:paraId="1579771D" w14:textId="77777777" w:rsidR="00746709" w:rsidRPr="007C2B6C" w:rsidRDefault="00746709" w:rsidP="00963555">
            <w:pPr>
              <w:pStyle w:val="TEKSTTABELA"/>
              <w:spacing w:before="160" w:after="120"/>
              <w:rPr>
                <w:color w:val="auto"/>
              </w:rPr>
            </w:pPr>
            <w:r w:rsidRPr="007C2B6C">
              <w:rPr>
                <w:color w:val="auto"/>
              </w:rPr>
              <w:t xml:space="preserve">PLANOWANIE PRZESTRZENNE </w:t>
            </w:r>
          </w:p>
        </w:tc>
        <w:tc>
          <w:tcPr>
            <w:tcW w:w="2835" w:type="dxa"/>
            <w:shd w:val="clear" w:color="auto" w:fill="auto"/>
          </w:tcPr>
          <w:p w14:paraId="6FDB3E9E" w14:textId="77777777" w:rsidR="00746709" w:rsidRPr="007C2B6C" w:rsidRDefault="00746709" w:rsidP="00963555">
            <w:pPr>
              <w:pStyle w:val="TEKSTTABELA"/>
              <w:spacing w:before="160" w:after="120"/>
              <w:rPr>
                <w:color w:val="auto"/>
              </w:rPr>
            </w:pPr>
            <w:r w:rsidRPr="007C2B6C">
              <w:rPr>
                <w:color w:val="auto"/>
              </w:rPr>
              <w:t>Studium uwarunkowań i kierunków zagospodarowania przestrzennego gminy Świdnica – edycja 2015</w:t>
            </w:r>
          </w:p>
        </w:tc>
        <w:tc>
          <w:tcPr>
            <w:tcW w:w="2693" w:type="dxa"/>
            <w:shd w:val="clear" w:color="auto" w:fill="auto"/>
          </w:tcPr>
          <w:p w14:paraId="48FE1E3F" w14:textId="77777777" w:rsidR="00746709" w:rsidRPr="007C2B6C" w:rsidRDefault="00746709" w:rsidP="00963555">
            <w:pPr>
              <w:pStyle w:val="TEKSTTABELA"/>
              <w:spacing w:before="160" w:after="120"/>
              <w:ind w:right="72"/>
              <w:rPr>
                <w:color w:val="auto"/>
              </w:rPr>
            </w:pPr>
            <w:r w:rsidRPr="007C2B6C">
              <w:rPr>
                <w:color w:val="auto"/>
              </w:rPr>
              <w:t>Uchwała nr XI/65/2015 Rady Gminy Świdnica z dnia 18 czerwca 2015 r.</w:t>
            </w:r>
          </w:p>
        </w:tc>
        <w:tc>
          <w:tcPr>
            <w:tcW w:w="2268" w:type="dxa"/>
          </w:tcPr>
          <w:p w14:paraId="57DB31A0" w14:textId="77777777" w:rsidR="00746709" w:rsidRPr="007C2B6C" w:rsidRDefault="00746709" w:rsidP="005C39B7">
            <w:pPr>
              <w:pStyle w:val="TEKSTTABELA"/>
              <w:numPr>
                <w:ilvl w:val="0"/>
                <w:numId w:val="20"/>
              </w:numPr>
              <w:spacing w:before="160" w:after="120"/>
              <w:ind w:left="355" w:right="72" w:hanging="355"/>
              <w:rPr>
                <w:color w:val="auto"/>
              </w:rPr>
            </w:pPr>
            <w:r w:rsidRPr="007C2B6C">
              <w:rPr>
                <w:color w:val="auto"/>
              </w:rPr>
              <w:t>Rozdział 14, w tym inwestycje i zadania</w:t>
            </w:r>
          </w:p>
        </w:tc>
      </w:tr>
      <w:tr w:rsidR="00746709" w:rsidRPr="007C2B6C" w14:paraId="256CEC44" w14:textId="77777777" w:rsidTr="00A27882">
        <w:tc>
          <w:tcPr>
            <w:tcW w:w="1560" w:type="dxa"/>
            <w:shd w:val="clear" w:color="auto" w:fill="94A3DE" w:themeFill="accent1" w:themeFillTint="99"/>
            <w:vAlign w:val="center"/>
          </w:tcPr>
          <w:p w14:paraId="4BFA179A" w14:textId="77777777" w:rsidR="00746709" w:rsidRPr="007C2B6C" w:rsidRDefault="00746709" w:rsidP="00963555">
            <w:pPr>
              <w:pStyle w:val="TEKSTTABELA"/>
              <w:spacing w:before="160" w:after="120"/>
              <w:rPr>
                <w:color w:val="auto"/>
              </w:rPr>
            </w:pPr>
            <w:bookmarkStart w:id="12" w:name="_Hlk72087290"/>
            <w:r w:rsidRPr="007C2B6C">
              <w:rPr>
                <w:color w:val="auto"/>
              </w:rPr>
              <w:t>WSPÓŁPRACA WEWNĘTRZNA I ZEWNĘTRZNA</w:t>
            </w:r>
          </w:p>
        </w:tc>
        <w:tc>
          <w:tcPr>
            <w:tcW w:w="2835" w:type="dxa"/>
            <w:shd w:val="clear" w:color="auto" w:fill="auto"/>
          </w:tcPr>
          <w:p w14:paraId="546841AA" w14:textId="3D2602BE" w:rsidR="00746709" w:rsidRPr="007C2B6C" w:rsidRDefault="00746709" w:rsidP="00963555">
            <w:pPr>
              <w:pStyle w:val="TEKSTTABELA"/>
              <w:spacing w:before="160" w:after="120"/>
              <w:rPr>
                <w:color w:val="auto"/>
              </w:rPr>
            </w:pPr>
            <w:r w:rsidRPr="007C2B6C">
              <w:rPr>
                <w:color w:val="auto"/>
              </w:rPr>
              <w:t xml:space="preserve">Program współpracy Gminy Świdnica z organizacjami pozarządowymi oraz podmiotami, o których mowa w </w:t>
            </w:r>
            <w:r w:rsidR="00022679">
              <w:rPr>
                <w:color w:val="auto"/>
              </w:rPr>
              <w:t>m.in</w:t>
            </w:r>
            <w:r w:rsidRPr="007C2B6C">
              <w:rPr>
                <w:color w:val="auto"/>
              </w:rPr>
              <w:t>. 3 ust. 3 ustawy z dnia 24 kwietnia 2003 r. o działalności pożytku publicznego i o wolontariacie  na 20</w:t>
            </w:r>
            <w:r w:rsidR="00CA6B52">
              <w:rPr>
                <w:color w:val="auto"/>
              </w:rPr>
              <w:t>20</w:t>
            </w:r>
            <w:r w:rsidRPr="007C2B6C">
              <w:rPr>
                <w:color w:val="auto"/>
              </w:rPr>
              <w:t xml:space="preserve"> rok</w:t>
            </w:r>
          </w:p>
        </w:tc>
        <w:tc>
          <w:tcPr>
            <w:tcW w:w="2693" w:type="dxa"/>
            <w:shd w:val="clear" w:color="auto" w:fill="auto"/>
          </w:tcPr>
          <w:p w14:paraId="3EAC04FA" w14:textId="7393557B" w:rsidR="00746709" w:rsidRPr="00CA6B52" w:rsidRDefault="00746709" w:rsidP="00963555">
            <w:pPr>
              <w:pStyle w:val="TEKSTTABELA"/>
              <w:spacing w:before="160" w:after="120"/>
              <w:rPr>
                <w:color w:val="auto"/>
              </w:rPr>
            </w:pPr>
            <w:r w:rsidRPr="00CA6B52">
              <w:rPr>
                <w:color w:val="auto"/>
              </w:rPr>
              <w:t xml:space="preserve">Uchwała nr </w:t>
            </w:r>
            <w:r w:rsidR="00CA6B52" w:rsidRPr="00CA6B52">
              <w:rPr>
                <w:color w:val="auto"/>
              </w:rPr>
              <w:t>XVI</w:t>
            </w:r>
            <w:r w:rsidRPr="00CA6B52">
              <w:rPr>
                <w:color w:val="auto"/>
              </w:rPr>
              <w:t>/1</w:t>
            </w:r>
            <w:r w:rsidR="00CA6B52" w:rsidRPr="00CA6B52">
              <w:rPr>
                <w:color w:val="auto"/>
              </w:rPr>
              <w:t>80</w:t>
            </w:r>
            <w:r w:rsidRPr="00CA6B52">
              <w:rPr>
                <w:color w:val="auto"/>
              </w:rPr>
              <w:t>/201</w:t>
            </w:r>
            <w:r w:rsidR="00CA6B52" w:rsidRPr="00CA6B52">
              <w:rPr>
                <w:color w:val="auto"/>
              </w:rPr>
              <w:t>9</w:t>
            </w:r>
            <w:r w:rsidRPr="00CA6B52">
              <w:rPr>
                <w:color w:val="auto"/>
              </w:rPr>
              <w:t xml:space="preserve"> Rady Gminy Świdnica z dnia 2</w:t>
            </w:r>
            <w:r w:rsidR="00CA6B52" w:rsidRPr="00CA6B52">
              <w:rPr>
                <w:color w:val="auto"/>
              </w:rPr>
              <w:t>8</w:t>
            </w:r>
            <w:r w:rsidRPr="00CA6B52">
              <w:rPr>
                <w:color w:val="auto"/>
              </w:rPr>
              <w:t xml:space="preserve"> listopada 201</w:t>
            </w:r>
            <w:r w:rsidR="00CA6B52" w:rsidRPr="00CA6B52">
              <w:rPr>
                <w:color w:val="auto"/>
              </w:rPr>
              <w:t>9</w:t>
            </w:r>
            <w:r w:rsidRPr="00CA6B52">
              <w:rPr>
                <w:color w:val="auto"/>
              </w:rPr>
              <w:t xml:space="preserve"> r</w:t>
            </w:r>
          </w:p>
        </w:tc>
        <w:tc>
          <w:tcPr>
            <w:tcW w:w="2268" w:type="dxa"/>
          </w:tcPr>
          <w:p w14:paraId="6847CC13" w14:textId="77777777" w:rsidR="00746709" w:rsidRPr="007C2B6C" w:rsidRDefault="00746709" w:rsidP="005C39B7">
            <w:pPr>
              <w:pStyle w:val="TEKSTTABELA"/>
              <w:numPr>
                <w:ilvl w:val="0"/>
                <w:numId w:val="20"/>
              </w:numPr>
              <w:spacing w:before="160" w:after="120"/>
              <w:ind w:left="355" w:hanging="355"/>
              <w:rPr>
                <w:color w:val="auto"/>
              </w:rPr>
            </w:pPr>
            <w:r w:rsidRPr="007C2B6C">
              <w:rPr>
                <w:color w:val="auto"/>
              </w:rPr>
              <w:t>Rozdział 15, w tym inwestycje i zadania</w:t>
            </w:r>
          </w:p>
        </w:tc>
      </w:tr>
      <w:bookmarkEnd w:id="12"/>
      <w:tr w:rsidR="00746709" w:rsidRPr="007C2B6C" w14:paraId="1B71DC1E" w14:textId="77777777" w:rsidTr="00A27882">
        <w:tc>
          <w:tcPr>
            <w:tcW w:w="1560" w:type="dxa"/>
            <w:shd w:val="clear" w:color="auto" w:fill="94A3DE" w:themeFill="accent1" w:themeFillTint="99"/>
            <w:vAlign w:val="center"/>
          </w:tcPr>
          <w:p w14:paraId="5EB0ADBD" w14:textId="77777777" w:rsidR="00746709" w:rsidRPr="007C2B6C" w:rsidRDefault="00746709" w:rsidP="00963555">
            <w:pPr>
              <w:pStyle w:val="TEKSTTABELA"/>
              <w:spacing w:before="160" w:after="120"/>
              <w:rPr>
                <w:color w:val="auto"/>
              </w:rPr>
            </w:pPr>
            <w:r w:rsidRPr="007C2B6C">
              <w:rPr>
                <w:color w:val="auto"/>
              </w:rPr>
              <w:t>REWITALIZACJA</w:t>
            </w:r>
          </w:p>
        </w:tc>
        <w:tc>
          <w:tcPr>
            <w:tcW w:w="2835" w:type="dxa"/>
            <w:shd w:val="clear" w:color="auto" w:fill="auto"/>
          </w:tcPr>
          <w:p w14:paraId="3B061EFA" w14:textId="77777777" w:rsidR="00746709" w:rsidRPr="007C2B6C" w:rsidRDefault="00746709" w:rsidP="00963555">
            <w:pPr>
              <w:pStyle w:val="TEKSTTABELA"/>
              <w:spacing w:before="160" w:after="120"/>
              <w:rPr>
                <w:color w:val="auto"/>
              </w:rPr>
            </w:pPr>
            <w:r w:rsidRPr="007C2B6C">
              <w:rPr>
                <w:color w:val="auto"/>
              </w:rPr>
              <w:t>Lokalny Program Rewitalizacji Gminy Świdnica na lata 2017-2022</w:t>
            </w:r>
          </w:p>
        </w:tc>
        <w:tc>
          <w:tcPr>
            <w:tcW w:w="2693" w:type="dxa"/>
            <w:shd w:val="clear" w:color="auto" w:fill="auto"/>
          </w:tcPr>
          <w:p w14:paraId="74DF2533" w14:textId="77777777" w:rsidR="00746709" w:rsidRPr="007C2B6C" w:rsidRDefault="00746709" w:rsidP="00963555">
            <w:pPr>
              <w:pStyle w:val="TEKSTTABELA"/>
              <w:spacing w:before="160" w:after="120"/>
              <w:rPr>
                <w:color w:val="auto"/>
              </w:rPr>
            </w:pPr>
            <w:r w:rsidRPr="007C2B6C">
              <w:rPr>
                <w:color w:val="auto"/>
              </w:rPr>
              <w:t>Uchwała nr XLVII/427/2017 Rady Gminy Świdnica z dnia 22.09.2017 r.</w:t>
            </w:r>
          </w:p>
        </w:tc>
        <w:tc>
          <w:tcPr>
            <w:tcW w:w="2268" w:type="dxa"/>
          </w:tcPr>
          <w:p w14:paraId="2FA30133" w14:textId="77777777" w:rsidR="00746709" w:rsidRPr="007C2B6C" w:rsidRDefault="00746709" w:rsidP="005C39B7">
            <w:pPr>
              <w:pStyle w:val="TEKSTTABELA"/>
              <w:numPr>
                <w:ilvl w:val="0"/>
                <w:numId w:val="20"/>
              </w:numPr>
              <w:spacing w:before="160" w:after="120"/>
              <w:ind w:left="355" w:hanging="355"/>
              <w:rPr>
                <w:color w:val="auto"/>
              </w:rPr>
            </w:pPr>
            <w:r w:rsidRPr="007C2B6C">
              <w:rPr>
                <w:color w:val="auto"/>
                <w:szCs w:val="16"/>
              </w:rPr>
              <w:t>Rozdziały 3-16, w tym inwestycje i działania</w:t>
            </w:r>
          </w:p>
        </w:tc>
      </w:tr>
      <w:tr w:rsidR="00746709" w:rsidRPr="007C2B6C" w14:paraId="1D0619FC" w14:textId="77777777" w:rsidTr="00A27882">
        <w:tc>
          <w:tcPr>
            <w:tcW w:w="1560" w:type="dxa"/>
            <w:shd w:val="clear" w:color="auto" w:fill="94A3DE" w:themeFill="accent1" w:themeFillTint="99"/>
            <w:vAlign w:val="center"/>
          </w:tcPr>
          <w:p w14:paraId="7A163586" w14:textId="77777777" w:rsidR="00746709" w:rsidRPr="007C2B6C" w:rsidRDefault="00746709" w:rsidP="00963555">
            <w:pPr>
              <w:pStyle w:val="TEKSTTABELA"/>
              <w:spacing w:before="160"/>
              <w:rPr>
                <w:color w:val="auto"/>
              </w:rPr>
            </w:pPr>
            <w:r w:rsidRPr="007C2B6C">
              <w:rPr>
                <w:color w:val="auto"/>
              </w:rPr>
              <w:t>GOSPODARKA FINANSOWA</w:t>
            </w:r>
          </w:p>
        </w:tc>
        <w:tc>
          <w:tcPr>
            <w:tcW w:w="2835" w:type="dxa"/>
            <w:shd w:val="clear" w:color="auto" w:fill="auto"/>
          </w:tcPr>
          <w:p w14:paraId="41105296" w14:textId="77777777" w:rsidR="00746709" w:rsidRPr="007C2B6C" w:rsidRDefault="00746709" w:rsidP="00963555">
            <w:pPr>
              <w:pStyle w:val="TEKSTTABELA"/>
              <w:spacing w:before="160"/>
              <w:rPr>
                <w:color w:val="auto"/>
                <w:szCs w:val="16"/>
              </w:rPr>
            </w:pPr>
            <w:r w:rsidRPr="007C2B6C">
              <w:rPr>
                <w:color w:val="auto"/>
                <w:szCs w:val="16"/>
              </w:rPr>
              <w:t xml:space="preserve">Wieloletnia Prognoza Finansowa Gminy Świdnica </w:t>
            </w:r>
          </w:p>
        </w:tc>
        <w:tc>
          <w:tcPr>
            <w:tcW w:w="2693" w:type="dxa"/>
            <w:shd w:val="clear" w:color="auto" w:fill="auto"/>
          </w:tcPr>
          <w:p w14:paraId="2A3D168A" w14:textId="77777777" w:rsidR="00746709" w:rsidRPr="007C2B6C" w:rsidRDefault="00746709" w:rsidP="00963555">
            <w:pPr>
              <w:pStyle w:val="TEKSTTABELA"/>
              <w:spacing w:before="160"/>
              <w:rPr>
                <w:color w:val="auto"/>
                <w:szCs w:val="16"/>
              </w:rPr>
            </w:pPr>
            <w:r w:rsidRPr="007C2B6C">
              <w:rPr>
                <w:color w:val="auto"/>
                <w:szCs w:val="16"/>
              </w:rPr>
              <w:t xml:space="preserve">Uchwała nr LI/469/2017 Rady Gminy  Świdnica z dnia 14 grudnia 2017 r. z </w:t>
            </w:r>
            <w:proofErr w:type="spellStart"/>
            <w:r w:rsidRPr="007C2B6C">
              <w:rPr>
                <w:color w:val="auto"/>
                <w:szCs w:val="16"/>
              </w:rPr>
              <w:t>późn</w:t>
            </w:r>
            <w:proofErr w:type="spellEnd"/>
            <w:r w:rsidRPr="007C2B6C">
              <w:rPr>
                <w:color w:val="auto"/>
                <w:szCs w:val="16"/>
              </w:rPr>
              <w:t xml:space="preserve">. zm. </w:t>
            </w:r>
          </w:p>
        </w:tc>
        <w:tc>
          <w:tcPr>
            <w:tcW w:w="2268" w:type="dxa"/>
          </w:tcPr>
          <w:p w14:paraId="04968201" w14:textId="77777777" w:rsidR="00746709" w:rsidRPr="007C2B6C" w:rsidRDefault="00746709" w:rsidP="005C39B7">
            <w:pPr>
              <w:pStyle w:val="TEKSTTABELA"/>
              <w:numPr>
                <w:ilvl w:val="0"/>
                <w:numId w:val="20"/>
              </w:numPr>
              <w:spacing w:before="160"/>
              <w:ind w:left="355" w:hanging="355"/>
              <w:rPr>
                <w:color w:val="auto"/>
                <w:szCs w:val="16"/>
              </w:rPr>
            </w:pPr>
            <w:r w:rsidRPr="007C2B6C">
              <w:rPr>
                <w:color w:val="auto"/>
              </w:rPr>
              <w:t>Rozdział 16, w tym inwestycje i zadania</w:t>
            </w:r>
          </w:p>
        </w:tc>
      </w:tr>
    </w:tbl>
    <w:p w14:paraId="0E1FA62D" w14:textId="77777777" w:rsidR="006E3CAD" w:rsidRPr="00B96767" w:rsidRDefault="006E3CAD" w:rsidP="006E3CAD">
      <w:pPr>
        <w:spacing w:after="0" w:line="240" w:lineRule="auto"/>
        <w:rPr>
          <w:rFonts w:ascii="Corbel" w:eastAsia="Times New Roman" w:hAnsi="Corbel" w:cs="Times New Roman"/>
          <w:color w:val="404040" w:themeColor="text1" w:themeTint="BF"/>
          <w:sz w:val="20"/>
          <w:szCs w:val="20"/>
          <w:lang w:eastAsia="pl-PL"/>
        </w:rPr>
      </w:pPr>
      <w:r w:rsidRPr="00B96767">
        <w:rPr>
          <w:rFonts w:ascii="Corbel" w:eastAsia="Times New Roman" w:hAnsi="Corbel" w:cs="Times New Roman"/>
          <w:color w:val="404040" w:themeColor="text1" w:themeTint="BF"/>
          <w:sz w:val="20"/>
          <w:szCs w:val="20"/>
          <w:lang w:eastAsia="pl-PL"/>
        </w:rPr>
        <w:t xml:space="preserve"> </w:t>
      </w:r>
    </w:p>
    <w:p w14:paraId="6F36C6B7" w14:textId="77777777" w:rsidR="007C2B6C" w:rsidRDefault="007C2B6C" w:rsidP="006E3CAD">
      <w:pPr>
        <w:pStyle w:val="TEKST"/>
        <w:spacing w:after="0"/>
        <w:rPr>
          <w:b/>
        </w:rPr>
      </w:pPr>
    </w:p>
    <w:p w14:paraId="2372476E" w14:textId="77777777" w:rsidR="007C2B6C" w:rsidRDefault="007C2B6C" w:rsidP="006E3CAD">
      <w:pPr>
        <w:pStyle w:val="TEKST"/>
        <w:spacing w:after="0"/>
        <w:rPr>
          <w:b/>
        </w:rPr>
      </w:pPr>
    </w:p>
    <w:p w14:paraId="722AFEA1" w14:textId="77777777" w:rsidR="007C2B6C" w:rsidRDefault="007C2B6C" w:rsidP="006E3CAD">
      <w:pPr>
        <w:pStyle w:val="TEKST"/>
        <w:spacing w:after="0"/>
        <w:rPr>
          <w:b/>
        </w:rPr>
      </w:pPr>
    </w:p>
    <w:p w14:paraId="7677651D" w14:textId="77777777" w:rsidR="006E3CAD" w:rsidRDefault="00963555" w:rsidP="006E3CAD">
      <w:pPr>
        <w:pStyle w:val="Nagwek2"/>
      </w:pPr>
      <w:bookmarkStart w:id="13" w:name="_Toc9450914"/>
      <w:r w:rsidRPr="007D7C7D">
        <w:lastRenderedPageBreak/>
        <w:t>Uchwały Rady Gminy</w:t>
      </w:r>
      <w:bookmarkEnd w:id="13"/>
    </w:p>
    <w:p w14:paraId="5D6F08D6" w14:textId="529345E2" w:rsidR="00BC040F" w:rsidRPr="00F23C74" w:rsidRDefault="00C8751E" w:rsidP="00C8751E">
      <w:pPr>
        <w:spacing w:after="0"/>
        <w:rPr>
          <w:rFonts w:ascii="Corbel" w:hAnsi="Corbel" w:cs="Times New Roman"/>
          <w:sz w:val="20"/>
          <w:szCs w:val="20"/>
        </w:rPr>
      </w:pPr>
      <w:r w:rsidRPr="00F23C74">
        <w:rPr>
          <w:rFonts w:ascii="Corbel" w:hAnsi="Corbel" w:cs="Times New Roman"/>
          <w:sz w:val="20"/>
          <w:szCs w:val="20"/>
        </w:rPr>
        <w:t>W roku 2020 Rada Gminy Świdnica odbyła 18 sesji, w tym 10 sesji z trybie nadzwyczajnym na których podjęto 161 uchwał. Dla porównania w</w:t>
      </w:r>
      <w:r w:rsidR="00BC040F" w:rsidRPr="00F23C74">
        <w:rPr>
          <w:rFonts w:ascii="Corbel" w:hAnsi="Corbel"/>
          <w:sz w:val="20"/>
          <w:szCs w:val="20"/>
        </w:rPr>
        <w:t xml:space="preserve"> 2019 r. odbyło się 15 sesji, na których podjęto 165 uchwał. </w:t>
      </w:r>
    </w:p>
    <w:p w14:paraId="07B2EAF6" w14:textId="2F3348E5" w:rsidR="00BC09F3" w:rsidRPr="00BC09F3" w:rsidRDefault="00F8670B" w:rsidP="00BC09F3">
      <w:pPr>
        <w:pStyle w:val="TABELA"/>
        <w:rPr>
          <w:color w:val="auto"/>
        </w:rPr>
      </w:pPr>
      <w:r>
        <w:rPr>
          <w:color w:val="auto"/>
        </w:rPr>
        <w:t xml:space="preserve">TABELA 2. </w:t>
      </w:r>
      <w:r w:rsidR="00BC09F3">
        <w:rPr>
          <w:color w:val="auto"/>
        </w:rPr>
        <w:t>Wykaz podjętych uchwał Rady Gminy Świdnica w 20</w:t>
      </w:r>
      <w:r w:rsidR="00C8751E">
        <w:rPr>
          <w:color w:val="auto"/>
        </w:rPr>
        <w:t>20</w:t>
      </w:r>
      <w:r w:rsidR="00BC09F3">
        <w:rPr>
          <w:color w:val="auto"/>
        </w:rPr>
        <w:t xml:space="preserve"> r. wraz ze stanem realizacji</w:t>
      </w:r>
    </w:p>
    <w:tbl>
      <w:tblPr>
        <w:tblStyle w:val="Tabela-Siatka"/>
        <w:tblW w:w="10178" w:type="dxa"/>
        <w:tblInd w:w="-289" w:type="dxa"/>
        <w:tblLook w:val="04A0" w:firstRow="1" w:lastRow="0" w:firstColumn="1" w:lastColumn="0" w:noHBand="0" w:noVBand="1"/>
      </w:tblPr>
      <w:tblGrid>
        <w:gridCol w:w="567"/>
        <w:gridCol w:w="7797"/>
        <w:gridCol w:w="1814"/>
      </w:tblGrid>
      <w:tr w:rsidR="00A53EE3" w:rsidRPr="006A7611" w14:paraId="4565AEC4" w14:textId="77777777" w:rsidTr="00A53EE3">
        <w:tc>
          <w:tcPr>
            <w:tcW w:w="567" w:type="dxa"/>
            <w:shd w:val="clear" w:color="auto" w:fill="B8C1E9" w:themeFill="accent1" w:themeFillTint="66"/>
          </w:tcPr>
          <w:p w14:paraId="3734DF30" w14:textId="77777777" w:rsidR="00A53EE3" w:rsidRPr="006A7611" w:rsidRDefault="00A53EE3" w:rsidP="00757AC5">
            <w:pPr>
              <w:jc w:val="center"/>
              <w:rPr>
                <w:rFonts w:ascii="Century Gothic" w:hAnsi="Century Gothic" w:cs="Times New Roman"/>
                <w:b/>
                <w:color w:val="FFFFFF" w:themeColor="background1"/>
                <w:sz w:val="16"/>
                <w:szCs w:val="16"/>
              </w:rPr>
            </w:pPr>
            <w:r w:rsidRPr="006A7611">
              <w:rPr>
                <w:rFonts w:ascii="Century Gothic" w:hAnsi="Century Gothic" w:cs="Times New Roman"/>
                <w:b/>
                <w:color w:val="FFFFFF" w:themeColor="background1"/>
                <w:sz w:val="16"/>
                <w:szCs w:val="16"/>
              </w:rPr>
              <w:t>Lp.</w:t>
            </w:r>
          </w:p>
        </w:tc>
        <w:tc>
          <w:tcPr>
            <w:tcW w:w="7797" w:type="dxa"/>
            <w:shd w:val="clear" w:color="auto" w:fill="B8C1E9" w:themeFill="accent1" w:themeFillTint="66"/>
          </w:tcPr>
          <w:p w14:paraId="0263145A" w14:textId="77777777" w:rsidR="00A53EE3" w:rsidRPr="006A7611" w:rsidRDefault="00A53EE3" w:rsidP="00757AC5">
            <w:pPr>
              <w:jc w:val="center"/>
              <w:rPr>
                <w:rFonts w:ascii="Century Gothic" w:hAnsi="Century Gothic" w:cs="Times New Roman"/>
                <w:b/>
                <w:color w:val="FFFFFF" w:themeColor="background1"/>
                <w:sz w:val="16"/>
                <w:szCs w:val="16"/>
              </w:rPr>
            </w:pPr>
            <w:r w:rsidRPr="006A7611">
              <w:rPr>
                <w:rFonts w:ascii="Century Gothic" w:hAnsi="Century Gothic" w:cs="Times New Roman"/>
                <w:b/>
                <w:color w:val="FFFFFF" w:themeColor="background1"/>
                <w:sz w:val="16"/>
                <w:szCs w:val="16"/>
              </w:rPr>
              <w:t>Numer i nazwa uchwały</w:t>
            </w:r>
          </w:p>
        </w:tc>
        <w:tc>
          <w:tcPr>
            <w:tcW w:w="1814" w:type="dxa"/>
            <w:shd w:val="clear" w:color="auto" w:fill="B8C1E9" w:themeFill="accent1" w:themeFillTint="66"/>
          </w:tcPr>
          <w:p w14:paraId="2E1060FE" w14:textId="77777777" w:rsidR="00A53EE3" w:rsidRPr="006A7611" w:rsidRDefault="00A53EE3" w:rsidP="00757AC5">
            <w:pPr>
              <w:jc w:val="center"/>
              <w:rPr>
                <w:rFonts w:ascii="Century Gothic" w:hAnsi="Century Gothic" w:cs="Times New Roman"/>
                <w:b/>
                <w:color w:val="FFFFFF" w:themeColor="background1"/>
                <w:sz w:val="16"/>
                <w:szCs w:val="16"/>
              </w:rPr>
            </w:pPr>
            <w:r w:rsidRPr="006A7611">
              <w:rPr>
                <w:rFonts w:ascii="Century Gothic" w:hAnsi="Century Gothic" w:cs="Times New Roman"/>
                <w:b/>
                <w:color w:val="FFFFFF" w:themeColor="background1"/>
                <w:sz w:val="16"/>
                <w:szCs w:val="16"/>
              </w:rPr>
              <w:t>Stan realizacji 2020</w:t>
            </w:r>
          </w:p>
        </w:tc>
      </w:tr>
      <w:tr w:rsidR="00A53EE3" w:rsidRPr="006A7611" w14:paraId="481117F0" w14:textId="77777777" w:rsidTr="00A53EE3">
        <w:tc>
          <w:tcPr>
            <w:tcW w:w="567" w:type="dxa"/>
          </w:tcPr>
          <w:p w14:paraId="68EE726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w:t>
            </w:r>
          </w:p>
        </w:tc>
        <w:tc>
          <w:tcPr>
            <w:tcW w:w="7797" w:type="dxa"/>
          </w:tcPr>
          <w:p w14:paraId="1EA824D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XIX/196/2020 w sprawie zmiany Wieloletniej Prognozy  Finansowej Gminy Świdnica</w:t>
            </w:r>
          </w:p>
        </w:tc>
        <w:tc>
          <w:tcPr>
            <w:tcW w:w="1814" w:type="dxa"/>
          </w:tcPr>
          <w:p w14:paraId="339A789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040513DA" w14:textId="77777777" w:rsidTr="00A53EE3">
        <w:tc>
          <w:tcPr>
            <w:tcW w:w="567" w:type="dxa"/>
          </w:tcPr>
          <w:p w14:paraId="52D03F4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w:t>
            </w:r>
          </w:p>
        </w:tc>
        <w:tc>
          <w:tcPr>
            <w:tcW w:w="7797" w:type="dxa"/>
          </w:tcPr>
          <w:p w14:paraId="1A1898F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XIX/197/2020 w sprawie zmian w budżecie gminy na 2020 rok</w:t>
            </w:r>
          </w:p>
        </w:tc>
        <w:tc>
          <w:tcPr>
            <w:tcW w:w="1814" w:type="dxa"/>
          </w:tcPr>
          <w:p w14:paraId="3CB1974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FD68C37" w14:textId="77777777" w:rsidTr="00A53EE3">
        <w:tc>
          <w:tcPr>
            <w:tcW w:w="567" w:type="dxa"/>
          </w:tcPr>
          <w:p w14:paraId="51D7473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w:t>
            </w:r>
          </w:p>
        </w:tc>
        <w:tc>
          <w:tcPr>
            <w:tcW w:w="7797" w:type="dxa"/>
          </w:tcPr>
          <w:p w14:paraId="4AD50671"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XIX/198/2020 w sprawie powierzenia Świdnickiemu Gminnemu Przedsiębiorstwu Komunalnemu Sp. z o.o. w Bystrzycy Dolnej zadań własnych Gminy Świdnica</w:t>
            </w:r>
          </w:p>
        </w:tc>
        <w:tc>
          <w:tcPr>
            <w:tcW w:w="1814" w:type="dxa"/>
          </w:tcPr>
          <w:p w14:paraId="6964EC9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5A18F6E" w14:textId="77777777" w:rsidTr="00A53EE3">
        <w:tc>
          <w:tcPr>
            <w:tcW w:w="567" w:type="dxa"/>
          </w:tcPr>
          <w:p w14:paraId="44CE0ED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w:t>
            </w:r>
          </w:p>
        </w:tc>
        <w:tc>
          <w:tcPr>
            <w:tcW w:w="7797" w:type="dxa"/>
          </w:tcPr>
          <w:p w14:paraId="301D424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XIX/199/2020 zmieniająca Uchwałę Rady Gminy Świdnica w sprawie ustalenia wysokości stawek opłat za zajęcia pasa drogowego dróg gminnych</w:t>
            </w:r>
          </w:p>
        </w:tc>
        <w:tc>
          <w:tcPr>
            <w:tcW w:w="1814" w:type="dxa"/>
          </w:tcPr>
          <w:p w14:paraId="6D84594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96227E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709916C8" w14:textId="77777777" w:rsidTr="00A53EE3">
        <w:tc>
          <w:tcPr>
            <w:tcW w:w="567" w:type="dxa"/>
          </w:tcPr>
          <w:p w14:paraId="72081F8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w:t>
            </w:r>
          </w:p>
        </w:tc>
        <w:tc>
          <w:tcPr>
            <w:tcW w:w="7797" w:type="dxa"/>
          </w:tcPr>
          <w:p w14:paraId="3CADD96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XIX/200/2020 w sprawie zasad wynajmowania lokali mieszkalnych wchodzących w skład mieszkaniowego zasobu Gminy Świdnica</w:t>
            </w:r>
          </w:p>
        </w:tc>
        <w:tc>
          <w:tcPr>
            <w:tcW w:w="1814" w:type="dxa"/>
          </w:tcPr>
          <w:p w14:paraId="747A252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CF00FC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B5251F6" w14:textId="77777777" w:rsidTr="00A53EE3">
        <w:tc>
          <w:tcPr>
            <w:tcW w:w="567" w:type="dxa"/>
          </w:tcPr>
          <w:p w14:paraId="3C0BF54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w:t>
            </w:r>
          </w:p>
        </w:tc>
        <w:tc>
          <w:tcPr>
            <w:tcW w:w="7797" w:type="dxa"/>
          </w:tcPr>
          <w:p w14:paraId="31CDCA76"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XIX/201/2020 w sprawie wyrażenia zgody na zbycie udziału w nieruchomości zabudowanej stanowiącej współwłasność Gminy Świdnica, położonej w obrębie Pszenno, stanowiącej działkę nr 238/12</w:t>
            </w:r>
          </w:p>
        </w:tc>
        <w:tc>
          <w:tcPr>
            <w:tcW w:w="1814" w:type="dxa"/>
          </w:tcPr>
          <w:p w14:paraId="3EDCDBA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 xml:space="preserve">Wykonana </w:t>
            </w:r>
          </w:p>
          <w:p w14:paraId="39E32D6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6D73343" w14:textId="77777777" w:rsidTr="00A53EE3">
        <w:tc>
          <w:tcPr>
            <w:tcW w:w="567" w:type="dxa"/>
          </w:tcPr>
          <w:p w14:paraId="001F406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w:t>
            </w:r>
          </w:p>
        </w:tc>
        <w:tc>
          <w:tcPr>
            <w:tcW w:w="7797" w:type="dxa"/>
          </w:tcPr>
          <w:p w14:paraId="49F5A64D"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XIX/202/2020 w sprawie przyjęcia planów pracy stałych Komisji Rady Gminy Świdnica</w:t>
            </w:r>
          </w:p>
        </w:tc>
        <w:tc>
          <w:tcPr>
            <w:tcW w:w="1814" w:type="dxa"/>
          </w:tcPr>
          <w:p w14:paraId="6FF9A26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47D202C3" w14:textId="77777777" w:rsidTr="00A53EE3">
        <w:tc>
          <w:tcPr>
            <w:tcW w:w="567" w:type="dxa"/>
          </w:tcPr>
          <w:p w14:paraId="18D66AE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w:t>
            </w:r>
          </w:p>
        </w:tc>
        <w:tc>
          <w:tcPr>
            <w:tcW w:w="7797" w:type="dxa"/>
          </w:tcPr>
          <w:p w14:paraId="74CF15E6"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XIX/203/2020 w sprawie nadania tytułu „Zasłużony dla Gminy Świdnica” (Pani Janina Czerniak)</w:t>
            </w:r>
          </w:p>
        </w:tc>
        <w:tc>
          <w:tcPr>
            <w:tcW w:w="1814" w:type="dxa"/>
          </w:tcPr>
          <w:p w14:paraId="4788026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DFC4DDB" w14:textId="77777777" w:rsidTr="00A53EE3">
        <w:tc>
          <w:tcPr>
            <w:tcW w:w="567" w:type="dxa"/>
          </w:tcPr>
          <w:p w14:paraId="5EC0D3A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w:t>
            </w:r>
          </w:p>
        </w:tc>
        <w:tc>
          <w:tcPr>
            <w:tcW w:w="7797" w:type="dxa"/>
          </w:tcPr>
          <w:p w14:paraId="268454D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XX/204/2020 w sprawie zmiany Wieloletniej Prognozy Finansowej Gminy Świdnica</w:t>
            </w:r>
          </w:p>
        </w:tc>
        <w:tc>
          <w:tcPr>
            <w:tcW w:w="1814" w:type="dxa"/>
          </w:tcPr>
          <w:p w14:paraId="3DB82F5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89C7B88" w14:textId="77777777" w:rsidTr="00A53EE3">
        <w:tc>
          <w:tcPr>
            <w:tcW w:w="567" w:type="dxa"/>
          </w:tcPr>
          <w:p w14:paraId="3343A81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w:t>
            </w:r>
          </w:p>
        </w:tc>
        <w:tc>
          <w:tcPr>
            <w:tcW w:w="7797" w:type="dxa"/>
          </w:tcPr>
          <w:p w14:paraId="45938864"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XX/205/2020 w sprawie zmian w budżecie gminy na 2020 rok</w:t>
            </w:r>
          </w:p>
        </w:tc>
        <w:tc>
          <w:tcPr>
            <w:tcW w:w="1814" w:type="dxa"/>
          </w:tcPr>
          <w:p w14:paraId="47E4339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5383D27" w14:textId="77777777" w:rsidTr="00A53EE3">
        <w:tc>
          <w:tcPr>
            <w:tcW w:w="567" w:type="dxa"/>
          </w:tcPr>
          <w:p w14:paraId="463BC90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w:t>
            </w:r>
          </w:p>
        </w:tc>
        <w:tc>
          <w:tcPr>
            <w:tcW w:w="7797" w:type="dxa"/>
          </w:tcPr>
          <w:p w14:paraId="7E9CDDD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XXI/206/2020 w sprawie zmian w budżecie gminy na 2020 rok</w:t>
            </w:r>
          </w:p>
        </w:tc>
        <w:tc>
          <w:tcPr>
            <w:tcW w:w="1814" w:type="dxa"/>
          </w:tcPr>
          <w:p w14:paraId="62F7BDC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9C54760" w14:textId="77777777" w:rsidTr="00A53EE3">
        <w:tc>
          <w:tcPr>
            <w:tcW w:w="567" w:type="dxa"/>
          </w:tcPr>
          <w:p w14:paraId="698EF46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w:t>
            </w:r>
          </w:p>
        </w:tc>
        <w:tc>
          <w:tcPr>
            <w:tcW w:w="7797" w:type="dxa"/>
          </w:tcPr>
          <w:p w14:paraId="2C43218F"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XXI/207/2020 w sprawie celowości wniesienia przez Gminę Świdnica wkładu pieniężnego do Świdnickiego Gminnego Przedsiębiorstwa Komunalnego Sp. z o.o. i objęcia udziałów</w:t>
            </w:r>
          </w:p>
        </w:tc>
        <w:tc>
          <w:tcPr>
            <w:tcW w:w="1814" w:type="dxa"/>
          </w:tcPr>
          <w:p w14:paraId="266B346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2D8C9349" w14:textId="77777777" w:rsidTr="00A53EE3">
        <w:tc>
          <w:tcPr>
            <w:tcW w:w="567" w:type="dxa"/>
          </w:tcPr>
          <w:p w14:paraId="20501B6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w:t>
            </w:r>
          </w:p>
        </w:tc>
        <w:tc>
          <w:tcPr>
            <w:tcW w:w="7797" w:type="dxa"/>
          </w:tcPr>
          <w:p w14:paraId="3C38C74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XXI/208/2020 w sprawie udzielenia pomocy finansowej Powiatowi Świdnickiemu z przeznaczeniem na realizację zadania publicznego związanego z budową chodników przy drogach powiatowych na terenie Gminy Świdnica</w:t>
            </w:r>
          </w:p>
        </w:tc>
        <w:tc>
          <w:tcPr>
            <w:tcW w:w="1814" w:type="dxa"/>
          </w:tcPr>
          <w:p w14:paraId="69423F8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0A66F80" w14:textId="77777777" w:rsidTr="00A53EE3">
        <w:tc>
          <w:tcPr>
            <w:tcW w:w="567" w:type="dxa"/>
          </w:tcPr>
          <w:p w14:paraId="04FB1E8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w:t>
            </w:r>
          </w:p>
        </w:tc>
        <w:tc>
          <w:tcPr>
            <w:tcW w:w="7797" w:type="dxa"/>
          </w:tcPr>
          <w:p w14:paraId="30CFE88E"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XXI/209/2020 w sprawie szczegółowych warunków udzielania dotacji celowej w 2020 r. na dofinansowanie budowy przydomowych oczyszczalni ścieków lub szczelnych zbiorników bezodpływowych na ścieki bytowo-gospodarcze, w celu uporządkowania gospodarki wodno-ściekowej na terenie Gminy Świdnica</w:t>
            </w:r>
          </w:p>
        </w:tc>
        <w:tc>
          <w:tcPr>
            <w:tcW w:w="1814" w:type="dxa"/>
          </w:tcPr>
          <w:p w14:paraId="3319678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B912007" w14:textId="77777777" w:rsidTr="00A53EE3">
        <w:tc>
          <w:tcPr>
            <w:tcW w:w="567" w:type="dxa"/>
          </w:tcPr>
          <w:p w14:paraId="3C10753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w:t>
            </w:r>
          </w:p>
        </w:tc>
        <w:tc>
          <w:tcPr>
            <w:tcW w:w="7797" w:type="dxa"/>
          </w:tcPr>
          <w:p w14:paraId="5E6C9DA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XXI/210/2020 w sprawie przyjęcia „Regulaminu udzielania dotacji celowej ze środków budżetu Gminy Świdnica na dofinansowanie wymiany systemów ogrzewania starego typu wykorzystujących paliwo stałe na ekologiczne źródła ciepła w nieruchomościach o charakterze mieszkalnym położonych na terenie Gminy Świdnica”</w:t>
            </w:r>
          </w:p>
        </w:tc>
        <w:tc>
          <w:tcPr>
            <w:tcW w:w="1814" w:type="dxa"/>
          </w:tcPr>
          <w:p w14:paraId="07E9337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1868124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BDC361E" w14:textId="77777777" w:rsidTr="00A53EE3">
        <w:tc>
          <w:tcPr>
            <w:tcW w:w="567" w:type="dxa"/>
          </w:tcPr>
          <w:p w14:paraId="3986934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16.</w:t>
            </w:r>
          </w:p>
        </w:tc>
        <w:tc>
          <w:tcPr>
            <w:tcW w:w="7797" w:type="dxa"/>
          </w:tcPr>
          <w:p w14:paraId="7ACC991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XXI/211/2020 w sprawie przystąpienia do sporządzenia miejscowego planu zagospodarowania przestrzennego obszaru położonego we wsi Boleścin, gmina Świdnica</w:t>
            </w:r>
          </w:p>
        </w:tc>
        <w:tc>
          <w:tcPr>
            <w:tcW w:w="1814" w:type="dxa"/>
          </w:tcPr>
          <w:p w14:paraId="161A6EE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F1CB86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2C81F5F2" w14:textId="77777777" w:rsidTr="00A53EE3">
        <w:tc>
          <w:tcPr>
            <w:tcW w:w="567" w:type="dxa"/>
          </w:tcPr>
          <w:p w14:paraId="2A14F4C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17.</w:t>
            </w:r>
          </w:p>
        </w:tc>
        <w:tc>
          <w:tcPr>
            <w:tcW w:w="7797" w:type="dxa"/>
          </w:tcPr>
          <w:p w14:paraId="00FFC5B3"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XXI/212/2020 w sprawie przystąpienia do sporządzenia miejscowego planu zagospodarowania przestrzennego obszarów położonych we wsi Burkatów, gmina Świdnica</w:t>
            </w:r>
          </w:p>
        </w:tc>
        <w:tc>
          <w:tcPr>
            <w:tcW w:w="1814" w:type="dxa"/>
          </w:tcPr>
          <w:p w14:paraId="6F500F1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6D60900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98F396E" w14:textId="77777777" w:rsidTr="00A53EE3">
        <w:tc>
          <w:tcPr>
            <w:tcW w:w="567" w:type="dxa"/>
          </w:tcPr>
          <w:p w14:paraId="10C50E9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18.</w:t>
            </w:r>
          </w:p>
        </w:tc>
        <w:tc>
          <w:tcPr>
            <w:tcW w:w="7797" w:type="dxa"/>
          </w:tcPr>
          <w:p w14:paraId="72CCBFB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XXI/213/2020 w sprawie przystąpienia do sporządzenia miejscowego planu zagospodarowania przestrzennego obszaru położonego we wsi Bystrzyca Dolna, gmina Świdnica</w:t>
            </w:r>
          </w:p>
        </w:tc>
        <w:tc>
          <w:tcPr>
            <w:tcW w:w="1814" w:type="dxa"/>
          </w:tcPr>
          <w:p w14:paraId="33E3D70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6BCF1A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16135262" w14:textId="77777777" w:rsidTr="00A53EE3">
        <w:tc>
          <w:tcPr>
            <w:tcW w:w="567" w:type="dxa"/>
          </w:tcPr>
          <w:p w14:paraId="669B1FC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19.</w:t>
            </w:r>
          </w:p>
        </w:tc>
        <w:tc>
          <w:tcPr>
            <w:tcW w:w="7797" w:type="dxa"/>
          </w:tcPr>
          <w:p w14:paraId="681F07EE"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XXI/214/2020 w sprawie przystąpienia do sporządzenia zmiany w części tekstowej miejscowego planu zagospodarowania przestrzennego obszaru  położonego w obrębie wsi Bystrzyca Górna, gmina Świdnica</w:t>
            </w:r>
          </w:p>
        </w:tc>
        <w:tc>
          <w:tcPr>
            <w:tcW w:w="1814" w:type="dxa"/>
          </w:tcPr>
          <w:p w14:paraId="0980323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D16B286" w14:textId="77777777" w:rsidTr="00A53EE3">
        <w:tc>
          <w:tcPr>
            <w:tcW w:w="567" w:type="dxa"/>
          </w:tcPr>
          <w:p w14:paraId="7E4C2A6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20.</w:t>
            </w:r>
          </w:p>
        </w:tc>
        <w:tc>
          <w:tcPr>
            <w:tcW w:w="7797" w:type="dxa"/>
          </w:tcPr>
          <w:p w14:paraId="4B02AE9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XXI/215/2020 w sprawie przystąpienia do sporządzenia miejscowego planu zagospodarowania przestrzennego obszarów położonych we wsi Gogołów, gmina Świdnica</w:t>
            </w:r>
          </w:p>
        </w:tc>
        <w:tc>
          <w:tcPr>
            <w:tcW w:w="1814" w:type="dxa"/>
          </w:tcPr>
          <w:p w14:paraId="40F0D1A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1A8356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8CA8769" w14:textId="77777777" w:rsidTr="00A53EE3">
        <w:tc>
          <w:tcPr>
            <w:tcW w:w="567" w:type="dxa"/>
          </w:tcPr>
          <w:p w14:paraId="4ACB985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21.</w:t>
            </w:r>
          </w:p>
        </w:tc>
        <w:tc>
          <w:tcPr>
            <w:tcW w:w="7797" w:type="dxa"/>
          </w:tcPr>
          <w:p w14:paraId="7FA1383E"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XXI/216/2020 w sprawie przystąpienia do sporządzenia miejscowego planu zagospodarowania przestrzennego obszaru położonego we wsi Grodziszcze, gmina Świdnica</w:t>
            </w:r>
          </w:p>
        </w:tc>
        <w:tc>
          <w:tcPr>
            <w:tcW w:w="1814" w:type="dxa"/>
          </w:tcPr>
          <w:p w14:paraId="66F7AA8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6557DD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7EAECD2" w14:textId="77777777" w:rsidTr="00A53EE3">
        <w:tc>
          <w:tcPr>
            <w:tcW w:w="567" w:type="dxa"/>
          </w:tcPr>
          <w:p w14:paraId="6CB9B83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22.</w:t>
            </w:r>
          </w:p>
        </w:tc>
        <w:tc>
          <w:tcPr>
            <w:tcW w:w="7797" w:type="dxa"/>
          </w:tcPr>
          <w:p w14:paraId="2BDCCD21"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XXI/217/2020 w sprawie przystąpienia do sporządzenia miejscowego planu zagospodarowania przestrzennego obszarów położonych we wsi Komorów, gmina Świdnica</w:t>
            </w:r>
          </w:p>
        </w:tc>
        <w:tc>
          <w:tcPr>
            <w:tcW w:w="1814" w:type="dxa"/>
          </w:tcPr>
          <w:p w14:paraId="50B638D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9AF5F6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32F60278" w14:textId="77777777" w:rsidTr="00A53EE3">
        <w:tc>
          <w:tcPr>
            <w:tcW w:w="567" w:type="dxa"/>
          </w:tcPr>
          <w:p w14:paraId="6A8C135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23.</w:t>
            </w:r>
          </w:p>
        </w:tc>
        <w:tc>
          <w:tcPr>
            <w:tcW w:w="7797" w:type="dxa"/>
          </w:tcPr>
          <w:p w14:paraId="1AD0109C"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XXI/218/2020 w sprawie przystąpienia do sporządzenia miejscowego planu zagospodarowania przestrzennego obszaru położonego we wsi Krzczonów, gmina Świdnica</w:t>
            </w:r>
          </w:p>
        </w:tc>
        <w:tc>
          <w:tcPr>
            <w:tcW w:w="1814" w:type="dxa"/>
          </w:tcPr>
          <w:p w14:paraId="3B19F62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6E04387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3ECA9370" w14:textId="77777777" w:rsidTr="00A53EE3">
        <w:tc>
          <w:tcPr>
            <w:tcW w:w="567" w:type="dxa"/>
          </w:tcPr>
          <w:p w14:paraId="22C9911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24.</w:t>
            </w:r>
          </w:p>
        </w:tc>
        <w:tc>
          <w:tcPr>
            <w:tcW w:w="7797" w:type="dxa"/>
          </w:tcPr>
          <w:p w14:paraId="29CFA42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XXI/219/2020 w sprawie przystąpienia do sporządzenia miejscowego planu zagospodarowania przestrzennego obszaru położonego we wsi Lubachów, gmina Świdnica</w:t>
            </w:r>
          </w:p>
        </w:tc>
        <w:tc>
          <w:tcPr>
            <w:tcW w:w="1814" w:type="dxa"/>
          </w:tcPr>
          <w:p w14:paraId="1DD937A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137A53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4EE24239" w14:textId="77777777" w:rsidTr="00A53EE3">
        <w:tc>
          <w:tcPr>
            <w:tcW w:w="567" w:type="dxa"/>
          </w:tcPr>
          <w:p w14:paraId="7C8702B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25.</w:t>
            </w:r>
          </w:p>
        </w:tc>
        <w:tc>
          <w:tcPr>
            <w:tcW w:w="7797" w:type="dxa"/>
          </w:tcPr>
          <w:p w14:paraId="627FBD7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XXI/220/2020 w sprawie przystąpienia do sporządzenia miejscowego planu zagospodarowania przestrzennego obszarów położonych we wsi Lutomia Dolna, gmina Świdnica</w:t>
            </w:r>
          </w:p>
        </w:tc>
        <w:tc>
          <w:tcPr>
            <w:tcW w:w="1814" w:type="dxa"/>
          </w:tcPr>
          <w:p w14:paraId="59950EE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66940A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2B12141" w14:textId="77777777" w:rsidTr="00A53EE3">
        <w:tc>
          <w:tcPr>
            <w:tcW w:w="567" w:type="dxa"/>
          </w:tcPr>
          <w:p w14:paraId="591372B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26.</w:t>
            </w:r>
          </w:p>
        </w:tc>
        <w:tc>
          <w:tcPr>
            <w:tcW w:w="7797" w:type="dxa"/>
          </w:tcPr>
          <w:p w14:paraId="5A242FBE"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XXI/221/2020 w sprawie przystąpienia do sporządzenia miejscowego planu zagospodarowania przestrzennego obszarów położonych  we wsi Lutomia Górna, gmina Świdnica</w:t>
            </w:r>
          </w:p>
        </w:tc>
        <w:tc>
          <w:tcPr>
            <w:tcW w:w="1814" w:type="dxa"/>
          </w:tcPr>
          <w:p w14:paraId="3948696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29FFBAE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C3D4EB3" w14:textId="77777777" w:rsidTr="00A53EE3">
        <w:tc>
          <w:tcPr>
            <w:tcW w:w="567" w:type="dxa"/>
          </w:tcPr>
          <w:p w14:paraId="70559A7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27.</w:t>
            </w:r>
          </w:p>
        </w:tc>
        <w:tc>
          <w:tcPr>
            <w:tcW w:w="7797" w:type="dxa"/>
          </w:tcPr>
          <w:p w14:paraId="1F12ED7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XXI/222/2020 w sprawie przystąpienia do sporządzenia miejscowego planu zagospodarowania przestrzennego obszarów położonych we wsi Makowice, gmina Świdnica</w:t>
            </w:r>
          </w:p>
        </w:tc>
        <w:tc>
          <w:tcPr>
            <w:tcW w:w="1814" w:type="dxa"/>
          </w:tcPr>
          <w:p w14:paraId="342CD75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74E91D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2ED7F132" w14:textId="77777777" w:rsidTr="00A53EE3">
        <w:tc>
          <w:tcPr>
            <w:tcW w:w="567" w:type="dxa"/>
          </w:tcPr>
          <w:p w14:paraId="37011D5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28.</w:t>
            </w:r>
          </w:p>
        </w:tc>
        <w:tc>
          <w:tcPr>
            <w:tcW w:w="7797" w:type="dxa"/>
          </w:tcPr>
          <w:p w14:paraId="40CE82A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XXI/223/2020 w sprawie przystąpienia do sporządzenia miejscowego planu zagospodarowania przestrzennego obszaru położonego we wsi Miłochów, gmina Świdnica</w:t>
            </w:r>
          </w:p>
        </w:tc>
        <w:tc>
          <w:tcPr>
            <w:tcW w:w="1814" w:type="dxa"/>
          </w:tcPr>
          <w:p w14:paraId="4D77B69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4A4518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49725EC4" w14:textId="77777777" w:rsidTr="00A53EE3">
        <w:tc>
          <w:tcPr>
            <w:tcW w:w="567" w:type="dxa"/>
          </w:tcPr>
          <w:p w14:paraId="2D4CE68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29.</w:t>
            </w:r>
          </w:p>
        </w:tc>
        <w:tc>
          <w:tcPr>
            <w:tcW w:w="7797" w:type="dxa"/>
          </w:tcPr>
          <w:p w14:paraId="7A33A67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 xml:space="preserve">Uchwała nr XXI/224/2020 w sprawie przystąpienia do sporządzenia miejscowego planu </w:t>
            </w:r>
            <w:r w:rsidRPr="006A7611">
              <w:rPr>
                <w:rFonts w:ascii="Century Gothic" w:hAnsi="Century Gothic" w:cs="Times New Roman"/>
                <w:sz w:val="16"/>
                <w:szCs w:val="16"/>
              </w:rPr>
              <w:lastRenderedPageBreak/>
              <w:t>zagospodarowania przestrzennego obszaru położonego we wsi Opoczka, gmina Świdnica</w:t>
            </w:r>
          </w:p>
        </w:tc>
        <w:tc>
          <w:tcPr>
            <w:tcW w:w="1814" w:type="dxa"/>
          </w:tcPr>
          <w:p w14:paraId="2A855D7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lastRenderedPageBreak/>
              <w:t>Wykonana</w:t>
            </w:r>
          </w:p>
          <w:p w14:paraId="595FC0C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lastRenderedPageBreak/>
              <w:t>Realizacja w toku</w:t>
            </w:r>
          </w:p>
        </w:tc>
      </w:tr>
      <w:tr w:rsidR="00A53EE3" w:rsidRPr="006A7611" w14:paraId="0DB157B3" w14:textId="77777777" w:rsidTr="00A53EE3">
        <w:tc>
          <w:tcPr>
            <w:tcW w:w="567" w:type="dxa"/>
          </w:tcPr>
          <w:p w14:paraId="43AA56F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lastRenderedPageBreak/>
              <w:t>30.</w:t>
            </w:r>
          </w:p>
        </w:tc>
        <w:tc>
          <w:tcPr>
            <w:tcW w:w="7797" w:type="dxa"/>
          </w:tcPr>
          <w:p w14:paraId="78D688A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XXI/225/2020 w sprawie przystąpienia do sporządzenia miejscowego planu zagospodarowania przestrzennego obszarów położonych we wsi Pogorzała, gmina Świdnica</w:t>
            </w:r>
          </w:p>
        </w:tc>
        <w:tc>
          <w:tcPr>
            <w:tcW w:w="1814" w:type="dxa"/>
          </w:tcPr>
          <w:p w14:paraId="59449F5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8A0D8F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0BD3A1BB" w14:textId="77777777" w:rsidTr="00A53EE3">
        <w:tc>
          <w:tcPr>
            <w:tcW w:w="567" w:type="dxa"/>
          </w:tcPr>
          <w:p w14:paraId="677E362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31.</w:t>
            </w:r>
          </w:p>
        </w:tc>
        <w:tc>
          <w:tcPr>
            <w:tcW w:w="7797" w:type="dxa"/>
          </w:tcPr>
          <w:p w14:paraId="6FF17FD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XXI/226/2020 w sprawie przystąpienia do sporządzenia miejscowego planu zagospodarowania przestrzennego obszarów położonych we wsi Słotwina, gmina Świdnica</w:t>
            </w:r>
          </w:p>
        </w:tc>
        <w:tc>
          <w:tcPr>
            <w:tcW w:w="1814" w:type="dxa"/>
          </w:tcPr>
          <w:p w14:paraId="1EC241F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1D6A232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08F17C09" w14:textId="77777777" w:rsidTr="00A53EE3">
        <w:tc>
          <w:tcPr>
            <w:tcW w:w="567" w:type="dxa"/>
          </w:tcPr>
          <w:p w14:paraId="50F0417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32.</w:t>
            </w:r>
          </w:p>
        </w:tc>
        <w:tc>
          <w:tcPr>
            <w:tcW w:w="7797" w:type="dxa"/>
          </w:tcPr>
          <w:p w14:paraId="2C0D98AD"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XXI/227/2020 w sprawie przystąpienia do sporządzenia miejscowego planu zagospodarowania przestrzennego obszaru położonego we wsi Wilków, gmina Świdnica</w:t>
            </w:r>
          </w:p>
        </w:tc>
        <w:tc>
          <w:tcPr>
            <w:tcW w:w="1814" w:type="dxa"/>
          </w:tcPr>
          <w:p w14:paraId="20A7022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209B1A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150C744F" w14:textId="77777777" w:rsidTr="00A53EE3">
        <w:tc>
          <w:tcPr>
            <w:tcW w:w="567" w:type="dxa"/>
          </w:tcPr>
          <w:p w14:paraId="33301E5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33.</w:t>
            </w:r>
          </w:p>
        </w:tc>
        <w:tc>
          <w:tcPr>
            <w:tcW w:w="7797" w:type="dxa"/>
          </w:tcPr>
          <w:p w14:paraId="5809BF5C"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XXI/228/2020 w sprawie przystąpienia do sporządzenia miejscowego planu zagospodarowania przestrzennego obszaru położonego we wsi Witoszów Dolny, gmina Świdnica</w:t>
            </w:r>
          </w:p>
        </w:tc>
        <w:tc>
          <w:tcPr>
            <w:tcW w:w="1814" w:type="dxa"/>
          </w:tcPr>
          <w:p w14:paraId="08FF03A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A3B6E8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6325B997" w14:textId="77777777" w:rsidTr="00A53EE3">
        <w:tc>
          <w:tcPr>
            <w:tcW w:w="567" w:type="dxa"/>
          </w:tcPr>
          <w:p w14:paraId="19D6BBD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34.</w:t>
            </w:r>
          </w:p>
        </w:tc>
        <w:tc>
          <w:tcPr>
            <w:tcW w:w="7797" w:type="dxa"/>
          </w:tcPr>
          <w:p w14:paraId="5DEFEE7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XXI/229/2020 w sprawie przystąpienia do sporządzenia miejscowego planu zagospodarowania przestrzennego obszarów położonych we wsi Witoszów Górny, gmina Świdnica</w:t>
            </w:r>
          </w:p>
        </w:tc>
        <w:tc>
          <w:tcPr>
            <w:tcW w:w="1814" w:type="dxa"/>
          </w:tcPr>
          <w:p w14:paraId="589CCF4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12C9CF6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23B4A615" w14:textId="77777777" w:rsidTr="00A53EE3">
        <w:tc>
          <w:tcPr>
            <w:tcW w:w="567" w:type="dxa"/>
          </w:tcPr>
          <w:p w14:paraId="394DD1A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35.</w:t>
            </w:r>
          </w:p>
        </w:tc>
        <w:tc>
          <w:tcPr>
            <w:tcW w:w="7797" w:type="dxa"/>
          </w:tcPr>
          <w:p w14:paraId="797036C0"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 xml:space="preserve"> Uchwała nr XXI/230/2020 w sprawie ogłoszenia tekstu jednolitego Statutu Gminy Świdnica</w:t>
            </w:r>
          </w:p>
        </w:tc>
        <w:tc>
          <w:tcPr>
            <w:tcW w:w="1814" w:type="dxa"/>
          </w:tcPr>
          <w:p w14:paraId="60F14A1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418631E9" w14:textId="77777777" w:rsidTr="00A53EE3">
        <w:tc>
          <w:tcPr>
            <w:tcW w:w="567" w:type="dxa"/>
          </w:tcPr>
          <w:p w14:paraId="645436E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36.</w:t>
            </w:r>
          </w:p>
        </w:tc>
        <w:tc>
          <w:tcPr>
            <w:tcW w:w="7797" w:type="dxa"/>
          </w:tcPr>
          <w:p w14:paraId="0DCB8D3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XXII/231/2020 w sprawie zmian w budżecie gminy na 2020 rok</w:t>
            </w:r>
          </w:p>
        </w:tc>
        <w:tc>
          <w:tcPr>
            <w:tcW w:w="1814" w:type="dxa"/>
          </w:tcPr>
          <w:p w14:paraId="54F4770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9EA8BBE" w14:textId="77777777" w:rsidTr="00A53EE3">
        <w:tc>
          <w:tcPr>
            <w:tcW w:w="567" w:type="dxa"/>
          </w:tcPr>
          <w:p w14:paraId="54359B9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37.</w:t>
            </w:r>
          </w:p>
        </w:tc>
        <w:tc>
          <w:tcPr>
            <w:tcW w:w="7797" w:type="dxa"/>
          </w:tcPr>
          <w:p w14:paraId="279F2243"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XXII/232/2020 w sprawie udzielenia pomocy rzeczowej Województwu Dolnośląskiemu w zakresie realizacji zadania pn. „Przebudowa drogi wojewódzkiej nr 382 w zakresie budowy chodnika wraz z odwodnieniem w m. Grodziszcze”</w:t>
            </w:r>
          </w:p>
        </w:tc>
        <w:tc>
          <w:tcPr>
            <w:tcW w:w="1814" w:type="dxa"/>
          </w:tcPr>
          <w:p w14:paraId="1EF22A7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B543E6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75DB7C01" w14:textId="77777777" w:rsidTr="00A53EE3">
        <w:tc>
          <w:tcPr>
            <w:tcW w:w="567" w:type="dxa"/>
          </w:tcPr>
          <w:p w14:paraId="35FFFD2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38.</w:t>
            </w:r>
          </w:p>
        </w:tc>
        <w:tc>
          <w:tcPr>
            <w:tcW w:w="7797" w:type="dxa"/>
          </w:tcPr>
          <w:p w14:paraId="38A0524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XXII/233/2020 zmieniająca uchwałę w sprawie opłaty targowej, ustanowienia inkasentów opłaty targowej oraz wysokości wynagrodzenia za inkaso</w:t>
            </w:r>
          </w:p>
        </w:tc>
        <w:tc>
          <w:tcPr>
            <w:tcW w:w="1814" w:type="dxa"/>
          </w:tcPr>
          <w:p w14:paraId="7981711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33B8DB8" w14:textId="77777777" w:rsidTr="00A53EE3">
        <w:tc>
          <w:tcPr>
            <w:tcW w:w="567" w:type="dxa"/>
          </w:tcPr>
          <w:p w14:paraId="003122A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39.</w:t>
            </w:r>
          </w:p>
        </w:tc>
        <w:tc>
          <w:tcPr>
            <w:tcW w:w="7797" w:type="dxa"/>
          </w:tcPr>
          <w:p w14:paraId="780C51D6"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XXII/234/2020 zmieniająca uchwałę nr VII/33/2007 Rady Gminy Świdnica z dnia 2 marca 2007 r. w sprawie utworzenia samorządowej instytucji kultury pod nazwą Gminny Ośrodek Kultury, Sportu i Rekreacji w Świdnicy i nadania jej statutu</w:t>
            </w:r>
          </w:p>
        </w:tc>
        <w:tc>
          <w:tcPr>
            <w:tcW w:w="1814" w:type="dxa"/>
          </w:tcPr>
          <w:p w14:paraId="0BAC7CC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8CF259A" w14:textId="77777777" w:rsidTr="00A53EE3">
        <w:tc>
          <w:tcPr>
            <w:tcW w:w="567" w:type="dxa"/>
          </w:tcPr>
          <w:p w14:paraId="4EB8CB3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40.</w:t>
            </w:r>
          </w:p>
        </w:tc>
        <w:tc>
          <w:tcPr>
            <w:tcW w:w="7797" w:type="dxa"/>
          </w:tcPr>
          <w:p w14:paraId="22591B7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XXII/235/2020 w sprawie uchwalenia „Programu opieki nad zwierzętami bezdomnymi oraz zapobiegania bezdomności zwierząt na terenie Gminy Świdnica w 2020 r.”</w:t>
            </w:r>
          </w:p>
        </w:tc>
        <w:tc>
          <w:tcPr>
            <w:tcW w:w="1814" w:type="dxa"/>
          </w:tcPr>
          <w:p w14:paraId="4F7F117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0E64303D" w14:textId="77777777" w:rsidTr="00A53EE3">
        <w:tc>
          <w:tcPr>
            <w:tcW w:w="567" w:type="dxa"/>
          </w:tcPr>
          <w:p w14:paraId="1DE2777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41.</w:t>
            </w:r>
          </w:p>
        </w:tc>
        <w:tc>
          <w:tcPr>
            <w:tcW w:w="7797" w:type="dxa"/>
          </w:tcPr>
          <w:p w14:paraId="140CCC2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XXII/236/2020 w sprawie udzielenia dotacji z budżetu Gminy Świdnica w 2020 r. na prace konserwatorskie, restauratorskie i roboty budowlane przy zabytkach wpisanych do rejestru zabytków</w:t>
            </w:r>
          </w:p>
        </w:tc>
        <w:tc>
          <w:tcPr>
            <w:tcW w:w="1814" w:type="dxa"/>
          </w:tcPr>
          <w:p w14:paraId="4A0073B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35673699" w14:textId="77777777" w:rsidTr="00A53EE3">
        <w:tc>
          <w:tcPr>
            <w:tcW w:w="567" w:type="dxa"/>
          </w:tcPr>
          <w:p w14:paraId="349B583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42.</w:t>
            </w:r>
          </w:p>
        </w:tc>
        <w:tc>
          <w:tcPr>
            <w:tcW w:w="7797" w:type="dxa"/>
          </w:tcPr>
          <w:p w14:paraId="46934D4E"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XXII/237/2020 w sprawie udzielenia dotacji z budżetu Gminy Świdnica w 2020 roku na prace konserwatorskie, restauratorskie i roboty budowlane przy zabytkach wpisanych do rejestru zabytków</w:t>
            </w:r>
          </w:p>
        </w:tc>
        <w:tc>
          <w:tcPr>
            <w:tcW w:w="1814" w:type="dxa"/>
          </w:tcPr>
          <w:p w14:paraId="1C098CB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4ED0A2C8" w14:textId="77777777" w:rsidTr="00A53EE3">
        <w:tc>
          <w:tcPr>
            <w:tcW w:w="567" w:type="dxa"/>
          </w:tcPr>
          <w:p w14:paraId="53A64C5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43.</w:t>
            </w:r>
          </w:p>
        </w:tc>
        <w:tc>
          <w:tcPr>
            <w:tcW w:w="7797" w:type="dxa"/>
          </w:tcPr>
          <w:p w14:paraId="2DCABD3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XXII/238/2020 w sprawie udzielenia dotacji z budżetu Gminy Świdnica w 2020 roku na prace konserwatorskie, restauratorskie i roboty budowlane przy zabytkach wpisanych do rejestru zabytków</w:t>
            </w:r>
          </w:p>
        </w:tc>
        <w:tc>
          <w:tcPr>
            <w:tcW w:w="1814" w:type="dxa"/>
          </w:tcPr>
          <w:p w14:paraId="55CA594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85F8A06" w14:textId="77777777" w:rsidTr="00A53EE3">
        <w:tc>
          <w:tcPr>
            <w:tcW w:w="567" w:type="dxa"/>
          </w:tcPr>
          <w:p w14:paraId="3501BB4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44.</w:t>
            </w:r>
          </w:p>
        </w:tc>
        <w:tc>
          <w:tcPr>
            <w:tcW w:w="7797" w:type="dxa"/>
          </w:tcPr>
          <w:p w14:paraId="1E799C5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XXII/239/2020 w sprawie udzielenia dotacji z budżetu Gminy Świdnica w 2020 roku na prace konserwatorskie, restauratorskie i roboty budowlane przy zabytkach wpisanych do rejestru zabytków</w:t>
            </w:r>
          </w:p>
        </w:tc>
        <w:tc>
          <w:tcPr>
            <w:tcW w:w="1814" w:type="dxa"/>
          </w:tcPr>
          <w:p w14:paraId="3A6F3C0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0DE96AE" w14:textId="77777777" w:rsidTr="00A53EE3">
        <w:tc>
          <w:tcPr>
            <w:tcW w:w="567" w:type="dxa"/>
          </w:tcPr>
          <w:p w14:paraId="643EF71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45.</w:t>
            </w:r>
          </w:p>
        </w:tc>
        <w:tc>
          <w:tcPr>
            <w:tcW w:w="7797" w:type="dxa"/>
          </w:tcPr>
          <w:p w14:paraId="5E99672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XXII/240/2020 w sprawie udzielenia dotacji z budżetu Gminy Świdnica w 2020 r. na prace konserwatorskie, restauratorskie i roboty budowlane przy zabytkach wpisanych do rejestru zabytków</w:t>
            </w:r>
          </w:p>
        </w:tc>
        <w:tc>
          <w:tcPr>
            <w:tcW w:w="1814" w:type="dxa"/>
          </w:tcPr>
          <w:p w14:paraId="3E16EF1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2E8D1236" w14:textId="77777777" w:rsidTr="00A53EE3">
        <w:tc>
          <w:tcPr>
            <w:tcW w:w="567" w:type="dxa"/>
          </w:tcPr>
          <w:p w14:paraId="46473E7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46.</w:t>
            </w:r>
          </w:p>
        </w:tc>
        <w:tc>
          <w:tcPr>
            <w:tcW w:w="7797" w:type="dxa"/>
          </w:tcPr>
          <w:p w14:paraId="3634505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XXII/241/2020 w sprawie udzielenia dotacji z budżetu Gminy Świdnica w 2020 r. na prace konserwatorskie, restauratorskie i roboty budowlane przy zabytkach wpisanych do rejestru zabytków</w:t>
            </w:r>
          </w:p>
        </w:tc>
        <w:tc>
          <w:tcPr>
            <w:tcW w:w="1814" w:type="dxa"/>
          </w:tcPr>
          <w:p w14:paraId="0FFB162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Uchylona Uchwałą Nr XXIX/316/2020 z dnia 21 września 2021 r.</w:t>
            </w:r>
          </w:p>
        </w:tc>
      </w:tr>
      <w:tr w:rsidR="00A53EE3" w:rsidRPr="006A7611" w14:paraId="7C295FEE" w14:textId="77777777" w:rsidTr="00A53EE3">
        <w:tc>
          <w:tcPr>
            <w:tcW w:w="567" w:type="dxa"/>
          </w:tcPr>
          <w:p w14:paraId="75005EC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47.</w:t>
            </w:r>
          </w:p>
        </w:tc>
        <w:tc>
          <w:tcPr>
            <w:tcW w:w="7797" w:type="dxa"/>
          </w:tcPr>
          <w:p w14:paraId="2A401AB6"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XXII/242/2020 zmieniająca uchwałę nr XIX/200/2020 Rady Gminy Świdnica z dnia 15 stycznia 2020 r. w sprawie zasad wynajmowania lokali mieszkalnych wchodzących w skład mieszkaniowego zasobu Gminy Świdnica</w:t>
            </w:r>
          </w:p>
        </w:tc>
        <w:tc>
          <w:tcPr>
            <w:tcW w:w="1814" w:type="dxa"/>
          </w:tcPr>
          <w:p w14:paraId="784D70A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DE8EF1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480CFDDD" w14:textId="77777777" w:rsidTr="00A53EE3">
        <w:tc>
          <w:tcPr>
            <w:tcW w:w="567" w:type="dxa"/>
          </w:tcPr>
          <w:p w14:paraId="5A52231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48.</w:t>
            </w:r>
          </w:p>
        </w:tc>
        <w:tc>
          <w:tcPr>
            <w:tcW w:w="7797" w:type="dxa"/>
          </w:tcPr>
          <w:p w14:paraId="1C1956D1"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XXII/243/2020 w sprawie przystąpienia do sporządzenia miejscowego planu zagospodarowania przestrzennego obszaru położonego we wsi Pszenno, gmina Świdnica</w:t>
            </w:r>
          </w:p>
        </w:tc>
        <w:tc>
          <w:tcPr>
            <w:tcW w:w="1814" w:type="dxa"/>
          </w:tcPr>
          <w:p w14:paraId="1324568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417971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Procedura w toku</w:t>
            </w:r>
          </w:p>
        </w:tc>
      </w:tr>
      <w:tr w:rsidR="00A53EE3" w:rsidRPr="006A7611" w14:paraId="13D3BD40" w14:textId="77777777" w:rsidTr="00A53EE3">
        <w:tc>
          <w:tcPr>
            <w:tcW w:w="567" w:type="dxa"/>
          </w:tcPr>
          <w:p w14:paraId="3573E85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49.</w:t>
            </w:r>
          </w:p>
        </w:tc>
        <w:tc>
          <w:tcPr>
            <w:tcW w:w="7797" w:type="dxa"/>
          </w:tcPr>
          <w:p w14:paraId="3AA44DE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XXII/244/2020 w sprawie przystąpienia do sporządzenia miejscowego planu zagospodarowania przestrzennego obszaru położonego we wsi Mokrzeszów, gmina Świdnica</w:t>
            </w:r>
          </w:p>
        </w:tc>
        <w:tc>
          <w:tcPr>
            <w:tcW w:w="1814" w:type="dxa"/>
          </w:tcPr>
          <w:p w14:paraId="4C4CA48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34FB4B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Procedura w toku</w:t>
            </w:r>
          </w:p>
        </w:tc>
      </w:tr>
      <w:tr w:rsidR="00A53EE3" w:rsidRPr="006A7611" w14:paraId="2C2AEEF1" w14:textId="77777777" w:rsidTr="00A53EE3">
        <w:tc>
          <w:tcPr>
            <w:tcW w:w="567" w:type="dxa"/>
          </w:tcPr>
          <w:p w14:paraId="3D0FF6A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50.</w:t>
            </w:r>
          </w:p>
        </w:tc>
        <w:tc>
          <w:tcPr>
            <w:tcW w:w="7797" w:type="dxa"/>
          </w:tcPr>
          <w:p w14:paraId="28761333"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XXII/245/2020 w sprawie przystąpienia do sporządzenia miejscowego planu zagospodarowania przestrzennego obszaru położonego we wsi Słotwina, gmina Świdnica</w:t>
            </w:r>
          </w:p>
        </w:tc>
        <w:tc>
          <w:tcPr>
            <w:tcW w:w="1814" w:type="dxa"/>
          </w:tcPr>
          <w:p w14:paraId="54CB5DA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18D4862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Procedura w toku</w:t>
            </w:r>
          </w:p>
        </w:tc>
      </w:tr>
      <w:tr w:rsidR="00A53EE3" w:rsidRPr="006A7611" w14:paraId="1C98ED0A" w14:textId="77777777" w:rsidTr="00A53EE3">
        <w:tc>
          <w:tcPr>
            <w:tcW w:w="567" w:type="dxa"/>
          </w:tcPr>
          <w:p w14:paraId="061D618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51.</w:t>
            </w:r>
          </w:p>
        </w:tc>
        <w:tc>
          <w:tcPr>
            <w:tcW w:w="7797" w:type="dxa"/>
          </w:tcPr>
          <w:p w14:paraId="30343B6F"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XXII/246/2020 w sprawie przystąpienia do sporządzenia miejscowego planu zagospodarowania przestrzennego obszaru położonego we wsi Witoszów Dolny, gmina Świdnica</w:t>
            </w:r>
          </w:p>
        </w:tc>
        <w:tc>
          <w:tcPr>
            <w:tcW w:w="1814" w:type="dxa"/>
          </w:tcPr>
          <w:p w14:paraId="5ED8E9A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288FE8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Procedura w toku</w:t>
            </w:r>
          </w:p>
        </w:tc>
      </w:tr>
      <w:tr w:rsidR="00A53EE3" w:rsidRPr="006A7611" w14:paraId="0413EB65" w14:textId="77777777" w:rsidTr="00A53EE3">
        <w:tc>
          <w:tcPr>
            <w:tcW w:w="567" w:type="dxa"/>
          </w:tcPr>
          <w:p w14:paraId="31CA5F5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52.</w:t>
            </w:r>
          </w:p>
        </w:tc>
        <w:tc>
          <w:tcPr>
            <w:tcW w:w="7797" w:type="dxa"/>
          </w:tcPr>
          <w:p w14:paraId="3BB95E9C"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XXII/247/2020 w sprawie przystąpienia do sporządzenia miejscowego planu zagospodarowania przestrzennego obszaru położonego we wsi Opoczka, gmina Świdnica</w:t>
            </w:r>
          </w:p>
        </w:tc>
        <w:tc>
          <w:tcPr>
            <w:tcW w:w="1814" w:type="dxa"/>
          </w:tcPr>
          <w:p w14:paraId="516F48C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5471C4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Procedura w toku</w:t>
            </w:r>
          </w:p>
        </w:tc>
      </w:tr>
      <w:tr w:rsidR="00A53EE3" w:rsidRPr="006A7611" w14:paraId="3D7AF413" w14:textId="77777777" w:rsidTr="00A53EE3">
        <w:tc>
          <w:tcPr>
            <w:tcW w:w="567" w:type="dxa"/>
          </w:tcPr>
          <w:p w14:paraId="0B3A25E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53.</w:t>
            </w:r>
          </w:p>
        </w:tc>
        <w:tc>
          <w:tcPr>
            <w:tcW w:w="7797" w:type="dxa"/>
          </w:tcPr>
          <w:p w14:paraId="50CC1EAD"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XXII/248/2020 w sprawie przystąpienia do sporządzenia miejscowego planu zagospodarowania przestrzennego obszaru położonego we wsi Bystrzyca Górna, gmina Świdnica</w:t>
            </w:r>
          </w:p>
        </w:tc>
        <w:tc>
          <w:tcPr>
            <w:tcW w:w="1814" w:type="dxa"/>
          </w:tcPr>
          <w:p w14:paraId="41C1A8F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421029E" w14:textId="77777777" w:rsidTr="00A53EE3">
        <w:tc>
          <w:tcPr>
            <w:tcW w:w="567" w:type="dxa"/>
          </w:tcPr>
          <w:p w14:paraId="30F2648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54.</w:t>
            </w:r>
          </w:p>
        </w:tc>
        <w:tc>
          <w:tcPr>
            <w:tcW w:w="7797" w:type="dxa"/>
          </w:tcPr>
          <w:p w14:paraId="5E0770E6"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XXIII/249/2020 w sprawie zmian w budżecie gminy na 2020 rok</w:t>
            </w:r>
          </w:p>
        </w:tc>
        <w:tc>
          <w:tcPr>
            <w:tcW w:w="1814" w:type="dxa"/>
          </w:tcPr>
          <w:p w14:paraId="5E8309E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6DA36D7" w14:textId="77777777" w:rsidTr="00A53EE3">
        <w:tc>
          <w:tcPr>
            <w:tcW w:w="567" w:type="dxa"/>
          </w:tcPr>
          <w:p w14:paraId="616E5DB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55.</w:t>
            </w:r>
          </w:p>
        </w:tc>
        <w:tc>
          <w:tcPr>
            <w:tcW w:w="7797" w:type="dxa"/>
          </w:tcPr>
          <w:p w14:paraId="620DE1B0"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XXIII/250/2020 w sprawie emisji obligacji</w:t>
            </w:r>
          </w:p>
        </w:tc>
        <w:tc>
          <w:tcPr>
            <w:tcW w:w="1814" w:type="dxa"/>
          </w:tcPr>
          <w:p w14:paraId="4997FD3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6875EF6" w14:textId="77777777" w:rsidTr="00A53EE3">
        <w:tc>
          <w:tcPr>
            <w:tcW w:w="567" w:type="dxa"/>
          </w:tcPr>
          <w:p w14:paraId="5C76CCB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56.</w:t>
            </w:r>
          </w:p>
        </w:tc>
        <w:tc>
          <w:tcPr>
            <w:tcW w:w="7797" w:type="dxa"/>
          </w:tcPr>
          <w:p w14:paraId="549876ED"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XXIII/251/2020 zmieniająca uchwałę w sprawie opłaty targowej, ustanowienia inkasentów opłaty targowej oraz wysokości wynagrodzenia za inkaso</w:t>
            </w:r>
          </w:p>
        </w:tc>
        <w:tc>
          <w:tcPr>
            <w:tcW w:w="1814" w:type="dxa"/>
          </w:tcPr>
          <w:p w14:paraId="781731E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 xml:space="preserve">Wykonana </w:t>
            </w:r>
          </w:p>
          <w:p w14:paraId="2CE2093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1A2B21C6" w14:textId="77777777" w:rsidTr="00A53EE3">
        <w:tc>
          <w:tcPr>
            <w:tcW w:w="567" w:type="dxa"/>
          </w:tcPr>
          <w:p w14:paraId="4252EC1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57.</w:t>
            </w:r>
          </w:p>
        </w:tc>
        <w:tc>
          <w:tcPr>
            <w:tcW w:w="7797" w:type="dxa"/>
          </w:tcPr>
          <w:p w14:paraId="0239125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XXIV/252/2020 w sprawie zmiany Wieloletniej Prognozy Finansowej Gminy Świdnica</w:t>
            </w:r>
          </w:p>
        </w:tc>
        <w:tc>
          <w:tcPr>
            <w:tcW w:w="1814" w:type="dxa"/>
          </w:tcPr>
          <w:p w14:paraId="62816C7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385CC803" w14:textId="77777777" w:rsidTr="00A53EE3">
        <w:tc>
          <w:tcPr>
            <w:tcW w:w="567" w:type="dxa"/>
          </w:tcPr>
          <w:p w14:paraId="03BB5BC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58.</w:t>
            </w:r>
          </w:p>
        </w:tc>
        <w:tc>
          <w:tcPr>
            <w:tcW w:w="7797" w:type="dxa"/>
          </w:tcPr>
          <w:p w14:paraId="45BDD47D"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XXIV/253/2020 w sprawie zmian w budżecie gminy na 2020 rok</w:t>
            </w:r>
          </w:p>
        </w:tc>
        <w:tc>
          <w:tcPr>
            <w:tcW w:w="1814" w:type="dxa"/>
          </w:tcPr>
          <w:p w14:paraId="1E8D936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D55728D" w14:textId="77777777" w:rsidTr="00A53EE3">
        <w:tc>
          <w:tcPr>
            <w:tcW w:w="567" w:type="dxa"/>
          </w:tcPr>
          <w:p w14:paraId="5A71DCA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59.</w:t>
            </w:r>
          </w:p>
        </w:tc>
        <w:tc>
          <w:tcPr>
            <w:tcW w:w="7797" w:type="dxa"/>
          </w:tcPr>
          <w:p w14:paraId="5D2ACA0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XXV/254/2020 w sprawie udzielenia Wójtowi Gminy Świdnica wotum zaufania</w:t>
            </w:r>
          </w:p>
        </w:tc>
        <w:tc>
          <w:tcPr>
            <w:tcW w:w="1814" w:type="dxa"/>
          </w:tcPr>
          <w:p w14:paraId="4D958D2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34E45BB" w14:textId="77777777" w:rsidTr="00A53EE3">
        <w:tc>
          <w:tcPr>
            <w:tcW w:w="567" w:type="dxa"/>
          </w:tcPr>
          <w:p w14:paraId="5218737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60.</w:t>
            </w:r>
          </w:p>
        </w:tc>
        <w:tc>
          <w:tcPr>
            <w:tcW w:w="7797" w:type="dxa"/>
          </w:tcPr>
          <w:p w14:paraId="0F11CFB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XXV/255/2020 w sprawie zatwierdzenia sprawozdania finansowego za 2019 rok</w:t>
            </w:r>
          </w:p>
        </w:tc>
        <w:tc>
          <w:tcPr>
            <w:tcW w:w="1814" w:type="dxa"/>
          </w:tcPr>
          <w:p w14:paraId="395B015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BF6D91B" w14:textId="77777777" w:rsidTr="00A53EE3">
        <w:tc>
          <w:tcPr>
            <w:tcW w:w="567" w:type="dxa"/>
          </w:tcPr>
          <w:p w14:paraId="1CD617D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61.</w:t>
            </w:r>
          </w:p>
        </w:tc>
        <w:tc>
          <w:tcPr>
            <w:tcW w:w="7797" w:type="dxa"/>
          </w:tcPr>
          <w:p w14:paraId="5C5C4A3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XXV/256/2020 w sprawie udzielenia Wójtowi Gminy Świdnica absolutorium z tytułu wykonania budżetu Gminy Świdnica za 2019 rok</w:t>
            </w:r>
          </w:p>
        </w:tc>
        <w:tc>
          <w:tcPr>
            <w:tcW w:w="1814" w:type="dxa"/>
          </w:tcPr>
          <w:p w14:paraId="5B98475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8B0F4BD" w14:textId="77777777" w:rsidTr="00A53EE3">
        <w:tc>
          <w:tcPr>
            <w:tcW w:w="567" w:type="dxa"/>
          </w:tcPr>
          <w:p w14:paraId="47F3D99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62.</w:t>
            </w:r>
          </w:p>
        </w:tc>
        <w:tc>
          <w:tcPr>
            <w:tcW w:w="7797" w:type="dxa"/>
          </w:tcPr>
          <w:p w14:paraId="70EF6E90"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XXV/257/2020 w sprawie zmian w budżecie gminy na 2020 rok</w:t>
            </w:r>
          </w:p>
        </w:tc>
        <w:tc>
          <w:tcPr>
            <w:tcW w:w="1814" w:type="dxa"/>
          </w:tcPr>
          <w:p w14:paraId="2C717C0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30307724" w14:textId="77777777" w:rsidTr="00A53EE3">
        <w:tc>
          <w:tcPr>
            <w:tcW w:w="567" w:type="dxa"/>
          </w:tcPr>
          <w:p w14:paraId="57A9AD5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lastRenderedPageBreak/>
              <w:t>63.</w:t>
            </w:r>
          </w:p>
        </w:tc>
        <w:tc>
          <w:tcPr>
            <w:tcW w:w="7797" w:type="dxa"/>
          </w:tcPr>
          <w:p w14:paraId="236C6CD4"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XXV/258/2020 w sprawie wprowadzenia Regulaminu utrzymania czystości i porządku na terenie Gminy Świdnica</w:t>
            </w:r>
          </w:p>
        </w:tc>
        <w:tc>
          <w:tcPr>
            <w:tcW w:w="1814" w:type="dxa"/>
          </w:tcPr>
          <w:p w14:paraId="1197C2A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6135F0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73A78835" w14:textId="77777777" w:rsidTr="00A53EE3">
        <w:tc>
          <w:tcPr>
            <w:tcW w:w="567" w:type="dxa"/>
          </w:tcPr>
          <w:p w14:paraId="4E57686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64.</w:t>
            </w:r>
          </w:p>
        </w:tc>
        <w:tc>
          <w:tcPr>
            <w:tcW w:w="7797" w:type="dxa"/>
          </w:tcPr>
          <w:p w14:paraId="0A4C5C4F"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XXV/259/2020 w sprawie szczegółowego sposobu i zakresu świadczenia usług w zakresie odbierania odpadów komunalnych od właścicieli nieruchomości i zagospodarowania tych odpadów</w:t>
            </w:r>
          </w:p>
        </w:tc>
        <w:tc>
          <w:tcPr>
            <w:tcW w:w="1814" w:type="dxa"/>
          </w:tcPr>
          <w:p w14:paraId="2E7DFAF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211E5B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14B88C79" w14:textId="77777777" w:rsidTr="00A53EE3">
        <w:tc>
          <w:tcPr>
            <w:tcW w:w="567" w:type="dxa"/>
          </w:tcPr>
          <w:p w14:paraId="7D213F7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65.</w:t>
            </w:r>
          </w:p>
        </w:tc>
        <w:tc>
          <w:tcPr>
            <w:tcW w:w="7797" w:type="dxa"/>
          </w:tcPr>
          <w:p w14:paraId="7F8C3C0C"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XXV/260/2020 w sprawie pozostawienia petycji bez rozpatrzenia</w:t>
            </w:r>
          </w:p>
        </w:tc>
        <w:tc>
          <w:tcPr>
            <w:tcW w:w="1814" w:type="dxa"/>
          </w:tcPr>
          <w:p w14:paraId="41E8A2C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08F54F6" w14:textId="77777777" w:rsidTr="00A53EE3">
        <w:tc>
          <w:tcPr>
            <w:tcW w:w="567" w:type="dxa"/>
          </w:tcPr>
          <w:p w14:paraId="06F1C6F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66.</w:t>
            </w:r>
          </w:p>
        </w:tc>
        <w:tc>
          <w:tcPr>
            <w:tcW w:w="7797" w:type="dxa"/>
          </w:tcPr>
          <w:p w14:paraId="0469BBE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XXVI/261/2020 w sprawie przyjęcia Strategii Rozwoju Gminy Świdnica na lata 2020-2027</w:t>
            </w:r>
          </w:p>
        </w:tc>
        <w:tc>
          <w:tcPr>
            <w:tcW w:w="1814" w:type="dxa"/>
          </w:tcPr>
          <w:p w14:paraId="675986A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0324AD3A" w14:textId="77777777" w:rsidTr="00A53EE3">
        <w:tc>
          <w:tcPr>
            <w:tcW w:w="567" w:type="dxa"/>
          </w:tcPr>
          <w:p w14:paraId="45BB463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67.</w:t>
            </w:r>
          </w:p>
        </w:tc>
        <w:tc>
          <w:tcPr>
            <w:tcW w:w="7797" w:type="dxa"/>
          </w:tcPr>
          <w:p w14:paraId="3C81BF11"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XXVI/262/2020 w sprawie zmian w budżecie gminy na 2020 rok</w:t>
            </w:r>
          </w:p>
        </w:tc>
        <w:tc>
          <w:tcPr>
            <w:tcW w:w="1814" w:type="dxa"/>
          </w:tcPr>
          <w:p w14:paraId="588BB82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5150352" w14:textId="77777777" w:rsidTr="00A53EE3">
        <w:tc>
          <w:tcPr>
            <w:tcW w:w="567" w:type="dxa"/>
          </w:tcPr>
          <w:p w14:paraId="3116439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68.</w:t>
            </w:r>
          </w:p>
        </w:tc>
        <w:tc>
          <w:tcPr>
            <w:tcW w:w="7797" w:type="dxa"/>
          </w:tcPr>
          <w:p w14:paraId="3E2CCB0F"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XXVI/263/2020 w sprawie ustalenia średniej ceny jednostki paliwa w Gminie Świdnica na rok szkolny 2020/2021</w:t>
            </w:r>
          </w:p>
        </w:tc>
        <w:tc>
          <w:tcPr>
            <w:tcW w:w="1814" w:type="dxa"/>
          </w:tcPr>
          <w:p w14:paraId="5776D3F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4ADA80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30E193F1" w14:textId="77777777" w:rsidTr="00A53EE3">
        <w:tc>
          <w:tcPr>
            <w:tcW w:w="567" w:type="dxa"/>
          </w:tcPr>
          <w:p w14:paraId="622D194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69.</w:t>
            </w:r>
          </w:p>
        </w:tc>
        <w:tc>
          <w:tcPr>
            <w:tcW w:w="7797" w:type="dxa"/>
          </w:tcPr>
          <w:p w14:paraId="772FDDB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XXVI/264/2020 w sprawie wyrażenia zgody na zawarcie porozumienia pomiędzy Gminą Świdnica, a Gminą Żarów w sprawie przekazania przez Gminą Świdnica Gminie Żarów zadań w zakresie zapewnienia uczniowi niepełnosprawnemu, zamieszkałemu na terenie gminy Świdnica, bezpłatnego transportu i opieki w czasie przewozu do Ośrodka Szkolno-Wychowawczego w Nowym Siodle</w:t>
            </w:r>
          </w:p>
        </w:tc>
        <w:tc>
          <w:tcPr>
            <w:tcW w:w="1814" w:type="dxa"/>
          </w:tcPr>
          <w:p w14:paraId="025960F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9E8BE8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1F635E5" w14:textId="77777777" w:rsidTr="00A53EE3">
        <w:tc>
          <w:tcPr>
            <w:tcW w:w="567" w:type="dxa"/>
          </w:tcPr>
          <w:p w14:paraId="58F541B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70.</w:t>
            </w:r>
          </w:p>
        </w:tc>
        <w:tc>
          <w:tcPr>
            <w:tcW w:w="7797" w:type="dxa"/>
          </w:tcPr>
          <w:p w14:paraId="53E6058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XXVI/265/2020 w sprawie wyrażenia zgody na zbycie nieruchomości niezabudowanej stanowiącej własność Gminy Świdnica położonej w Gogołowie, stanowiącej działkę nr 220</w:t>
            </w:r>
          </w:p>
        </w:tc>
        <w:tc>
          <w:tcPr>
            <w:tcW w:w="1814" w:type="dxa"/>
          </w:tcPr>
          <w:p w14:paraId="3A6F114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 xml:space="preserve">Wykonana </w:t>
            </w:r>
          </w:p>
        </w:tc>
      </w:tr>
      <w:tr w:rsidR="00A53EE3" w:rsidRPr="006A7611" w14:paraId="500E1EA3" w14:textId="77777777" w:rsidTr="00A53EE3">
        <w:tc>
          <w:tcPr>
            <w:tcW w:w="567" w:type="dxa"/>
          </w:tcPr>
          <w:p w14:paraId="6D7E640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71.</w:t>
            </w:r>
          </w:p>
        </w:tc>
        <w:tc>
          <w:tcPr>
            <w:tcW w:w="7797" w:type="dxa"/>
          </w:tcPr>
          <w:p w14:paraId="24CFAE6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 xml:space="preserve">Uchwała nr XXVI/266/2020 w sprawie wyrażenia zgody na zbycie nieruchomości niezabudowanej stanowiącej własność Gminy Świdnica położonej w </w:t>
            </w:r>
            <w:proofErr w:type="spellStart"/>
            <w:r w:rsidRPr="006A7611">
              <w:rPr>
                <w:rFonts w:ascii="Century Gothic" w:hAnsi="Century Gothic" w:cs="Times New Roman"/>
                <w:sz w:val="16"/>
                <w:szCs w:val="16"/>
              </w:rPr>
              <w:t>Pogorzale</w:t>
            </w:r>
            <w:proofErr w:type="spellEnd"/>
            <w:r w:rsidRPr="006A7611">
              <w:rPr>
                <w:rFonts w:ascii="Century Gothic" w:hAnsi="Century Gothic" w:cs="Times New Roman"/>
                <w:sz w:val="16"/>
                <w:szCs w:val="16"/>
              </w:rPr>
              <w:t>, stanowiącej działkę nr 201/3</w:t>
            </w:r>
          </w:p>
        </w:tc>
        <w:tc>
          <w:tcPr>
            <w:tcW w:w="1814" w:type="dxa"/>
          </w:tcPr>
          <w:p w14:paraId="4E6304E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7C0F1E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48BC293E" w14:textId="77777777" w:rsidTr="00A53EE3">
        <w:tc>
          <w:tcPr>
            <w:tcW w:w="567" w:type="dxa"/>
          </w:tcPr>
          <w:p w14:paraId="48BA31A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72.</w:t>
            </w:r>
          </w:p>
        </w:tc>
        <w:tc>
          <w:tcPr>
            <w:tcW w:w="7797" w:type="dxa"/>
          </w:tcPr>
          <w:p w14:paraId="2A0E9BDF"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 xml:space="preserve">Uchwała nr XXVI/267/2020 w sprawie wyrażenia zgody na zbycie nieruchomości niezabudowanej stanowiącej własność Gminy Świdnica położonej w </w:t>
            </w:r>
            <w:proofErr w:type="spellStart"/>
            <w:r w:rsidRPr="006A7611">
              <w:rPr>
                <w:rFonts w:ascii="Century Gothic" w:hAnsi="Century Gothic" w:cs="Times New Roman"/>
                <w:sz w:val="16"/>
                <w:szCs w:val="16"/>
              </w:rPr>
              <w:t>Pogorzale</w:t>
            </w:r>
            <w:proofErr w:type="spellEnd"/>
            <w:r w:rsidRPr="006A7611">
              <w:rPr>
                <w:rFonts w:ascii="Century Gothic" w:hAnsi="Century Gothic" w:cs="Times New Roman"/>
                <w:sz w:val="16"/>
                <w:szCs w:val="16"/>
              </w:rPr>
              <w:t>, stanowiącej działkę nr 201/4</w:t>
            </w:r>
          </w:p>
        </w:tc>
        <w:tc>
          <w:tcPr>
            <w:tcW w:w="1814" w:type="dxa"/>
          </w:tcPr>
          <w:p w14:paraId="0D7E7E3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96C15F0" w14:textId="77777777" w:rsidTr="00A53EE3">
        <w:tc>
          <w:tcPr>
            <w:tcW w:w="567" w:type="dxa"/>
          </w:tcPr>
          <w:p w14:paraId="75870AA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73.</w:t>
            </w:r>
          </w:p>
        </w:tc>
        <w:tc>
          <w:tcPr>
            <w:tcW w:w="7797" w:type="dxa"/>
          </w:tcPr>
          <w:p w14:paraId="58AFE44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XXVI/268/2020 w sprawie wyrażenia zgody na zbycie nieruchomości niezabudowanej stanowiącej własność Gminy Świdnica położonej w Pszennie, stanowiącej działkę nr 65/65</w:t>
            </w:r>
          </w:p>
        </w:tc>
        <w:tc>
          <w:tcPr>
            <w:tcW w:w="1814" w:type="dxa"/>
          </w:tcPr>
          <w:p w14:paraId="6ED4981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6CDC45B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2471BD46" w14:textId="77777777" w:rsidTr="00A53EE3">
        <w:tc>
          <w:tcPr>
            <w:tcW w:w="567" w:type="dxa"/>
          </w:tcPr>
          <w:p w14:paraId="22926D8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74.</w:t>
            </w:r>
          </w:p>
        </w:tc>
        <w:tc>
          <w:tcPr>
            <w:tcW w:w="7797" w:type="dxa"/>
          </w:tcPr>
          <w:p w14:paraId="6680CFF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XXVI/269/2020 w sprawie wyrażenia zgody na zbycie nieruchomości niezabudowanej stanowiącej własność Gminy Świdnica położonej w Pszennie, stanowiącej działkę nr 65/66</w:t>
            </w:r>
          </w:p>
        </w:tc>
        <w:tc>
          <w:tcPr>
            <w:tcW w:w="1814" w:type="dxa"/>
          </w:tcPr>
          <w:p w14:paraId="76B76DE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601219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1CFE2068" w14:textId="77777777" w:rsidTr="00A53EE3">
        <w:tc>
          <w:tcPr>
            <w:tcW w:w="567" w:type="dxa"/>
          </w:tcPr>
          <w:p w14:paraId="3A76FB2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75.</w:t>
            </w:r>
          </w:p>
        </w:tc>
        <w:tc>
          <w:tcPr>
            <w:tcW w:w="7797" w:type="dxa"/>
          </w:tcPr>
          <w:p w14:paraId="018EB18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XXVI/270/2020 w sprawie wyrażenia zgody na zbycie nieruchomości niezabudowanej stanowiącej własność Gminy Świdnica położonej w Pszennie, stanowiącej działkę nr 65/67</w:t>
            </w:r>
          </w:p>
        </w:tc>
        <w:tc>
          <w:tcPr>
            <w:tcW w:w="1814" w:type="dxa"/>
          </w:tcPr>
          <w:p w14:paraId="5A3D937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74FD72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34D51ABA" w14:textId="77777777" w:rsidTr="00A53EE3">
        <w:tc>
          <w:tcPr>
            <w:tcW w:w="567" w:type="dxa"/>
          </w:tcPr>
          <w:p w14:paraId="5C2DE77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76.</w:t>
            </w:r>
          </w:p>
        </w:tc>
        <w:tc>
          <w:tcPr>
            <w:tcW w:w="7797" w:type="dxa"/>
          </w:tcPr>
          <w:p w14:paraId="68155DC0"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XXVI/271/2020 w sprawie wyrażenia zgody na zbycie nieruchomości niezabudowanej stanowiącej własność Gminy Świdnica położonej w Pszennie, stanowiącej działkę nr 65/68</w:t>
            </w:r>
          </w:p>
        </w:tc>
        <w:tc>
          <w:tcPr>
            <w:tcW w:w="1814" w:type="dxa"/>
          </w:tcPr>
          <w:p w14:paraId="16BA7E5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B8CD50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2E09A862" w14:textId="77777777" w:rsidTr="00A53EE3">
        <w:tc>
          <w:tcPr>
            <w:tcW w:w="567" w:type="dxa"/>
          </w:tcPr>
          <w:p w14:paraId="6E6F195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77.</w:t>
            </w:r>
          </w:p>
        </w:tc>
        <w:tc>
          <w:tcPr>
            <w:tcW w:w="7797" w:type="dxa"/>
          </w:tcPr>
          <w:p w14:paraId="372C6BFC"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XXVI/272/2020 w sprawie wyrażenia zgody na zbycie nieruchomości niezabudowanej stanowiącej własność Gminy Świdnica położonej w Pszennie, stanowiącej działkę nr 65/69</w:t>
            </w:r>
          </w:p>
        </w:tc>
        <w:tc>
          <w:tcPr>
            <w:tcW w:w="1814" w:type="dxa"/>
          </w:tcPr>
          <w:p w14:paraId="3E3777B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0F97BA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7934E4A9" w14:textId="77777777" w:rsidTr="00A53EE3">
        <w:tc>
          <w:tcPr>
            <w:tcW w:w="567" w:type="dxa"/>
          </w:tcPr>
          <w:p w14:paraId="438D950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78.</w:t>
            </w:r>
          </w:p>
        </w:tc>
        <w:tc>
          <w:tcPr>
            <w:tcW w:w="7797" w:type="dxa"/>
          </w:tcPr>
          <w:p w14:paraId="299B6784"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XXVI/273/2020 w sprawie wyrażenia zgody na zbycie nieruchomości niezabudowanej stanowiącej własność Gminy Świdnica położonej w Pszennie, stanowiącej działkę nr 65/70</w:t>
            </w:r>
          </w:p>
        </w:tc>
        <w:tc>
          <w:tcPr>
            <w:tcW w:w="1814" w:type="dxa"/>
          </w:tcPr>
          <w:p w14:paraId="49DF065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C03648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644CB1E9" w14:textId="77777777" w:rsidTr="00A53EE3">
        <w:tc>
          <w:tcPr>
            <w:tcW w:w="567" w:type="dxa"/>
          </w:tcPr>
          <w:p w14:paraId="7D35222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79.</w:t>
            </w:r>
          </w:p>
        </w:tc>
        <w:tc>
          <w:tcPr>
            <w:tcW w:w="7797" w:type="dxa"/>
          </w:tcPr>
          <w:p w14:paraId="7A6B13D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XXVI/274/2020 w sprawie wyrażenia zgody na zbycie nieruchomości niezabudowanej stanowiącej własność Gminy Świdnica położonej w Pszennie, stanowiącej działkę nr 65/71</w:t>
            </w:r>
          </w:p>
        </w:tc>
        <w:tc>
          <w:tcPr>
            <w:tcW w:w="1814" w:type="dxa"/>
          </w:tcPr>
          <w:p w14:paraId="78E526C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A0E5E8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4BC61926" w14:textId="77777777" w:rsidTr="00A53EE3">
        <w:tc>
          <w:tcPr>
            <w:tcW w:w="567" w:type="dxa"/>
          </w:tcPr>
          <w:p w14:paraId="6D522E2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80.</w:t>
            </w:r>
          </w:p>
        </w:tc>
        <w:tc>
          <w:tcPr>
            <w:tcW w:w="7797" w:type="dxa"/>
          </w:tcPr>
          <w:p w14:paraId="04C28231"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XXVI/275/2020 w sprawie wyrażenia zgody na zbycie nieruchomości niezabudowanej stanowiącej własność Gminy Świdnica położonej w Pszennie, stanowiącej działkę nr 65/72</w:t>
            </w:r>
          </w:p>
        </w:tc>
        <w:tc>
          <w:tcPr>
            <w:tcW w:w="1814" w:type="dxa"/>
          </w:tcPr>
          <w:p w14:paraId="35093F6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ED3508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33CD153B" w14:textId="77777777" w:rsidTr="00A53EE3">
        <w:tc>
          <w:tcPr>
            <w:tcW w:w="567" w:type="dxa"/>
          </w:tcPr>
          <w:p w14:paraId="09BF9E2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81.</w:t>
            </w:r>
          </w:p>
        </w:tc>
        <w:tc>
          <w:tcPr>
            <w:tcW w:w="7797" w:type="dxa"/>
          </w:tcPr>
          <w:p w14:paraId="1723CFE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XXVI/276/2020 w sprawie wyrażenia zgody na zbycie nieruchomości niezabudowanej stanowiącej własność Gminy Świdnica położonej w Pszennie, stanowiącej działkę nr 65/73</w:t>
            </w:r>
          </w:p>
        </w:tc>
        <w:tc>
          <w:tcPr>
            <w:tcW w:w="1814" w:type="dxa"/>
          </w:tcPr>
          <w:p w14:paraId="53EAD90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394F02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45D5104B" w14:textId="77777777" w:rsidTr="00A53EE3">
        <w:tc>
          <w:tcPr>
            <w:tcW w:w="567" w:type="dxa"/>
          </w:tcPr>
          <w:p w14:paraId="5DB439F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82.</w:t>
            </w:r>
          </w:p>
        </w:tc>
        <w:tc>
          <w:tcPr>
            <w:tcW w:w="7797" w:type="dxa"/>
          </w:tcPr>
          <w:p w14:paraId="6621C300"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XXVI/277/2020 w sprawie wyrażenia zgody na zbycie nieruchomości niezabudowanej stanowiącej własność Gminy Świdnica położonej w Pszennie, stanowiącej działkę nr 65/74</w:t>
            </w:r>
          </w:p>
        </w:tc>
        <w:tc>
          <w:tcPr>
            <w:tcW w:w="1814" w:type="dxa"/>
          </w:tcPr>
          <w:p w14:paraId="3842CF4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616054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77F81E30" w14:textId="77777777" w:rsidTr="00A53EE3">
        <w:tc>
          <w:tcPr>
            <w:tcW w:w="567" w:type="dxa"/>
          </w:tcPr>
          <w:p w14:paraId="19DEDA3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83.</w:t>
            </w:r>
          </w:p>
        </w:tc>
        <w:tc>
          <w:tcPr>
            <w:tcW w:w="7797" w:type="dxa"/>
          </w:tcPr>
          <w:p w14:paraId="15659EE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XXVI/278/2020 w sprawie wyrażenia zgody na zbycie nieruchomości niezabudowanej stanowiącej własność Gminy Świdnica położonej w Pszennie, stanowiącej działkę nr 65/75</w:t>
            </w:r>
          </w:p>
        </w:tc>
        <w:tc>
          <w:tcPr>
            <w:tcW w:w="1814" w:type="dxa"/>
          </w:tcPr>
          <w:p w14:paraId="768E15F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3ED0C2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3C87790E" w14:textId="77777777" w:rsidTr="00A53EE3">
        <w:tc>
          <w:tcPr>
            <w:tcW w:w="567" w:type="dxa"/>
          </w:tcPr>
          <w:p w14:paraId="04AB187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84.</w:t>
            </w:r>
          </w:p>
        </w:tc>
        <w:tc>
          <w:tcPr>
            <w:tcW w:w="7797" w:type="dxa"/>
          </w:tcPr>
          <w:p w14:paraId="32D65EF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XXVI/279/2020 w sprawie wyrażenia zgody na zbycie nieruchomości niezabudowanej stanowiącej własność Gminy Świdnica położonej w Pszennie, stanowiącej działkę nr 65/76</w:t>
            </w:r>
          </w:p>
        </w:tc>
        <w:tc>
          <w:tcPr>
            <w:tcW w:w="1814" w:type="dxa"/>
          </w:tcPr>
          <w:p w14:paraId="65067D2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4FD17D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09ECB474" w14:textId="77777777" w:rsidTr="00A53EE3">
        <w:tc>
          <w:tcPr>
            <w:tcW w:w="567" w:type="dxa"/>
          </w:tcPr>
          <w:p w14:paraId="343BD68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85.</w:t>
            </w:r>
          </w:p>
        </w:tc>
        <w:tc>
          <w:tcPr>
            <w:tcW w:w="7797" w:type="dxa"/>
          </w:tcPr>
          <w:p w14:paraId="76A25EC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XXVI/280/2020 w sprawie wyrażenia zgody na zbycie nieruchomości niezabudowanej stanowiącej własność Gminy Świdnica położonej w Pszennie, stanowiącej działkę nr 65/77</w:t>
            </w:r>
          </w:p>
        </w:tc>
        <w:tc>
          <w:tcPr>
            <w:tcW w:w="1814" w:type="dxa"/>
          </w:tcPr>
          <w:p w14:paraId="4E1AA85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6FB83C4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6AE5BD41" w14:textId="77777777" w:rsidTr="00A53EE3">
        <w:tc>
          <w:tcPr>
            <w:tcW w:w="567" w:type="dxa"/>
          </w:tcPr>
          <w:p w14:paraId="58D37F0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86.</w:t>
            </w:r>
          </w:p>
        </w:tc>
        <w:tc>
          <w:tcPr>
            <w:tcW w:w="7797" w:type="dxa"/>
          </w:tcPr>
          <w:p w14:paraId="44BC6AC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XXVI/281/2020 w sprawie wyrażenia zgody na zbycie nieruchomości niezabudowanej stanowiącej własność Gminy Świdnica położonej w Pszennie, stanowiącej działkę nr 65/78</w:t>
            </w:r>
          </w:p>
        </w:tc>
        <w:tc>
          <w:tcPr>
            <w:tcW w:w="1814" w:type="dxa"/>
          </w:tcPr>
          <w:p w14:paraId="0B58780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5C029A4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84AA975" w14:textId="77777777" w:rsidTr="00A53EE3">
        <w:tc>
          <w:tcPr>
            <w:tcW w:w="567" w:type="dxa"/>
          </w:tcPr>
          <w:p w14:paraId="0A9A658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87.</w:t>
            </w:r>
          </w:p>
        </w:tc>
        <w:tc>
          <w:tcPr>
            <w:tcW w:w="7797" w:type="dxa"/>
          </w:tcPr>
          <w:p w14:paraId="603653F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XXVI/282/2020 w sprawie wyrażenia zgody na zbycie nieruchomości niezabudowanej stanowiącej własność Gminy Świdnica położonej w Pszennie, stanowiącej działkę nr 65/79</w:t>
            </w:r>
          </w:p>
        </w:tc>
        <w:tc>
          <w:tcPr>
            <w:tcW w:w="1814" w:type="dxa"/>
          </w:tcPr>
          <w:p w14:paraId="1F3F4B9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5A43060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6582DD26" w14:textId="77777777" w:rsidTr="00A53EE3">
        <w:tc>
          <w:tcPr>
            <w:tcW w:w="567" w:type="dxa"/>
          </w:tcPr>
          <w:p w14:paraId="4353DDD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88.</w:t>
            </w:r>
          </w:p>
        </w:tc>
        <w:tc>
          <w:tcPr>
            <w:tcW w:w="7797" w:type="dxa"/>
          </w:tcPr>
          <w:p w14:paraId="0371A5D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XXVI/283/2020 w sprawie wyrażenia zgody na zbycie nieruchomości niezabudowanej stanowiącej własność Gminy Świdnica położonej w Pszennie, stanowiącej działkę nr 65/82</w:t>
            </w:r>
          </w:p>
        </w:tc>
        <w:tc>
          <w:tcPr>
            <w:tcW w:w="1814" w:type="dxa"/>
          </w:tcPr>
          <w:p w14:paraId="39F4202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4B2548D" w14:textId="77777777" w:rsidTr="00A53EE3">
        <w:tc>
          <w:tcPr>
            <w:tcW w:w="567" w:type="dxa"/>
          </w:tcPr>
          <w:p w14:paraId="686AD83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89.</w:t>
            </w:r>
          </w:p>
        </w:tc>
        <w:tc>
          <w:tcPr>
            <w:tcW w:w="7797" w:type="dxa"/>
          </w:tcPr>
          <w:p w14:paraId="65F6896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XXVI/284/2020 w sprawie wyrażenia zgody na zbycie nieruchomości niezabudowanej stanowiącej własność Gminy Świdnica położonej w Pszennie, stanowiącej działkę nr 65/83</w:t>
            </w:r>
          </w:p>
        </w:tc>
        <w:tc>
          <w:tcPr>
            <w:tcW w:w="1814" w:type="dxa"/>
          </w:tcPr>
          <w:p w14:paraId="3E022E2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230C4017" w14:textId="77777777" w:rsidTr="00A53EE3">
        <w:tc>
          <w:tcPr>
            <w:tcW w:w="567" w:type="dxa"/>
          </w:tcPr>
          <w:p w14:paraId="7862AE1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90.</w:t>
            </w:r>
          </w:p>
        </w:tc>
        <w:tc>
          <w:tcPr>
            <w:tcW w:w="7797" w:type="dxa"/>
          </w:tcPr>
          <w:p w14:paraId="7CBE895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XXVI/285/2020 w sprawie wyrażenia zgody na zbycie nieruchomości niezabudowanej stanowiącej własność Gminy Świdnica położonej w Pszennie, stanowiącej działkę nr 65/84</w:t>
            </w:r>
          </w:p>
        </w:tc>
        <w:tc>
          <w:tcPr>
            <w:tcW w:w="1814" w:type="dxa"/>
          </w:tcPr>
          <w:p w14:paraId="34A7C3B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23CA97DC" w14:textId="77777777" w:rsidTr="00A53EE3">
        <w:tc>
          <w:tcPr>
            <w:tcW w:w="567" w:type="dxa"/>
          </w:tcPr>
          <w:p w14:paraId="2803687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91.</w:t>
            </w:r>
          </w:p>
        </w:tc>
        <w:tc>
          <w:tcPr>
            <w:tcW w:w="7797" w:type="dxa"/>
          </w:tcPr>
          <w:p w14:paraId="25CB098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XXVI/286/2020 w sprawie wyrażenia zgody na zbycie nieruchomości niezabudowanej stanowiącej własność Gminy Świdnica położonej w Pszennie, stanowiącej działkę nr 65/85</w:t>
            </w:r>
          </w:p>
        </w:tc>
        <w:tc>
          <w:tcPr>
            <w:tcW w:w="1814" w:type="dxa"/>
          </w:tcPr>
          <w:p w14:paraId="79393C4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037AC9AE" w14:textId="77777777" w:rsidTr="00A53EE3">
        <w:tc>
          <w:tcPr>
            <w:tcW w:w="567" w:type="dxa"/>
          </w:tcPr>
          <w:p w14:paraId="2E30969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92.</w:t>
            </w:r>
          </w:p>
        </w:tc>
        <w:tc>
          <w:tcPr>
            <w:tcW w:w="7797" w:type="dxa"/>
          </w:tcPr>
          <w:p w14:paraId="190DACC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XXVI/287/2020 w sprawie wyrażenia zgody na zbycie nieruchomości niezabudowanej stanowiącej własność Gminy Świdnica położonej w Pszennie, stanowiącej działkę nr 65/86</w:t>
            </w:r>
          </w:p>
        </w:tc>
        <w:tc>
          <w:tcPr>
            <w:tcW w:w="1814" w:type="dxa"/>
          </w:tcPr>
          <w:p w14:paraId="3CAAB95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C95376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11198F1C" w14:textId="77777777" w:rsidTr="00A53EE3">
        <w:tc>
          <w:tcPr>
            <w:tcW w:w="567" w:type="dxa"/>
          </w:tcPr>
          <w:p w14:paraId="1897BD4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93.</w:t>
            </w:r>
          </w:p>
        </w:tc>
        <w:tc>
          <w:tcPr>
            <w:tcW w:w="7797" w:type="dxa"/>
          </w:tcPr>
          <w:p w14:paraId="10460971"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XXVI/288/2020 w sprawie wyrażenia zgody na zbycie nieruchomości niezabudowanej stanowiącej własność Gminy Świdnica położonej w Pszennie, stanowiącej działkę nr 65/87</w:t>
            </w:r>
          </w:p>
        </w:tc>
        <w:tc>
          <w:tcPr>
            <w:tcW w:w="1814" w:type="dxa"/>
          </w:tcPr>
          <w:p w14:paraId="69E4FF0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27D81AE" w14:textId="77777777" w:rsidTr="00A53EE3">
        <w:tc>
          <w:tcPr>
            <w:tcW w:w="567" w:type="dxa"/>
          </w:tcPr>
          <w:p w14:paraId="1C93E28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94.</w:t>
            </w:r>
          </w:p>
        </w:tc>
        <w:tc>
          <w:tcPr>
            <w:tcW w:w="7797" w:type="dxa"/>
          </w:tcPr>
          <w:p w14:paraId="706698E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XXVI/289/2020 w sprawie wyrażenia zgody na zbycie nieruchomości niezabudowanej stanowiącej własność Gminy Świdnica położonej w Pszennie, stanowiącej działkę nr 65/88</w:t>
            </w:r>
          </w:p>
        </w:tc>
        <w:tc>
          <w:tcPr>
            <w:tcW w:w="1814" w:type="dxa"/>
          </w:tcPr>
          <w:p w14:paraId="2B04CEC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5A22E3D" w14:textId="77777777" w:rsidTr="00A53EE3">
        <w:tc>
          <w:tcPr>
            <w:tcW w:w="567" w:type="dxa"/>
          </w:tcPr>
          <w:p w14:paraId="53E4E4C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95.</w:t>
            </w:r>
          </w:p>
        </w:tc>
        <w:tc>
          <w:tcPr>
            <w:tcW w:w="7797" w:type="dxa"/>
          </w:tcPr>
          <w:p w14:paraId="0F2A583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XXVI/290/2020 w sprawie wyrażenia zgody na zbycie nieruchomości niezabudowanej stanowiącej własność Gminy Świdnica położonej w Pszennie, stanowiącej działkę nr 65/89</w:t>
            </w:r>
          </w:p>
        </w:tc>
        <w:tc>
          <w:tcPr>
            <w:tcW w:w="1814" w:type="dxa"/>
          </w:tcPr>
          <w:p w14:paraId="6687750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067A446E" w14:textId="77777777" w:rsidTr="00A53EE3">
        <w:tc>
          <w:tcPr>
            <w:tcW w:w="567" w:type="dxa"/>
          </w:tcPr>
          <w:p w14:paraId="69D4D50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96.</w:t>
            </w:r>
          </w:p>
        </w:tc>
        <w:tc>
          <w:tcPr>
            <w:tcW w:w="7797" w:type="dxa"/>
          </w:tcPr>
          <w:p w14:paraId="24FDDCA4"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 xml:space="preserve">Uchwała nr XXVI/291/2020 w sprawie wyrażenia zgody na nabycie nieruchomości gruntowej </w:t>
            </w:r>
            <w:r w:rsidRPr="006A7611">
              <w:rPr>
                <w:rFonts w:ascii="Century Gothic" w:hAnsi="Century Gothic" w:cs="Times New Roman"/>
                <w:sz w:val="16"/>
                <w:szCs w:val="16"/>
              </w:rPr>
              <w:lastRenderedPageBreak/>
              <w:t>niezabudowanej, położonej w Bystrzycy Dolnej, stanowiącej działkę nr 177</w:t>
            </w:r>
          </w:p>
        </w:tc>
        <w:tc>
          <w:tcPr>
            <w:tcW w:w="1814" w:type="dxa"/>
          </w:tcPr>
          <w:p w14:paraId="3A064AA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lastRenderedPageBreak/>
              <w:t>Wykonana</w:t>
            </w:r>
          </w:p>
          <w:p w14:paraId="1E6AE90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lastRenderedPageBreak/>
              <w:t>Realizacja w toku</w:t>
            </w:r>
          </w:p>
        </w:tc>
      </w:tr>
      <w:tr w:rsidR="00A53EE3" w:rsidRPr="006A7611" w14:paraId="00B7D545" w14:textId="77777777" w:rsidTr="00A53EE3">
        <w:tc>
          <w:tcPr>
            <w:tcW w:w="567" w:type="dxa"/>
          </w:tcPr>
          <w:p w14:paraId="1B9FDAB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lastRenderedPageBreak/>
              <w:t>97.</w:t>
            </w:r>
          </w:p>
        </w:tc>
        <w:tc>
          <w:tcPr>
            <w:tcW w:w="7797" w:type="dxa"/>
          </w:tcPr>
          <w:p w14:paraId="5E97A05C"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XXVI/292/2020 w sprawie wyrażenia zgody na nabycie nieruchomości gruntowej niezabudowanej, położonej w Bystrzycy Dolnej, stanowiącej działkę nr 176/4</w:t>
            </w:r>
          </w:p>
        </w:tc>
        <w:tc>
          <w:tcPr>
            <w:tcW w:w="1814" w:type="dxa"/>
          </w:tcPr>
          <w:p w14:paraId="79EFD47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C8FAB91" w14:textId="77777777" w:rsidTr="00A53EE3">
        <w:tc>
          <w:tcPr>
            <w:tcW w:w="567" w:type="dxa"/>
          </w:tcPr>
          <w:p w14:paraId="277D765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98.</w:t>
            </w:r>
          </w:p>
        </w:tc>
        <w:tc>
          <w:tcPr>
            <w:tcW w:w="7797" w:type="dxa"/>
          </w:tcPr>
          <w:p w14:paraId="1331728D"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XXVI/293/2020 w sprawie wyrażenia zgody na nabycie nieruchomości niezabudowanej położonej w Lubachowie, stanowiącej działkę nr 90/4</w:t>
            </w:r>
          </w:p>
        </w:tc>
        <w:tc>
          <w:tcPr>
            <w:tcW w:w="1814" w:type="dxa"/>
          </w:tcPr>
          <w:p w14:paraId="6B0437C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1BDC46A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3A3174E6" w14:textId="77777777" w:rsidTr="00A53EE3">
        <w:tc>
          <w:tcPr>
            <w:tcW w:w="567" w:type="dxa"/>
          </w:tcPr>
          <w:p w14:paraId="5EB5C24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99.</w:t>
            </w:r>
          </w:p>
        </w:tc>
        <w:tc>
          <w:tcPr>
            <w:tcW w:w="7797" w:type="dxa"/>
          </w:tcPr>
          <w:p w14:paraId="7DEAE72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XXVI/294/2020 w sprawie wyrażenia zgody na zbycie nieruchomości niezabudowanej stanowiącej własność Gminy Świdnica położonej w Lubachowie, stanowiącej działkę nr 90/5</w:t>
            </w:r>
          </w:p>
        </w:tc>
        <w:tc>
          <w:tcPr>
            <w:tcW w:w="1814" w:type="dxa"/>
          </w:tcPr>
          <w:p w14:paraId="37B26FF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537E954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02F5666E" w14:textId="77777777" w:rsidTr="00A53EE3">
        <w:tc>
          <w:tcPr>
            <w:tcW w:w="567" w:type="dxa"/>
          </w:tcPr>
          <w:p w14:paraId="165E669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100.</w:t>
            </w:r>
          </w:p>
        </w:tc>
        <w:tc>
          <w:tcPr>
            <w:tcW w:w="7797" w:type="dxa"/>
          </w:tcPr>
          <w:p w14:paraId="3E914EF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XXVI/295/2020 w sprawie wyrażenia zgody na zbycie nieruchomości niezabudowanej stanowiącej własność Gminy Świdnica położonej Modliszowie, stanowiącej działkę nr 77/6</w:t>
            </w:r>
          </w:p>
        </w:tc>
        <w:tc>
          <w:tcPr>
            <w:tcW w:w="1814" w:type="dxa"/>
          </w:tcPr>
          <w:p w14:paraId="678F63D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24341169" w14:textId="77777777" w:rsidTr="00A53EE3">
        <w:tc>
          <w:tcPr>
            <w:tcW w:w="567" w:type="dxa"/>
          </w:tcPr>
          <w:p w14:paraId="1B67361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101.</w:t>
            </w:r>
          </w:p>
        </w:tc>
        <w:tc>
          <w:tcPr>
            <w:tcW w:w="7797" w:type="dxa"/>
          </w:tcPr>
          <w:p w14:paraId="6193100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XXVI/296/2020 w sprawie wyrażenia zgody na zbycie nieruchomości niezabudowanej stanowiącej własność Gminy Świdnica położonej w Witoszowie Dolnym, stanowiącej działkę nr 1124/7</w:t>
            </w:r>
          </w:p>
        </w:tc>
        <w:tc>
          <w:tcPr>
            <w:tcW w:w="1814" w:type="dxa"/>
          </w:tcPr>
          <w:p w14:paraId="61DB078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2ABCB33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78171ED5" w14:textId="77777777" w:rsidTr="00A53EE3">
        <w:tc>
          <w:tcPr>
            <w:tcW w:w="567" w:type="dxa"/>
          </w:tcPr>
          <w:p w14:paraId="7C8CA71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102.</w:t>
            </w:r>
          </w:p>
        </w:tc>
        <w:tc>
          <w:tcPr>
            <w:tcW w:w="7797" w:type="dxa"/>
          </w:tcPr>
          <w:p w14:paraId="3AF3BF54"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XXVI/297/2020 w sprawie rozpatrzenia skargi na działalność Wójta Gminy Świdnica</w:t>
            </w:r>
          </w:p>
        </w:tc>
        <w:tc>
          <w:tcPr>
            <w:tcW w:w="1814" w:type="dxa"/>
          </w:tcPr>
          <w:p w14:paraId="33FFD18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47F39863" w14:textId="77777777" w:rsidTr="00A53EE3">
        <w:tc>
          <w:tcPr>
            <w:tcW w:w="567" w:type="dxa"/>
          </w:tcPr>
          <w:p w14:paraId="2A06C0F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103.</w:t>
            </w:r>
          </w:p>
        </w:tc>
        <w:tc>
          <w:tcPr>
            <w:tcW w:w="7797" w:type="dxa"/>
          </w:tcPr>
          <w:p w14:paraId="6024EF96"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XXVII/298/2020 w sprawie zmian w budżecie gminy na 2020 rok</w:t>
            </w:r>
          </w:p>
        </w:tc>
        <w:tc>
          <w:tcPr>
            <w:tcW w:w="1814" w:type="dxa"/>
          </w:tcPr>
          <w:p w14:paraId="0408280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22924DA" w14:textId="77777777" w:rsidTr="00A53EE3">
        <w:tc>
          <w:tcPr>
            <w:tcW w:w="567" w:type="dxa"/>
          </w:tcPr>
          <w:p w14:paraId="6729E8A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104.</w:t>
            </w:r>
          </w:p>
        </w:tc>
        <w:tc>
          <w:tcPr>
            <w:tcW w:w="7797" w:type="dxa"/>
          </w:tcPr>
          <w:p w14:paraId="4DCE3A16"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XXVII/299/2020 w sprawie celowości wniesienia przez Gminę Świdnica wkładu pieniężnego do Świdnickiego Gminnego Przedsiębiorstwa Komunalnego Sp. z o.o. i objęcia udziałów</w:t>
            </w:r>
          </w:p>
        </w:tc>
        <w:tc>
          <w:tcPr>
            <w:tcW w:w="1814" w:type="dxa"/>
          </w:tcPr>
          <w:p w14:paraId="7B97306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49846454" w14:textId="77777777" w:rsidTr="00A53EE3">
        <w:tc>
          <w:tcPr>
            <w:tcW w:w="567" w:type="dxa"/>
          </w:tcPr>
          <w:p w14:paraId="2F77B10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105.</w:t>
            </w:r>
          </w:p>
        </w:tc>
        <w:tc>
          <w:tcPr>
            <w:tcW w:w="7797" w:type="dxa"/>
          </w:tcPr>
          <w:p w14:paraId="1DCE96A2"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XXVII/300/2020 w sprawie wyboru metody ustalenia opłaty za gospodarowanie odpadami komunalnymi oraz ustalenia wysokości tej opłaty i ustalenia stawki opłaty za pojemnik</w:t>
            </w:r>
          </w:p>
        </w:tc>
        <w:tc>
          <w:tcPr>
            <w:tcW w:w="1814" w:type="dxa"/>
          </w:tcPr>
          <w:p w14:paraId="197596D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4F27EB8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012DB7EF" w14:textId="77777777" w:rsidTr="00A53EE3">
        <w:tc>
          <w:tcPr>
            <w:tcW w:w="567" w:type="dxa"/>
          </w:tcPr>
          <w:p w14:paraId="7709B7C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106.</w:t>
            </w:r>
          </w:p>
        </w:tc>
        <w:tc>
          <w:tcPr>
            <w:tcW w:w="7797" w:type="dxa"/>
          </w:tcPr>
          <w:p w14:paraId="4ADBBE7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XXVII/301/2020 w sprawie wzoru deklaracji o wysokości opłaty za gospodarowanie odpadami komunalnymi składanej przez właścicieli nieruchomości</w:t>
            </w:r>
          </w:p>
        </w:tc>
        <w:tc>
          <w:tcPr>
            <w:tcW w:w="1814" w:type="dxa"/>
          </w:tcPr>
          <w:p w14:paraId="6B2669D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BB7470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59AB36E1" w14:textId="77777777" w:rsidTr="00A53EE3">
        <w:tc>
          <w:tcPr>
            <w:tcW w:w="567" w:type="dxa"/>
          </w:tcPr>
          <w:p w14:paraId="51F6091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107.</w:t>
            </w:r>
          </w:p>
        </w:tc>
        <w:tc>
          <w:tcPr>
            <w:tcW w:w="7797" w:type="dxa"/>
          </w:tcPr>
          <w:p w14:paraId="66C88DB4"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XXVII/302/2020 w sprawie wyrażenia zgody na zawarcie porozumienia z Państwowym Gospodarstwem Wodnym Wody Polskie na wykonanie zadań z zakresu utrzymania wód stanowiących własność Skarbu Państwa i ponoszenie kosztów utrzymania tych wód w 2020 r.</w:t>
            </w:r>
          </w:p>
        </w:tc>
        <w:tc>
          <w:tcPr>
            <w:tcW w:w="1814" w:type="dxa"/>
          </w:tcPr>
          <w:p w14:paraId="36F1147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268A5B69" w14:textId="77777777" w:rsidTr="00A53EE3">
        <w:tc>
          <w:tcPr>
            <w:tcW w:w="567" w:type="dxa"/>
          </w:tcPr>
          <w:p w14:paraId="1865362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108.</w:t>
            </w:r>
          </w:p>
        </w:tc>
        <w:tc>
          <w:tcPr>
            <w:tcW w:w="7797" w:type="dxa"/>
          </w:tcPr>
          <w:p w14:paraId="7DDC070E"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XXVII/303/2020 w sprawie przyjęcia programu polityki zdrowotnej pn. „Profilaktyka stomatologiczna dla dzieci uczęszczających do szkół podstawowych na terenie Gminy Świdnica”</w:t>
            </w:r>
          </w:p>
        </w:tc>
        <w:tc>
          <w:tcPr>
            <w:tcW w:w="1814" w:type="dxa"/>
          </w:tcPr>
          <w:p w14:paraId="7D07927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Niezrealizowana</w:t>
            </w:r>
          </w:p>
        </w:tc>
      </w:tr>
      <w:tr w:rsidR="00A53EE3" w:rsidRPr="006A7611" w14:paraId="693C596D" w14:textId="77777777" w:rsidTr="00A53EE3">
        <w:tc>
          <w:tcPr>
            <w:tcW w:w="567" w:type="dxa"/>
          </w:tcPr>
          <w:p w14:paraId="24E19AF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109.</w:t>
            </w:r>
          </w:p>
        </w:tc>
        <w:tc>
          <w:tcPr>
            <w:tcW w:w="7797" w:type="dxa"/>
          </w:tcPr>
          <w:p w14:paraId="7E01FA8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XXVII/304/2020 w sprawie przyjęcia rocznego sprawozdania z działalności Gminnego Ośrodka Pomocy Społecznej w Świdnicy za rok 2019</w:t>
            </w:r>
          </w:p>
        </w:tc>
        <w:tc>
          <w:tcPr>
            <w:tcW w:w="1814" w:type="dxa"/>
          </w:tcPr>
          <w:p w14:paraId="2CF5B56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8C8CDC1" w14:textId="77777777" w:rsidTr="00A53EE3">
        <w:tc>
          <w:tcPr>
            <w:tcW w:w="567" w:type="dxa"/>
          </w:tcPr>
          <w:p w14:paraId="4B3F88D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110.</w:t>
            </w:r>
          </w:p>
        </w:tc>
        <w:tc>
          <w:tcPr>
            <w:tcW w:w="7797" w:type="dxa"/>
          </w:tcPr>
          <w:p w14:paraId="5F7226B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XXVII/305/2020 w sprawie wyrażenia zgody na użyczenie gruntów stanowiących własność Gminy Świdnica z przeznaczeniem na realizację parkingu dla rowerów oraz samoobsługowych stacji napraw rowerów</w:t>
            </w:r>
          </w:p>
        </w:tc>
        <w:tc>
          <w:tcPr>
            <w:tcW w:w="1814" w:type="dxa"/>
          </w:tcPr>
          <w:p w14:paraId="3944A05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4A1750F" w14:textId="77777777" w:rsidTr="00A53EE3">
        <w:tc>
          <w:tcPr>
            <w:tcW w:w="567" w:type="dxa"/>
          </w:tcPr>
          <w:p w14:paraId="6A8A20E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111.</w:t>
            </w:r>
          </w:p>
        </w:tc>
        <w:tc>
          <w:tcPr>
            <w:tcW w:w="7797" w:type="dxa"/>
          </w:tcPr>
          <w:p w14:paraId="501D3C2C"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XXVII/306/2020 w sprawie wyrażenia zgody na nabycie nieruchomości gruntowej niezabudowanej, położonej w Bystrzycy Górnej, stanowiącej działkę nr 170/14</w:t>
            </w:r>
          </w:p>
        </w:tc>
        <w:tc>
          <w:tcPr>
            <w:tcW w:w="1814" w:type="dxa"/>
          </w:tcPr>
          <w:p w14:paraId="0C9A404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96A46F2" w14:textId="77777777" w:rsidTr="00A53EE3">
        <w:tc>
          <w:tcPr>
            <w:tcW w:w="567" w:type="dxa"/>
          </w:tcPr>
          <w:p w14:paraId="111484F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112.</w:t>
            </w:r>
          </w:p>
        </w:tc>
        <w:tc>
          <w:tcPr>
            <w:tcW w:w="7797" w:type="dxa"/>
          </w:tcPr>
          <w:p w14:paraId="5B3C9F6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XXVII/307/2020 w sprawie wyrażenia zgody na zbycie nieruchomości niezabudowanej stanowiącej własność  Gminy Świdnica położonej w Lutomi Górnej, stanowiącej działkę nr 432/2</w:t>
            </w:r>
          </w:p>
        </w:tc>
        <w:tc>
          <w:tcPr>
            <w:tcW w:w="1814" w:type="dxa"/>
          </w:tcPr>
          <w:p w14:paraId="3FBC702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3B26C54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27C4F752" w14:textId="77777777" w:rsidTr="00A53EE3">
        <w:tc>
          <w:tcPr>
            <w:tcW w:w="567" w:type="dxa"/>
          </w:tcPr>
          <w:p w14:paraId="5D30A72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113.</w:t>
            </w:r>
          </w:p>
        </w:tc>
        <w:tc>
          <w:tcPr>
            <w:tcW w:w="7797" w:type="dxa"/>
          </w:tcPr>
          <w:p w14:paraId="2E8A4D74"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XXVII/308/2020 w sprawie wyrażenia zgody na zbycie nieruchomości niezabudowanej stanowiącej własność  Gminy Świdnica położonej w Lutomi Górnej, stanowiącej działkę nr 432/3</w:t>
            </w:r>
          </w:p>
        </w:tc>
        <w:tc>
          <w:tcPr>
            <w:tcW w:w="1814" w:type="dxa"/>
          </w:tcPr>
          <w:p w14:paraId="0ACA286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087C689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49670ACF" w14:textId="77777777" w:rsidTr="00A53EE3">
        <w:tc>
          <w:tcPr>
            <w:tcW w:w="567" w:type="dxa"/>
          </w:tcPr>
          <w:p w14:paraId="4A50BA7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114.</w:t>
            </w:r>
          </w:p>
        </w:tc>
        <w:tc>
          <w:tcPr>
            <w:tcW w:w="7797" w:type="dxa"/>
          </w:tcPr>
          <w:p w14:paraId="160D36A1"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XXVII/309/2020 w sprawie przyjęcia planów pracy stałych Komisji Rady Gminy Świdnica</w:t>
            </w:r>
          </w:p>
        </w:tc>
        <w:tc>
          <w:tcPr>
            <w:tcW w:w="1814" w:type="dxa"/>
          </w:tcPr>
          <w:p w14:paraId="13F56D1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232DDC1" w14:textId="77777777" w:rsidTr="00A53EE3">
        <w:tc>
          <w:tcPr>
            <w:tcW w:w="567" w:type="dxa"/>
          </w:tcPr>
          <w:p w14:paraId="11167FE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115.</w:t>
            </w:r>
          </w:p>
        </w:tc>
        <w:tc>
          <w:tcPr>
            <w:tcW w:w="7797" w:type="dxa"/>
          </w:tcPr>
          <w:p w14:paraId="2736103F"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XXVIII/310/2020 w sprawie zmiany Wieloletniej Prognozy Finansowej Gminy Świdnica</w:t>
            </w:r>
          </w:p>
        </w:tc>
        <w:tc>
          <w:tcPr>
            <w:tcW w:w="1814" w:type="dxa"/>
          </w:tcPr>
          <w:p w14:paraId="601A0B5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BAFB761" w14:textId="77777777" w:rsidTr="00A53EE3">
        <w:tc>
          <w:tcPr>
            <w:tcW w:w="567" w:type="dxa"/>
          </w:tcPr>
          <w:p w14:paraId="54720F5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116.</w:t>
            </w:r>
          </w:p>
        </w:tc>
        <w:tc>
          <w:tcPr>
            <w:tcW w:w="7797" w:type="dxa"/>
          </w:tcPr>
          <w:p w14:paraId="36C2D7A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XXVIII/311/2020 w sprawie zmian w budżecie gminy na 2020 rok</w:t>
            </w:r>
          </w:p>
        </w:tc>
        <w:tc>
          <w:tcPr>
            <w:tcW w:w="1814" w:type="dxa"/>
          </w:tcPr>
          <w:p w14:paraId="6BD87FE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08F5B071" w14:textId="77777777" w:rsidTr="00A53EE3">
        <w:tc>
          <w:tcPr>
            <w:tcW w:w="567" w:type="dxa"/>
          </w:tcPr>
          <w:p w14:paraId="4F1AE4D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117.</w:t>
            </w:r>
          </w:p>
        </w:tc>
        <w:tc>
          <w:tcPr>
            <w:tcW w:w="7797" w:type="dxa"/>
          </w:tcPr>
          <w:p w14:paraId="55C92B5F"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XXVIII/312/2020 zmieniająca uchwałę nr XXV/258/2020 Rady Gminy Świdnica z dnia 25 czerwca 2020 r. w sprawie wprowadzenia Regulaminu utrzymania czystości i porządku na terenie Gminy Świdnica</w:t>
            </w:r>
          </w:p>
        </w:tc>
        <w:tc>
          <w:tcPr>
            <w:tcW w:w="1814" w:type="dxa"/>
          </w:tcPr>
          <w:p w14:paraId="2191C89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0C9CE2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10D91BC4" w14:textId="77777777" w:rsidTr="00A53EE3">
        <w:tc>
          <w:tcPr>
            <w:tcW w:w="567" w:type="dxa"/>
          </w:tcPr>
          <w:p w14:paraId="547E9A9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118.</w:t>
            </w:r>
          </w:p>
        </w:tc>
        <w:tc>
          <w:tcPr>
            <w:tcW w:w="7797" w:type="dxa"/>
          </w:tcPr>
          <w:p w14:paraId="17FE88C0"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XXVIII/313/2020 zmieniająca uchwałę nr XXV/259/2020 Rady Gminy Świdnica z dnia 25 czerwca 2020 r. w sprawie szczegółowego sposobu i zakresu świadczenia usług w zakresie odbierania odpadów komunalnych od właścicieli nieruchomości i zagospodarowania tych odpadów</w:t>
            </w:r>
          </w:p>
        </w:tc>
        <w:tc>
          <w:tcPr>
            <w:tcW w:w="1814" w:type="dxa"/>
          </w:tcPr>
          <w:p w14:paraId="1AD0F01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 xml:space="preserve">Wykonana </w:t>
            </w:r>
          </w:p>
          <w:p w14:paraId="5C96662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6E69A55C" w14:textId="77777777" w:rsidTr="00A53EE3">
        <w:tc>
          <w:tcPr>
            <w:tcW w:w="567" w:type="dxa"/>
          </w:tcPr>
          <w:p w14:paraId="740AF9E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119.</w:t>
            </w:r>
          </w:p>
        </w:tc>
        <w:tc>
          <w:tcPr>
            <w:tcW w:w="7797" w:type="dxa"/>
          </w:tcPr>
          <w:p w14:paraId="6421181C"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XXIX/314/2020 z sprawie zmiany Wieloletniej Prognozy Finansowej Gminy Świdnica</w:t>
            </w:r>
          </w:p>
        </w:tc>
        <w:tc>
          <w:tcPr>
            <w:tcW w:w="1814" w:type="dxa"/>
          </w:tcPr>
          <w:p w14:paraId="64A6CF4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AED3DA3" w14:textId="77777777" w:rsidTr="00A53EE3">
        <w:tc>
          <w:tcPr>
            <w:tcW w:w="567" w:type="dxa"/>
          </w:tcPr>
          <w:p w14:paraId="65F9B5D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120.</w:t>
            </w:r>
          </w:p>
        </w:tc>
        <w:tc>
          <w:tcPr>
            <w:tcW w:w="7797" w:type="dxa"/>
          </w:tcPr>
          <w:p w14:paraId="37C16626"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XXIX/315/2020 w sprawie zmian w budżecie gminy na 2020 rok</w:t>
            </w:r>
          </w:p>
        </w:tc>
        <w:tc>
          <w:tcPr>
            <w:tcW w:w="1814" w:type="dxa"/>
          </w:tcPr>
          <w:p w14:paraId="11789B5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F2D619B" w14:textId="77777777" w:rsidTr="00A53EE3">
        <w:tc>
          <w:tcPr>
            <w:tcW w:w="567" w:type="dxa"/>
          </w:tcPr>
          <w:p w14:paraId="5A6283E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121.</w:t>
            </w:r>
          </w:p>
        </w:tc>
        <w:tc>
          <w:tcPr>
            <w:tcW w:w="7797" w:type="dxa"/>
          </w:tcPr>
          <w:p w14:paraId="106B587D"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XXIX/316/2020 uchylająca uchwałę Rady Gminy Świdnica w sprawie udzielenia dotacji z budżetu Gminy Świdnica w 2020 roku na prace konserwatorskie, restauratorskie i roboty budowlane przy zabytkach wpisanych do rejestru zabytków</w:t>
            </w:r>
          </w:p>
        </w:tc>
        <w:tc>
          <w:tcPr>
            <w:tcW w:w="1814" w:type="dxa"/>
          </w:tcPr>
          <w:p w14:paraId="012E7AE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32D6456" w14:textId="77777777" w:rsidTr="00A53EE3">
        <w:tc>
          <w:tcPr>
            <w:tcW w:w="567" w:type="dxa"/>
          </w:tcPr>
          <w:p w14:paraId="3B065CE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122.</w:t>
            </w:r>
          </w:p>
        </w:tc>
        <w:tc>
          <w:tcPr>
            <w:tcW w:w="7797" w:type="dxa"/>
          </w:tcPr>
          <w:p w14:paraId="7E2747B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XXIX/317/2020 zmieniająca uchwałę Rady Gminy Świdnica w sprawie udzielenia dotacji z budżetu Gminy Świdnica w 2020 roku na prace konserwatorskie, restauratorskie i roboty budowlane przy zabytkach wpisanych do rejestru zabytków</w:t>
            </w:r>
          </w:p>
        </w:tc>
        <w:tc>
          <w:tcPr>
            <w:tcW w:w="1814" w:type="dxa"/>
          </w:tcPr>
          <w:p w14:paraId="43F6EEA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 xml:space="preserve">Wykonana </w:t>
            </w:r>
          </w:p>
        </w:tc>
      </w:tr>
      <w:tr w:rsidR="00A53EE3" w:rsidRPr="006A7611" w14:paraId="3D250805" w14:textId="77777777" w:rsidTr="00A53EE3">
        <w:tc>
          <w:tcPr>
            <w:tcW w:w="567" w:type="dxa"/>
          </w:tcPr>
          <w:p w14:paraId="2F6F2CE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123.</w:t>
            </w:r>
          </w:p>
        </w:tc>
        <w:tc>
          <w:tcPr>
            <w:tcW w:w="7797" w:type="dxa"/>
          </w:tcPr>
          <w:p w14:paraId="5719947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XXIX/318/2020 w sprawie uchwalenia miejscowego planu zagospodarowania przestrzennego obszarów położonych we wsi Witoszów Górny, gmina Świdnica</w:t>
            </w:r>
          </w:p>
        </w:tc>
        <w:tc>
          <w:tcPr>
            <w:tcW w:w="1814" w:type="dxa"/>
          </w:tcPr>
          <w:p w14:paraId="0B61AC8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29B329E9" w14:textId="77777777" w:rsidTr="00A53EE3">
        <w:tc>
          <w:tcPr>
            <w:tcW w:w="567" w:type="dxa"/>
          </w:tcPr>
          <w:p w14:paraId="50B1722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124.</w:t>
            </w:r>
          </w:p>
        </w:tc>
        <w:tc>
          <w:tcPr>
            <w:tcW w:w="7797" w:type="dxa"/>
          </w:tcPr>
          <w:p w14:paraId="4274D67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XXIX/319/2020 w sprawie rozpatrzenia wezwania do usunięcia naruszenia prawa</w:t>
            </w:r>
          </w:p>
        </w:tc>
        <w:tc>
          <w:tcPr>
            <w:tcW w:w="1814" w:type="dxa"/>
          </w:tcPr>
          <w:p w14:paraId="1754C26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 xml:space="preserve">Wykonana </w:t>
            </w:r>
          </w:p>
        </w:tc>
      </w:tr>
      <w:tr w:rsidR="00A53EE3" w:rsidRPr="006A7611" w14:paraId="49D5D51B" w14:textId="77777777" w:rsidTr="00A53EE3">
        <w:tc>
          <w:tcPr>
            <w:tcW w:w="567" w:type="dxa"/>
          </w:tcPr>
          <w:p w14:paraId="595B9B7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125.</w:t>
            </w:r>
          </w:p>
        </w:tc>
        <w:tc>
          <w:tcPr>
            <w:tcW w:w="7797" w:type="dxa"/>
          </w:tcPr>
          <w:p w14:paraId="2A6843E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XXIX/320/2020 w sprawie nadania nazwy ulicy „Na Wzgórzu” w obrębie Makowice</w:t>
            </w:r>
          </w:p>
        </w:tc>
        <w:tc>
          <w:tcPr>
            <w:tcW w:w="1814" w:type="dxa"/>
          </w:tcPr>
          <w:p w14:paraId="7D01D1A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409B5829" w14:textId="77777777" w:rsidTr="00A53EE3">
        <w:tc>
          <w:tcPr>
            <w:tcW w:w="567" w:type="dxa"/>
          </w:tcPr>
          <w:p w14:paraId="2B5D3F0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126.</w:t>
            </w:r>
          </w:p>
        </w:tc>
        <w:tc>
          <w:tcPr>
            <w:tcW w:w="7797" w:type="dxa"/>
          </w:tcPr>
          <w:p w14:paraId="3346ED2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 xml:space="preserve">Uchwały nr XXIX/321/2020 w sprawie rozpatrzenia skargi na działalność kierowników gminnych jednostek organizacyjnych </w:t>
            </w:r>
          </w:p>
        </w:tc>
        <w:tc>
          <w:tcPr>
            <w:tcW w:w="1814" w:type="dxa"/>
          </w:tcPr>
          <w:p w14:paraId="4305625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32254CDE" w14:textId="77777777" w:rsidTr="00A53EE3">
        <w:tc>
          <w:tcPr>
            <w:tcW w:w="567" w:type="dxa"/>
          </w:tcPr>
          <w:p w14:paraId="2291F69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127.</w:t>
            </w:r>
          </w:p>
        </w:tc>
        <w:tc>
          <w:tcPr>
            <w:tcW w:w="7797" w:type="dxa"/>
          </w:tcPr>
          <w:p w14:paraId="54AD9C3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XXIX/322/2020 w sprawie zmiany Wieloletniej Prognozy Finansowej Gminy Świdnica</w:t>
            </w:r>
          </w:p>
        </w:tc>
        <w:tc>
          <w:tcPr>
            <w:tcW w:w="1814" w:type="dxa"/>
          </w:tcPr>
          <w:p w14:paraId="234F3EB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EEE150F" w14:textId="77777777" w:rsidTr="00A53EE3">
        <w:tc>
          <w:tcPr>
            <w:tcW w:w="567" w:type="dxa"/>
          </w:tcPr>
          <w:p w14:paraId="5C02B37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128.</w:t>
            </w:r>
          </w:p>
        </w:tc>
        <w:tc>
          <w:tcPr>
            <w:tcW w:w="7797" w:type="dxa"/>
          </w:tcPr>
          <w:p w14:paraId="6EAAEB3C"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XXIX/323/2020 w sprawie zmian w budżecie gminy na 2020 rok</w:t>
            </w:r>
          </w:p>
        </w:tc>
        <w:tc>
          <w:tcPr>
            <w:tcW w:w="1814" w:type="dxa"/>
          </w:tcPr>
          <w:p w14:paraId="2E0F604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8156541" w14:textId="77777777" w:rsidTr="00A53EE3">
        <w:tc>
          <w:tcPr>
            <w:tcW w:w="567" w:type="dxa"/>
          </w:tcPr>
          <w:p w14:paraId="2EAAA4E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129.</w:t>
            </w:r>
          </w:p>
        </w:tc>
        <w:tc>
          <w:tcPr>
            <w:tcW w:w="7797" w:type="dxa"/>
          </w:tcPr>
          <w:p w14:paraId="63863F6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XXX/324/2020 w sprawie wyrażenia zgody na zawarcie porozumienia międzygminnego dotyczącego współdziałania gmin mającego na celu podjęcie uchwały wyznaczającej obszar i granice aglomeracji Świdnica</w:t>
            </w:r>
          </w:p>
        </w:tc>
        <w:tc>
          <w:tcPr>
            <w:tcW w:w="1814" w:type="dxa"/>
          </w:tcPr>
          <w:p w14:paraId="303B902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28879C2D" w14:textId="77777777" w:rsidTr="00A53EE3">
        <w:tc>
          <w:tcPr>
            <w:tcW w:w="567" w:type="dxa"/>
          </w:tcPr>
          <w:p w14:paraId="67DA66F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lastRenderedPageBreak/>
              <w:t>130.</w:t>
            </w:r>
          </w:p>
        </w:tc>
        <w:tc>
          <w:tcPr>
            <w:tcW w:w="7797" w:type="dxa"/>
          </w:tcPr>
          <w:p w14:paraId="40AC4754"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XXX/325/2020 w sprawie przystąpienia do sporządzenia miejscowego planu zagospodarowania przestrzennego obszaru położonego we wsi Witoszów Dolny, gmina Świdnica</w:t>
            </w:r>
          </w:p>
        </w:tc>
        <w:tc>
          <w:tcPr>
            <w:tcW w:w="1814" w:type="dxa"/>
          </w:tcPr>
          <w:p w14:paraId="2C392D3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54C36CE" w14:textId="77777777" w:rsidTr="00A53EE3">
        <w:tc>
          <w:tcPr>
            <w:tcW w:w="567" w:type="dxa"/>
          </w:tcPr>
          <w:p w14:paraId="757F28F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131.</w:t>
            </w:r>
          </w:p>
        </w:tc>
        <w:tc>
          <w:tcPr>
            <w:tcW w:w="7797" w:type="dxa"/>
          </w:tcPr>
          <w:p w14:paraId="2A54460E"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XXXI/326/2020 w sprawie zmian w budżecie gminy na 2020 rok</w:t>
            </w:r>
          </w:p>
        </w:tc>
        <w:tc>
          <w:tcPr>
            <w:tcW w:w="1814" w:type="dxa"/>
          </w:tcPr>
          <w:p w14:paraId="7E10605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B3045A4" w14:textId="77777777" w:rsidTr="00A53EE3">
        <w:tc>
          <w:tcPr>
            <w:tcW w:w="567" w:type="dxa"/>
          </w:tcPr>
          <w:p w14:paraId="67DF50F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132.</w:t>
            </w:r>
          </w:p>
        </w:tc>
        <w:tc>
          <w:tcPr>
            <w:tcW w:w="7797" w:type="dxa"/>
          </w:tcPr>
          <w:p w14:paraId="7D32865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 xml:space="preserve">Uchwała nr XXXI/327/2020 w sprawie nadania nazwy ulicy „Agrestowa” w obrębie Pszenno </w:t>
            </w:r>
          </w:p>
        </w:tc>
        <w:tc>
          <w:tcPr>
            <w:tcW w:w="1814" w:type="dxa"/>
          </w:tcPr>
          <w:p w14:paraId="1658E40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47B2DD0" w14:textId="77777777" w:rsidTr="00A53EE3">
        <w:tc>
          <w:tcPr>
            <w:tcW w:w="567" w:type="dxa"/>
          </w:tcPr>
          <w:p w14:paraId="35EC9CC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133.</w:t>
            </w:r>
          </w:p>
        </w:tc>
        <w:tc>
          <w:tcPr>
            <w:tcW w:w="7797" w:type="dxa"/>
          </w:tcPr>
          <w:p w14:paraId="5146CC2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XXXI/328/2020 w sprawie nadania nazwy ulicy „Porzeczkowa” w obrębie Pszenno</w:t>
            </w:r>
          </w:p>
        </w:tc>
        <w:tc>
          <w:tcPr>
            <w:tcW w:w="1814" w:type="dxa"/>
          </w:tcPr>
          <w:p w14:paraId="2413539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9A6230A" w14:textId="77777777" w:rsidTr="00A53EE3">
        <w:tc>
          <w:tcPr>
            <w:tcW w:w="567" w:type="dxa"/>
          </w:tcPr>
          <w:p w14:paraId="5499497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134.</w:t>
            </w:r>
          </w:p>
        </w:tc>
        <w:tc>
          <w:tcPr>
            <w:tcW w:w="7797" w:type="dxa"/>
          </w:tcPr>
          <w:p w14:paraId="17A56B2D"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XXXI/329/2020 w sprawie nadania nazwy ulicy „Poziomkowa” w obrębie Pszenno</w:t>
            </w:r>
          </w:p>
        </w:tc>
        <w:tc>
          <w:tcPr>
            <w:tcW w:w="1814" w:type="dxa"/>
          </w:tcPr>
          <w:p w14:paraId="400D4F4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03113F50" w14:textId="77777777" w:rsidTr="00A53EE3">
        <w:tc>
          <w:tcPr>
            <w:tcW w:w="567" w:type="dxa"/>
          </w:tcPr>
          <w:p w14:paraId="559B19D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135.</w:t>
            </w:r>
          </w:p>
        </w:tc>
        <w:tc>
          <w:tcPr>
            <w:tcW w:w="7797" w:type="dxa"/>
          </w:tcPr>
          <w:p w14:paraId="3A3B137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XXXI/330/2020 w sprawie nadania nazwy ulicy „Winogronowa” w obrębie Pszenno</w:t>
            </w:r>
          </w:p>
        </w:tc>
        <w:tc>
          <w:tcPr>
            <w:tcW w:w="1814" w:type="dxa"/>
          </w:tcPr>
          <w:p w14:paraId="0766853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0157C605" w14:textId="77777777" w:rsidTr="00A53EE3">
        <w:tc>
          <w:tcPr>
            <w:tcW w:w="567" w:type="dxa"/>
          </w:tcPr>
          <w:p w14:paraId="47B6999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136.</w:t>
            </w:r>
          </w:p>
        </w:tc>
        <w:tc>
          <w:tcPr>
            <w:tcW w:w="7797" w:type="dxa"/>
          </w:tcPr>
          <w:p w14:paraId="432FBC5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XXXI/331/2020 w sprawie wyrażenia zgody na zbycie nieruchomości gruntowej niezabudowanej będącej własności Gminy Świdnica położonej w Makowicach, stanowiącej działkę nr 244/5</w:t>
            </w:r>
          </w:p>
        </w:tc>
        <w:tc>
          <w:tcPr>
            <w:tcW w:w="1814" w:type="dxa"/>
          </w:tcPr>
          <w:p w14:paraId="1958DE6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06C30CED" w14:textId="77777777" w:rsidTr="00A53EE3">
        <w:tc>
          <w:tcPr>
            <w:tcW w:w="567" w:type="dxa"/>
          </w:tcPr>
          <w:p w14:paraId="1F5469B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137.</w:t>
            </w:r>
          </w:p>
        </w:tc>
        <w:tc>
          <w:tcPr>
            <w:tcW w:w="7797" w:type="dxa"/>
          </w:tcPr>
          <w:p w14:paraId="04673D70"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XXXI/332/2020 w sprawie wyrażenia zgody na użyczenie gruntów stanowiących własność Gminy Świdnica z przeznaczeniem na realizację wiaty rowerowej</w:t>
            </w:r>
          </w:p>
        </w:tc>
        <w:tc>
          <w:tcPr>
            <w:tcW w:w="1814" w:type="dxa"/>
          </w:tcPr>
          <w:p w14:paraId="07ACAF0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E8F131F" w14:textId="77777777" w:rsidTr="00A53EE3">
        <w:tc>
          <w:tcPr>
            <w:tcW w:w="567" w:type="dxa"/>
          </w:tcPr>
          <w:p w14:paraId="03D3A17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138.</w:t>
            </w:r>
          </w:p>
        </w:tc>
        <w:tc>
          <w:tcPr>
            <w:tcW w:w="7797" w:type="dxa"/>
          </w:tcPr>
          <w:p w14:paraId="68E6781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XXXII/333/2020 w sprawie zmiany Wieloletniej Prognozy Finansowej Gminy Świdnica</w:t>
            </w:r>
          </w:p>
        </w:tc>
        <w:tc>
          <w:tcPr>
            <w:tcW w:w="1814" w:type="dxa"/>
          </w:tcPr>
          <w:p w14:paraId="6C99AD0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081DE62" w14:textId="77777777" w:rsidTr="00A53EE3">
        <w:tc>
          <w:tcPr>
            <w:tcW w:w="567" w:type="dxa"/>
          </w:tcPr>
          <w:p w14:paraId="31DD6D9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139.</w:t>
            </w:r>
          </w:p>
        </w:tc>
        <w:tc>
          <w:tcPr>
            <w:tcW w:w="7797" w:type="dxa"/>
          </w:tcPr>
          <w:p w14:paraId="16C23830"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XXXII/334/2020 w sprawie zmian w budżecie gminy na 2020 rok</w:t>
            </w:r>
          </w:p>
        </w:tc>
        <w:tc>
          <w:tcPr>
            <w:tcW w:w="1814" w:type="dxa"/>
          </w:tcPr>
          <w:p w14:paraId="33F2465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3B0189BE" w14:textId="77777777" w:rsidTr="00A53EE3">
        <w:tc>
          <w:tcPr>
            <w:tcW w:w="567" w:type="dxa"/>
          </w:tcPr>
          <w:p w14:paraId="413D40D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140.</w:t>
            </w:r>
          </w:p>
        </w:tc>
        <w:tc>
          <w:tcPr>
            <w:tcW w:w="7797" w:type="dxa"/>
          </w:tcPr>
          <w:p w14:paraId="65ECB5C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XXXII/335/2020 w sprawie udzielenia pomocy finansowej Powiatowi Świdnickiemu</w:t>
            </w:r>
          </w:p>
        </w:tc>
        <w:tc>
          <w:tcPr>
            <w:tcW w:w="1814" w:type="dxa"/>
          </w:tcPr>
          <w:p w14:paraId="4507101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2215E083" w14:textId="77777777" w:rsidTr="00A53EE3">
        <w:tc>
          <w:tcPr>
            <w:tcW w:w="567" w:type="dxa"/>
          </w:tcPr>
          <w:p w14:paraId="450DFEC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141.</w:t>
            </w:r>
          </w:p>
        </w:tc>
        <w:tc>
          <w:tcPr>
            <w:tcW w:w="7797" w:type="dxa"/>
          </w:tcPr>
          <w:p w14:paraId="44F35648"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XXXII/336/2020 w sprawie określenia stawek podatku od środków transportowych</w:t>
            </w:r>
          </w:p>
        </w:tc>
        <w:tc>
          <w:tcPr>
            <w:tcW w:w="1814" w:type="dxa"/>
          </w:tcPr>
          <w:p w14:paraId="4641E10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686266F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78C9A052" w14:textId="77777777" w:rsidTr="00A53EE3">
        <w:tc>
          <w:tcPr>
            <w:tcW w:w="567" w:type="dxa"/>
          </w:tcPr>
          <w:p w14:paraId="3C52CAF2"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142.</w:t>
            </w:r>
          </w:p>
        </w:tc>
        <w:tc>
          <w:tcPr>
            <w:tcW w:w="7797" w:type="dxa"/>
          </w:tcPr>
          <w:p w14:paraId="4F40791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XXXII/337/2020 w sprawie określenia stawek podatku od nieruchomości</w:t>
            </w:r>
          </w:p>
        </w:tc>
        <w:tc>
          <w:tcPr>
            <w:tcW w:w="1814" w:type="dxa"/>
          </w:tcPr>
          <w:p w14:paraId="77720C4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6D4E882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6446D32C" w14:textId="77777777" w:rsidTr="00A53EE3">
        <w:tc>
          <w:tcPr>
            <w:tcW w:w="567" w:type="dxa"/>
          </w:tcPr>
          <w:p w14:paraId="6A18627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143.</w:t>
            </w:r>
          </w:p>
        </w:tc>
        <w:tc>
          <w:tcPr>
            <w:tcW w:w="7797" w:type="dxa"/>
          </w:tcPr>
          <w:p w14:paraId="448793F4"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XXXIII/338/2020 w sprawie zmiany Wieloletniej Prognozy Finansowej Gminy Świdnica</w:t>
            </w:r>
          </w:p>
        </w:tc>
        <w:tc>
          <w:tcPr>
            <w:tcW w:w="1814" w:type="dxa"/>
          </w:tcPr>
          <w:p w14:paraId="2043CE1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C9B7515" w14:textId="77777777" w:rsidTr="00A53EE3">
        <w:tc>
          <w:tcPr>
            <w:tcW w:w="567" w:type="dxa"/>
          </w:tcPr>
          <w:p w14:paraId="0C20385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144.</w:t>
            </w:r>
          </w:p>
        </w:tc>
        <w:tc>
          <w:tcPr>
            <w:tcW w:w="7797" w:type="dxa"/>
          </w:tcPr>
          <w:p w14:paraId="4B1F51E1"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XXXIII/339/2020 w sprawie zmian w budżecie gminy na 2020 rok</w:t>
            </w:r>
          </w:p>
        </w:tc>
        <w:tc>
          <w:tcPr>
            <w:tcW w:w="1814" w:type="dxa"/>
          </w:tcPr>
          <w:p w14:paraId="0B94F58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624D5202" w14:textId="77777777" w:rsidTr="00A53EE3">
        <w:tc>
          <w:tcPr>
            <w:tcW w:w="567" w:type="dxa"/>
          </w:tcPr>
          <w:p w14:paraId="22E7A64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145.</w:t>
            </w:r>
          </w:p>
        </w:tc>
        <w:tc>
          <w:tcPr>
            <w:tcW w:w="7797" w:type="dxa"/>
          </w:tcPr>
          <w:p w14:paraId="2BE3EBF5"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XXXIII/340/2020 w sprawie przyjęcia „Programu współpracy Gminy Świdnica z organizacjami pozarządowymi oraz podmiotami, o których mowa w art. 3 ust. 3 ustawy z dnia 24 kwietnia 2003 r. o działalności pożytku publicznego i o wolontariacie na 2021 rok”</w:t>
            </w:r>
          </w:p>
        </w:tc>
        <w:tc>
          <w:tcPr>
            <w:tcW w:w="1814" w:type="dxa"/>
          </w:tcPr>
          <w:p w14:paraId="61DFE5E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6582B45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012DAB5B" w14:textId="77777777" w:rsidTr="00A53EE3">
        <w:tc>
          <w:tcPr>
            <w:tcW w:w="567" w:type="dxa"/>
          </w:tcPr>
          <w:p w14:paraId="4B4FFFD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146.</w:t>
            </w:r>
          </w:p>
        </w:tc>
        <w:tc>
          <w:tcPr>
            <w:tcW w:w="7797" w:type="dxa"/>
          </w:tcPr>
          <w:p w14:paraId="571721F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XXXIII/341/2020 w sprawie celowości wniesienia przez Gminę Świdnica wkładu pieniężnego do Świdnickiego Gminnego Przedsiębiorstwa Komunalnego Sp. z o.o. i objęcia udziałów</w:t>
            </w:r>
          </w:p>
        </w:tc>
        <w:tc>
          <w:tcPr>
            <w:tcW w:w="1814" w:type="dxa"/>
          </w:tcPr>
          <w:p w14:paraId="2D7EDD6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7011FCB" w14:textId="77777777" w:rsidR="00A53EE3" w:rsidRPr="006A7611" w:rsidRDefault="00A53EE3" w:rsidP="00757AC5">
            <w:pPr>
              <w:jc w:val="center"/>
              <w:rPr>
                <w:rFonts w:ascii="Century Gothic" w:hAnsi="Century Gothic" w:cs="Times New Roman"/>
                <w:sz w:val="16"/>
                <w:szCs w:val="16"/>
              </w:rPr>
            </w:pPr>
          </w:p>
        </w:tc>
      </w:tr>
      <w:tr w:rsidR="00A53EE3" w:rsidRPr="006A7611" w14:paraId="5EBFA2CA" w14:textId="77777777" w:rsidTr="00A53EE3">
        <w:tc>
          <w:tcPr>
            <w:tcW w:w="567" w:type="dxa"/>
          </w:tcPr>
          <w:p w14:paraId="5013783B"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147.</w:t>
            </w:r>
          </w:p>
        </w:tc>
        <w:tc>
          <w:tcPr>
            <w:tcW w:w="7797" w:type="dxa"/>
          </w:tcPr>
          <w:p w14:paraId="15F855C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XXXIV/342/2020 w sprawie zmiany Wieloletniej Prognozy Finansowej Gminy Świdnica</w:t>
            </w:r>
          </w:p>
        </w:tc>
        <w:tc>
          <w:tcPr>
            <w:tcW w:w="1814" w:type="dxa"/>
          </w:tcPr>
          <w:p w14:paraId="72FFE9F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8ECB6C3" w14:textId="77777777" w:rsidTr="00A53EE3">
        <w:tc>
          <w:tcPr>
            <w:tcW w:w="567" w:type="dxa"/>
          </w:tcPr>
          <w:p w14:paraId="78D4F52C"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148.</w:t>
            </w:r>
          </w:p>
        </w:tc>
        <w:tc>
          <w:tcPr>
            <w:tcW w:w="7797" w:type="dxa"/>
          </w:tcPr>
          <w:p w14:paraId="1CCE985D"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XXXIV/343/2020 zmieniająca uchwałę Rady Gminy Świdnica w sprawie zasad i trybu udzielania dotacji na prace konserwatorskie, restauratorskie lub roboty budowlane przy zabytku wpisanym do rejestru zabytków oraz sposobu ich rozliczania i dotacji</w:t>
            </w:r>
          </w:p>
        </w:tc>
        <w:tc>
          <w:tcPr>
            <w:tcW w:w="1814" w:type="dxa"/>
          </w:tcPr>
          <w:p w14:paraId="3CB7F98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2C92620" w14:textId="77777777" w:rsidTr="00A53EE3">
        <w:tc>
          <w:tcPr>
            <w:tcW w:w="567" w:type="dxa"/>
          </w:tcPr>
          <w:p w14:paraId="2C2C474F"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149.</w:t>
            </w:r>
          </w:p>
        </w:tc>
        <w:tc>
          <w:tcPr>
            <w:tcW w:w="7797" w:type="dxa"/>
          </w:tcPr>
          <w:p w14:paraId="39B86DE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XXXIV/344/2020 w sprawie uzgodnienia przeprowadzenia zabiegów pielęgnacyjnych pomnika przyrody w miejscowości Grodziszcze</w:t>
            </w:r>
          </w:p>
        </w:tc>
        <w:tc>
          <w:tcPr>
            <w:tcW w:w="1814" w:type="dxa"/>
          </w:tcPr>
          <w:p w14:paraId="735D065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5C74ECD0" w14:textId="77777777" w:rsidTr="00A53EE3">
        <w:tc>
          <w:tcPr>
            <w:tcW w:w="567" w:type="dxa"/>
          </w:tcPr>
          <w:p w14:paraId="09C8707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150.</w:t>
            </w:r>
          </w:p>
        </w:tc>
        <w:tc>
          <w:tcPr>
            <w:tcW w:w="7797" w:type="dxa"/>
          </w:tcPr>
          <w:p w14:paraId="698F7313"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XXXIV/345/2020 w sprawie uzgodnienia przeprowadzenia zabiegów pielęgnacyjnych pomnika przyrody w miejscowości Krzyżowa</w:t>
            </w:r>
          </w:p>
        </w:tc>
        <w:tc>
          <w:tcPr>
            <w:tcW w:w="1814" w:type="dxa"/>
          </w:tcPr>
          <w:p w14:paraId="3F3E84A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13105A40" w14:textId="77777777" w:rsidTr="00A53EE3">
        <w:tc>
          <w:tcPr>
            <w:tcW w:w="567" w:type="dxa"/>
          </w:tcPr>
          <w:p w14:paraId="0CADCD1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151.</w:t>
            </w:r>
          </w:p>
        </w:tc>
        <w:tc>
          <w:tcPr>
            <w:tcW w:w="7797" w:type="dxa"/>
          </w:tcPr>
          <w:p w14:paraId="02A1C9E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XXXIV/346/2020 w sprawie uzgodnienia przeprowadzenia zabiegów pielęgnacyjnych pomnika przyrody w miejscowości Lutomia Dolna</w:t>
            </w:r>
          </w:p>
        </w:tc>
        <w:tc>
          <w:tcPr>
            <w:tcW w:w="1814" w:type="dxa"/>
          </w:tcPr>
          <w:p w14:paraId="13CBF8B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 xml:space="preserve">Wykonana </w:t>
            </w:r>
          </w:p>
        </w:tc>
      </w:tr>
      <w:tr w:rsidR="00A53EE3" w:rsidRPr="006A7611" w14:paraId="7216E6B4" w14:textId="77777777" w:rsidTr="00A53EE3">
        <w:tc>
          <w:tcPr>
            <w:tcW w:w="567" w:type="dxa"/>
          </w:tcPr>
          <w:p w14:paraId="7562F95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152.</w:t>
            </w:r>
          </w:p>
        </w:tc>
        <w:tc>
          <w:tcPr>
            <w:tcW w:w="7797" w:type="dxa"/>
          </w:tcPr>
          <w:p w14:paraId="7104E30F"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XXXV/347/2020 w sprawie przyjęcia Wieloletniej Prognozy Finansowej Gminy Świdnica</w:t>
            </w:r>
          </w:p>
        </w:tc>
        <w:tc>
          <w:tcPr>
            <w:tcW w:w="1814" w:type="dxa"/>
          </w:tcPr>
          <w:p w14:paraId="6387AFE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6774420D"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01174126" w14:textId="77777777" w:rsidTr="00A53EE3">
        <w:tc>
          <w:tcPr>
            <w:tcW w:w="567" w:type="dxa"/>
          </w:tcPr>
          <w:p w14:paraId="739D7C8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153.</w:t>
            </w:r>
          </w:p>
        </w:tc>
        <w:tc>
          <w:tcPr>
            <w:tcW w:w="7797" w:type="dxa"/>
          </w:tcPr>
          <w:p w14:paraId="7BBE371A"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XXXV/348/2020 Uchwała Budżetowa Gminy Świdnica na rok 2021</w:t>
            </w:r>
          </w:p>
        </w:tc>
        <w:tc>
          <w:tcPr>
            <w:tcW w:w="1814" w:type="dxa"/>
          </w:tcPr>
          <w:p w14:paraId="4B54E35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12A28D6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01DE9993" w14:textId="77777777" w:rsidTr="00A53EE3">
        <w:tc>
          <w:tcPr>
            <w:tcW w:w="567" w:type="dxa"/>
          </w:tcPr>
          <w:p w14:paraId="742B000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154.</w:t>
            </w:r>
          </w:p>
        </w:tc>
        <w:tc>
          <w:tcPr>
            <w:tcW w:w="7797" w:type="dxa"/>
          </w:tcPr>
          <w:p w14:paraId="30AD19B6" w14:textId="4E1F38AA"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XXXV/349/2020 w sprawie przyjęcia Gminnego Programu Profilaktyki, Rozwiązywania Problemów Alkoholowych</w:t>
            </w:r>
            <w:r w:rsidR="00845117">
              <w:rPr>
                <w:rFonts w:ascii="Century Gothic" w:hAnsi="Century Gothic" w:cs="Times New Roman"/>
                <w:sz w:val="16"/>
                <w:szCs w:val="16"/>
              </w:rPr>
              <w:t xml:space="preserve"> </w:t>
            </w:r>
            <w:r w:rsidRPr="006A7611">
              <w:rPr>
                <w:rFonts w:ascii="Century Gothic" w:hAnsi="Century Gothic" w:cs="Times New Roman"/>
                <w:sz w:val="16"/>
                <w:szCs w:val="16"/>
              </w:rPr>
              <w:t>i Przeciwdziałania Narkomanii na rok 2021 r.</w:t>
            </w:r>
          </w:p>
        </w:tc>
        <w:tc>
          <w:tcPr>
            <w:tcW w:w="1814" w:type="dxa"/>
          </w:tcPr>
          <w:p w14:paraId="7BC0223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14EDCD0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79AE3E28" w14:textId="77777777" w:rsidTr="00A53EE3">
        <w:tc>
          <w:tcPr>
            <w:tcW w:w="567" w:type="dxa"/>
          </w:tcPr>
          <w:p w14:paraId="53B659B1"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155.</w:t>
            </w:r>
          </w:p>
        </w:tc>
        <w:tc>
          <w:tcPr>
            <w:tcW w:w="7797" w:type="dxa"/>
          </w:tcPr>
          <w:p w14:paraId="159BCB79"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XXXV/350/2020 w sprawie uchwalenia Gminnego Programu Wspierania Rodziny na lata 2021-2023</w:t>
            </w:r>
          </w:p>
        </w:tc>
        <w:tc>
          <w:tcPr>
            <w:tcW w:w="1814" w:type="dxa"/>
          </w:tcPr>
          <w:p w14:paraId="14D9A838"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7D1715D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252F16C9" w14:textId="77777777" w:rsidTr="00A53EE3">
        <w:tc>
          <w:tcPr>
            <w:tcW w:w="567" w:type="dxa"/>
          </w:tcPr>
          <w:p w14:paraId="2C938F6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156.</w:t>
            </w:r>
          </w:p>
        </w:tc>
        <w:tc>
          <w:tcPr>
            <w:tcW w:w="7797" w:type="dxa"/>
          </w:tcPr>
          <w:p w14:paraId="33F01FAE"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XXXV/351/2020 w sprawie uchwalenia Gminnego Programu Przeciwdziałania Przemocy w Rodzinie oraz Ochrony Ofiar Przemocy w Rodzinie w Gminie Świdnica na lata  2021-2025</w:t>
            </w:r>
          </w:p>
        </w:tc>
        <w:tc>
          <w:tcPr>
            <w:tcW w:w="1814" w:type="dxa"/>
          </w:tcPr>
          <w:p w14:paraId="1DFC2CD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6E5099F4"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w toku</w:t>
            </w:r>
          </w:p>
        </w:tc>
      </w:tr>
      <w:tr w:rsidR="00A53EE3" w:rsidRPr="006A7611" w14:paraId="2D5BA348" w14:textId="77777777" w:rsidTr="00A53EE3">
        <w:tc>
          <w:tcPr>
            <w:tcW w:w="567" w:type="dxa"/>
          </w:tcPr>
          <w:p w14:paraId="1A89DB4A"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157.</w:t>
            </w:r>
          </w:p>
        </w:tc>
        <w:tc>
          <w:tcPr>
            <w:tcW w:w="7797" w:type="dxa"/>
          </w:tcPr>
          <w:p w14:paraId="35AE5730"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XXXV/352/2020 w sprawie zmian w budżecie gminy na 2020 rok</w:t>
            </w:r>
          </w:p>
        </w:tc>
        <w:tc>
          <w:tcPr>
            <w:tcW w:w="1814" w:type="dxa"/>
          </w:tcPr>
          <w:p w14:paraId="7C5393D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 xml:space="preserve">Wykonana </w:t>
            </w:r>
          </w:p>
        </w:tc>
      </w:tr>
      <w:tr w:rsidR="00A53EE3" w:rsidRPr="006A7611" w14:paraId="780A4F2E" w14:textId="77777777" w:rsidTr="00A53EE3">
        <w:tc>
          <w:tcPr>
            <w:tcW w:w="567" w:type="dxa"/>
          </w:tcPr>
          <w:p w14:paraId="2F93C485"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158.</w:t>
            </w:r>
          </w:p>
        </w:tc>
        <w:tc>
          <w:tcPr>
            <w:tcW w:w="7797" w:type="dxa"/>
          </w:tcPr>
          <w:p w14:paraId="52E6E11B"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XXXV/353/2020 w sprawie przystąpienia do sporządzenia miejscowego planu zagospodarowania przestrzennego obszarów położonych we wsi Mokrzeszów, gmina Świdnica</w:t>
            </w:r>
          </w:p>
        </w:tc>
        <w:tc>
          <w:tcPr>
            <w:tcW w:w="1814" w:type="dxa"/>
          </w:tcPr>
          <w:p w14:paraId="7E56AAE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5DE6BDC0"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Procedura w toku</w:t>
            </w:r>
          </w:p>
        </w:tc>
      </w:tr>
      <w:tr w:rsidR="00A53EE3" w:rsidRPr="006A7611" w14:paraId="2391ACF9" w14:textId="77777777" w:rsidTr="00A53EE3">
        <w:tc>
          <w:tcPr>
            <w:tcW w:w="567" w:type="dxa"/>
          </w:tcPr>
          <w:p w14:paraId="3E8C8F2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159.</w:t>
            </w:r>
          </w:p>
        </w:tc>
        <w:tc>
          <w:tcPr>
            <w:tcW w:w="7797" w:type="dxa"/>
          </w:tcPr>
          <w:p w14:paraId="315C6CF6"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XXXVI/354/2020 w sprawie zmiany Wieloletniej Prognozy Finansowej Gminy Świdnica</w:t>
            </w:r>
          </w:p>
        </w:tc>
        <w:tc>
          <w:tcPr>
            <w:tcW w:w="1814" w:type="dxa"/>
          </w:tcPr>
          <w:p w14:paraId="6E252F3A" w14:textId="1ECDA72E" w:rsidR="00A53EE3" w:rsidRPr="006A7611" w:rsidRDefault="00A53EE3" w:rsidP="00845117">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7EA81216" w14:textId="77777777" w:rsidTr="00A53EE3">
        <w:tc>
          <w:tcPr>
            <w:tcW w:w="567" w:type="dxa"/>
          </w:tcPr>
          <w:p w14:paraId="26A58B53"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160.</w:t>
            </w:r>
          </w:p>
        </w:tc>
        <w:tc>
          <w:tcPr>
            <w:tcW w:w="7797" w:type="dxa"/>
          </w:tcPr>
          <w:p w14:paraId="37DEB1D7"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XXXVI/355/2020 w sprawie zmian w budżecie gminy na 2020 rok</w:t>
            </w:r>
          </w:p>
        </w:tc>
        <w:tc>
          <w:tcPr>
            <w:tcW w:w="1814" w:type="dxa"/>
          </w:tcPr>
          <w:p w14:paraId="755951E7"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tc>
      </w:tr>
      <w:tr w:rsidR="00A53EE3" w:rsidRPr="006A7611" w14:paraId="459DA335" w14:textId="77777777" w:rsidTr="00A53EE3">
        <w:tc>
          <w:tcPr>
            <w:tcW w:w="567" w:type="dxa"/>
          </w:tcPr>
          <w:p w14:paraId="10CAC9E9"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161.</w:t>
            </w:r>
          </w:p>
        </w:tc>
        <w:tc>
          <w:tcPr>
            <w:tcW w:w="7797" w:type="dxa"/>
          </w:tcPr>
          <w:p w14:paraId="4EB0A31F" w14:textId="77777777" w:rsidR="00A53EE3" w:rsidRPr="006A7611" w:rsidRDefault="00A53EE3" w:rsidP="00757AC5">
            <w:pPr>
              <w:jc w:val="both"/>
              <w:rPr>
                <w:rFonts w:ascii="Century Gothic" w:hAnsi="Century Gothic" w:cs="Times New Roman"/>
                <w:sz w:val="16"/>
                <w:szCs w:val="16"/>
              </w:rPr>
            </w:pPr>
            <w:r w:rsidRPr="006A7611">
              <w:rPr>
                <w:rFonts w:ascii="Century Gothic" w:hAnsi="Century Gothic" w:cs="Times New Roman"/>
                <w:sz w:val="16"/>
                <w:szCs w:val="16"/>
              </w:rPr>
              <w:t>Uchwała nr XXXV/356/2020 w sprawie dopłat do taryfowych grup odbiorców zbiorowego zaopatrzenia w wodę i zbiorowego odprowadzania ścieków</w:t>
            </w:r>
          </w:p>
        </w:tc>
        <w:tc>
          <w:tcPr>
            <w:tcW w:w="1814" w:type="dxa"/>
          </w:tcPr>
          <w:p w14:paraId="696EADEE"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Wykonana</w:t>
            </w:r>
          </w:p>
          <w:p w14:paraId="56138336" w14:textId="77777777" w:rsidR="00A53EE3" w:rsidRPr="006A7611" w:rsidRDefault="00A53EE3" w:rsidP="00757AC5">
            <w:pPr>
              <w:jc w:val="center"/>
              <w:rPr>
                <w:rFonts w:ascii="Century Gothic" w:hAnsi="Century Gothic" w:cs="Times New Roman"/>
                <w:sz w:val="16"/>
                <w:szCs w:val="16"/>
              </w:rPr>
            </w:pPr>
            <w:r w:rsidRPr="006A7611">
              <w:rPr>
                <w:rFonts w:ascii="Century Gothic" w:hAnsi="Century Gothic" w:cs="Times New Roman"/>
                <w:sz w:val="16"/>
                <w:szCs w:val="16"/>
              </w:rPr>
              <w:t>Realizacja  toku</w:t>
            </w:r>
          </w:p>
        </w:tc>
      </w:tr>
    </w:tbl>
    <w:p w14:paraId="09633D13" w14:textId="77777777" w:rsidR="00A53EE3" w:rsidRPr="00D9324B" w:rsidRDefault="00A53EE3" w:rsidP="00A53EE3">
      <w:pPr>
        <w:pStyle w:val="RDO"/>
        <w:ind w:left="0" w:firstLine="0"/>
        <w:rPr>
          <w:color w:val="auto"/>
          <w:sz w:val="16"/>
          <w:szCs w:val="16"/>
        </w:rPr>
      </w:pPr>
      <w:r w:rsidRPr="00D9324B">
        <w:rPr>
          <w:color w:val="auto"/>
          <w:sz w:val="16"/>
          <w:szCs w:val="16"/>
        </w:rPr>
        <w:t>Źródło: opracowanie własne na podstawie danych z Biura Rady Gminy Świdnica.</w:t>
      </w:r>
    </w:p>
    <w:tbl>
      <w:tblPr>
        <w:tblStyle w:val="Tabela-Siatka"/>
        <w:tblW w:w="0" w:type="auto"/>
        <w:tblInd w:w="1809" w:type="dxa"/>
        <w:tblLook w:val="04A0" w:firstRow="1" w:lastRow="0" w:firstColumn="1" w:lastColumn="0" w:noHBand="0" w:noVBand="1"/>
      </w:tblPr>
      <w:tblGrid>
        <w:gridCol w:w="654"/>
        <w:gridCol w:w="3381"/>
        <w:gridCol w:w="1843"/>
      </w:tblGrid>
      <w:tr w:rsidR="00A53EE3" w:rsidRPr="00D9324B" w14:paraId="332FE130" w14:textId="77777777" w:rsidTr="00845117">
        <w:tc>
          <w:tcPr>
            <w:tcW w:w="654" w:type="dxa"/>
            <w:vMerge w:val="restart"/>
            <w:tcBorders>
              <w:top w:val="single" w:sz="4" w:space="0" w:color="auto"/>
              <w:left w:val="single" w:sz="4" w:space="0" w:color="auto"/>
              <w:bottom w:val="single" w:sz="4" w:space="0" w:color="auto"/>
              <w:right w:val="single" w:sz="4" w:space="0" w:color="auto"/>
            </w:tcBorders>
            <w:hideMark/>
          </w:tcPr>
          <w:p w14:paraId="3F2AC81C" w14:textId="77777777" w:rsidR="00A53EE3" w:rsidRPr="00D9324B" w:rsidRDefault="00A53EE3" w:rsidP="00757AC5">
            <w:pPr>
              <w:rPr>
                <w:rFonts w:ascii="Century Gothic" w:hAnsi="Century Gothic" w:cs="Times New Roman"/>
                <w:b/>
                <w:sz w:val="16"/>
                <w:szCs w:val="16"/>
              </w:rPr>
            </w:pPr>
            <w:r w:rsidRPr="00D9324B">
              <w:rPr>
                <w:rFonts w:ascii="Century Gothic" w:hAnsi="Century Gothic" w:cs="Times New Roman"/>
                <w:b/>
                <w:sz w:val="16"/>
                <w:szCs w:val="16"/>
              </w:rPr>
              <w:t>Lp.</w:t>
            </w:r>
          </w:p>
        </w:tc>
        <w:tc>
          <w:tcPr>
            <w:tcW w:w="3381" w:type="dxa"/>
            <w:vMerge w:val="restart"/>
            <w:tcBorders>
              <w:top w:val="single" w:sz="4" w:space="0" w:color="auto"/>
              <w:left w:val="single" w:sz="4" w:space="0" w:color="auto"/>
              <w:bottom w:val="single" w:sz="4" w:space="0" w:color="auto"/>
              <w:right w:val="single" w:sz="4" w:space="0" w:color="auto"/>
            </w:tcBorders>
            <w:hideMark/>
          </w:tcPr>
          <w:p w14:paraId="674BBB94" w14:textId="77777777" w:rsidR="00A53EE3" w:rsidRPr="00D9324B" w:rsidRDefault="00A53EE3" w:rsidP="00757AC5">
            <w:pPr>
              <w:jc w:val="center"/>
              <w:rPr>
                <w:rFonts w:ascii="Century Gothic" w:hAnsi="Century Gothic" w:cs="Times New Roman"/>
                <w:b/>
                <w:sz w:val="16"/>
                <w:szCs w:val="16"/>
              </w:rPr>
            </w:pPr>
            <w:r w:rsidRPr="00D9324B">
              <w:rPr>
                <w:rFonts w:ascii="Century Gothic" w:hAnsi="Century Gothic" w:cs="Times New Roman"/>
                <w:b/>
                <w:sz w:val="16"/>
                <w:szCs w:val="16"/>
              </w:rPr>
              <w:t>Nazwa Komisji</w:t>
            </w:r>
          </w:p>
        </w:tc>
        <w:tc>
          <w:tcPr>
            <w:tcW w:w="1843" w:type="dxa"/>
            <w:tcBorders>
              <w:top w:val="single" w:sz="4" w:space="0" w:color="auto"/>
              <w:left w:val="single" w:sz="4" w:space="0" w:color="auto"/>
              <w:bottom w:val="single" w:sz="4" w:space="0" w:color="auto"/>
              <w:right w:val="single" w:sz="4" w:space="0" w:color="auto"/>
            </w:tcBorders>
            <w:hideMark/>
          </w:tcPr>
          <w:p w14:paraId="5F67FBB3" w14:textId="77777777" w:rsidR="00A53EE3" w:rsidRPr="00D9324B" w:rsidRDefault="00A53EE3" w:rsidP="00757AC5">
            <w:pPr>
              <w:jc w:val="center"/>
              <w:rPr>
                <w:rFonts w:ascii="Century Gothic" w:hAnsi="Century Gothic" w:cs="Times New Roman"/>
                <w:b/>
                <w:sz w:val="16"/>
                <w:szCs w:val="16"/>
              </w:rPr>
            </w:pPr>
            <w:r w:rsidRPr="00D9324B">
              <w:rPr>
                <w:rFonts w:ascii="Century Gothic" w:hAnsi="Century Gothic" w:cs="Times New Roman"/>
                <w:b/>
                <w:sz w:val="16"/>
                <w:szCs w:val="16"/>
              </w:rPr>
              <w:t>Ilość odbytych posiedzeń</w:t>
            </w:r>
          </w:p>
        </w:tc>
      </w:tr>
      <w:tr w:rsidR="00A53EE3" w:rsidRPr="00D9324B" w14:paraId="3D38DC24" w14:textId="77777777" w:rsidTr="00845117">
        <w:tc>
          <w:tcPr>
            <w:tcW w:w="0" w:type="auto"/>
            <w:vMerge/>
            <w:tcBorders>
              <w:top w:val="single" w:sz="4" w:space="0" w:color="auto"/>
              <w:left w:val="single" w:sz="4" w:space="0" w:color="auto"/>
              <w:bottom w:val="single" w:sz="4" w:space="0" w:color="auto"/>
              <w:right w:val="single" w:sz="4" w:space="0" w:color="auto"/>
            </w:tcBorders>
            <w:vAlign w:val="center"/>
            <w:hideMark/>
          </w:tcPr>
          <w:p w14:paraId="4EDEBC23" w14:textId="77777777" w:rsidR="00A53EE3" w:rsidRPr="00D9324B" w:rsidRDefault="00A53EE3" w:rsidP="00757AC5">
            <w:pPr>
              <w:rPr>
                <w:rFonts w:ascii="Century Gothic" w:hAnsi="Century Gothic" w:cs="Times New Roman"/>
                <w:b/>
                <w:sz w:val="16"/>
                <w:szCs w:val="16"/>
              </w:rPr>
            </w:pPr>
          </w:p>
        </w:tc>
        <w:tc>
          <w:tcPr>
            <w:tcW w:w="3381" w:type="dxa"/>
            <w:vMerge/>
            <w:tcBorders>
              <w:top w:val="single" w:sz="4" w:space="0" w:color="auto"/>
              <w:left w:val="single" w:sz="4" w:space="0" w:color="auto"/>
              <w:bottom w:val="single" w:sz="4" w:space="0" w:color="auto"/>
              <w:right w:val="single" w:sz="4" w:space="0" w:color="auto"/>
            </w:tcBorders>
            <w:vAlign w:val="center"/>
            <w:hideMark/>
          </w:tcPr>
          <w:p w14:paraId="51E4726A" w14:textId="77777777" w:rsidR="00A53EE3" w:rsidRPr="00D9324B" w:rsidRDefault="00A53EE3" w:rsidP="00757AC5">
            <w:pPr>
              <w:rPr>
                <w:rFonts w:ascii="Century Gothic" w:hAnsi="Century Gothic" w:cs="Times New Roman"/>
                <w:b/>
                <w:sz w:val="16"/>
                <w:szCs w:val="16"/>
              </w:rPr>
            </w:pPr>
          </w:p>
        </w:tc>
        <w:tc>
          <w:tcPr>
            <w:tcW w:w="1843" w:type="dxa"/>
            <w:tcBorders>
              <w:top w:val="single" w:sz="4" w:space="0" w:color="auto"/>
              <w:left w:val="single" w:sz="4" w:space="0" w:color="auto"/>
              <w:bottom w:val="single" w:sz="4" w:space="0" w:color="auto"/>
              <w:right w:val="single" w:sz="4" w:space="0" w:color="auto"/>
            </w:tcBorders>
            <w:hideMark/>
          </w:tcPr>
          <w:p w14:paraId="44063555" w14:textId="77777777" w:rsidR="00A53EE3" w:rsidRPr="00D9324B" w:rsidRDefault="00A53EE3" w:rsidP="00757AC5">
            <w:pPr>
              <w:jc w:val="center"/>
              <w:rPr>
                <w:rFonts w:ascii="Century Gothic" w:hAnsi="Century Gothic" w:cs="Times New Roman"/>
                <w:b/>
                <w:sz w:val="16"/>
                <w:szCs w:val="16"/>
              </w:rPr>
            </w:pPr>
            <w:r w:rsidRPr="00D9324B">
              <w:rPr>
                <w:rFonts w:ascii="Century Gothic" w:hAnsi="Century Gothic" w:cs="Times New Roman"/>
                <w:b/>
                <w:sz w:val="16"/>
                <w:szCs w:val="16"/>
              </w:rPr>
              <w:t>2020</w:t>
            </w:r>
          </w:p>
        </w:tc>
      </w:tr>
      <w:tr w:rsidR="00A53EE3" w:rsidRPr="00D9324B" w14:paraId="149916B1"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496217E3"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1.</w:t>
            </w:r>
          </w:p>
        </w:tc>
        <w:tc>
          <w:tcPr>
            <w:tcW w:w="3381" w:type="dxa"/>
            <w:tcBorders>
              <w:top w:val="single" w:sz="4" w:space="0" w:color="auto"/>
              <w:left w:val="single" w:sz="4" w:space="0" w:color="auto"/>
              <w:bottom w:val="single" w:sz="4" w:space="0" w:color="auto"/>
              <w:right w:val="single" w:sz="4" w:space="0" w:color="auto"/>
            </w:tcBorders>
            <w:hideMark/>
          </w:tcPr>
          <w:p w14:paraId="533B2BE4"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Budżetu i Finansów</w:t>
            </w:r>
          </w:p>
        </w:tc>
        <w:tc>
          <w:tcPr>
            <w:tcW w:w="1843" w:type="dxa"/>
            <w:tcBorders>
              <w:top w:val="single" w:sz="4" w:space="0" w:color="auto"/>
              <w:left w:val="single" w:sz="4" w:space="0" w:color="auto"/>
              <w:bottom w:val="single" w:sz="4" w:space="0" w:color="auto"/>
              <w:right w:val="single" w:sz="4" w:space="0" w:color="auto"/>
            </w:tcBorders>
            <w:hideMark/>
          </w:tcPr>
          <w:p w14:paraId="200FAE29"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22 posiedzenia</w:t>
            </w:r>
          </w:p>
        </w:tc>
      </w:tr>
      <w:tr w:rsidR="00A53EE3" w:rsidRPr="00D9324B" w14:paraId="492EA537"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500835D4"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2.</w:t>
            </w:r>
          </w:p>
        </w:tc>
        <w:tc>
          <w:tcPr>
            <w:tcW w:w="3381" w:type="dxa"/>
            <w:tcBorders>
              <w:top w:val="single" w:sz="4" w:space="0" w:color="auto"/>
              <w:left w:val="single" w:sz="4" w:space="0" w:color="auto"/>
              <w:bottom w:val="single" w:sz="4" w:space="0" w:color="auto"/>
              <w:right w:val="single" w:sz="4" w:space="0" w:color="auto"/>
            </w:tcBorders>
            <w:hideMark/>
          </w:tcPr>
          <w:p w14:paraId="6605E253"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Gospodarki Komunalnej, Przestrzennej i Budownictwa</w:t>
            </w:r>
          </w:p>
        </w:tc>
        <w:tc>
          <w:tcPr>
            <w:tcW w:w="1843" w:type="dxa"/>
            <w:tcBorders>
              <w:top w:val="single" w:sz="4" w:space="0" w:color="auto"/>
              <w:left w:val="single" w:sz="4" w:space="0" w:color="auto"/>
              <w:bottom w:val="single" w:sz="4" w:space="0" w:color="auto"/>
              <w:right w:val="single" w:sz="4" w:space="0" w:color="auto"/>
            </w:tcBorders>
            <w:hideMark/>
          </w:tcPr>
          <w:p w14:paraId="0AC881F7"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17 posiedzeń</w:t>
            </w:r>
          </w:p>
        </w:tc>
      </w:tr>
      <w:tr w:rsidR="00A53EE3" w:rsidRPr="00D9324B" w14:paraId="16BB99BB"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1D850992"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3.</w:t>
            </w:r>
          </w:p>
        </w:tc>
        <w:tc>
          <w:tcPr>
            <w:tcW w:w="3381" w:type="dxa"/>
            <w:tcBorders>
              <w:top w:val="single" w:sz="4" w:space="0" w:color="auto"/>
              <w:left w:val="single" w:sz="4" w:space="0" w:color="auto"/>
              <w:bottom w:val="single" w:sz="4" w:space="0" w:color="auto"/>
              <w:right w:val="single" w:sz="4" w:space="0" w:color="auto"/>
            </w:tcBorders>
            <w:hideMark/>
          </w:tcPr>
          <w:p w14:paraId="13CCF0AC"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Rewizyjna</w:t>
            </w:r>
          </w:p>
        </w:tc>
        <w:tc>
          <w:tcPr>
            <w:tcW w:w="1843" w:type="dxa"/>
            <w:tcBorders>
              <w:top w:val="single" w:sz="4" w:space="0" w:color="auto"/>
              <w:left w:val="single" w:sz="4" w:space="0" w:color="auto"/>
              <w:bottom w:val="single" w:sz="4" w:space="0" w:color="auto"/>
              <w:right w:val="single" w:sz="4" w:space="0" w:color="auto"/>
            </w:tcBorders>
            <w:hideMark/>
          </w:tcPr>
          <w:p w14:paraId="3839A6AA"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8 posiedzeń</w:t>
            </w:r>
          </w:p>
        </w:tc>
      </w:tr>
      <w:tr w:rsidR="00A53EE3" w:rsidRPr="00D9324B" w14:paraId="4D2F75DD"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360569D6"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4.</w:t>
            </w:r>
          </w:p>
        </w:tc>
        <w:tc>
          <w:tcPr>
            <w:tcW w:w="3381" w:type="dxa"/>
            <w:tcBorders>
              <w:top w:val="single" w:sz="4" w:space="0" w:color="auto"/>
              <w:left w:val="single" w:sz="4" w:space="0" w:color="auto"/>
              <w:bottom w:val="single" w:sz="4" w:space="0" w:color="auto"/>
              <w:right w:val="single" w:sz="4" w:space="0" w:color="auto"/>
            </w:tcBorders>
            <w:hideMark/>
          </w:tcPr>
          <w:p w14:paraId="08B9F47D"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Rolnictwa, Zdrowia i Ochrony Środowiska</w:t>
            </w:r>
          </w:p>
        </w:tc>
        <w:tc>
          <w:tcPr>
            <w:tcW w:w="1843" w:type="dxa"/>
            <w:tcBorders>
              <w:top w:val="single" w:sz="4" w:space="0" w:color="auto"/>
              <w:left w:val="single" w:sz="4" w:space="0" w:color="auto"/>
              <w:bottom w:val="single" w:sz="4" w:space="0" w:color="auto"/>
              <w:right w:val="single" w:sz="4" w:space="0" w:color="auto"/>
            </w:tcBorders>
            <w:hideMark/>
          </w:tcPr>
          <w:p w14:paraId="60E5064C"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15 posiedzeń</w:t>
            </w:r>
          </w:p>
        </w:tc>
      </w:tr>
      <w:tr w:rsidR="00A53EE3" w:rsidRPr="00D9324B" w14:paraId="417B3CE0"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30C97A79"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5.</w:t>
            </w:r>
          </w:p>
        </w:tc>
        <w:tc>
          <w:tcPr>
            <w:tcW w:w="3381" w:type="dxa"/>
            <w:tcBorders>
              <w:top w:val="single" w:sz="4" w:space="0" w:color="auto"/>
              <w:left w:val="single" w:sz="4" w:space="0" w:color="auto"/>
              <w:bottom w:val="single" w:sz="4" w:space="0" w:color="auto"/>
              <w:right w:val="single" w:sz="4" w:space="0" w:color="auto"/>
            </w:tcBorders>
            <w:hideMark/>
          </w:tcPr>
          <w:p w14:paraId="3C6C4FF8"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Oświaty, Kultury, Sportu i Turystyki</w:t>
            </w:r>
          </w:p>
        </w:tc>
        <w:tc>
          <w:tcPr>
            <w:tcW w:w="1843" w:type="dxa"/>
            <w:tcBorders>
              <w:top w:val="single" w:sz="4" w:space="0" w:color="auto"/>
              <w:left w:val="single" w:sz="4" w:space="0" w:color="auto"/>
              <w:bottom w:val="single" w:sz="4" w:space="0" w:color="auto"/>
              <w:right w:val="single" w:sz="4" w:space="0" w:color="auto"/>
            </w:tcBorders>
            <w:hideMark/>
          </w:tcPr>
          <w:p w14:paraId="2244B908"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9 posiedzeń</w:t>
            </w:r>
          </w:p>
        </w:tc>
      </w:tr>
      <w:tr w:rsidR="00A53EE3" w:rsidRPr="00D9324B" w14:paraId="7DF225A5" w14:textId="77777777" w:rsidTr="00845117">
        <w:tc>
          <w:tcPr>
            <w:tcW w:w="654" w:type="dxa"/>
            <w:tcBorders>
              <w:top w:val="single" w:sz="4" w:space="0" w:color="auto"/>
              <w:left w:val="single" w:sz="4" w:space="0" w:color="auto"/>
              <w:bottom w:val="single" w:sz="4" w:space="0" w:color="auto"/>
              <w:right w:val="single" w:sz="4" w:space="0" w:color="auto"/>
            </w:tcBorders>
            <w:hideMark/>
          </w:tcPr>
          <w:p w14:paraId="2FDB3677"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6.</w:t>
            </w:r>
          </w:p>
        </w:tc>
        <w:tc>
          <w:tcPr>
            <w:tcW w:w="3381" w:type="dxa"/>
            <w:tcBorders>
              <w:top w:val="single" w:sz="4" w:space="0" w:color="auto"/>
              <w:left w:val="single" w:sz="4" w:space="0" w:color="auto"/>
              <w:bottom w:val="single" w:sz="4" w:space="0" w:color="auto"/>
              <w:right w:val="single" w:sz="4" w:space="0" w:color="auto"/>
            </w:tcBorders>
            <w:hideMark/>
          </w:tcPr>
          <w:p w14:paraId="07C54BF3" w14:textId="77777777" w:rsidR="00A53EE3" w:rsidRPr="00845117" w:rsidRDefault="00A53EE3" w:rsidP="00757AC5">
            <w:pPr>
              <w:rPr>
                <w:rFonts w:ascii="Century Gothic" w:hAnsi="Century Gothic" w:cs="Times New Roman"/>
                <w:sz w:val="14"/>
                <w:szCs w:val="14"/>
              </w:rPr>
            </w:pPr>
            <w:r w:rsidRPr="00845117">
              <w:rPr>
                <w:rFonts w:ascii="Century Gothic" w:hAnsi="Century Gothic" w:cs="Times New Roman"/>
                <w:sz w:val="14"/>
                <w:szCs w:val="14"/>
              </w:rPr>
              <w:t>Komisja, Skarg, Wniosków i Petycji</w:t>
            </w:r>
          </w:p>
        </w:tc>
        <w:tc>
          <w:tcPr>
            <w:tcW w:w="1843" w:type="dxa"/>
            <w:tcBorders>
              <w:top w:val="single" w:sz="4" w:space="0" w:color="auto"/>
              <w:left w:val="single" w:sz="4" w:space="0" w:color="auto"/>
              <w:bottom w:val="single" w:sz="4" w:space="0" w:color="auto"/>
              <w:right w:val="single" w:sz="4" w:space="0" w:color="auto"/>
            </w:tcBorders>
            <w:hideMark/>
          </w:tcPr>
          <w:p w14:paraId="36FF5F27" w14:textId="77777777" w:rsidR="00A53EE3" w:rsidRPr="00845117" w:rsidRDefault="00A53EE3" w:rsidP="00757AC5">
            <w:pPr>
              <w:jc w:val="center"/>
              <w:rPr>
                <w:rFonts w:ascii="Century Gothic" w:hAnsi="Century Gothic" w:cs="Times New Roman"/>
                <w:sz w:val="14"/>
                <w:szCs w:val="14"/>
              </w:rPr>
            </w:pPr>
            <w:r w:rsidRPr="00845117">
              <w:rPr>
                <w:rFonts w:ascii="Century Gothic" w:hAnsi="Century Gothic" w:cs="Times New Roman"/>
                <w:sz w:val="14"/>
                <w:szCs w:val="14"/>
              </w:rPr>
              <w:t>8 posiedzeń</w:t>
            </w:r>
          </w:p>
        </w:tc>
      </w:tr>
    </w:tbl>
    <w:p w14:paraId="4BB1E0F2" w14:textId="77777777" w:rsidR="00A53EE3" w:rsidRPr="00381919" w:rsidRDefault="00A53EE3" w:rsidP="00381919"/>
    <w:p w14:paraId="09E38BFC" w14:textId="5949CCE5" w:rsidR="006E3CAD" w:rsidRDefault="002033A0" w:rsidP="006E3CAD">
      <w:pPr>
        <w:pStyle w:val="Nagwek2"/>
      </w:pPr>
      <w:bookmarkStart w:id="14" w:name="_Toc9450915"/>
      <w:r>
        <w:rPr>
          <w:noProof/>
        </w:rPr>
        <w:lastRenderedPageBreak/>
        <w:drawing>
          <wp:anchor distT="0" distB="0" distL="114300" distR="114300" simplePos="0" relativeHeight="251484672" behindDoc="1" locked="0" layoutInCell="1" allowOverlap="1" wp14:anchorId="6427C7E5" wp14:editId="1BC23E17">
            <wp:simplePos x="0" y="0"/>
            <wp:positionH relativeFrom="column">
              <wp:posOffset>4142105</wp:posOffset>
            </wp:positionH>
            <wp:positionV relativeFrom="paragraph">
              <wp:posOffset>172085</wp:posOffset>
            </wp:positionV>
            <wp:extent cx="1848485" cy="2609850"/>
            <wp:effectExtent l="0" t="0" r="0" b="0"/>
            <wp:wrapTight wrapText="bothSides">
              <wp:wrapPolygon edited="0">
                <wp:start x="0" y="0"/>
                <wp:lineTo x="0" y="21442"/>
                <wp:lineTo x="21370" y="21442"/>
                <wp:lineTo x="21370" y="0"/>
                <wp:lineTo x="0" y="0"/>
              </wp:wrapPolygon>
            </wp:wrapTight>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48485" cy="2609850"/>
                    </a:xfrm>
                    <a:prstGeom prst="rect">
                      <a:avLst/>
                    </a:prstGeom>
                  </pic:spPr>
                </pic:pic>
              </a:graphicData>
            </a:graphic>
            <wp14:sizeRelH relativeFrom="margin">
              <wp14:pctWidth>0</wp14:pctWidth>
            </wp14:sizeRelH>
            <wp14:sizeRelV relativeFrom="margin">
              <wp14:pctHeight>0</wp14:pctHeight>
            </wp14:sizeRelV>
          </wp:anchor>
        </w:drawing>
      </w:r>
      <w:r w:rsidR="006E3CAD">
        <w:t>Promocja gminy</w:t>
      </w:r>
      <w:bookmarkEnd w:id="14"/>
    </w:p>
    <w:p w14:paraId="797DF293" w14:textId="6042FD9A" w:rsidR="006E3CAD" w:rsidRPr="00056670" w:rsidRDefault="006E3CAD" w:rsidP="006E3CAD">
      <w:pPr>
        <w:pStyle w:val="TEKST"/>
        <w:spacing w:after="0"/>
        <w:rPr>
          <w:color w:val="auto"/>
        </w:rPr>
      </w:pPr>
      <w:r w:rsidRPr="00056670">
        <w:rPr>
          <w:color w:val="auto"/>
        </w:rPr>
        <w:t xml:space="preserve">Promocja gminy Świdnica obejmuje </w:t>
      </w:r>
      <w:r w:rsidR="00022679">
        <w:rPr>
          <w:color w:val="auto"/>
        </w:rPr>
        <w:t>m.in</w:t>
      </w:r>
      <w:r w:rsidRPr="00056670">
        <w:rPr>
          <w:color w:val="auto"/>
        </w:rPr>
        <w:t xml:space="preserve">. </w:t>
      </w:r>
      <w:r w:rsidR="00034DC0" w:rsidRPr="00056670">
        <w:rPr>
          <w:color w:val="auto"/>
          <w:szCs w:val="20"/>
          <w:shd w:val="clear" w:color="auto" w:fill="FFFFFF"/>
        </w:rPr>
        <w:t xml:space="preserve">rozpowszechnianie, propagowanie i reklamowanie walorów: turystycznych, gospodarczych, kulturalnych, oświatowych i społecznych  poprzez </w:t>
      </w:r>
      <w:r w:rsidRPr="00056670">
        <w:rPr>
          <w:color w:val="auto"/>
        </w:rPr>
        <w:t>podejmowanie takich aktywności jak:</w:t>
      </w:r>
    </w:p>
    <w:p w14:paraId="6FCFDBCC" w14:textId="0D581152" w:rsidR="006E3CAD" w:rsidRPr="00056670" w:rsidRDefault="006E3CAD" w:rsidP="005C39B7">
      <w:pPr>
        <w:pStyle w:val="TEKST"/>
        <w:numPr>
          <w:ilvl w:val="0"/>
          <w:numId w:val="18"/>
        </w:numPr>
        <w:spacing w:before="0" w:after="0"/>
        <w:ind w:left="284" w:hanging="284"/>
        <w:rPr>
          <w:color w:val="auto"/>
        </w:rPr>
      </w:pPr>
      <w:r w:rsidRPr="00056670">
        <w:rPr>
          <w:color w:val="auto"/>
        </w:rPr>
        <w:t>Publikacje własne: ulotki, Biuletyn Informacyjny „Wieści z Gminy”, plakaty informacyjne,  ogłoszenia drukowane,</w:t>
      </w:r>
    </w:p>
    <w:p w14:paraId="14301E9E" w14:textId="5746FC4C" w:rsidR="006E3CAD" w:rsidRPr="00056670" w:rsidRDefault="006E3CAD" w:rsidP="005C39B7">
      <w:pPr>
        <w:pStyle w:val="TEKST"/>
        <w:numPr>
          <w:ilvl w:val="0"/>
          <w:numId w:val="18"/>
        </w:numPr>
        <w:spacing w:before="0" w:after="0"/>
        <w:ind w:left="284" w:hanging="284"/>
        <w:rPr>
          <w:color w:val="auto"/>
        </w:rPr>
      </w:pPr>
      <w:r w:rsidRPr="00056670">
        <w:rPr>
          <w:color w:val="auto"/>
        </w:rPr>
        <w:t>Publikacje obce: słowo wstępne do albumów przewodników turystycznych,</w:t>
      </w:r>
      <w:r w:rsidR="00926E9B" w:rsidRPr="00056670">
        <w:rPr>
          <w:color w:val="auto"/>
        </w:rPr>
        <w:t xml:space="preserve"> </w:t>
      </w:r>
      <w:r w:rsidRPr="00056670">
        <w:rPr>
          <w:color w:val="auto"/>
        </w:rPr>
        <w:t>albumów poświęconych jubileuszowym wyd</w:t>
      </w:r>
      <w:r w:rsidR="00A622C3" w:rsidRPr="00056670">
        <w:rPr>
          <w:color w:val="auto"/>
        </w:rPr>
        <w:t xml:space="preserve">arzeniom w </w:t>
      </w:r>
      <w:r w:rsidR="00926E9B" w:rsidRPr="00056670">
        <w:rPr>
          <w:color w:val="auto"/>
        </w:rPr>
        <w:t xml:space="preserve">gminie, regionie oraz w </w:t>
      </w:r>
      <w:r w:rsidRPr="00056670">
        <w:rPr>
          <w:color w:val="auto"/>
        </w:rPr>
        <w:t>województwie,</w:t>
      </w:r>
      <w:r w:rsidR="00926E9B" w:rsidRPr="00056670">
        <w:rPr>
          <w:color w:val="auto"/>
        </w:rPr>
        <w:t xml:space="preserve"> honorowe patronaty nad wydaniem okolicznościowych publikacji albumowych </w:t>
      </w:r>
    </w:p>
    <w:p w14:paraId="15135078" w14:textId="065E76FA" w:rsidR="006E3CAD" w:rsidRPr="00056670" w:rsidRDefault="006E3CAD" w:rsidP="005C39B7">
      <w:pPr>
        <w:pStyle w:val="TEKST"/>
        <w:numPr>
          <w:ilvl w:val="0"/>
          <w:numId w:val="18"/>
        </w:numPr>
        <w:spacing w:before="0" w:after="0"/>
        <w:ind w:left="284" w:hanging="284"/>
        <w:rPr>
          <w:color w:val="auto"/>
        </w:rPr>
      </w:pPr>
      <w:r w:rsidRPr="00056670">
        <w:rPr>
          <w:color w:val="auto"/>
        </w:rPr>
        <w:t>Prasa: dzienniki, tygodniki, miesięczniki</w:t>
      </w:r>
    </w:p>
    <w:p w14:paraId="2102C07F" w14:textId="4DC5B9E2" w:rsidR="006E3CAD" w:rsidRPr="00056670" w:rsidRDefault="00926E9B" w:rsidP="005C39B7">
      <w:pPr>
        <w:pStyle w:val="TEKST"/>
        <w:numPr>
          <w:ilvl w:val="0"/>
          <w:numId w:val="18"/>
        </w:numPr>
        <w:spacing w:before="0" w:after="0"/>
        <w:ind w:left="284" w:hanging="284"/>
        <w:rPr>
          <w:color w:val="auto"/>
        </w:rPr>
      </w:pPr>
      <w:r w:rsidRPr="00056670">
        <w:rPr>
          <w:color w:val="auto"/>
        </w:rPr>
        <w:t>Konkursy i r</w:t>
      </w:r>
      <w:r w:rsidR="006E3CAD" w:rsidRPr="00056670">
        <w:rPr>
          <w:color w:val="auto"/>
        </w:rPr>
        <w:t>ankingi gmin</w:t>
      </w:r>
    </w:p>
    <w:p w14:paraId="019F84C2" w14:textId="08CC080E" w:rsidR="00926E9B" w:rsidRPr="00056670" w:rsidRDefault="00DE44C6" w:rsidP="005C39B7">
      <w:pPr>
        <w:pStyle w:val="TEKST"/>
        <w:numPr>
          <w:ilvl w:val="0"/>
          <w:numId w:val="18"/>
        </w:numPr>
        <w:spacing w:before="0" w:after="0"/>
        <w:ind w:left="284" w:hanging="284"/>
        <w:rPr>
          <w:color w:val="auto"/>
        </w:rPr>
      </w:pPr>
      <w:r>
        <w:rPr>
          <w:noProof/>
        </w:rPr>
        <w:drawing>
          <wp:anchor distT="0" distB="0" distL="114300" distR="114300" simplePos="0" relativeHeight="251881984" behindDoc="1" locked="0" layoutInCell="1" allowOverlap="1" wp14:anchorId="694FBAF9" wp14:editId="05D4BBB8">
            <wp:simplePos x="0" y="0"/>
            <wp:positionH relativeFrom="column">
              <wp:posOffset>4139565</wp:posOffset>
            </wp:positionH>
            <wp:positionV relativeFrom="paragraph">
              <wp:posOffset>438785</wp:posOffset>
            </wp:positionV>
            <wp:extent cx="1819910" cy="2419350"/>
            <wp:effectExtent l="0" t="0" r="0" b="0"/>
            <wp:wrapTight wrapText="bothSides">
              <wp:wrapPolygon edited="0">
                <wp:start x="0" y="0"/>
                <wp:lineTo x="0" y="21430"/>
                <wp:lineTo x="21479" y="21430"/>
                <wp:lineTo x="21479" y="0"/>
                <wp:lineTo x="0" y="0"/>
              </wp:wrapPolygon>
            </wp:wrapTight>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19910" cy="2419350"/>
                    </a:xfrm>
                    <a:prstGeom prst="rect">
                      <a:avLst/>
                    </a:prstGeom>
                  </pic:spPr>
                </pic:pic>
              </a:graphicData>
            </a:graphic>
            <wp14:sizeRelH relativeFrom="margin">
              <wp14:pctWidth>0</wp14:pctWidth>
            </wp14:sizeRelH>
            <wp14:sizeRelV relativeFrom="margin">
              <wp14:pctHeight>0</wp14:pctHeight>
            </wp14:sizeRelV>
          </wp:anchor>
        </w:drawing>
      </w:r>
      <w:r w:rsidR="006E3CAD" w:rsidRPr="00056670">
        <w:rPr>
          <w:color w:val="auto"/>
        </w:rPr>
        <w:t>Media:</w:t>
      </w:r>
      <w:r w:rsidR="00BB3D83" w:rsidRPr="00056670">
        <w:rPr>
          <w:color w:val="auto"/>
        </w:rPr>
        <w:t xml:space="preserve"> lokalne i </w:t>
      </w:r>
      <w:r w:rsidR="00396CDB" w:rsidRPr="00056670">
        <w:rPr>
          <w:color w:val="auto"/>
        </w:rPr>
        <w:t>ogólnopolskie.</w:t>
      </w:r>
      <w:r w:rsidR="00BB3D83" w:rsidRPr="00056670">
        <w:rPr>
          <w:color w:val="auto"/>
        </w:rPr>
        <w:t xml:space="preserve"> </w:t>
      </w:r>
      <w:r w:rsidR="00022679" w:rsidRPr="00056670">
        <w:rPr>
          <w:color w:val="auto"/>
        </w:rPr>
        <w:t>P</w:t>
      </w:r>
      <w:r w:rsidR="00BB3D83" w:rsidRPr="00056670">
        <w:rPr>
          <w:color w:val="auto"/>
        </w:rPr>
        <w:t xml:space="preserve">ortale </w:t>
      </w:r>
      <w:r w:rsidR="006E3CAD" w:rsidRPr="00056670">
        <w:rPr>
          <w:color w:val="auto"/>
        </w:rPr>
        <w:t xml:space="preserve"> internet</w:t>
      </w:r>
      <w:r w:rsidR="00396CDB" w:rsidRPr="00056670">
        <w:rPr>
          <w:color w:val="auto"/>
        </w:rPr>
        <w:t>owe</w:t>
      </w:r>
      <w:r w:rsidR="006E3CAD" w:rsidRPr="00056670">
        <w:rPr>
          <w:color w:val="auto"/>
        </w:rPr>
        <w:t>,</w:t>
      </w:r>
      <w:r w:rsidR="00396CDB" w:rsidRPr="00056670">
        <w:rPr>
          <w:color w:val="auto"/>
        </w:rPr>
        <w:t xml:space="preserve"> portal </w:t>
      </w:r>
      <w:proofErr w:type="spellStart"/>
      <w:r w:rsidR="00F66F67" w:rsidRPr="00056670">
        <w:rPr>
          <w:color w:val="auto"/>
        </w:rPr>
        <w:t>facebook</w:t>
      </w:r>
      <w:proofErr w:type="spellEnd"/>
      <w:r w:rsidR="00F66F67" w:rsidRPr="00056670">
        <w:rPr>
          <w:color w:val="auto"/>
        </w:rPr>
        <w:t>, radio, telewizja</w:t>
      </w:r>
    </w:p>
    <w:p w14:paraId="5FB4B7ED" w14:textId="215303F8" w:rsidR="006E3CAD" w:rsidRPr="00056670" w:rsidRDefault="00926E9B" w:rsidP="005C39B7">
      <w:pPr>
        <w:pStyle w:val="TEKST"/>
        <w:numPr>
          <w:ilvl w:val="0"/>
          <w:numId w:val="18"/>
        </w:numPr>
        <w:spacing w:before="0" w:after="0"/>
        <w:ind w:left="284" w:hanging="284"/>
        <w:rPr>
          <w:color w:val="auto"/>
        </w:rPr>
      </w:pPr>
      <w:r w:rsidRPr="00056670">
        <w:rPr>
          <w:color w:val="auto"/>
        </w:rPr>
        <w:t>K</w:t>
      </w:r>
      <w:r w:rsidR="006E3CAD" w:rsidRPr="00056670">
        <w:rPr>
          <w:color w:val="auto"/>
        </w:rPr>
        <w:t xml:space="preserve">omunikatory </w:t>
      </w:r>
      <w:r w:rsidR="00396CDB" w:rsidRPr="00056670">
        <w:rPr>
          <w:color w:val="auto"/>
        </w:rPr>
        <w:t>sms</w:t>
      </w:r>
      <w:r w:rsidR="00746709" w:rsidRPr="00056670">
        <w:rPr>
          <w:color w:val="auto"/>
        </w:rPr>
        <w:t xml:space="preserve"> i aplikacje mobilne</w:t>
      </w:r>
      <w:r w:rsidR="00396CDB" w:rsidRPr="00056670">
        <w:rPr>
          <w:color w:val="auto"/>
        </w:rPr>
        <w:t xml:space="preserve">: </w:t>
      </w:r>
      <w:r w:rsidR="006E3CAD" w:rsidRPr="00056670">
        <w:rPr>
          <w:color w:val="auto"/>
        </w:rPr>
        <w:t>S</w:t>
      </w:r>
      <w:r w:rsidRPr="00056670">
        <w:rPr>
          <w:color w:val="auto"/>
        </w:rPr>
        <w:t>I</w:t>
      </w:r>
      <w:r w:rsidR="00746709" w:rsidRPr="00056670">
        <w:rPr>
          <w:color w:val="auto"/>
        </w:rPr>
        <w:t>S</w:t>
      </w:r>
      <w:r w:rsidR="006E3CAD" w:rsidRPr="00056670">
        <w:rPr>
          <w:color w:val="auto"/>
        </w:rPr>
        <w:t>MS</w:t>
      </w:r>
      <w:r w:rsidRPr="00056670">
        <w:rPr>
          <w:color w:val="auto"/>
        </w:rPr>
        <w:t xml:space="preserve">, BLISKO </w:t>
      </w:r>
    </w:p>
    <w:p w14:paraId="3300FACE" w14:textId="1BF37115" w:rsidR="00746709" w:rsidRPr="00056670" w:rsidRDefault="00AD21FF" w:rsidP="005C39B7">
      <w:pPr>
        <w:pStyle w:val="TEKST"/>
        <w:numPr>
          <w:ilvl w:val="0"/>
          <w:numId w:val="18"/>
        </w:numPr>
        <w:spacing w:before="0" w:after="0"/>
        <w:ind w:left="284" w:hanging="284"/>
        <w:rPr>
          <w:color w:val="auto"/>
        </w:rPr>
      </w:pPr>
      <w:r w:rsidRPr="00056670">
        <w:rPr>
          <w:color w:val="auto"/>
        </w:rPr>
        <w:t>Udział przedstawicieli mediów w </w:t>
      </w:r>
      <w:r w:rsidR="006E3CAD" w:rsidRPr="00056670">
        <w:rPr>
          <w:color w:val="auto"/>
        </w:rPr>
        <w:t>uroczystych otwarciach zakończonych inwestycji, czy konferencji tematycznych</w:t>
      </w:r>
    </w:p>
    <w:p w14:paraId="47A291DE" w14:textId="345513A0" w:rsidR="006E3CAD" w:rsidRPr="00056670" w:rsidRDefault="00926E9B" w:rsidP="005C39B7">
      <w:pPr>
        <w:pStyle w:val="TEKST"/>
        <w:numPr>
          <w:ilvl w:val="0"/>
          <w:numId w:val="18"/>
        </w:numPr>
        <w:spacing w:before="0" w:after="0"/>
        <w:ind w:left="284" w:hanging="284"/>
        <w:rPr>
          <w:color w:val="auto"/>
        </w:rPr>
      </w:pPr>
      <w:r w:rsidRPr="00056670">
        <w:rPr>
          <w:color w:val="auto"/>
        </w:rPr>
        <w:t>Wydarzenia plenerowe</w:t>
      </w:r>
      <w:r w:rsidR="006E3CAD" w:rsidRPr="00056670">
        <w:rPr>
          <w:color w:val="auto"/>
        </w:rPr>
        <w:t xml:space="preserve">: </w:t>
      </w:r>
      <w:r w:rsidRPr="00056670">
        <w:rPr>
          <w:color w:val="auto"/>
        </w:rPr>
        <w:t xml:space="preserve"> dożynki </w:t>
      </w:r>
      <w:r w:rsidR="00022679">
        <w:rPr>
          <w:color w:val="auto"/>
        </w:rPr>
        <w:t>–</w:t>
      </w:r>
      <w:r w:rsidRPr="00056670">
        <w:rPr>
          <w:color w:val="auto"/>
        </w:rPr>
        <w:t xml:space="preserve"> Święto Plonów Gminy Świdnica</w:t>
      </w:r>
      <w:r w:rsidR="006E3CAD" w:rsidRPr="00056670">
        <w:rPr>
          <w:color w:val="auto"/>
        </w:rPr>
        <w:t xml:space="preserve">, </w:t>
      </w:r>
      <w:r w:rsidRPr="00056670">
        <w:rPr>
          <w:color w:val="auto"/>
        </w:rPr>
        <w:t>f</w:t>
      </w:r>
      <w:r w:rsidR="006E3CAD" w:rsidRPr="00056670">
        <w:rPr>
          <w:color w:val="auto"/>
        </w:rPr>
        <w:t>estyny rodzinne, jarmarki wielkanocne i bożonarodzeniowe, konferencje tematyczne, konferencje,</w:t>
      </w:r>
      <w:r w:rsidR="00396CDB" w:rsidRPr="00056670">
        <w:rPr>
          <w:color w:val="auto"/>
        </w:rPr>
        <w:t xml:space="preserve"> wystawy </w:t>
      </w:r>
    </w:p>
    <w:p w14:paraId="42C2D41B" w14:textId="1A9AAEC6" w:rsidR="006E3CAD" w:rsidRPr="00056670" w:rsidRDefault="006E3CAD" w:rsidP="005C39B7">
      <w:pPr>
        <w:pStyle w:val="TEKST"/>
        <w:numPr>
          <w:ilvl w:val="0"/>
          <w:numId w:val="18"/>
        </w:numPr>
        <w:spacing w:before="0" w:after="0"/>
        <w:ind w:left="284" w:hanging="284"/>
        <w:rPr>
          <w:color w:val="auto"/>
        </w:rPr>
      </w:pPr>
      <w:r w:rsidRPr="00056670">
        <w:rPr>
          <w:color w:val="auto"/>
        </w:rPr>
        <w:t>Współpraca z  sąsiednimi samorządami, organizacjami NGO, przedstawicielami duchowieństwa przy organizacji eventów, konferencji oraz badań profilaktycznych  </w:t>
      </w:r>
    </w:p>
    <w:p w14:paraId="474FDD36" w14:textId="3CF87615" w:rsidR="00396CDB" w:rsidRPr="00056670" w:rsidRDefault="00396CDB" w:rsidP="005C39B7">
      <w:pPr>
        <w:pStyle w:val="TEKST"/>
        <w:numPr>
          <w:ilvl w:val="0"/>
          <w:numId w:val="18"/>
        </w:numPr>
        <w:spacing w:before="0" w:after="0"/>
        <w:ind w:left="284" w:hanging="284"/>
        <w:rPr>
          <w:color w:val="auto"/>
        </w:rPr>
      </w:pPr>
      <w:r w:rsidRPr="00056670">
        <w:rPr>
          <w:color w:val="auto"/>
        </w:rPr>
        <w:t>Koncerty muzyki organowej i  poważnej na terenie obi</w:t>
      </w:r>
      <w:r w:rsidR="00F66F67" w:rsidRPr="00056670">
        <w:rPr>
          <w:color w:val="auto"/>
        </w:rPr>
        <w:t>ektów sakralnych w gm. Świdnica</w:t>
      </w:r>
    </w:p>
    <w:p w14:paraId="5DE62C71" w14:textId="3EDEA190" w:rsidR="00926E9B" w:rsidRPr="00056670" w:rsidRDefault="00DE44C6" w:rsidP="005C39B7">
      <w:pPr>
        <w:pStyle w:val="TEKST"/>
        <w:numPr>
          <w:ilvl w:val="0"/>
          <w:numId w:val="18"/>
        </w:numPr>
        <w:spacing w:before="0" w:after="0"/>
        <w:ind w:left="284" w:hanging="284"/>
        <w:rPr>
          <w:color w:val="auto"/>
        </w:rPr>
      </w:pPr>
      <w:r>
        <w:rPr>
          <w:noProof/>
        </w:rPr>
        <w:drawing>
          <wp:anchor distT="0" distB="0" distL="114300" distR="114300" simplePos="0" relativeHeight="251525632" behindDoc="1" locked="0" layoutInCell="1" allowOverlap="1" wp14:anchorId="6B8764D0" wp14:editId="4D3240A2">
            <wp:simplePos x="0" y="0"/>
            <wp:positionH relativeFrom="column">
              <wp:posOffset>3328035</wp:posOffset>
            </wp:positionH>
            <wp:positionV relativeFrom="paragraph">
              <wp:posOffset>332105</wp:posOffset>
            </wp:positionV>
            <wp:extent cx="2667000" cy="1771015"/>
            <wp:effectExtent l="0" t="0" r="0" b="0"/>
            <wp:wrapTight wrapText="bothSides">
              <wp:wrapPolygon edited="0">
                <wp:start x="0" y="0"/>
                <wp:lineTo x="0" y="21375"/>
                <wp:lineTo x="21446" y="21375"/>
                <wp:lineTo x="21446" y="0"/>
                <wp:lineTo x="0" y="0"/>
              </wp:wrapPolygon>
            </wp:wrapTight>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667000" cy="1771015"/>
                    </a:xfrm>
                    <a:prstGeom prst="rect">
                      <a:avLst/>
                    </a:prstGeom>
                  </pic:spPr>
                </pic:pic>
              </a:graphicData>
            </a:graphic>
            <wp14:sizeRelH relativeFrom="page">
              <wp14:pctWidth>0</wp14:pctWidth>
            </wp14:sizeRelH>
            <wp14:sizeRelV relativeFrom="page">
              <wp14:pctHeight>0</wp14:pctHeight>
            </wp14:sizeRelV>
          </wp:anchor>
        </w:drawing>
      </w:r>
      <w:r w:rsidR="00926E9B" w:rsidRPr="00056670">
        <w:rPr>
          <w:color w:val="auto"/>
        </w:rPr>
        <w:t>Promocja lokalnych i ekologicznych wyrobów na EKO Targowisku w Pszennie, a także ich promocja podczas eventów i targów turystycznych na terenie powiatu i wo</w:t>
      </w:r>
      <w:r w:rsidR="00034DC0" w:rsidRPr="00056670">
        <w:rPr>
          <w:color w:val="auto"/>
        </w:rPr>
        <w:t>jewództwa.</w:t>
      </w:r>
    </w:p>
    <w:p w14:paraId="6243E45C" w14:textId="145358E8" w:rsidR="006E3CAD" w:rsidRPr="00056670" w:rsidRDefault="00034DC0" w:rsidP="005C39B7">
      <w:pPr>
        <w:pStyle w:val="TEKST"/>
        <w:numPr>
          <w:ilvl w:val="0"/>
          <w:numId w:val="18"/>
        </w:numPr>
        <w:spacing w:before="0" w:after="0"/>
        <w:ind w:left="284" w:hanging="284"/>
        <w:rPr>
          <w:color w:val="auto"/>
        </w:rPr>
      </w:pPr>
      <w:r w:rsidRPr="00056670">
        <w:rPr>
          <w:color w:val="auto"/>
        </w:rPr>
        <w:t xml:space="preserve">Promowanie zasług na rzecz gminy w postaci nadawania tytułów: Honorowy Obywatel Gminy Świdnica i Zasłużony dla Gminy Świdnica </w:t>
      </w:r>
    </w:p>
    <w:p w14:paraId="619C7A2E" w14:textId="66DB120C" w:rsidR="006E3CAD" w:rsidRPr="00804648" w:rsidRDefault="006E3CAD" w:rsidP="005C39B7">
      <w:pPr>
        <w:pStyle w:val="TEKST"/>
        <w:numPr>
          <w:ilvl w:val="0"/>
          <w:numId w:val="18"/>
        </w:numPr>
        <w:spacing w:before="0" w:after="0"/>
        <w:ind w:left="284" w:hanging="284"/>
        <w:rPr>
          <w:color w:val="auto"/>
          <w:sz w:val="14"/>
          <w:szCs w:val="14"/>
        </w:rPr>
      </w:pPr>
      <w:r w:rsidRPr="00056670">
        <w:rPr>
          <w:color w:val="auto"/>
        </w:rPr>
        <w:t xml:space="preserve">Członkostwo w stowarzyszeniach i </w:t>
      </w:r>
      <w:r w:rsidR="00DD68D5">
        <w:rPr>
          <w:color w:val="auto"/>
        </w:rPr>
        <w:t>LGD</w:t>
      </w:r>
      <w:r w:rsidR="00804648">
        <w:rPr>
          <w:color w:val="auto"/>
        </w:rPr>
        <w:tab/>
      </w:r>
      <w:r w:rsidR="00804648">
        <w:rPr>
          <w:color w:val="auto"/>
        </w:rPr>
        <w:tab/>
      </w:r>
    </w:p>
    <w:p w14:paraId="4B0831F8" w14:textId="780765AC" w:rsidR="006E3CAD" w:rsidRPr="00056670" w:rsidRDefault="006E3CAD" w:rsidP="005C39B7">
      <w:pPr>
        <w:pStyle w:val="TEKST"/>
        <w:numPr>
          <w:ilvl w:val="0"/>
          <w:numId w:val="18"/>
        </w:numPr>
        <w:spacing w:before="0" w:after="0"/>
        <w:ind w:left="284" w:hanging="284"/>
        <w:rPr>
          <w:color w:val="auto"/>
        </w:rPr>
      </w:pPr>
      <w:r w:rsidRPr="00056670">
        <w:rPr>
          <w:color w:val="auto"/>
        </w:rPr>
        <w:t>Organizacja szkoleń dla grup tematycznych</w:t>
      </w:r>
    </w:p>
    <w:p w14:paraId="756E63C3" w14:textId="77777777" w:rsidR="00303200" w:rsidRPr="00303200" w:rsidRDefault="006E3CAD" w:rsidP="005C39B7">
      <w:pPr>
        <w:pStyle w:val="TEKST"/>
        <w:numPr>
          <w:ilvl w:val="0"/>
          <w:numId w:val="18"/>
        </w:numPr>
        <w:spacing w:before="0" w:after="0"/>
        <w:ind w:left="284" w:hanging="284"/>
        <w:rPr>
          <w:color w:val="auto"/>
        </w:rPr>
      </w:pPr>
      <w:r w:rsidRPr="00056670">
        <w:rPr>
          <w:color w:val="auto"/>
        </w:rPr>
        <w:t>Rozwijanie współpracy partnerskiej i promocji turystycznej w ramach partnerstwa miast i gmin: Niemcy-</w:t>
      </w:r>
      <w:proofErr w:type="spellStart"/>
      <w:r w:rsidRPr="00056670">
        <w:rPr>
          <w:color w:val="auto"/>
        </w:rPr>
        <w:t>Lamper</w:t>
      </w:r>
      <w:r w:rsidR="00BC09F3">
        <w:rPr>
          <w:color w:val="auto"/>
        </w:rPr>
        <w:t>t</w:t>
      </w:r>
      <w:r w:rsidRPr="00056670">
        <w:rPr>
          <w:color w:val="auto"/>
        </w:rPr>
        <w:t>heim</w:t>
      </w:r>
      <w:proofErr w:type="spellEnd"/>
      <w:r w:rsidRPr="00056670">
        <w:rPr>
          <w:color w:val="auto"/>
        </w:rPr>
        <w:t>, Be</w:t>
      </w:r>
      <w:r w:rsidR="00926E9B" w:rsidRPr="00056670">
        <w:rPr>
          <w:color w:val="auto"/>
        </w:rPr>
        <w:t>l</w:t>
      </w:r>
      <w:r w:rsidRPr="00056670">
        <w:rPr>
          <w:color w:val="auto"/>
        </w:rPr>
        <w:t>gia-</w:t>
      </w:r>
      <w:proofErr w:type="spellStart"/>
      <w:r w:rsidRPr="00056670">
        <w:rPr>
          <w:color w:val="auto"/>
        </w:rPr>
        <w:t>Maldegem</w:t>
      </w:r>
      <w:proofErr w:type="spellEnd"/>
      <w:r w:rsidRPr="00056670">
        <w:rPr>
          <w:color w:val="auto"/>
        </w:rPr>
        <w:t xml:space="preserve">, Włochy – Adria, Francja – </w:t>
      </w:r>
      <w:proofErr w:type="spellStart"/>
      <w:r w:rsidRPr="00056670">
        <w:rPr>
          <w:color w:val="auto"/>
        </w:rPr>
        <w:t>Ermont</w:t>
      </w:r>
      <w:proofErr w:type="spellEnd"/>
      <w:r w:rsidRPr="00056670">
        <w:rPr>
          <w:color w:val="auto"/>
        </w:rPr>
        <w:t>, Polska-Żukowo,</w:t>
      </w:r>
      <w:r w:rsidR="00396CDB" w:rsidRPr="00056670">
        <w:rPr>
          <w:color w:val="auto"/>
        </w:rPr>
        <w:t xml:space="preserve"> gmina</w:t>
      </w:r>
      <w:r w:rsidR="00F66F67" w:rsidRPr="00056670">
        <w:rPr>
          <w:color w:val="auto"/>
        </w:rPr>
        <w:t xml:space="preserve"> Świdnica </w:t>
      </w:r>
      <w:r w:rsidR="00022679">
        <w:rPr>
          <w:color w:val="auto"/>
        </w:rPr>
        <w:t>–</w:t>
      </w:r>
      <w:r w:rsidR="00F66F67" w:rsidRPr="00056670">
        <w:rPr>
          <w:color w:val="auto"/>
        </w:rPr>
        <w:t>Polska, pow. lubuski</w:t>
      </w:r>
      <w:r w:rsidR="00303200" w:rsidRPr="00303200">
        <w:rPr>
          <w:color w:val="auto"/>
          <w:sz w:val="14"/>
          <w:szCs w:val="14"/>
        </w:rPr>
        <w:t xml:space="preserve"> </w:t>
      </w:r>
    </w:p>
    <w:p w14:paraId="1471C938" w14:textId="3C7BD385" w:rsidR="006E3CAD" w:rsidRPr="00056670" w:rsidRDefault="00303200" w:rsidP="00303200">
      <w:pPr>
        <w:pStyle w:val="TEKST"/>
        <w:spacing w:before="0" w:after="0"/>
        <w:ind w:left="284"/>
        <w:jc w:val="right"/>
        <w:rPr>
          <w:color w:val="auto"/>
        </w:rPr>
      </w:pPr>
      <w:r w:rsidRPr="00804648">
        <w:rPr>
          <w:color w:val="auto"/>
          <w:sz w:val="14"/>
          <w:szCs w:val="14"/>
        </w:rPr>
        <w:t>Foto: 1 miejsce w konkursie na najładniej oświetlony dom w gminie Świdnica</w:t>
      </w:r>
    </w:p>
    <w:p w14:paraId="6C411FD0" w14:textId="1431F49D" w:rsidR="0085342C" w:rsidRDefault="006E3CAD" w:rsidP="005C39B7">
      <w:pPr>
        <w:pStyle w:val="TEKST"/>
        <w:numPr>
          <w:ilvl w:val="0"/>
          <w:numId w:val="18"/>
        </w:numPr>
        <w:spacing w:before="0" w:after="0"/>
        <w:ind w:left="284" w:hanging="284"/>
        <w:rPr>
          <w:color w:val="auto"/>
        </w:rPr>
      </w:pPr>
      <w:r w:rsidRPr="00056670">
        <w:rPr>
          <w:color w:val="auto"/>
        </w:rPr>
        <w:t>Nośniki reklamy: gadżety promocyjne, banery, ulotki, bilbordy, prasa drukowana, media elektroniczne i społecznościowe</w:t>
      </w:r>
    </w:p>
    <w:p w14:paraId="0E511133" w14:textId="519BE6F7" w:rsidR="00342D22" w:rsidRPr="00DD68D5" w:rsidRDefault="00342D22" w:rsidP="00DD68D5">
      <w:pPr>
        <w:pStyle w:val="TEKST"/>
        <w:spacing w:before="0" w:after="0"/>
        <w:ind w:left="284"/>
        <w:rPr>
          <w:color w:val="auto"/>
        </w:rPr>
      </w:pPr>
      <w:r w:rsidRPr="00DD68D5">
        <w:rPr>
          <w:color w:val="auto"/>
        </w:rPr>
        <w:t xml:space="preserve">Z uwagi na liczne ograniczenia spowodowane pandemią </w:t>
      </w:r>
      <w:proofErr w:type="spellStart"/>
      <w:r w:rsidRPr="00DD68D5">
        <w:rPr>
          <w:color w:val="auto"/>
        </w:rPr>
        <w:t>koronawirusa</w:t>
      </w:r>
      <w:proofErr w:type="spellEnd"/>
      <w:r w:rsidRPr="00DD68D5">
        <w:rPr>
          <w:color w:val="auto"/>
        </w:rPr>
        <w:t xml:space="preserve">, zdecydowana większość działań promocyjnych w 2020 roku prowadzona była za pośrednictwem komunikatorów SISMS, aplikację BLISKO, portal społecznościowy </w:t>
      </w:r>
      <w:proofErr w:type="spellStart"/>
      <w:r w:rsidRPr="00DD68D5">
        <w:rPr>
          <w:color w:val="auto"/>
        </w:rPr>
        <w:t>facebook</w:t>
      </w:r>
      <w:proofErr w:type="spellEnd"/>
      <w:r w:rsidR="00845117" w:rsidRPr="00DD68D5">
        <w:rPr>
          <w:color w:val="auto"/>
        </w:rPr>
        <w:t xml:space="preserve"> oraz liczne</w:t>
      </w:r>
      <w:r w:rsidRPr="00DD68D5">
        <w:rPr>
          <w:color w:val="auto"/>
        </w:rPr>
        <w:t xml:space="preserve"> portale </w:t>
      </w:r>
      <w:r w:rsidR="00845117" w:rsidRPr="00DD68D5">
        <w:rPr>
          <w:color w:val="auto"/>
        </w:rPr>
        <w:t>serwisów radiowych i tv</w:t>
      </w:r>
      <w:r w:rsidRPr="00DD68D5">
        <w:rPr>
          <w:color w:val="auto"/>
        </w:rPr>
        <w:t xml:space="preserve">. W 2020 roku wspólnie z Fundacją Dobrej Muzyki zorganizowano cykl Koncertów Ziemi Świdnickiej, promujących dostęp do muzyki poważnej dla społeczności gminy Świdnica, a tym samym promowano walory architektury sakralnej i obiektów zabytkowych znajdujących się na terenie gminy Świdnica. </w:t>
      </w:r>
      <w:r w:rsidR="002033A0" w:rsidRPr="00DD68D5">
        <w:rPr>
          <w:color w:val="auto"/>
        </w:rPr>
        <w:t>Dla mieszkańców gminy ogłoszono także konkurs na najładniej oświetlony dom w gminie Świdnica.</w:t>
      </w:r>
      <w:r w:rsidR="002033A0" w:rsidRPr="002033A0">
        <w:rPr>
          <w:noProof/>
        </w:rPr>
        <w:t xml:space="preserve"> </w:t>
      </w:r>
    </w:p>
    <w:p w14:paraId="261CF029" w14:textId="26B137A8" w:rsidR="0085342C" w:rsidRPr="00056670" w:rsidRDefault="0085342C" w:rsidP="0085342C">
      <w:pPr>
        <w:pStyle w:val="TEKST"/>
        <w:spacing w:before="0" w:after="0"/>
        <w:jc w:val="left"/>
        <w:rPr>
          <w:color w:val="auto"/>
        </w:rPr>
        <w:sectPr w:rsidR="0085342C" w:rsidRPr="00056670" w:rsidSect="00E55F25">
          <w:type w:val="continuous"/>
          <w:pgSz w:w="11906" w:h="16838"/>
          <w:pgMar w:top="1440" w:right="1440" w:bottom="1440" w:left="1440" w:header="709" w:footer="709" w:gutter="0"/>
          <w:cols w:space="708"/>
          <w:titlePg/>
          <w:docGrid w:linePitch="360"/>
        </w:sectPr>
      </w:pPr>
    </w:p>
    <w:p w14:paraId="3F360D8A" w14:textId="744A07B5" w:rsidR="004E3CFF" w:rsidRPr="00DE26A3" w:rsidRDefault="004E3CFF" w:rsidP="004E783F">
      <w:pPr>
        <w:pStyle w:val="Nagwek1"/>
        <w:spacing w:before="1600"/>
        <w:rPr>
          <w:rStyle w:val="Nagwek1Znak"/>
        </w:rPr>
      </w:pPr>
      <w:bookmarkStart w:id="15" w:name="_Toc9450916"/>
      <w:r w:rsidRPr="00DE26A3">
        <w:rPr>
          <w:rStyle w:val="Nagwek1Znak"/>
        </w:rPr>
        <w:lastRenderedPageBreak/>
        <w:t>ŚRODOWISKO PRZYRODNICZE</w:t>
      </w:r>
      <w:bookmarkEnd w:id="15"/>
    </w:p>
    <w:p w14:paraId="17B24D43" w14:textId="77777777" w:rsidR="004E3CFF" w:rsidRDefault="004E3CFF" w:rsidP="004E3CFF">
      <w:pPr>
        <w:pStyle w:val="Nagwek2"/>
      </w:pPr>
      <w:bookmarkStart w:id="16" w:name="_Toc9450917"/>
      <w:r>
        <w:t xml:space="preserve">Tło </w:t>
      </w:r>
      <w:r w:rsidRPr="00332DA3">
        <w:t>geograficzne</w:t>
      </w:r>
      <w:bookmarkEnd w:id="16"/>
    </w:p>
    <w:p w14:paraId="2E4ACCEC" w14:textId="2B9BEDBB" w:rsidR="00602D84" w:rsidRPr="00056670" w:rsidRDefault="008D14A9" w:rsidP="00602D84">
      <w:pPr>
        <w:pStyle w:val="TEKST"/>
        <w:rPr>
          <w:color w:val="auto"/>
        </w:rPr>
      </w:pPr>
      <w:r w:rsidRPr="00056670">
        <w:rPr>
          <w:b/>
          <w:color w:val="auto"/>
        </w:rPr>
        <w:t>Położenie geograficzne i budowa geologiczna.</w:t>
      </w:r>
      <w:r w:rsidRPr="00056670">
        <w:rPr>
          <w:color w:val="auto"/>
        </w:rPr>
        <w:t xml:space="preserve"> </w:t>
      </w:r>
      <w:r w:rsidR="00A0431C" w:rsidRPr="00056670">
        <w:rPr>
          <w:color w:val="auto"/>
        </w:rPr>
        <w:t>Zgodnie z podziałem fizycznogeograficznym</w:t>
      </w:r>
      <w:r w:rsidR="00A0431C" w:rsidRPr="00056670">
        <w:rPr>
          <w:rStyle w:val="Odwoanieprzypisudolnego"/>
          <w:color w:val="auto"/>
        </w:rPr>
        <w:footnoteReference w:id="2"/>
      </w:r>
      <w:r w:rsidR="00A0431C" w:rsidRPr="00056670">
        <w:rPr>
          <w:color w:val="auto"/>
        </w:rPr>
        <w:t xml:space="preserve"> gmina Świdnica zlokalizowana jest u podnóża Sudetów. </w:t>
      </w:r>
      <w:r w:rsidR="00602D84" w:rsidRPr="00056670">
        <w:rPr>
          <w:color w:val="auto"/>
        </w:rPr>
        <w:t xml:space="preserve">Środkowa i </w:t>
      </w:r>
      <w:r w:rsidR="00A0431C" w:rsidRPr="00056670">
        <w:rPr>
          <w:color w:val="auto"/>
        </w:rPr>
        <w:t>północna część gminy położona jest na Przedgórzu Sudetów Środkowych w obrębie Równiny Świdnickiej i Obniżenia Podsudeckiego, natomiast niewielka południowa część usytuowana jest w obrębie Sudetów, w</w:t>
      </w:r>
      <w:r w:rsidR="00602D84" w:rsidRPr="00056670">
        <w:rPr>
          <w:color w:val="auto"/>
        </w:rPr>
        <w:t xml:space="preserve"> części Pogórza Wałbrzyskiego i </w:t>
      </w:r>
      <w:r w:rsidR="00A0431C" w:rsidRPr="00056670">
        <w:rPr>
          <w:color w:val="auto"/>
        </w:rPr>
        <w:t xml:space="preserve">Gór Sowich. Podłoże terenu na przeważającym obszarze gminy, </w:t>
      </w:r>
      <w:r w:rsidR="003E487F" w:rsidRPr="00056670">
        <w:rPr>
          <w:color w:val="auto"/>
        </w:rPr>
        <w:t>zlokalizowanym</w:t>
      </w:r>
      <w:r w:rsidR="00A0431C" w:rsidRPr="00056670">
        <w:rPr>
          <w:color w:val="auto"/>
        </w:rPr>
        <w:t xml:space="preserve"> w obrębie Przedgórza Sudeckiego, pod gr</w:t>
      </w:r>
      <w:r w:rsidR="003E487F" w:rsidRPr="00056670">
        <w:rPr>
          <w:color w:val="auto"/>
        </w:rPr>
        <w:t>ubym płaszczem osadów trzecio i </w:t>
      </w:r>
      <w:r w:rsidR="00602D84" w:rsidRPr="00056670">
        <w:rPr>
          <w:color w:val="auto"/>
        </w:rPr>
        <w:t>czwartorzędnych (</w:t>
      </w:r>
      <w:r w:rsidR="00A0431C" w:rsidRPr="00056670">
        <w:rPr>
          <w:color w:val="auto"/>
        </w:rPr>
        <w:t xml:space="preserve">tzw. Wał </w:t>
      </w:r>
      <w:proofErr w:type="spellStart"/>
      <w:r w:rsidR="003E487F" w:rsidRPr="00056670">
        <w:rPr>
          <w:color w:val="auto"/>
        </w:rPr>
        <w:t>Przedsudecki</w:t>
      </w:r>
      <w:proofErr w:type="spellEnd"/>
      <w:r w:rsidR="00602D84" w:rsidRPr="00056670">
        <w:rPr>
          <w:color w:val="auto"/>
        </w:rPr>
        <w:t>)</w:t>
      </w:r>
      <w:r w:rsidR="003E487F" w:rsidRPr="00056670">
        <w:rPr>
          <w:color w:val="auto"/>
        </w:rPr>
        <w:t>, o</w:t>
      </w:r>
      <w:r w:rsidR="00A0431C" w:rsidRPr="00056670">
        <w:rPr>
          <w:color w:val="auto"/>
        </w:rPr>
        <w:t>dznacza się niezwykle skomplikowaną budową geologiczną, łączącą elementy różnowiekowych orogenez o</w:t>
      </w:r>
      <w:r w:rsidRPr="00056670">
        <w:rPr>
          <w:color w:val="auto"/>
        </w:rPr>
        <w:t> </w:t>
      </w:r>
      <w:r w:rsidR="00A0431C" w:rsidRPr="00056670">
        <w:rPr>
          <w:color w:val="auto"/>
        </w:rPr>
        <w:t xml:space="preserve">zróżnicowanym składzie litologicznym. </w:t>
      </w:r>
      <w:r w:rsidR="0051313D" w:rsidRPr="00056670">
        <w:rPr>
          <w:color w:val="auto"/>
        </w:rPr>
        <w:t>Z </w:t>
      </w:r>
      <w:r w:rsidR="00A0431C" w:rsidRPr="00056670">
        <w:rPr>
          <w:color w:val="auto"/>
        </w:rPr>
        <w:t xml:space="preserve">różnorodnością formacji geologicznych związane są występujące </w:t>
      </w:r>
      <w:r w:rsidR="00602D84" w:rsidRPr="00056670">
        <w:rPr>
          <w:color w:val="auto"/>
        </w:rPr>
        <w:t xml:space="preserve">na terenie gminy </w:t>
      </w:r>
      <w:r w:rsidR="00A0431C" w:rsidRPr="00056670">
        <w:rPr>
          <w:color w:val="auto"/>
        </w:rPr>
        <w:t>surowce naturalne</w:t>
      </w:r>
      <w:r w:rsidR="003E487F" w:rsidRPr="00056670">
        <w:rPr>
          <w:color w:val="auto"/>
        </w:rPr>
        <w:t>:</w:t>
      </w:r>
      <w:r w:rsidR="00A0431C" w:rsidRPr="00056670">
        <w:rPr>
          <w:color w:val="auto"/>
        </w:rPr>
        <w:t xml:space="preserve"> </w:t>
      </w:r>
      <w:r w:rsidR="003E487F" w:rsidRPr="00056670">
        <w:rPr>
          <w:color w:val="auto"/>
        </w:rPr>
        <w:t>kruszywa naturalne (pia</w:t>
      </w:r>
      <w:r w:rsidR="00A0431C" w:rsidRPr="00056670">
        <w:rPr>
          <w:color w:val="auto"/>
        </w:rPr>
        <w:t>ski i</w:t>
      </w:r>
      <w:r w:rsidR="00602D84" w:rsidRPr="00056670">
        <w:rPr>
          <w:color w:val="auto"/>
        </w:rPr>
        <w:t> </w:t>
      </w:r>
      <w:r w:rsidR="00A0431C" w:rsidRPr="00056670">
        <w:rPr>
          <w:color w:val="auto"/>
        </w:rPr>
        <w:t>żwiry</w:t>
      </w:r>
      <w:r w:rsidR="003E487F" w:rsidRPr="00056670">
        <w:rPr>
          <w:color w:val="auto"/>
        </w:rPr>
        <w:t>), gnejs, kaolin</w:t>
      </w:r>
      <w:r w:rsidR="0051313D" w:rsidRPr="00056670">
        <w:rPr>
          <w:color w:val="auto"/>
        </w:rPr>
        <w:t xml:space="preserve"> i magnezyty, które w</w:t>
      </w:r>
      <w:r w:rsidR="00AD21FF" w:rsidRPr="00056670">
        <w:rPr>
          <w:color w:val="auto"/>
        </w:rPr>
        <w:t> </w:t>
      </w:r>
      <w:r w:rsidR="00A0431C" w:rsidRPr="00056670">
        <w:rPr>
          <w:color w:val="auto"/>
        </w:rPr>
        <w:t xml:space="preserve">chwili obecnej nie są </w:t>
      </w:r>
      <w:r w:rsidR="0051313D" w:rsidRPr="00056670">
        <w:rPr>
          <w:color w:val="auto"/>
        </w:rPr>
        <w:t>eksploatowane z </w:t>
      </w:r>
      <w:r w:rsidR="00A0431C" w:rsidRPr="00056670">
        <w:rPr>
          <w:color w:val="auto"/>
        </w:rPr>
        <w:t xml:space="preserve">uwagi na masowe ich wydobywanie na terenach ościennych gmin. </w:t>
      </w:r>
    </w:p>
    <w:p w14:paraId="06A43B73" w14:textId="33BD1C67" w:rsidR="0051313D" w:rsidRPr="00056670" w:rsidRDefault="008D14A9" w:rsidP="0051313D">
      <w:pPr>
        <w:pStyle w:val="TEKST"/>
        <w:rPr>
          <w:color w:val="auto"/>
        </w:rPr>
      </w:pPr>
      <w:r w:rsidRPr="00056670">
        <w:rPr>
          <w:b/>
          <w:color w:val="auto"/>
        </w:rPr>
        <w:t>Wody podziemne i powierzchniowe.</w:t>
      </w:r>
      <w:r w:rsidRPr="00056670">
        <w:rPr>
          <w:color w:val="auto"/>
        </w:rPr>
        <w:t xml:space="preserve"> </w:t>
      </w:r>
      <w:r w:rsidR="0051313D" w:rsidRPr="00056670">
        <w:rPr>
          <w:color w:val="auto"/>
        </w:rPr>
        <w:t>Gmina Świdnica leży na terenie potężnego, podziemnego systemu rzecznego w k</w:t>
      </w:r>
      <w:r w:rsidR="00FF4BCE" w:rsidRPr="00056670">
        <w:rPr>
          <w:color w:val="auto"/>
        </w:rPr>
        <w:t xml:space="preserve">opalnej </w:t>
      </w:r>
      <w:r w:rsidR="0051313D" w:rsidRPr="00056670">
        <w:rPr>
          <w:color w:val="auto"/>
        </w:rPr>
        <w:t>dolinie Bystrzycy. Wody te są odizolowane od wód powierzchniowych, dlatego też oznaczają się niezwykle dobrą jakością i korzystają z niej miejskie i wiejskie wodociągi. Ponadto w obszarach górskich występują wody szczelinowe i rumoszowe związane ze spękaniami krystalicznego podłoża i</w:t>
      </w:r>
      <w:r w:rsidRPr="00056670">
        <w:rPr>
          <w:color w:val="auto"/>
        </w:rPr>
        <w:t> </w:t>
      </w:r>
      <w:r w:rsidR="0051313D" w:rsidRPr="00056670">
        <w:rPr>
          <w:color w:val="auto"/>
        </w:rPr>
        <w:t>zwartych skał osadowych. Gmina położona jest w dorzeczu Odry, a głównym ciekiem odwadniającym jej teren jest rzeka Bystrzyca, lewobrzeżny dopływ Odry, z największymi dopływami: Piławą</w:t>
      </w:r>
      <w:r w:rsidR="00050EC3" w:rsidRPr="00056670">
        <w:rPr>
          <w:color w:val="auto"/>
        </w:rPr>
        <w:t xml:space="preserve">, Bystrzycą i </w:t>
      </w:r>
      <w:proofErr w:type="spellStart"/>
      <w:r w:rsidR="00050EC3" w:rsidRPr="00056670">
        <w:rPr>
          <w:color w:val="auto"/>
        </w:rPr>
        <w:t>Witoszowskim</w:t>
      </w:r>
      <w:proofErr w:type="spellEnd"/>
      <w:r w:rsidR="00050EC3" w:rsidRPr="00056670">
        <w:rPr>
          <w:color w:val="auto"/>
        </w:rPr>
        <w:t xml:space="preserve"> Potokiem.</w:t>
      </w:r>
      <w:r w:rsidR="0051313D" w:rsidRPr="00056670">
        <w:rPr>
          <w:color w:val="auto"/>
        </w:rPr>
        <w:t xml:space="preserve">. </w:t>
      </w:r>
      <w:r w:rsidR="0051313D" w:rsidRPr="00056670">
        <w:rPr>
          <w:noProof/>
          <w:color w:val="auto"/>
          <w:lang w:eastAsia="pl-PL"/>
        </w:rPr>
        <w:t>Na obszarze gminy wyznaczone zostały obszary szczególnego i potencjalnego zagrożenia powodziowego, jak</w:t>
      </w:r>
      <w:r w:rsidR="00602D84" w:rsidRPr="00056670">
        <w:rPr>
          <w:noProof/>
          <w:color w:val="auto"/>
          <w:lang w:eastAsia="pl-PL"/>
        </w:rPr>
        <w:t>o obszary narażone na zalanie w </w:t>
      </w:r>
      <w:r w:rsidR="0051313D" w:rsidRPr="00056670">
        <w:rPr>
          <w:noProof/>
          <w:color w:val="auto"/>
          <w:lang w:eastAsia="pl-PL"/>
        </w:rPr>
        <w:t xml:space="preserve">przypadku zniszczenia lub uszkodzenia wału przeciwpowodziowego, oraz obszary wymagające ochrony przed zalaniem wzdłuż rzek Bystrzycy i Piławy. </w:t>
      </w:r>
      <w:r w:rsidR="0051313D" w:rsidRPr="00056670">
        <w:rPr>
          <w:color w:val="auto"/>
        </w:rPr>
        <w:t xml:space="preserve">Ochronie przed gwałtownymi przyborami wody służą zbiorniki retencyjne zlokalizowane </w:t>
      </w:r>
      <w:r w:rsidR="00050EC3" w:rsidRPr="00056670">
        <w:rPr>
          <w:color w:val="auto"/>
        </w:rPr>
        <w:t xml:space="preserve">w granicach gminy zbiornik Komorów na rzece Miła oraz poza granicami gminy: zbiorniki </w:t>
      </w:r>
      <w:proofErr w:type="spellStart"/>
      <w:r w:rsidR="00050EC3" w:rsidRPr="00056670">
        <w:rPr>
          <w:color w:val="auto"/>
        </w:rPr>
        <w:t>Witoszówka</w:t>
      </w:r>
      <w:proofErr w:type="spellEnd"/>
      <w:r w:rsidR="00050EC3" w:rsidRPr="00056670">
        <w:rPr>
          <w:color w:val="auto"/>
        </w:rPr>
        <w:t xml:space="preserve"> I </w:t>
      </w:r>
      <w:proofErr w:type="spellStart"/>
      <w:r w:rsidR="00050EC3" w:rsidRPr="00056670">
        <w:rPr>
          <w:color w:val="auto"/>
        </w:rPr>
        <w:t>i</w:t>
      </w:r>
      <w:proofErr w:type="spellEnd"/>
      <w:r w:rsidR="00050EC3" w:rsidRPr="00056670">
        <w:rPr>
          <w:color w:val="auto"/>
        </w:rPr>
        <w:t xml:space="preserve"> </w:t>
      </w:r>
      <w:proofErr w:type="spellStart"/>
      <w:r w:rsidR="00050EC3" w:rsidRPr="00056670">
        <w:rPr>
          <w:color w:val="auto"/>
        </w:rPr>
        <w:t>Witoszówka</w:t>
      </w:r>
      <w:proofErr w:type="spellEnd"/>
      <w:r w:rsidR="00050EC3" w:rsidRPr="00056670">
        <w:rPr>
          <w:color w:val="auto"/>
        </w:rPr>
        <w:t xml:space="preserve"> II na rzece </w:t>
      </w:r>
      <w:proofErr w:type="spellStart"/>
      <w:r w:rsidR="00050EC3" w:rsidRPr="00056670">
        <w:rPr>
          <w:color w:val="auto"/>
        </w:rPr>
        <w:t>Witoszowski</w:t>
      </w:r>
      <w:proofErr w:type="spellEnd"/>
      <w:r w:rsidR="00050EC3" w:rsidRPr="00056670">
        <w:rPr>
          <w:color w:val="auto"/>
        </w:rPr>
        <w:t xml:space="preserve"> Potok, zbiornik Jezioro Mietkowskie i Jezioro Bystrzyckie na rzece Bystrzycy. </w:t>
      </w:r>
    </w:p>
    <w:p w14:paraId="658969B7" w14:textId="6415FDB0" w:rsidR="00056670" w:rsidRDefault="00A0431C" w:rsidP="003345D4">
      <w:pPr>
        <w:spacing w:before="120" w:after="120"/>
        <w:jc w:val="both"/>
        <w:rPr>
          <w:rFonts w:ascii="Corbel" w:hAnsi="Corbel"/>
          <w:sz w:val="20"/>
          <w:szCs w:val="20"/>
        </w:rPr>
      </w:pPr>
      <w:r w:rsidRPr="00056670">
        <w:rPr>
          <w:rFonts w:ascii="Corbel" w:hAnsi="Corbel"/>
          <w:b/>
          <w:sz w:val="20"/>
          <w:szCs w:val="20"/>
        </w:rPr>
        <w:t>Środowisko przyrodnicze</w:t>
      </w:r>
      <w:r w:rsidRPr="00056670">
        <w:rPr>
          <w:rFonts w:ascii="Corbel" w:hAnsi="Corbel"/>
          <w:sz w:val="20"/>
          <w:szCs w:val="20"/>
        </w:rPr>
        <w:t xml:space="preserve"> gminy Świdnica jest wyraźnie zróżnicowane z uwagi na jej usytuowanie w obrębie dwóch jednostek geograficznych: Podgórza Sudeckiego i Sudetów. Część środkowa i południowa gminy, rozciągająca się w obrębie Równiny Świdnickiej i Obniżenia Podsudeckiego, stanowi rozległy areał terenów równinnych lub lekko pofalowanych, o wysokich walorach rolniczych z racji żyznych gleb. Część południowa, w gr</w:t>
      </w:r>
      <w:r w:rsidR="0051313D" w:rsidRPr="00056670">
        <w:rPr>
          <w:rFonts w:ascii="Corbel" w:hAnsi="Corbel"/>
          <w:sz w:val="20"/>
          <w:szCs w:val="20"/>
        </w:rPr>
        <w:t>anicach Pogórza Wałbrzyskiego i </w:t>
      </w:r>
      <w:r w:rsidRPr="00056670">
        <w:rPr>
          <w:rFonts w:ascii="Corbel" w:hAnsi="Corbel"/>
          <w:sz w:val="20"/>
          <w:szCs w:val="20"/>
        </w:rPr>
        <w:t xml:space="preserve">Gór Sowich, dysponuje atrakcyjnymi walorami naturalnego górskiego krajobrazu, dużymi obszarami leśnymi z okazami rzadkiego starodrzewu – pomnikami przyrody. Naturalne formacje na obszarze gminy Świdnica zostały radykalnie przekształcone w wyniku gospodarki rolnej i wielowiekowego osadnictwa, a struktura przyrodnicza uległa daleko posuniętemu uproszczeniu (przeważają pola rolne z jednorocznymi uprawami). </w:t>
      </w:r>
      <w:r w:rsidRPr="00056670">
        <w:rPr>
          <w:rFonts w:ascii="Corbel" w:hAnsi="Corbel"/>
          <w:b/>
          <w:sz w:val="20"/>
          <w:szCs w:val="20"/>
        </w:rPr>
        <w:t>Formami ochrony przyrody</w:t>
      </w:r>
      <w:r w:rsidRPr="00056670">
        <w:rPr>
          <w:rFonts w:ascii="Corbel" w:hAnsi="Corbel"/>
          <w:sz w:val="20"/>
          <w:szCs w:val="20"/>
        </w:rPr>
        <w:t xml:space="preserve"> objęte jest około 15% powierzchni gminy</w:t>
      </w:r>
      <w:r w:rsidRPr="00056670">
        <w:rPr>
          <w:rFonts w:ascii="Corbel" w:hAnsi="Corbel"/>
          <w:b/>
          <w:sz w:val="20"/>
          <w:szCs w:val="20"/>
        </w:rPr>
        <w:t xml:space="preserve"> </w:t>
      </w:r>
      <w:r w:rsidRPr="00056670">
        <w:rPr>
          <w:rFonts w:ascii="Corbel" w:hAnsi="Corbel"/>
          <w:sz w:val="20"/>
          <w:szCs w:val="20"/>
        </w:rPr>
        <w:t xml:space="preserve">(3 249 ha), w tym 2 610 ha stanowią obszary chronionego krajobrazu, a 639 ha parki krajobrazowe. </w:t>
      </w:r>
      <w:r w:rsidR="008D14A9" w:rsidRPr="00056670">
        <w:rPr>
          <w:rFonts w:ascii="Corbel" w:hAnsi="Corbel"/>
          <w:sz w:val="20"/>
          <w:szCs w:val="20"/>
        </w:rPr>
        <w:t xml:space="preserve">Zgodnie z ustawą z dnia 16 kwietnia 2004 roku o ochronie przyrody na terenie gminy ustanowiono: </w:t>
      </w:r>
      <w:r w:rsidRPr="00056670">
        <w:rPr>
          <w:rFonts w:ascii="Corbel" w:hAnsi="Corbel"/>
          <w:bCs/>
          <w:sz w:val="20"/>
          <w:szCs w:val="20"/>
        </w:rPr>
        <w:t xml:space="preserve">Rezerwat przyrody „Jeziorko </w:t>
      </w:r>
      <w:proofErr w:type="spellStart"/>
      <w:r w:rsidRPr="00056670">
        <w:rPr>
          <w:rFonts w:ascii="Corbel" w:hAnsi="Corbel"/>
          <w:bCs/>
          <w:sz w:val="20"/>
          <w:szCs w:val="20"/>
        </w:rPr>
        <w:t>Daisy</w:t>
      </w:r>
      <w:proofErr w:type="spellEnd"/>
      <w:r w:rsidRPr="00056670">
        <w:rPr>
          <w:rFonts w:ascii="Corbel" w:hAnsi="Corbel"/>
          <w:bCs/>
          <w:sz w:val="20"/>
          <w:szCs w:val="20"/>
        </w:rPr>
        <w:t>”</w:t>
      </w:r>
      <w:r w:rsidRPr="00056670">
        <w:rPr>
          <w:rFonts w:ascii="Corbel" w:hAnsi="Corbel"/>
          <w:sz w:val="20"/>
          <w:szCs w:val="20"/>
        </w:rPr>
        <w:t xml:space="preserve"> (1998</w:t>
      </w:r>
      <w:r w:rsidR="00F047AF" w:rsidRPr="00056670">
        <w:rPr>
          <w:rFonts w:ascii="Corbel" w:hAnsi="Corbel"/>
          <w:sz w:val="20"/>
          <w:szCs w:val="20"/>
        </w:rPr>
        <w:t xml:space="preserve">), </w:t>
      </w:r>
      <w:proofErr w:type="spellStart"/>
      <w:r w:rsidRPr="00056670">
        <w:rPr>
          <w:rFonts w:ascii="Corbel" w:hAnsi="Corbel"/>
          <w:bCs/>
          <w:sz w:val="20"/>
          <w:szCs w:val="20"/>
        </w:rPr>
        <w:t>Książański</w:t>
      </w:r>
      <w:proofErr w:type="spellEnd"/>
      <w:r w:rsidRPr="00056670">
        <w:rPr>
          <w:rFonts w:ascii="Corbel" w:hAnsi="Corbel"/>
          <w:bCs/>
          <w:sz w:val="20"/>
          <w:szCs w:val="20"/>
        </w:rPr>
        <w:t xml:space="preserve"> Park Krajobrazowy</w:t>
      </w:r>
      <w:r w:rsidRPr="00056670">
        <w:rPr>
          <w:rFonts w:ascii="Corbel" w:hAnsi="Corbel"/>
          <w:sz w:val="20"/>
          <w:szCs w:val="20"/>
        </w:rPr>
        <w:t xml:space="preserve"> (1981), </w:t>
      </w:r>
      <w:r w:rsidRPr="00056670">
        <w:rPr>
          <w:rFonts w:ascii="Corbel" w:hAnsi="Corbel"/>
          <w:bCs/>
          <w:sz w:val="20"/>
          <w:szCs w:val="20"/>
        </w:rPr>
        <w:t>Ślężański Park Krajobrazowy</w:t>
      </w:r>
      <w:r w:rsidR="00F047AF" w:rsidRPr="00056670">
        <w:rPr>
          <w:rFonts w:ascii="Corbel" w:hAnsi="Corbel"/>
          <w:sz w:val="20"/>
          <w:szCs w:val="20"/>
        </w:rPr>
        <w:t xml:space="preserve"> (1988)</w:t>
      </w:r>
      <w:r w:rsidR="008D14A9" w:rsidRPr="00056670">
        <w:rPr>
          <w:rFonts w:ascii="Corbel" w:hAnsi="Corbel"/>
          <w:sz w:val="20"/>
          <w:szCs w:val="20"/>
        </w:rPr>
        <w:t xml:space="preserve">, </w:t>
      </w:r>
      <w:r w:rsidR="00746709" w:rsidRPr="00056670">
        <w:rPr>
          <w:rFonts w:ascii="Corbel" w:hAnsi="Corbel"/>
          <w:sz w:val="20"/>
          <w:szCs w:val="20"/>
        </w:rPr>
        <w:br/>
      </w:r>
      <w:r w:rsidRPr="00056670">
        <w:rPr>
          <w:rFonts w:ascii="Corbel" w:hAnsi="Corbel"/>
          <w:bCs/>
          <w:sz w:val="20"/>
          <w:szCs w:val="20"/>
        </w:rPr>
        <w:t>Obszar Chro</w:t>
      </w:r>
      <w:r w:rsidR="00F047AF" w:rsidRPr="00056670">
        <w:rPr>
          <w:rFonts w:ascii="Corbel" w:hAnsi="Corbel"/>
          <w:bCs/>
          <w:sz w:val="20"/>
          <w:szCs w:val="20"/>
        </w:rPr>
        <w:t>nionego Krajobrazu Gór Sowich i </w:t>
      </w:r>
      <w:r w:rsidRPr="00056670">
        <w:rPr>
          <w:rFonts w:ascii="Corbel" w:hAnsi="Corbel"/>
          <w:bCs/>
          <w:sz w:val="20"/>
          <w:szCs w:val="20"/>
        </w:rPr>
        <w:t>Bardzkich</w:t>
      </w:r>
      <w:r w:rsidRPr="00056670">
        <w:rPr>
          <w:rFonts w:ascii="Corbel" w:hAnsi="Corbel"/>
          <w:b/>
          <w:bCs/>
          <w:sz w:val="20"/>
          <w:szCs w:val="20"/>
        </w:rPr>
        <w:t xml:space="preserve"> </w:t>
      </w:r>
      <w:r w:rsidRPr="00056670">
        <w:rPr>
          <w:rFonts w:ascii="Corbel" w:hAnsi="Corbel"/>
          <w:bCs/>
          <w:sz w:val="20"/>
          <w:szCs w:val="20"/>
        </w:rPr>
        <w:t>(</w:t>
      </w:r>
      <w:r w:rsidRPr="00056670">
        <w:rPr>
          <w:rFonts w:ascii="Corbel" w:hAnsi="Corbel"/>
          <w:sz w:val="20"/>
          <w:szCs w:val="20"/>
        </w:rPr>
        <w:t>1981)</w:t>
      </w:r>
      <w:r w:rsidR="008D14A9" w:rsidRPr="00056670">
        <w:rPr>
          <w:rFonts w:ascii="Corbel" w:hAnsi="Corbel"/>
          <w:sz w:val="20"/>
          <w:szCs w:val="20"/>
        </w:rPr>
        <w:t xml:space="preserve"> oraz</w:t>
      </w:r>
      <w:r w:rsidR="008D14A9" w:rsidRPr="00056670">
        <w:rPr>
          <w:rFonts w:ascii="Corbel" w:hAnsi="Corbel"/>
          <w:strike/>
          <w:sz w:val="20"/>
          <w:szCs w:val="20"/>
        </w:rPr>
        <w:t>.</w:t>
      </w:r>
      <w:r w:rsidR="00050EC3" w:rsidRPr="00056670">
        <w:rPr>
          <w:rFonts w:ascii="Corbel" w:hAnsi="Corbel"/>
          <w:sz w:val="20"/>
          <w:szCs w:val="20"/>
        </w:rPr>
        <w:t xml:space="preserve"> 18 pomników przyrody. Wśród nich jest 5</w:t>
      </w:r>
      <w:r w:rsidR="00050EC3" w:rsidRPr="003345D4">
        <w:rPr>
          <w:rFonts w:ascii="Corbel" w:hAnsi="Corbel"/>
          <w:color w:val="FF0000"/>
          <w:sz w:val="20"/>
          <w:szCs w:val="20"/>
        </w:rPr>
        <w:t xml:space="preserve"> </w:t>
      </w:r>
      <w:r w:rsidR="00050EC3" w:rsidRPr="00056670">
        <w:rPr>
          <w:rFonts w:ascii="Corbel" w:hAnsi="Corbel"/>
          <w:sz w:val="20"/>
          <w:szCs w:val="20"/>
        </w:rPr>
        <w:t xml:space="preserve">pojedynczych drzew, 6 alei, 4 grupy drzew i 3 pomniki przyrody nieożywionej. </w:t>
      </w:r>
    </w:p>
    <w:p w14:paraId="78D9D42D" w14:textId="19EC3E3B" w:rsidR="00F047AF" w:rsidRPr="00342D22" w:rsidRDefault="00050EC3" w:rsidP="00342D22">
      <w:pPr>
        <w:spacing w:before="120" w:after="120"/>
        <w:jc w:val="both"/>
        <w:rPr>
          <w:rFonts w:ascii="Corbel" w:hAnsi="Corbel"/>
          <w:sz w:val="20"/>
          <w:szCs w:val="20"/>
        </w:rPr>
      </w:pPr>
      <w:r w:rsidRPr="00056670">
        <w:rPr>
          <w:rFonts w:ascii="Corbel" w:hAnsi="Corbel"/>
          <w:sz w:val="20"/>
          <w:szCs w:val="20"/>
        </w:rPr>
        <w:lastRenderedPageBreak/>
        <w:t xml:space="preserve">Zlokalizowane są równomiernie na terenie gminy, w miejscowościach: Burkatów, Bystrzyca Dolna, Bystrzyca Górna, Gogołów, Grodziszcze, Komorów, Krzyżowa, Lubachów, Lutomia, Makowice, Mokry Las, </w:t>
      </w:r>
      <w:r w:rsidR="009E26BA">
        <w:rPr>
          <w:rFonts w:ascii="Corbel" w:hAnsi="Corbel"/>
          <w:sz w:val="20"/>
          <w:szCs w:val="20"/>
        </w:rPr>
        <w:br/>
      </w:r>
      <w:r w:rsidRPr="00056670">
        <w:rPr>
          <w:rFonts w:ascii="Corbel" w:hAnsi="Corbel"/>
          <w:sz w:val="20"/>
          <w:szCs w:val="20"/>
        </w:rPr>
        <w:t>i Mokrzeszów.</w:t>
      </w:r>
      <w:r w:rsidR="00342D22">
        <w:rPr>
          <w:rFonts w:ascii="Corbel" w:hAnsi="Corbel"/>
          <w:sz w:val="20"/>
          <w:szCs w:val="20"/>
        </w:rPr>
        <w:t xml:space="preserve"> </w:t>
      </w:r>
      <w:r w:rsidR="00F047AF" w:rsidRPr="00056670">
        <w:rPr>
          <w:szCs w:val="20"/>
        </w:rPr>
        <w:t>Ponadto n</w:t>
      </w:r>
      <w:r w:rsidR="00A0431C" w:rsidRPr="00056670">
        <w:t xml:space="preserve">a obszarze gminy </w:t>
      </w:r>
      <w:r w:rsidR="008D14A9" w:rsidRPr="00056670">
        <w:t>utworzone</w:t>
      </w:r>
      <w:r w:rsidR="00A0431C" w:rsidRPr="00056670">
        <w:t xml:space="preserve"> zostały obszary siedliskowe NATURA 2000: </w:t>
      </w:r>
      <w:r w:rsidR="00A0431C" w:rsidRPr="00056670">
        <w:rPr>
          <w:bCs/>
          <w:szCs w:val="20"/>
        </w:rPr>
        <w:t>Ostoja nietoperzy Gór Sowich</w:t>
      </w:r>
      <w:r w:rsidR="00A0431C" w:rsidRPr="00056670">
        <w:rPr>
          <w:szCs w:val="20"/>
        </w:rPr>
        <w:t xml:space="preserve"> </w:t>
      </w:r>
      <w:r w:rsidR="0051313D" w:rsidRPr="00056670">
        <w:rPr>
          <w:szCs w:val="20"/>
        </w:rPr>
        <w:t xml:space="preserve">oraz </w:t>
      </w:r>
      <w:r w:rsidR="00A0431C" w:rsidRPr="00056670">
        <w:rPr>
          <w:bCs/>
          <w:szCs w:val="20"/>
        </w:rPr>
        <w:t>Modraszki koło Opoczki</w:t>
      </w:r>
      <w:r w:rsidR="008D14A9" w:rsidRPr="00056670">
        <w:rPr>
          <w:szCs w:val="20"/>
        </w:rPr>
        <w:t>.</w:t>
      </w:r>
    </w:p>
    <w:p w14:paraId="57ADC9E4" w14:textId="77777777" w:rsidR="00A0431C" w:rsidRPr="00056670" w:rsidRDefault="00A0431C" w:rsidP="00A0431C">
      <w:pPr>
        <w:pStyle w:val="TEKST"/>
        <w:rPr>
          <w:color w:val="auto"/>
        </w:rPr>
      </w:pPr>
      <w:r w:rsidRPr="00056670">
        <w:rPr>
          <w:b/>
          <w:color w:val="auto"/>
        </w:rPr>
        <w:t>Jakość powietrza</w:t>
      </w:r>
      <w:r w:rsidR="004E3CFF" w:rsidRPr="00056670">
        <w:rPr>
          <w:b/>
          <w:color w:val="auto"/>
        </w:rPr>
        <w:t>.</w:t>
      </w:r>
      <w:r w:rsidRPr="00056670">
        <w:rPr>
          <w:color w:val="auto"/>
        </w:rPr>
        <w:t xml:space="preserve"> </w:t>
      </w:r>
      <w:r w:rsidR="004E3CFF" w:rsidRPr="00056670">
        <w:rPr>
          <w:color w:val="auto"/>
        </w:rPr>
        <w:t>P</w:t>
      </w:r>
      <w:r w:rsidRPr="00056670">
        <w:rPr>
          <w:color w:val="auto"/>
        </w:rPr>
        <w:t>odobne jak w latach ubiegłych, największym pr</w:t>
      </w:r>
      <w:r w:rsidR="004E3CFF" w:rsidRPr="00056670">
        <w:rPr>
          <w:color w:val="auto"/>
        </w:rPr>
        <w:t xml:space="preserve">oblemem dla całego regionu, jak </w:t>
      </w:r>
      <w:r w:rsidRPr="00056670">
        <w:rPr>
          <w:color w:val="auto"/>
        </w:rPr>
        <w:t>i gminy</w:t>
      </w:r>
      <w:r w:rsidR="004E3CFF" w:rsidRPr="00056670">
        <w:rPr>
          <w:color w:val="auto"/>
        </w:rPr>
        <w:t>,</w:t>
      </w:r>
      <w:r w:rsidRPr="00056670">
        <w:rPr>
          <w:color w:val="auto"/>
        </w:rPr>
        <w:t xml:space="preserve"> są zanieczyszczenia pyłem zawieszonym PM10 oraz </w:t>
      </w:r>
      <w:proofErr w:type="spellStart"/>
      <w:r w:rsidRPr="00056670">
        <w:rPr>
          <w:color w:val="auto"/>
        </w:rPr>
        <w:t>bezno</w:t>
      </w:r>
      <w:proofErr w:type="spellEnd"/>
      <w:r w:rsidRPr="00056670">
        <w:rPr>
          <w:color w:val="auto"/>
        </w:rPr>
        <w:t>(a)</w:t>
      </w:r>
      <w:r w:rsidR="00022679">
        <w:rPr>
          <w:color w:val="auto"/>
        </w:rPr>
        <w:pgNum/>
      </w:r>
      <w:r w:rsidR="00022679">
        <w:rPr>
          <w:color w:val="auto"/>
        </w:rPr>
        <w:t>koło b</w:t>
      </w:r>
      <w:r w:rsidR="004E3CFF" w:rsidRPr="00056670">
        <w:rPr>
          <w:rStyle w:val="Odwoanieprzypisudolnego"/>
          <w:color w:val="auto"/>
        </w:rPr>
        <w:footnoteReference w:id="3"/>
      </w:r>
      <w:r w:rsidRPr="00056670">
        <w:rPr>
          <w:color w:val="auto"/>
        </w:rPr>
        <w:t>. Powyżej pozio</w:t>
      </w:r>
      <w:r w:rsidR="004E3CFF" w:rsidRPr="00056670">
        <w:rPr>
          <w:color w:val="auto"/>
        </w:rPr>
        <w:t>mu dopuszczalnego w </w:t>
      </w:r>
      <w:r w:rsidRPr="00056670">
        <w:rPr>
          <w:color w:val="auto"/>
        </w:rPr>
        <w:t>strefie dolnośląskiej kształtowały się również stężenia ozonu i arsenu. Główną przyc</w:t>
      </w:r>
      <w:r w:rsidR="004E3CFF" w:rsidRPr="00056670">
        <w:rPr>
          <w:color w:val="auto"/>
        </w:rPr>
        <w:t>zyną występowania przekroczeń j</w:t>
      </w:r>
      <w:r w:rsidRPr="00056670">
        <w:rPr>
          <w:color w:val="auto"/>
        </w:rPr>
        <w:t>est emisja z</w:t>
      </w:r>
      <w:r w:rsidR="004E3CFF" w:rsidRPr="00056670">
        <w:rPr>
          <w:color w:val="auto"/>
        </w:rPr>
        <w:t> </w:t>
      </w:r>
      <w:r w:rsidRPr="00056670">
        <w:rPr>
          <w:color w:val="auto"/>
        </w:rPr>
        <w:t>systemów ind</w:t>
      </w:r>
      <w:r w:rsidR="004E3CFF" w:rsidRPr="00056670">
        <w:rPr>
          <w:color w:val="auto"/>
        </w:rPr>
        <w:t xml:space="preserve">ywidualnego ogrzewania budynków oraz </w:t>
      </w:r>
      <w:r w:rsidRPr="00056670">
        <w:rPr>
          <w:color w:val="auto"/>
        </w:rPr>
        <w:t>zanieczyszczeń z</w:t>
      </w:r>
      <w:r w:rsidR="004E3CFF" w:rsidRPr="00056670">
        <w:rPr>
          <w:color w:val="auto"/>
        </w:rPr>
        <w:t xml:space="preserve"> </w:t>
      </w:r>
      <w:r w:rsidRPr="00056670">
        <w:rPr>
          <w:color w:val="auto"/>
        </w:rPr>
        <w:t xml:space="preserve">transportu drogowego i terenów przemysłowych. </w:t>
      </w:r>
    </w:p>
    <w:p w14:paraId="4127204C" w14:textId="4742F080" w:rsidR="00D03D16" w:rsidRDefault="00B510A6" w:rsidP="00A0431C">
      <w:pPr>
        <w:pStyle w:val="TEKST"/>
      </w:pPr>
      <w:r>
        <w:rPr>
          <w:noProof/>
        </w:rPr>
        <w:drawing>
          <wp:inline distT="0" distB="0" distL="0" distR="0" wp14:anchorId="6E112D66" wp14:editId="1BE668EF">
            <wp:extent cx="5731510" cy="3317478"/>
            <wp:effectExtent l="0" t="0" r="0" b="0"/>
            <wp:docPr id="560" name="Obraz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27">
                      <a:extLst>
                        <a:ext uri="{28A0092B-C50C-407E-A947-70E740481C1C}">
                          <a14:useLocalDpi xmlns:a14="http://schemas.microsoft.com/office/drawing/2010/main" val="0"/>
                        </a:ext>
                      </a:extLst>
                    </a:blip>
                    <a:stretch>
                      <a:fillRect/>
                    </a:stretch>
                  </pic:blipFill>
                  <pic:spPr>
                    <a:xfrm>
                      <a:off x="0" y="0"/>
                      <a:ext cx="5731510" cy="3317478"/>
                    </a:xfrm>
                    <a:prstGeom prst="rect">
                      <a:avLst/>
                    </a:prstGeom>
                  </pic:spPr>
                </pic:pic>
              </a:graphicData>
            </a:graphic>
          </wp:inline>
        </w:drawing>
      </w:r>
    </w:p>
    <w:p w14:paraId="150ECFBD" w14:textId="3CE47514" w:rsidR="00A0431C" w:rsidRPr="00056670" w:rsidRDefault="00A0431C" w:rsidP="004E3CFF">
      <w:pPr>
        <w:pStyle w:val="SCHEMAT"/>
        <w:ind w:right="-330"/>
        <w:rPr>
          <w:color w:val="auto"/>
        </w:rPr>
      </w:pPr>
      <w:bookmarkStart w:id="17" w:name="_Toc9450769"/>
      <w:r w:rsidRPr="00056670">
        <w:rPr>
          <w:color w:val="auto"/>
        </w:rPr>
        <w:t xml:space="preserve">SCHEMAT </w:t>
      </w:r>
      <w:r w:rsidR="00E55EDA" w:rsidRPr="00056670">
        <w:rPr>
          <w:color w:val="auto"/>
        </w:rPr>
        <w:fldChar w:fldCharType="begin"/>
      </w:r>
      <w:r w:rsidR="00330877" w:rsidRPr="00056670">
        <w:rPr>
          <w:color w:val="auto"/>
        </w:rPr>
        <w:instrText xml:space="preserve"> SEQ SCHEMAT \* ARABIC </w:instrText>
      </w:r>
      <w:r w:rsidR="00E55EDA" w:rsidRPr="00056670">
        <w:rPr>
          <w:color w:val="auto"/>
        </w:rPr>
        <w:fldChar w:fldCharType="separate"/>
      </w:r>
      <w:r w:rsidR="00DB29CA">
        <w:rPr>
          <w:noProof/>
          <w:color w:val="auto"/>
        </w:rPr>
        <w:t>2</w:t>
      </w:r>
      <w:r w:rsidR="00E55EDA" w:rsidRPr="00056670">
        <w:rPr>
          <w:color w:val="auto"/>
        </w:rPr>
        <w:fldChar w:fldCharType="end"/>
      </w:r>
      <w:r w:rsidRPr="00056670">
        <w:rPr>
          <w:color w:val="auto"/>
        </w:rPr>
        <w:t>. Obszary przekroczeń poziomów substancji w powietrzu w województwie dolnośląskim w [20</w:t>
      </w:r>
      <w:r w:rsidR="00342D22">
        <w:rPr>
          <w:color w:val="auto"/>
        </w:rPr>
        <w:t>20</w:t>
      </w:r>
      <w:r w:rsidRPr="00056670">
        <w:rPr>
          <w:color w:val="auto"/>
        </w:rPr>
        <w:t>].</w:t>
      </w:r>
      <w:bookmarkEnd w:id="17"/>
      <w:r w:rsidRPr="00056670">
        <w:rPr>
          <w:color w:val="auto"/>
        </w:rPr>
        <w:t xml:space="preserve"> </w:t>
      </w:r>
    </w:p>
    <w:p w14:paraId="74444E1D" w14:textId="77777777" w:rsidR="00A0431C" w:rsidRDefault="00D03D16" w:rsidP="00A0431C">
      <w:pPr>
        <w:spacing w:after="0"/>
      </w:pPr>
      <w:r>
        <w:rPr>
          <w:noProof/>
          <w:lang w:eastAsia="pl-PL"/>
        </w:rPr>
        <w:drawing>
          <wp:anchor distT="0" distB="0" distL="114300" distR="114300" simplePos="0" relativeHeight="251666944" behindDoc="0" locked="0" layoutInCell="1" allowOverlap="1" wp14:anchorId="17C2378D" wp14:editId="715469BE">
            <wp:simplePos x="0" y="0"/>
            <wp:positionH relativeFrom="column">
              <wp:posOffset>0</wp:posOffset>
            </wp:positionH>
            <wp:positionV relativeFrom="paragraph">
              <wp:posOffset>-4445</wp:posOffset>
            </wp:positionV>
            <wp:extent cx="3211200" cy="2008800"/>
            <wp:effectExtent l="0" t="0" r="0" b="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05-22-20 at 01.36 PM.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11200" cy="2008800"/>
                    </a:xfrm>
                    <a:prstGeom prst="rect">
                      <a:avLst/>
                    </a:prstGeom>
                  </pic:spPr>
                </pic:pic>
              </a:graphicData>
            </a:graphic>
          </wp:anchor>
        </w:drawing>
      </w:r>
      <w:r w:rsidR="00A0431C">
        <w:rPr>
          <w:noProof/>
          <w:lang w:eastAsia="pl-PL"/>
        </w:rPr>
        <w:t xml:space="preserve"> </w:t>
      </w:r>
      <w:r w:rsidR="00A0431C">
        <w:t xml:space="preserve"> </w:t>
      </w:r>
      <w:r w:rsidR="00A0431C" w:rsidRPr="005450FB">
        <w:rPr>
          <w:noProof/>
          <w:lang w:eastAsia="pl-PL"/>
        </w:rPr>
        <w:drawing>
          <wp:inline distT="0" distB="0" distL="0" distR="0" wp14:anchorId="11DBF6DB" wp14:editId="4E69A4D2">
            <wp:extent cx="2454876" cy="832603"/>
            <wp:effectExtent l="0" t="0" r="3175" b="5715"/>
            <wp:docPr id="564" name="Obraz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56337" t="45238" r="1280" b="29193"/>
                    <a:stretch/>
                  </pic:blipFill>
                  <pic:spPr bwMode="auto">
                    <a:xfrm>
                      <a:off x="0" y="0"/>
                      <a:ext cx="2471007" cy="838074"/>
                    </a:xfrm>
                    <a:prstGeom prst="rect">
                      <a:avLst/>
                    </a:prstGeom>
                    <a:ln>
                      <a:noFill/>
                    </a:ln>
                    <a:extLst>
                      <a:ext uri="{53640926-AAD7-44D8-BBD7-CCE9431645EC}">
                        <a14:shadowObscured xmlns:a14="http://schemas.microsoft.com/office/drawing/2010/main"/>
                      </a:ext>
                    </a:extLst>
                  </pic:spPr>
                </pic:pic>
              </a:graphicData>
            </a:graphic>
          </wp:inline>
        </w:drawing>
      </w:r>
      <w:r w:rsidR="00A0431C">
        <w:t xml:space="preserve"> </w:t>
      </w:r>
    </w:p>
    <w:p w14:paraId="7B75A12C" w14:textId="77777777" w:rsidR="00A0431C" w:rsidRPr="00056670" w:rsidRDefault="00A0431C" w:rsidP="00A0431C">
      <w:pPr>
        <w:pStyle w:val="RDO"/>
        <w:rPr>
          <w:color w:val="auto"/>
        </w:rPr>
      </w:pPr>
      <w:r w:rsidRPr="00056670">
        <w:rPr>
          <w:color w:val="auto"/>
        </w:rPr>
        <w:t xml:space="preserve">Źródło: Wojewódzki Inspektorat Wojewódzki Inspektorat Ochrony Środowiska we Wrocławiu, </w:t>
      </w:r>
      <w:hyperlink r:id="rId30" w:history="1">
        <w:r w:rsidR="00022679" w:rsidRPr="00804E30">
          <w:rPr>
            <w:rStyle w:val="Hipercze"/>
          </w:rPr>
          <w:t>https://www.wroclaw.pios.gov.pl</w:t>
        </w:r>
      </w:hyperlink>
      <w:r w:rsidRPr="00056670">
        <w:rPr>
          <w:color w:val="auto"/>
        </w:rPr>
        <w:t>.</w:t>
      </w:r>
    </w:p>
    <w:p w14:paraId="6AB511E3" w14:textId="77777777" w:rsidR="00746709" w:rsidRDefault="00746709" w:rsidP="00A0431C">
      <w:pPr>
        <w:pStyle w:val="TABELA"/>
      </w:pPr>
      <w:bookmarkStart w:id="18" w:name="_Toc9450821"/>
    </w:p>
    <w:p w14:paraId="3F7C29E0" w14:textId="77777777" w:rsidR="00C373E4" w:rsidRDefault="00C373E4" w:rsidP="00A0431C">
      <w:pPr>
        <w:pStyle w:val="TABELA"/>
      </w:pPr>
    </w:p>
    <w:p w14:paraId="347C9004" w14:textId="77777777" w:rsidR="00333414" w:rsidRDefault="00333414" w:rsidP="00333414">
      <w:pPr>
        <w:pStyle w:val="TEKST"/>
        <w:rPr>
          <w:color w:val="auto"/>
        </w:rPr>
      </w:pPr>
      <w:bookmarkStart w:id="19" w:name="_Toc9450822"/>
      <w:bookmarkEnd w:id="18"/>
      <w:r w:rsidRPr="00333414">
        <w:rPr>
          <w:color w:val="auto"/>
        </w:rPr>
        <w:lastRenderedPageBreak/>
        <w:t>Na obszarze gminy przeważają indywidualne i tradycyjne systemy grzewcze, co w rezultacie powoduje zanieczyszczenie powietrza atmosferycznego spowodowanego emisją pyłów wytwarzanych w procesie spalania paliw w paleniskach i kotłowniach domowych. W ramach realizacji ograniczania niskiej emisji na obszarze gminy w 2020 roku likwidowanych zostało 76 wysokoemisyjnych źródeł ciepła. Na działania te z budżetu gminy Świdnica  przeznaczono kwotę 525,9 tys. zł.</w:t>
      </w:r>
    </w:p>
    <w:p w14:paraId="77FCC681" w14:textId="1705E3C8" w:rsidR="009624D7" w:rsidRPr="00BF367D" w:rsidRDefault="009624D7" w:rsidP="009624D7">
      <w:pPr>
        <w:pStyle w:val="TABELA"/>
        <w:rPr>
          <w:color w:val="auto"/>
        </w:rPr>
      </w:pPr>
      <w:r w:rsidRPr="00BF367D">
        <w:rPr>
          <w:color w:val="auto"/>
        </w:rPr>
        <w:t xml:space="preserve">TABELA </w:t>
      </w:r>
      <w:r w:rsidR="00F8670B">
        <w:rPr>
          <w:color w:val="auto"/>
        </w:rPr>
        <w:t>3</w:t>
      </w:r>
      <w:r w:rsidRPr="00BF367D">
        <w:rPr>
          <w:color w:val="auto"/>
        </w:rPr>
        <w:t>. Realizacji programu ograni</w:t>
      </w:r>
      <w:r w:rsidR="003345D4" w:rsidRPr="00BF367D">
        <w:rPr>
          <w:color w:val="auto"/>
        </w:rPr>
        <w:t>cz</w:t>
      </w:r>
      <w:r w:rsidR="00746709" w:rsidRPr="00BF367D">
        <w:rPr>
          <w:color w:val="auto"/>
        </w:rPr>
        <w:t>ania niskiej emisji [2018</w:t>
      </w:r>
      <w:r w:rsidR="003345D4" w:rsidRPr="00BF367D">
        <w:rPr>
          <w:color w:val="auto"/>
        </w:rPr>
        <w:t>-20</w:t>
      </w:r>
      <w:r w:rsidR="00333414">
        <w:rPr>
          <w:color w:val="auto"/>
        </w:rPr>
        <w:t>20</w:t>
      </w:r>
      <w:r w:rsidRPr="00BF367D">
        <w:rPr>
          <w:color w:val="auto"/>
        </w:rPr>
        <w:t>].</w:t>
      </w:r>
      <w:bookmarkEnd w:id="19"/>
    </w:p>
    <w:tbl>
      <w:tblPr>
        <w:tblW w:w="7365" w:type="dxa"/>
        <w:tblInd w:w="1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9"/>
        <w:gridCol w:w="1135"/>
        <w:gridCol w:w="993"/>
        <w:gridCol w:w="1129"/>
        <w:gridCol w:w="1129"/>
      </w:tblGrid>
      <w:tr w:rsidR="00333414" w14:paraId="1C95C56F" w14:textId="11CBE2C8" w:rsidTr="00333414">
        <w:trPr>
          <w:tblHeader/>
        </w:trPr>
        <w:tc>
          <w:tcPr>
            <w:tcW w:w="2979"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vAlign w:val="center"/>
            <w:hideMark/>
          </w:tcPr>
          <w:p w14:paraId="375836DA" w14:textId="77777777" w:rsidR="00333414" w:rsidRDefault="00333414">
            <w:pPr>
              <w:pStyle w:val="TEKSTTABELA"/>
              <w:rPr>
                <w:color w:val="FFFFFF" w:themeColor="background1"/>
                <w:lang w:eastAsia="en-US"/>
              </w:rPr>
            </w:pPr>
            <w:r>
              <w:rPr>
                <w:color w:val="FFFFFF" w:themeColor="background1"/>
                <w:lang w:eastAsia="en-US"/>
              </w:rPr>
              <w:t xml:space="preserve">Nazwa </w:t>
            </w:r>
          </w:p>
        </w:tc>
        <w:tc>
          <w:tcPr>
            <w:tcW w:w="1135"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4E3D29ED" w14:textId="77777777" w:rsidR="00333414" w:rsidRDefault="00333414">
            <w:pPr>
              <w:pStyle w:val="TEKSTTABELA"/>
              <w:rPr>
                <w:color w:val="FFFFFF" w:themeColor="background1"/>
                <w:lang w:eastAsia="en-US"/>
              </w:rPr>
            </w:pPr>
            <w:r>
              <w:rPr>
                <w:color w:val="FFFFFF" w:themeColor="background1"/>
                <w:lang w:eastAsia="en-US"/>
              </w:rPr>
              <w:t>Jednostka</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vAlign w:val="center"/>
            <w:hideMark/>
          </w:tcPr>
          <w:p w14:paraId="1B7E560C" w14:textId="77777777" w:rsidR="00333414" w:rsidRDefault="00333414">
            <w:pPr>
              <w:pStyle w:val="TEKSTTABELA"/>
              <w:jc w:val="right"/>
              <w:rPr>
                <w:color w:val="FFFFFF" w:themeColor="background1"/>
                <w:lang w:eastAsia="en-US"/>
              </w:rPr>
            </w:pPr>
            <w:r>
              <w:rPr>
                <w:color w:val="FFFFFF" w:themeColor="background1"/>
                <w:lang w:eastAsia="en-US"/>
              </w:rPr>
              <w:t>2018</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tcPr>
          <w:p w14:paraId="58B7C1E1" w14:textId="77777777" w:rsidR="00333414" w:rsidRDefault="00333414">
            <w:pPr>
              <w:pStyle w:val="TEKSTTABELA"/>
              <w:jc w:val="right"/>
              <w:rPr>
                <w:color w:val="FFFFFF" w:themeColor="background1"/>
                <w:lang w:eastAsia="en-US"/>
              </w:rPr>
            </w:pPr>
            <w:r>
              <w:rPr>
                <w:color w:val="FFFFFF" w:themeColor="background1"/>
                <w:lang w:eastAsia="en-US"/>
              </w:rPr>
              <w:t>2019</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tcPr>
          <w:p w14:paraId="55C7DD49" w14:textId="2CB783DB" w:rsidR="00333414" w:rsidRDefault="00333414">
            <w:pPr>
              <w:pStyle w:val="TEKSTTABELA"/>
              <w:jc w:val="right"/>
              <w:rPr>
                <w:color w:val="FFFFFF" w:themeColor="background1"/>
                <w:lang w:eastAsia="en-US"/>
              </w:rPr>
            </w:pPr>
            <w:r>
              <w:rPr>
                <w:color w:val="FFFFFF" w:themeColor="background1"/>
                <w:lang w:eastAsia="en-US"/>
              </w:rPr>
              <w:t>2020</w:t>
            </w:r>
          </w:p>
        </w:tc>
      </w:tr>
      <w:tr w:rsidR="00333414" w14:paraId="3E90FA7C" w14:textId="6F81100F" w:rsidTr="00333414">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38C3EDFE" w14:textId="77777777" w:rsidR="00333414" w:rsidRPr="00056670" w:rsidRDefault="00333414">
            <w:pPr>
              <w:pStyle w:val="TEKSTTABELA"/>
              <w:rPr>
                <w:color w:val="auto"/>
                <w:lang w:eastAsia="en-US"/>
              </w:rPr>
            </w:pPr>
            <w:r w:rsidRPr="00056670">
              <w:rPr>
                <w:color w:val="auto"/>
                <w:lang w:eastAsia="en-US"/>
              </w:rPr>
              <w:t>likwidacja palenisk węglowych</w:t>
            </w:r>
          </w:p>
        </w:tc>
        <w:tc>
          <w:tcPr>
            <w:tcW w:w="1135" w:type="dxa"/>
            <w:tcBorders>
              <w:top w:val="single" w:sz="4" w:space="0" w:color="4E67C8" w:themeColor="accent1"/>
              <w:left w:val="nil"/>
              <w:bottom w:val="single" w:sz="4" w:space="0" w:color="4E67C8" w:themeColor="accent1"/>
              <w:right w:val="nil"/>
            </w:tcBorders>
            <w:vAlign w:val="center"/>
            <w:hideMark/>
          </w:tcPr>
          <w:p w14:paraId="4F8E0BBB" w14:textId="77777777" w:rsidR="00333414" w:rsidRPr="00056670" w:rsidRDefault="00333414">
            <w:pPr>
              <w:pStyle w:val="TEKSTTABELA"/>
              <w:spacing w:before="40" w:after="20"/>
              <w:jc w:val="center"/>
              <w:rPr>
                <w:color w:val="auto"/>
                <w:lang w:eastAsia="en-US"/>
              </w:rPr>
            </w:pPr>
            <w:r w:rsidRPr="00056670">
              <w:rPr>
                <w:color w:val="auto"/>
                <w:lang w:eastAsia="en-US"/>
              </w:rPr>
              <w:t>szt.</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1764D256" w14:textId="77777777" w:rsidR="00333414" w:rsidRPr="00056670" w:rsidRDefault="00333414">
            <w:pPr>
              <w:pStyle w:val="TEKSTTABELA"/>
              <w:spacing w:before="40" w:after="20"/>
              <w:jc w:val="right"/>
              <w:rPr>
                <w:color w:val="auto"/>
                <w:lang w:eastAsia="en-US"/>
              </w:rPr>
            </w:pPr>
            <w:r w:rsidRPr="00056670">
              <w:rPr>
                <w:b/>
                <w:color w:val="auto"/>
                <w:lang w:eastAsia="en-US"/>
              </w:rPr>
              <w:t>5</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11E5F913" w14:textId="77777777" w:rsidR="00333414" w:rsidRPr="00056670" w:rsidRDefault="00333414">
            <w:pPr>
              <w:pStyle w:val="TEKSTTABELA"/>
              <w:spacing w:before="40" w:after="20"/>
              <w:jc w:val="right"/>
              <w:rPr>
                <w:b/>
                <w:color w:val="auto"/>
                <w:szCs w:val="16"/>
                <w:lang w:eastAsia="en-US"/>
              </w:rPr>
            </w:pP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455207C9" w14:textId="77777777" w:rsidR="00333414" w:rsidRPr="00056670" w:rsidRDefault="00333414">
            <w:pPr>
              <w:pStyle w:val="TEKSTTABELA"/>
              <w:spacing w:before="40" w:after="20"/>
              <w:jc w:val="right"/>
              <w:rPr>
                <w:b/>
                <w:color w:val="auto"/>
                <w:szCs w:val="16"/>
                <w:lang w:eastAsia="en-US"/>
              </w:rPr>
            </w:pPr>
          </w:p>
        </w:tc>
      </w:tr>
      <w:tr w:rsidR="00333414" w14:paraId="52CB6C69" w14:textId="77017911" w:rsidTr="00333414">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5AE643CF" w14:textId="77777777" w:rsidR="00333414" w:rsidRPr="00056670" w:rsidRDefault="00333414">
            <w:pPr>
              <w:pStyle w:val="TEKSTTABELA"/>
              <w:rPr>
                <w:color w:val="auto"/>
                <w:lang w:eastAsia="en-US"/>
              </w:rPr>
            </w:pPr>
            <w:r w:rsidRPr="00056670">
              <w:rPr>
                <w:color w:val="auto"/>
                <w:lang w:eastAsia="en-US"/>
              </w:rPr>
              <w:t>likwidacja kotłowni węglowych</w:t>
            </w:r>
          </w:p>
        </w:tc>
        <w:tc>
          <w:tcPr>
            <w:tcW w:w="1135" w:type="dxa"/>
            <w:tcBorders>
              <w:top w:val="single" w:sz="4" w:space="0" w:color="4E67C8" w:themeColor="accent1"/>
              <w:left w:val="nil"/>
              <w:bottom w:val="single" w:sz="4" w:space="0" w:color="4E67C8" w:themeColor="accent1"/>
              <w:right w:val="nil"/>
            </w:tcBorders>
            <w:vAlign w:val="center"/>
            <w:hideMark/>
          </w:tcPr>
          <w:p w14:paraId="4EC43118" w14:textId="77777777" w:rsidR="00333414" w:rsidRPr="00056670" w:rsidRDefault="00333414">
            <w:pPr>
              <w:pStyle w:val="TEKSTTABELA"/>
              <w:spacing w:before="40" w:after="20"/>
              <w:jc w:val="center"/>
              <w:rPr>
                <w:color w:val="auto"/>
                <w:lang w:eastAsia="en-US"/>
              </w:rPr>
            </w:pPr>
            <w:r w:rsidRPr="00056670">
              <w:rPr>
                <w:color w:val="auto"/>
                <w:lang w:eastAsia="en-US"/>
              </w:rPr>
              <w:t>szt.</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579C37D7" w14:textId="77777777" w:rsidR="00333414" w:rsidRPr="00056670" w:rsidRDefault="00333414">
            <w:pPr>
              <w:pStyle w:val="TEKSTTABELA"/>
              <w:spacing w:before="40" w:after="20"/>
              <w:jc w:val="right"/>
              <w:rPr>
                <w:color w:val="auto"/>
                <w:lang w:eastAsia="en-US"/>
              </w:rPr>
            </w:pPr>
            <w:r w:rsidRPr="00056670">
              <w:rPr>
                <w:b/>
                <w:color w:val="auto"/>
                <w:lang w:eastAsia="en-US"/>
              </w:rPr>
              <w:t>2</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1F170FF2" w14:textId="77777777" w:rsidR="00333414" w:rsidRPr="00056670" w:rsidRDefault="00333414">
            <w:pPr>
              <w:pStyle w:val="TEKSTTABELA"/>
              <w:spacing w:before="40" w:after="20"/>
              <w:jc w:val="right"/>
              <w:rPr>
                <w:b/>
                <w:color w:val="auto"/>
                <w:szCs w:val="16"/>
                <w:lang w:eastAsia="en-US"/>
              </w:rPr>
            </w:pPr>
            <w:r w:rsidRPr="00056670">
              <w:rPr>
                <w:b/>
                <w:color w:val="auto"/>
                <w:szCs w:val="16"/>
                <w:lang w:eastAsia="en-US"/>
              </w:rPr>
              <w:t>40</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0E8E7338" w14:textId="14611192" w:rsidR="00333414" w:rsidRPr="00056670" w:rsidRDefault="00333414">
            <w:pPr>
              <w:pStyle w:val="TEKSTTABELA"/>
              <w:spacing w:before="40" w:after="20"/>
              <w:jc w:val="right"/>
              <w:rPr>
                <w:b/>
                <w:color w:val="auto"/>
                <w:szCs w:val="16"/>
                <w:lang w:eastAsia="en-US"/>
              </w:rPr>
            </w:pPr>
            <w:r>
              <w:rPr>
                <w:b/>
                <w:color w:val="auto"/>
                <w:szCs w:val="16"/>
                <w:lang w:eastAsia="en-US"/>
              </w:rPr>
              <w:t>76</w:t>
            </w:r>
          </w:p>
        </w:tc>
      </w:tr>
      <w:tr w:rsidR="00333414" w14:paraId="3C92D1EE" w14:textId="09E6F082" w:rsidTr="00333414">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610AEC82" w14:textId="77777777" w:rsidR="00333414" w:rsidRPr="00056670" w:rsidRDefault="00333414">
            <w:pPr>
              <w:pStyle w:val="TEKSTTABELA"/>
              <w:ind w:right="-107"/>
              <w:rPr>
                <w:color w:val="auto"/>
                <w:lang w:eastAsia="en-US"/>
              </w:rPr>
            </w:pPr>
            <w:r w:rsidRPr="00056670">
              <w:rPr>
                <w:color w:val="auto"/>
                <w:lang w:eastAsia="en-US"/>
              </w:rPr>
              <w:t>montaż odnawialnych źródeł energii</w:t>
            </w:r>
          </w:p>
        </w:tc>
        <w:tc>
          <w:tcPr>
            <w:tcW w:w="1135" w:type="dxa"/>
            <w:tcBorders>
              <w:top w:val="single" w:sz="4" w:space="0" w:color="4E67C8" w:themeColor="accent1"/>
              <w:left w:val="nil"/>
              <w:bottom w:val="single" w:sz="4" w:space="0" w:color="4E67C8" w:themeColor="accent1"/>
              <w:right w:val="nil"/>
            </w:tcBorders>
            <w:vAlign w:val="center"/>
            <w:hideMark/>
          </w:tcPr>
          <w:p w14:paraId="7B20146F" w14:textId="77777777" w:rsidR="00333414" w:rsidRPr="00056670" w:rsidRDefault="00333414">
            <w:pPr>
              <w:pStyle w:val="TEKSTTABELA"/>
              <w:spacing w:before="40" w:after="20"/>
              <w:jc w:val="center"/>
              <w:rPr>
                <w:color w:val="auto"/>
                <w:lang w:eastAsia="en-US"/>
              </w:rPr>
            </w:pPr>
            <w:r w:rsidRPr="00056670">
              <w:rPr>
                <w:color w:val="auto"/>
                <w:lang w:eastAsia="en-US"/>
              </w:rPr>
              <w:t>szt.</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18BCE508" w14:textId="77777777" w:rsidR="00333414" w:rsidRPr="00056670" w:rsidRDefault="00333414">
            <w:pPr>
              <w:pStyle w:val="TEKSTTABELA"/>
              <w:spacing w:before="40" w:after="20"/>
              <w:jc w:val="right"/>
              <w:rPr>
                <w:color w:val="auto"/>
                <w:lang w:eastAsia="en-US"/>
              </w:rPr>
            </w:pPr>
            <w:r w:rsidRPr="00056670">
              <w:rPr>
                <w:b/>
                <w:color w:val="auto"/>
                <w:lang w:eastAsia="en-US"/>
              </w:rPr>
              <w:t>8</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21AB1D61" w14:textId="77777777" w:rsidR="00333414" w:rsidRPr="00056670" w:rsidRDefault="00333414">
            <w:pPr>
              <w:pStyle w:val="TEKSTTABELA"/>
              <w:spacing w:before="40" w:after="20"/>
              <w:jc w:val="right"/>
              <w:rPr>
                <w:b/>
                <w:color w:val="auto"/>
                <w:szCs w:val="16"/>
                <w:lang w:eastAsia="en-US"/>
              </w:rPr>
            </w:pP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7BA55170" w14:textId="77777777" w:rsidR="00333414" w:rsidRPr="00056670" w:rsidRDefault="00333414">
            <w:pPr>
              <w:pStyle w:val="TEKSTTABELA"/>
              <w:spacing w:before="40" w:after="20"/>
              <w:jc w:val="right"/>
              <w:rPr>
                <w:b/>
                <w:color w:val="auto"/>
                <w:szCs w:val="16"/>
                <w:lang w:eastAsia="en-US"/>
              </w:rPr>
            </w:pPr>
          </w:p>
        </w:tc>
      </w:tr>
      <w:tr w:rsidR="00333414" w14:paraId="2CEDFD2D" w14:textId="103227F5" w:rsidTr="00333414">
        <w:tc>
          <w:tcPr>
            <w:tcW w:w="2979" w:type="dxa"/>
            <w:tcBorders>
              <w:top w:val="single" w:sz="4" w:space="0" w:color="4E67C8" w:themeColor="accent1"/>
              <w:left w:val="single" w:sz="4" w:space="0" w:color="4E67C8" w:themeColor="accent1"/>
              <w:bottom w:val="single" w:sz="4" w:space="0" w:color="4E67C8" w:themeColor="accent1"/>
              <w:right w:val="nil"/>
            </w:tcBorders>
            <w:vAlign w:val="center"/>
            <w:hideMark/>
          </w:tcPr>
          <w:p w14:paraId="678C5A12" w14:textId="77777777" w:rsidR="00333414" w:rsidRPr="00056670" w:rsidRDefault="00333414" w:rsidP="00C373E4">
            <w:pPr>
              <w:pStyle w:val="TEKSTTABELA"/>
              <w:jc w:val="center"/>
              <w:rPr>
                <w:color w:val="auto"/>
                <w:lang w:eastAsia="en-US"/>
              </w:rPr>
            </w:pPr>
            <w:r w:rsidRPr="00056670">
              <w:rPr>
                <w:color w:val="auto"/>
                <w:lang w:eastAsia="en-US"/>
              </w:rPr>
              <w:t>wydatkowana kwota</w:t>
            </w:r>
          </w:p>
        </w:tc>
        <w:tc>
          <w:tcPr>
            <w:tcW w:w="1135" w:type="dxa"/>
            <w:tcBorders>
              <w:top w:val="single" w:sz="4" w:space="0" w:color="4E67C8" w:themeColor="accent1"/>
              <w:left w:val="nil"/>
              <w:bottom w:val="single" w:sz="4" w:space="0" w:color="4E67C8" w:themeColor="accent1"/>
              <w:right w:val="nil"/>
            </w:tcBorders>
            <w:vAlign w:val="center"/>
            <w:hideMark/>
          </w:tcPr>
          <w:p w14:paraId="0E6850BD" w14:textId="77777777" w:rsidR="00333414" w:rsidRPr="00056670" w:rsidRDefault="00333414" w:rsidP="00C373E4">
            <w:pPr>
              <w:pStyle w:val="TEKSTTABELA"/>
              <w:spacing w:before="40" w:after="20"/>
              <w:jc w:val="center"/>
              <w:rPr>
                <w:color w:val="auto"/>
                <w:lang w:eastAsia="en-US"/>
              </w:rPr>
            </w:pPr>
            <w:r w:rsidRPr="00056670">
              <w:rPr>
                <w:color w:val="auto"/>
                <w:lang w:eastAsia="en-US"/>
              </w:rPr>
              <w:t>PLN</w:t>
            </w:r>
          </w:p>
        </w:tc>
        <w:tc>
          <w:tcPr>
            <w:tcW w:w="99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hideMark/>
          </w:tcPr>
          <w:p w14:paraId="52EE2139" w14:textId="77777777" w:rsidR="00333414" w:rsidRPr="00056670" w:rsidRDefault="00333414" w:rsidP="00C373E4">
            <w:pPr>
              <w:pStyle w:val="TEKSTTABELA"/>
              <w:spacing w:before="40" w:after="20"/>
              <w:jc w:val="center"/>
              <w:rPr>
                <w:color w:val="auto"/>
                <w:lang w:eastAsia="en-US"/>
              </w:rPr>
            </w:pPr>
            <w:r w:rsidRPr="00056670">
              <w:rPr>
                <w:b/>
                <w:color w:val="auto"/>
                <w:lang w:eastAsia="en-US"/>
              </w:rPr>
              <w:t>1 639 470</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vAlign w:val="center"/>
          </w:tcPr>
          <w:p w14:paraId="147D7B40" w14:textId="77777777" w:rsidR="00333414" w:rsidRPr="00056670" w:rsidRDefault="00333414" w:rsidP="00C373E4">
            <w:pPr>
              <w:pStyle w:val="TEKSTTABELA"/>
              <w:spacing w:before="40" w:after="20"/>
              <w:jc w:val="center"/>
              <w:rPr>
                <w:b/>
                <w:color w:val="auto"/>
                <w:szCs w:val="16"/>
                <w:lang w:eastAsia="en-US"/>
              </w:rPr>
            </w:pPr>
            <w:r w:rsidRPr="00056670">
              <w:rPr>
                <w:b/>
                <w:color w:val="auto"/>
                <w:szCs w:val="16"/>
              </w:rPr>
              <w:t>277 128,05</w:t>
            </w:r>
          </w:p>
        </w:tc>
        <w:tc>
          <w:tcPr>
            <w:tcW w:w="1129"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6F3395A0" w14:textId="45703204" w:rsidR="00333414" w:rsidRPr="00056670" w:rsidRDefault="00333414" w:rsidP="00C373E4">
            <w:pPr>
              <w:pStyle w:val="TEKSTTABELA"/>
              <w:spacing w:before="40" w:after="20"/>
              <w:jc w:val="center"/>
              <w:rPr>
                <w:b/>
                <w:color w:val="auto"/>
                <w:szCs w:val="16"/>
              </w:rPr>
            </w:pPr>
            <w:r>
              <w:rPr>
                <w:b/>
                <w:szCs w:val="16"/>
              </w:rPr>
              <w:t>525 995,04</w:t>
            </w:r>
          </w:p>
        </w:tc>
      </w:tr>
    </w:tbl>
    <w:p w14:paraId="4116604B" w14:textId="77777777" w:rsidR="009624D7" w:rsidRPr="00BF367D" w:rsidRDefault="009624D7" w:rsidP="00A0431C">
      <w:pPr>
        <w:pStyle w:val="RDO"/>
        <w:rPr>
          <w:color w:val="auto"/>
        </w:rPr>
      </w:pPr>
      <w:r w:rsidRPr="00BF367D">
        <w:rPr>
          <w:color w:val="auto"/>
        </w:rPr>
        <w:t>Źródło: opracowanie własne na podstawie danych z Urzędu Gminy Świdnica.</w:t>
      </w:r>
    </w:p>
    <w:p w14:paraId="1278F8E3" w14:textId="77777777" w:rsidR="00A0431C" w:rsidRPr="00BF367D" w:rsidRDefault="00A0431C" w:rsidP="00A0431C">
      <w:pPr>
        <w:pStyle w:val="TEKST"/>
        <w:rPr>
          <w:color w:val="auto"/>
        </w:rPr>
      </w:pPr>
      <w:r w:rsidRPr="00BF367D">
        <w:rPr>
          <w:b/>
          <w:color w:val="auto"/>
        </w:rPr>
        <w:t>Jakość wód.</w:t>
      </w:r>
      <w:r w:rsidRPr="00BF367D">
        <w:rPr>
          <w:color w:val="auto"/>
        </w:rPr>
        <w:t xml:space="preserve"> </w:t>
      </w:r>
      <w:r w:rsidR="004E3CFF" w:rsidRPr="00BF367D">
        <w:rPr>
          <w:color w:val="auto"/>
        </w:rPr>
        <w:t>Z</w:t>
      </w:r>
      <w:r w:rsidRPr="00BF367D">
        <w:rPr>
          <w:color w:val="auto"/>
        </w:rPr>
        <w:t xml:space="preserve">agrożenie dla stanu rzek stwarza prowadzona </w:t>
      </w:r>
      <w:r w:rsidR="004E3CFF" w:rsidRPr="00BF367D">
        <w:rPr>
          <w:color w:val="auto"/>
        </w:rPr>
        <w:t xml:space="preserve">gospodarka rolna, która w </w:t>
      </w:r>
      <w:r w:rsidRPr="00BF367D">
        <w:rPr>
          <w:color w:val="auto"/>
        </w:rPr>
        <w:t xml:space="preserve">znaczący sposób </w:t>
      </w:r>
      <w:r w:rsidR="004E783F" w:rsidRPr="00BF367D">
        <w:rPr>
          <w:color w:val="auto"/>
        </w:rPr>
        <w:t xml:space="preserve">wpływa </w:t>
      </w:r>
      <w:r w:rsidRPr="00BF367D">
        <w:rPr>
          <w:color w:val="auto"/>
        </w:rPr>
        <w:t xml:space="preserve">na stan sanitarny zarówno wód podziemnych jak i płynących. W granicach gminy znajduje się znacząca część zlewni Bystrzycy. Według danych WIOŚ w Wałbrzychu, jedynie powyżej Głuszycy (a więc poza terenami gminy), rzeka ta prowadzi wody czyste I </w:t>
      </w:r>
      <w:proofErr w:type="spellStart"/>
      <w:r w:rsidRPr="00BF367D">
        <w:rPr>
          <w:color w:val="auto"/>
        </w:rPr>
        <w:t>i</w:t>
      </w:r>
      <w:proofErr w:type="spellEnd"/>
      <w:r w:rsidRPr="00BF367D">
        <w:rPr>
          <w:color w:val="auto"/>
        </w:rPr>
        <w:t xml:space="preserve"> II kl</w:t>
      </w:r>
      <w:r w:rsidR="004E783F" w:rsidRPr="00BF367D">
        <w:rPr>
          <w:color w:val="auto"/>
        </w:rPr>
        <w:t>asy.</w:t>
      </w:r>
      <w:r w:rsidRPr="00BF367D">
        <w:rPr>
          <w:color w:val="auto"/>
        </w:rPr>
        <w:t xml:space="preserve"> Poniżej Lubachowa posiada już III klasę ze względu na zawartość fosforu i azotu azotynowego. Natomiast pod względem zanieczyszczeń biologicznych, już od oczyszczalni w Jugowicach prowadzi wody pozaklasowe. Również większe dopływy Bystrzycy, a szczególnie rzeka Piława wnoszą wody nieodpowiadające normom.</w:t>
      </w:r>
    </w:p>
    <w:p w14:paraId="45F0D58F" w14:textId="77777777" w:rsidR="008A7B71" w:rsidRDefault="008A7B71" w:rsidP="00332DA3">
      <w:pPr>
        <w:pStyle w:val="Nagwek2"/>
      </w:pPr>
      <w:bookmarkStart w:id="20" w:name="_Toc9450918"/>
      <w:r>
        <w:t>Dokumenty</w:t>
      </w:r>
      <w:bookmarkEnd w:id="20"/>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544"/>
        <w:gridCol w:w="3827"/>
      </w:tblGrid>
      <w:tr w:rsidR="00E657A6" w:rsidRPr="00DC5C8E" w14:paraId="1D572221" w14:textId="77777777" w:rsidTr="00F133CA">
        <w:tc>
          <w:tcPr>
            <w:tcW w:w="1701" w:type="dxa"/>
            <w:vMerge w:val="restart"/>
            <w:tcBorders>
              <w:top w:val="nil"/>
            </w:tcBorders>
            <w:shd w:val="clear" w:color="auto" w:fill="auto"/>
          </w:tcPr>
          <w:p w14:paraId="433DB886" w14:textId="77777777" w:rsidR="00E657A6" w:rsidRPr="00DC5C8E" w:rsidRDefault="00E657A6" w:rsidP="00223280">
            <w:pPr>
              <w:pStyle w:val="TEKSTTABELA"/>
              <w:ind w:right="-108"/>
              <w:jc w:val="center"/>
              <w:rPr>
                <w:color w:val="FFFFFF" w:themeColor="background1"/>
              </w:rPr>
            </w:pPr>
            <w:r>
              <w:rPr>
                <w:noProof/>
              </w:rPr>
              <w:drawing>
                <wp:inline distT="0" distB="0" distL="0" distR="0" wp14:anchorId="2EF2B59A" wp14:editId="45E4DD70">
                  <wp:extent cx="720090" cy="720090"/>
                  <wp:effectExtent l="0" t="0" r="3810" b="3810"/>
                  <wp:docPr id="234" name="Obraz 234"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1" cstate="print">
                            <a:lum bright="70000" contrast="-70000"/>
                            <a:extLst>
                              <a:ext uri="{BEBA8EAE-BF5A-486C-A8C5-ECC9F3942E4B}">
                                <a14:imgProps xmlns:a14="http://schemas.microsoft.com/office/drawing/2010/main">
                                  <a14:imgLayer r:embed="rId32">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544" w:type="dxa"/>
            <w:shd w:val="clear" w:color="auto" w:fill="auto"/>
            <w:vAlign w:val="center"/>
          </w:tcPr>
          <w:p w14:paraId="31DCC3E6" w14:textId="77777777" w:rsidR="00E657A6" w:rsidRPr="00DC5C8E" w:rsidRDefault="00E657A6" w:rsidP="00223280">
            <w:pPr>
              <w:pStyle w:val="TEKSTTABELA"/>
              <w:rPr>
                <w:color w:val="5967AF" w:themeColor="text2" w:themeTint="99"/>
              </w:rPr>
            </w:pPr>
            <w:r w:rsidRPr="00DC5C8E">
              <w:rPr>
                <w:color w:val="5967AF" w:themeColor="text2" w:themeTint="99"/>
              </w:rPr>
              <w:t>Nazwa dokumentu</w:t>
            </w:r>
          </w:p>
        </w:tc>
        <w:tc>
          <w:tcPr>
            <w:tcW w:w="3827" w:type="dxa"/>
            <w:shd w:val="clear" w:color="auto" w:fill="auto"/>
            <w:vAlign w:val="center"/>
          </w:tcPr>
          <w:p w14:paraId="7D541283" w14:textId="77777777" w:rsidR="00E657A6" w:rsidRPr="00DC5C8E" w:rsidRDefault="00E657A6" w:rsidP="00223280">
            <w:pPr>
              <w:pStyle w:val="TEKSTTABELA"/>
              <w:rPr>
                <w:color w:val="5967AF" w:themeColor="text2" w:themeTint="99"/>
              </w:rPr>
            </w:pPr>
            <w:r w:rsidRPr="00DC5C8E">
              <w:rPr>
                <w:color w:val="5967AF" w:themeColor="text2" w:themeTint="99"/>
              </w:rPr>
              <w:t>Uchwała przyjmująca</w:t>
            </w:r>
          </w:p>
        </w:tc>
      </w:tr>
      <w:tr w:rsidR="00E657A6" w:rsidRPr="00DC5C8E" w14:paraId="3D89D63C" w14:textId="77777777" w:rsidTr="00F133CA">
        <w:tc>
          <w:tcPr>
            <w:tcW w:w="1701" w:type="dxa"/>
            <w:vMerge/>
            <w:shd w:val="clear" w:color="auto" w:fill="auto"/>
          </w:tcPr>
          <w:p w14:paraId="32C50D41" w14:textId="77777777" w:rsidR="00E657A6" w:rsidRPr="00DC5C8E" w:rsidRDefault="00E657A6" w:rsidP="00223280">
            <w:pPr>
              <w:pStyle w:val="TEKSTTABELA"/>
            </w:pPr>
          </w:p>
        </w:tc>
        <w:tc>
          <w:tcPr>
            <w:tcW w:w="3544" w:type="dxa"/>
            <w:tcBorders>
              <w:bottom w:val="single" w:sz="4" w:space="0" w:color="5967AF" w:themeColor="text2" w:themeTint="99"/>
            </w:tcBorders>
            <w:shd w:val="clear" w:color="auto" w:fill="auto"/>
          </w:tcPr>
          <w:p w14:paraId="4C9A321B" w14:textId="77777777" w:rsidR="00E657A6" w:rsidRPr="00BF367D" w:rsidRDefault="00E657A6" w:rsidP="00F133CA">
            <w:pPr>
              <w:pStyle w:val="TEKSTTABELA"/>
              <w:rPr>
                <w:color w:val="auto"/>
              </w:rPr>
            </w:pPr>
            <w:r w:rsidRPr="00BF367D">
              <w:rPr>
                <w:color w:val="auto"/>
              </w:rPr>
              <w:t>Program Ochrony Środowiska</w:t>
            </w:r>
            <w:r w:rsidR="00F133CA" w:rsidRPr="00BF367D">
              <w:rPr>
                <w:color w:val="auto"/>
              </w:rPr>
              <w:t xml:space="preserve"> na lata 2014-2017 z uwzględnieniem lat 2018-2021</w:t>
            </w:r>
          </w:p>
        </w:tc>
        <w:tc>
          <w:tcPr>
            <w:tcW w:w="3827" w:type="dxa"/>
            <w:tcBorders>
              <w:bottom w:val="single" w:sz="4" w:space="0" w:color="5967AF" w:themeColor="text2" w:themeTint="99"/>
            </w:tcBorders>
            <w:shd w:val="clear" w:color="auto" w:fill="auto"/>
          </w:tcPr>
          <w:p w14:paraId="52811830" w14:textId="77777777" w:rsidR="00E657A6" w:rsidRPr="00BF367D" w:rsidRDefault="00E657A6" w:rsidP="008A7B71">
            <w:pPr>
              <w:pStyle w:val="TEKSTTABELA"/>
              <w:rPr>
                <w:color w:val="auto"/>
              </w:rPr>
            </w:pPr>
            <w:r w:rsidRPr="00BF367D">
              <w:rPr>
                <w:color w:val="auto"/>
              </w:rPr>
              <w:t>Uchwała nr XIII/90/2015 z dnia 10 września 2015 r.</w:t>
            </w:r>
          </w:p>
        </w:tc>
      </w:tr>
      <w:tr w:rsidR="00E657A6" w:rsidRPr="00DC5C8E" w14:paraId="0CB8E4D7" w14:textId="77777777" w:rsidTr="00F133CA">
        <w:tc>
          <w:tcPr>
            <w:tcW w:w="1701" w:type="dxa"/>
            <w:vMerge/>
            <w:shd w:val="clear" w:color="auto" w:fill="auto"/>
          </w:tcPr>
          <w:p w14:paraId="6BEC8BBE" w14:textId="77777777" w:rsidR="00E657A6" w:rsidRPr="00DC5C8E" w:rsidRDefault="00E657A6" w:rsidP="00223280">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6CB9F0F5" w14:textId="77777777" w:rsidR="00E657A6" w:rsidRPr="00BF367D" w:rsidRDefault="00E657A6" w:rsidP="008A7B71">
            <w:pPr>
              <w:pStyle w:val="TEKSTTABELA"/>
              <w:rPr>
                <w:color w:val="auto"/>
              </w:rPr>
            </w:pPr>
            <w:r w:rsidRPr="00BF367D">
              <w:rPr>
                <w:color w:val="auto"/>
              </w:rPr>
              <w:t>Plan Gospodarki Niskoemisyjnej dla Gminy  Świdnica</w:t>
            </w:r>
          </w:p>
        </w:tc>
        <w:tc>
          <w:tcPr>
            <w:tcW w:w="3827" w:type="dxa"/>
            <w:tcBorders>
              <w:top w:val="single" w:sz="4" w:space="0" w:color="5967AF" w:themeColor="text2" w:themeTint="99"/>
              <w:bottom w:val="single" w:sz="4" w:space="0" w:color="5967AF" w:themeColor="text2" w:themeTint="99"/>
            </w:tcBorders>
            <w:shd w:val="clear" w:color="auto" w:fill="auto"/>
          </w:tcPr>
          <w:p w14:paraId="345DC770" w14:textId="77777777" w:rsidR="003E7406" w:rsidRPr="00BF367D" w:rsidRDefault="00E657A6" w:rsidP="008A7B71">
            <w:pPr>
              <w:pStyle w:val="TEKSTTABELA"/>
              <w:rPr>
                <w:color w:val="auto"/>
              </w:rPr>
            </w:pPr>
            <w:r w:rsidRPr="00BF367D">
              <w:rPr>
                <w:color w:val="auto"/>
              </w:rPr>
              <w:t>Uchwała na XX/167/2016 Rady Gminy Świdnica</w:t>
            </w:r>
            <w:r w:rsidR="00A17A97" w:rsidRPr="00BF367D">
              <w:rPr>
                <w:color w:val="auto"/>
              </w:rPr>
              <w:t xml:space="preserve"> z dnia 22 stycznia 2016 roku w </w:t>
            </w:r>
            <w:r w:rsidRPr="00BF367D">
              <w:rPr>
                <w:color w:val="auto"/>
              </w:rPr>
              <w:t>sprawie przyjęcia do realizacji Planu Gospodarki Niskoemisyjnej dla Gminy Świdnica</w:t>
            </w:r>
          </w:p>
        </w:tc>
      </w:tr>
      <w:tr w:rsidR="00333414" w:rsidRPr="00DC5C8E" w14:paraId="065DF41D" w14:textId="77777777" w:rsidTr="00F133CA">
        <w:tc>
          <w:tcPr>
            <w:tcW w:w="1701" w:type="dxa"/>
            <w:vMerge/>
            <w:tcBorders>
              <w:bottom w:val="nil"/>
            </w:tcBorders>
            <w:shd w:val="clear" w:color="auto" w:fill="auto"/>
          </w:tcPr>
          <w:p w14:paraId="2C2FB4B8" w14:textId="77777777" w:rsidR="00333414" w:rsidRPr="00DC5C8E" w:rsidRDefault="00333414" w:rsidP="00333414">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3D34BB8E" w14:textId="77777777" w:rsidR="00333414" w:rsidRPr="00BF367D" w:rsidRDefault="00333414" w:rsidP="00333414">
            <w:pPr>
              <w:pStyle w:val="TEKSTTABELA"/>
              <w:rPr>
                <w:color w:val="auto"/>
              </w:rPr>
            </w:pPr>
            <w:r w:rsidRPr="00BF367D">
              <w:rPr>
                <w:color w:val="auto"/>
              </w:rPr>
              <w:t>Program wymiany systemów ogrzewania starego typu wykorzystujących paliwo stałe na ekologiczne źródła ciepła w nieruchomościach o charakterze mieszkalnym</w:t>
            </w:r>
          </w:p>
        </w:tc>
        <w:tc>
          <w:tcPr>
            <w:tcW w:w="3827" w:type="dxa"/>
            <w:tcBorders>
              <w:top w:val="single" w:sz="4" w:space="0" w:color="5967AF" w:themeColor="text2" w:themeTint="99"/>
              <w:bottom w:val="single" w:sz="4" w:space="0" w:color="5967AF" w:themeColor="text2" w:themeTint="99"/>
            </w:tcBorders>
            <w:shd w:val="clear" w:color="auto" w:fill="auto"/>
          </w:tcPr>
          <w:p w14:paraId="2B0BFFB8" w14:textId="0774B881" w:rsidR="00333414" w:rsidRPr="00BF367D" w:rsidRDefault="00333414" w:rsidP="00333414">
            <w:pPr>
              <w:pStyle w:val="TEKSTTABELA"/>
              <w:rPr>
                <w:color w:val="auto"/>
              </w:rPr>
            </w:pPr>
            <w:r>
              <w:rPr>
                <w:color w:val="auto"/>
                <w:lang w:eastAsia="en-US"/>
              </w:rPr>
              <w:t>Uchwała nr XXI/210/2020 Rady Gminy Świdnica z dnia 27 lutego 2020 r. w sprawie regulaminu udzielenia dotacji celowej ze środków budżetu Gminy Świdnica na dofinansowanie wymiany systemów ogrzewania starego typu wykorzystujących paliwo stałe na ekologiczne źródła ciepła w nieruchomościach o charakterze mieszkalnym położonym na terenie Gminy Świdnica.</w:t>
            </w:r>
          </w:p>
        </w:tc>
      </w:tr>
      <w:tr w:rsidR="00333414" w:rsidRPr="00DC5C8E" w14:paraId="5998EDC7" w14:textId="77777777" w:rsidTr="00F133CA">
        <w:tc>
          <w:tcPr>
            <w:tcW w:w="1701" w:type="dxa"/>
            <w:vMerge/>
            <w:tcBorders>
              <w:bottom w:val="nil"/>
            </w:tcBorders>
            <w:shd w:val="clear" w:color="auto" w:fill="auto"/>
          </w:tcPr>
          <w:p w14:paraId="5D6AADD6" w14:textId="77777777" w:rsidR="00333414" w:rsidRPr="00DC5C8E" w:rsidRDefault="00333414" w:rsidP="00333414">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609BD883" w14:textId="77777777" w:rsidR="00333414" w:rsidRPr="00BF367D" w:rsidRDefault="00333414" w:rsidP="00333414">
            <w:pPr>
              <w:pStyle w:val="TEKSTTABELA"/>
              <w:rPr>
                <w:color w:val="auto"/>
              </w:rPr>
            </w:pPr>
            <w:r w:rsidRPr="00BF367D">
              <w:rPr>
                <w:color w:val="auto"/>
              </w:rPr>
              <w:t>Program przydomowych oczyszczalni ścieków lub szczelnych zbiorników bezodpływowych na ścieki bytowo-gospodarcze</w:t>
            </w:r>
          </w:p>
        </w:tc>
        <w:tc>
          <w:tcPr>
            <w:tcW w:w="3827" w:type="dxa"/>
            <w:tcBorders>
              <w:top w:val="single" w:sz="4" w:space="0" w:color="5967AF" w:themeColor="text2" w:themeTint="99"/>
              <w:bottom w:val="single" w:sz="4" w:space="0" w:color="5967AF" w:themeColor="text2" w:themeTint="99"/>
            </w:tcBorders>
            <w:shd w:val="clear" w:color="auto" w:fill="auto"/>
          </w:tcPr>
          <w:p w14:paraId="55CDF766" w14:textId="05E7B597" w:rsidR="00333414" w:rsidRPr="00BF367D" w:rsidRDefault="00333414" w:rsidP="00333414">
            <w:pPr>
              <w:pStyle w:val="TEKSTTABELA"/>
              <w:rPr>
                <w:color w:val="auto"/>
              </w:rPr>
            </w:pPr>
            <w:r>
              <w:rPr>
                <w:color w:val="auto"/>
                <w:lang w:eastAsia="en-US"/>
              </w:rPr>
              <w:t>Uchwała nr XXI/209/2020 Rady Gminy Świdnica z dnia 27 lutego 2020 r.  w sprawie szczegółowych warunków udzielania dotacji celowej w 2020 roku na dofinansowanie budowy przydomowych oczyszczalni ścieków lub szczelnych zbiorników bezodpływowych na ścieki bytowo-gospodarcze, w celu uporządkowania gospodarki wodno-ściekowej na terenie Gminy Świdnica</w:t>
            </w:r>
          </w:p>
        </w:tc>
      </w:tr>
    </w:tbl>
    <w:p w14:paraId="5AE6D072" w14:textId="77777777" w:rsidR="0063616E" w:rsidRDefault="0063616E" w:rsidP="0063616E">
      <w:pPr>
        <w:pStyle w:val="Nagwek2"/>
        <w:numPr>
          <w:ilvl w:val="0"/>
          <w:numId w:val="0"/>
        </w:numPr>
        <w:ind w:left="567"/>
      </w:pPr>
      <w:bookmarkStart w:id="21" w:name="_Toc9450919"/>
    </w:p>
    <w:p w14:paraId="63D7877E" w14:textId="050C7D82" w:rsidR="00F72335" w:rsidRDefault="00F72335" w:rsidP="00332DA3">
      <w:pPr>
        <w:pStyle w:val="Nagwek2"/>
      </w:pPr>
      <w:r>
        <w:lastRenderedPageBreak/>
        <w:t xml:space="preserve">Inwestycje i działania </w:t>
      </w:r>
      <w:r w:rsidR="000E536E">
        <w:t>20</w:t>
      </w:r>
      <w:bookmarkEnd w:id="21"/>
      <w:r w:rsidR="00B510A6">
        <w:t>20</w:t>
      </w:r>
    </w:p>
    <w:p w14:paraId="5E75E40F" w14:textId="6245A921" w:rsidR="00F72335" w:rsidRDefault="00F72335" w:rsidP="00F72335">
      <w:pPr>
        <w:pStyle w:val="TEKST"/>
      </w:pPr>
      <w:r>
        <w:t xml:space="preserve">W zakresie ochrony środowiska </w:t>
      </w:r>
      <w:r w:rsidR="00515CB0">
        <w:t xml:space="preserve">i edukacji ekologicznej </w:t>
      </w:r>
      <w:r w:rsidR="00593720">
        <w:t>w gminie w 20</w:t>
      </w:r>
      <w:r w:rsidR="00A846E4">
        <w:t>20</w:t>
      </w:r>
      <w:r>
        <w:t xml:space="preserve"> roku zrealizowane zostały </w:t>
      </w:r>
      <w:r w:rsidR="000E714C">
        <w:br/>
      </w:r>
      <w:r w:rsidR="00022679">
        <w:t>m.in</w:t>
      </w:r>
      <w:r>
        <w:t>. następujące inwestycje i działania:</w:t>
      </w:r>
    </w:p>
    <w:p w14:paraId="6BBAF3E1" w14:textId="172A23D0" w:rsidR="00F72335" w:rsidRPr="00BF367D" w:rsidRDefault="00F72335" w:rsidP="00F72335">
      <w:pPr>
        <w:pStyle w:val="TABELA"/>
        <w:rPr>
          <w:color w:val="auto"/>
        </w:rPr>
      </w:pPr>
      <w:bookmarkStart w:id="22" w:name="_Toc9450823"/>
      <w:r w:rsidRPr="00BF367D">
        <w:rPr>
          <w:color w:val="auto"/>
        </w:rPr>
        <w:t xml:space="preserve">TABELA </w:t>
      </w:r>
      <w:r w:rsidR="00F8670B">
        <w:rPr>
          <w:color w:val="auto"/>
        </w:rPr>
        <w:t>4</w:t>
      </w:r>
      <w:r w:rsidRPr="00BF367D">
        <w:rPr>
          <w:color w:val="auto"/>
        </w:rPr>
        <w:t>. Najważniejsze inwestycje w zakresie ochron</w:t>
      </w:r>
      <w:r w:rsidR="00593720" w:rsidRPr="00BF367D">
        <w:rPr>
          <w:color w:val="auto"/>
        </w:rPr>
        <w:t>y środowiska zrealizowane w 20</w:t>
      </w:r>
      <w:r w:rsidR="00A846E4">
        <w:rPr>
          <w:color w:val="auto"/>
        </w:rPr>
        <w:t>20</w:t>
      </w:r>
      <w:r w:rsidRPr="00BF367D">
        <w:rPr>
          <w:color w:val="auto"/>
        </w:rPr>
        <w:t xml:space="preserve"> roku.</w:t>
      </w:r>
      <w:bookmarkEnd w:id="22"/>
    </w:p>
    <w:tbl>
      <w:tblPr>
        <w:tblW w:w="11766" w:type="dxa"/>
        <w:tblInd w:w="108" w:type="dxa"/>
        <w:tblBorders>
          <w:insideH w:val="single" w:sz="4" w:space="0" w:color="5967AF" w:themeColor="text2" w:themeTint="99"/>
        </w:tblBorders>
        <w:tblLayout w:type="fixed"/>
        <w:tblLook w:val="04A0" w:firstRow="1" w:lastRow="0" w:firstColumn="1" w:lastColumn="0" w:noHBand="0" w:noVBand="1"/>
      </w:tblPr>
      <w:tblGrid>
        <w:gridCol w:w="430"/>
        <w:gridCol w:w="1413"/>
        <w:gridCol w:w="1276"/>
        <w:gridCol w:w="2835"/>
        <w:gridCol w:w="1276"/>
        <w:gridCol w:w="2268"/>
        <w:gridCol w:w="2268"/>
      </w:tblGrid>
      <w:tr w:rsidR="00F72335" w:rsidRPr="00F05BCD" w14:paraId="435048E4" w14:textId="77777777" w:rsidTr="00C83F80">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E2AF62C"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Lp.</w:t>
            </w:r>
          </w:p>
        </w:tc>
        <w:tc>
          <w:tcPr>
            <w:tcW w:w="141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132E481"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Nazwa</w:t>
            </w:r>
          </w:p>
        </w:tc>
        <w:tc>
          <w:tcPr>
            <w:tcW w:w="127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874FFB5"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Lokalizacja</w:t>
            </w:r>
          </w:p>
        </w:tc>
        <w:tc>
          <w:tcPr>
            <w:tcW w:w="283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B828A3D"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Opis</w:t>
            </w:r>
          </w:p>
        </w:tc>
        <w:tc>
          <w:tcPr>
            <w:tcW w:w="127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49FE0493" w14:textId="77777777" w:rsidR="00F72335" w:rsidRPr="00F05BCD" w:rsidRDefault="00F72335" w:rsidP="00F05BCD">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Kwota [PLN]</w:t>
            </w:r>
          </w:p>
        </w:tc>
        <w:tc>
          <w:tcPr>
            <w:tcW w:w="226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31026102"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2"/>
                <w:szCs w:val="12"/>
              </w:rPr>
            </w:pPr>
            <w:r w:rsidRPr="00F05BCD">
              <w:rPr>
                <w:rFonts w:ascii="Century Gothic" w:hAnsi="Century Gothic" w:cs="Calibri"/>
                <w:color w:val="FFFFFF" w:themeColor="background1"/>
                <w:sz w:val="12"/>
                <w:szCs w:val="12"/>
              </w:rPr>
              <w:t>Nazwa dokumentu będącego podstawą realizacji inwestycji</w:t>
            </w:r>
          </w:p>
        </w:tc>
      </w:tr>
      <w:tr w:rsidR="00CF280C" w:rsidRPr="00BF367D" w14:paraId="7E71452A" w14:textId="77777777" w:rsidTr="00E938BF">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vAlign w:val="center"/>
          </w:tcPr>
          <w:p w14:paraId="7A093162" w14:textId="77777777" w:rsidR="00CF280C" w:rsidRPr="00BF367D" w:rsidRDefault="00340DC2" w:rsidP="009624D7">
            <w:pPr>
              <w:pStyle w:val="western"/>
              <w:spacing w:before="120" w:beforeAutospacing="0" w:after="120"/>
              <w:rPr>
                <w:rFonts w:ascii="Century Gothic" w:hAnsi="Century Gothic" w:cs="Calibri"/>
                <w:sz w:val="16"/>
                <w:szCs w:val="16"/>
              </w:rPr>
            </w:pPr>
            <w:r w:rsidRPr="00BF367D">
              <w:rPr>
                <w:rFonts w:ascii="Century Gothic" w:hAnsi="Century Gothic" w:cs="Calibri"/>
                <w:sz w:val="16"/>
                <w:szCs w:val="16"/>
              </w:rPr>
              <w:t>1</w:t>
            </w:r>
          </w:p>
        </w:tc>
        <w:tc>
          <w:tcPr>
            <w:tcW w:w="1413" w:type="dxa"/>
            <w:tcBorders>
              <w:top w:val="single" w:sz="4" w:space="0" w:color="auto"/>
              <w:left w:val="single" w:sz="4" w:space="0" w:color="auto"/>
              <w:bottom w:val="single" w:sz="4" w:space="0" w:color="auto"/>
              <w:right w:val="single" w:sz="4" w:space="0" w:color="auto"/>
            </w:tcBorders>
          </w:tcPr>
          <w:p w14:paraId="5D6C272F" w14:textId="77777777" w:rsidR="002D708B" w:rsidRDefault="002D708B" w:rsidP="002D708B">
            <w:pPr>
              <w:pStyle w:val="TEKSTTABELA"/>
              <w:spacing w:before="120" w:after="120"/>
              <w:rPr>
                <w:bCs/>
                <w:szCs w:val="16"/>
              </w:rPr>
            </w:pPr>
            <w:r>
              <w:rPr>
                <w:bCs/>
                <w:color w:val="auto"/>
                <w:szCs w:val="16"/>
                <w:lang w:eastAsia="en-US"/>
              </w:rPr>
              <w:t xml:space="preserve">Modernizacja oświetlenia </w:t>
            </w:r>
            <w:r>
              <w:rPr>
                <w:bCs/>
                <w:color w:val="auto"/>
                <w:szCs w:val="16"/>
                <w:lang w:eastAsia="en-US"/>
              </w:rPr>
              <w:br/>
              <w:t>w Gminie</w:t>
            </w:r>
          </w:p>
          <w:p w14:paraId="4DB885A5" w14:textId="19C93A81" w:rsidR="00CF280C" w:rsidRPr="00BF367D" w:rsidRDefault="00CF280C" w:rsidP="009624D7">
            <w:pPr>
              <w:pStyle w:val="TEKSTTABELA"/>
              <w:spacing w:before="120" w:after="120"/>
              <w:rPr>
                <w:color w:val="auto"/>
                <w:szCs w:val="16"/>
              </w:rPr>
            </w:pPr>
          </w:p>
        </w:tc>
        <w:tc>
          <w:tcPr>
            <w:tcW w:w="1276" w:type="dxa"/>
            <w:tcBorders>
              <w:top w:val="single" w:sz="4" w:space="0" w:color="auto"/>
              <w:left w:val="single" w:sz="4" w:space="0" w:color="auto"/>
              <w:bottom w:val="single" w:sz="4" w:space="0" w:color="auto"/>
              <w:right w:val="single" w:sz="4" w:space="0" w:color="auto"/>
            </w:tcBorders>
          </w:tcPr>
          <w:p w14:paraId="77720074" w14:textId="77777777" w:rsidR="002D708B" w:rsidRPr="00B510A6" w:rsidRDefault="002D708B" w:rsidP="002D708B">
            <w:pPr>
              <w:pStyle w:val="TEKSTTABELA"/>
              <w:spacing w:before="120" w:after="120"/>
              <w:rPr>
                <w:bCs/>
                <w:szCs w:val="16"/>
              </w:rPr>
            </w:pPr>
            <w:r w:rsidRPr="00B510A6">
              <w:rPr>
                <w:bCs/>
                <w:color w:val="auto"/>
                <w:szCs w:val="16"/>
                <w:lang w:eastAsia="en-US"/>
              </w:rPr>
              <w:t>Boleścin, Miłochów, Słotwina, Komorów, Niegoszów, Wiśniowa, Zawiszów, Panków, Opoczka, Bystrzyca Górna, Lutomia Górna, Pogorzała, Makowice, Jakubów, Lubachów, Krzyżowa, Witoszów Dolny, Bojanice</w:t>
            </w:r>
          </w:p>
          <w:p w14:paraId="3AEBED53" w14:textId="0AD7F471" w:rsidR="00CF280C" w:rsidRPr="00B510A6" w:rsidRDefault="00CF280C" w:rsidP="009624D7">
            <w:pPr>
              <w:pStyle w:val="TEKSTTABELA"/>
              <w:spacing w:before="120" w:after="120"/>
              <w:rPr>
                <w:bCs/>
                <w:color w:val="auto"/>
                <w:szCs w:val="16"/>
              </w:rPr>
            </w:pPr>
          </w:p>
        </w:tc>
        <w:tc>
          <w:tcPr>
            <w:tcW w:w="2835" w:type="dxa"/>
            <w:tcBorders>
              <w:top w:val="single" w:sz="4" w:space="0" w:color="auto"/>
              <w:left w:val="single" w:sz="4" w:space="0" w:color="auto"/>
              <w:bottom w:val="single" w:sz="4" w:space="0" w:color="auto"/>
              <w:right w:val="single" w:sz="4" w:space="0" w:color="auto"/>
            </w:tcBorders>
          </w:tcPr>
          <w:p w14:paraId="002D5E59" w14:textId="77777777" w:rsidR="002D708B" w:rsidRPr="00B510A6" w:rsidRDefault="002D708B" w:rsidP="002D708B">
            <w:pPr>
              <w:pStyle w:val="TEKSTTABELA"/>
              <w:spacing w:before="120" w:after="120"/>
              <w:rPr>
                <w:bCs/>
                <w:color w:val="auto"/>
                <w:szCs w:val="16"/>
              </w:rPr>
            </w:pPr>
            <w:r w:rsidRPr="00B510A6">
              <w:rPr>
                <w:bCs/>
                <w:color w:val="auto"/>
                <w:szCs w:val="16"/>
              </w:rPr>
              <w:t>Budowa oświetlenia w m. Boleścin, Miłochów, Słotwina, Komorów, Niegoszów, Wiśniowa, Zawiszów, Panków - Zabudowa słupów oświetleniowych wraz z oprawami oświetleniowymi – 53 szt. wraz z budową linii.</w:t>
            </w:r>
          </w:p>
          <w:p w14:paraId="6789271D" w14:textId="77777777" w:rsidR="002D708B" w:rsidRPr="00B510A6" w:rsidRDefault="002D708B" w:rsidP="002D708B">
            <w:pPr>
              <w:pStyle w:val="TEKSTTABELA"/>
              <w:spacing w:before="120" w:after="120"/>
              <w:rPr>
                <w:bCs/>
                <w:color w:val="auto"/>
                <w:szCs w:val="16"/>
              </w:rPr>
            </w:pPr>
            <w:r w:rsidRPr="00B510A6">
              <w:rPr>
                <w:bCs/>
                <w:color w:val="auto"/>
                <w:szCs w:val="16"/>
              </w:rPr>
              <w:t xml:space="preserve">Wykonanie oświetlenia przy przejściu dla pieszych w </w:t>
            </w:r>
            <w:proofErr w:type="spellStart"/>
            <w:r w:rsidRPr="00B510A6">
              <w:rPr>
                <w:bCs/>
                <w:color w:val="auto"/>
                <w:szCs w:val="16"/>
              </w:rPr>
              <w:t>Pogorzale</w:t>
            </w:r>
            <w:proofErr w:type="spellEnd"/>
            <w:r w:rsidRPr="00B510A6">
              <w:rPr>
                <w:bCs/>
                <w:color w:val="auto"/>
                <w:szCs w:val="16"/>
              </w:rPr>
              <w:t xml:space="preserve"> i Bystrzycy Górnej</w:t>
            </w:r>
          </w:p>
          <w:p w14:paraId="13AE78E1" w14:textId="77777777" w:rsidR="002D708B" w:rsidRPr="00B510A6" w:rsidRDefault="002D708B" w:rsidP="002D708B">
            <w:pPr>
              <w:pStyle w:val="TEKSTTABELA"/>
              <w:spacing w:before="120" w:after="120"/>
              <w:rPr>
                <w:bCs/>
                <w:color w:val="auto"/>
                <w:szCs w:val="16"/>
              </w:rPr>
            </w:pPr>
            <w:r w:rsidRPr="00B510A6">
              <w:rPr>
                <w:bCs/>
                <w:color w:val="auto"/>
                <w:szCs w:val="16"/>
              </w:rPr>
              <w:t>Montaż opraw oświetleniowych na terenie gminy.</w:t>
            </w:r>
          </w:p>
          <w:p w14:paraId="275FFC79" w14:textId="77777777" w:rsidR="002D708B" w:rsidRPr="00B510A6" w:rsidRDefault="002D708B" w:rsidP="002D708B">
            <w:pPr>
              <w:pStyle w:val="TEKSTTABELA"/>
              <w:spacing w:before="120" w:after="120"/>
              <w:rPr>
                <w:bCs/>
                <w:color w:val="auto"/>
                <w:szCs w:val="16"/>
              </w:rPr>
            </w:pPr>
            <w:r w:rsidRPr="00B510A6">
              <w:rPr>
                <w:bCs/>
                <w:color w:val="auto"/>
                <w:szCs w:val="16"/>
              </w:rPr>
              <w:t>Opracowanie dokumentacji projektowej i kosztorysowej budowy sieci oświetlenia ulicznego na działce nr 253/25 w Boleścinie</w:t>
            </w:r>
          </w:p>
          <w:p w14:paraId="07FC4F97" w14:textId="26399A0F" w:rsidR="003345D4" w:rsidRPr="00B510A6" w:rsidRDefault="003345D4" w:rsidP="00E77FDE">
            <w:pPr>
              <w:pStyle w:val="TEKSTTABELA"/>
              <w:spacing w:before="120" w:after="120"/>
              <w:jc w:val="both"/>
              <w:rPr>
                <w:bCs/>
                <w:color w:val="auto"/>
                <w:szCs w:val="16"/>
              </w:rPr>
            </w:pPr>
          </w:p>
        </w:tc>
        <w:tc>
          <w:tcPr>
            <w:tcW w:w="1276" w:type="dxa"/>
            <w:tcBorders>
              <w:top w:val="single" w:sz="4" w:space="0" w:color="auto"/>
              <w:left w:val="single" w:sz="4" w:space="0" w:color="auto"/>
              <w:bottom w:val="single" w:sz="4" w:space="0" w:color="auto"/>
              <w:right w:val="single" w:sz="4" w:space="0" w:color="auto"/>
            </w:tcBorders>
          </w:tcPr>
          <w:p w14:paraId="7585FD70" w14:textId="77777777" w:rsidR="003345D4" w:rsidRPr="00336399" w:rsidRDefault="002D708B" w:rsidP="00F05BCD">
            <w:pPr>
              <w:pStyle w:val="TEKSTTABELA"/>
              <w:spacing w:before="120" w:after="120"/>
              <w:jc w:val="center"/>
              <w:rPr>
                <w:bCs/>
                <w:i/>
                <w:iCs w:val="0"/>
                <w:color w:val="auto"/>
                <w:szCs w:val="16"/>
              </w:rPr>
            </w:pPr>
            <w:r w:rsidRPr="00336399">
              <w:rPr>
                <w:bCs/>
                <w:i/>
                <w:iCs w:val="0"/>
                <w:szCs w:val="16"/>
              </w:rPr>
              <w:t>336 315,97</w:t>
            </w:r>
          </w:p>
        </w:tc>
        <w:tc>
          <w:tcPr>
            <w:tcW w:w="2268" w:type="dxa"/>
            <w:tcBorders>
              <w:top w:val="single" w:sz="4" w:space="0" w:color="auto"/>
              <w:left w:val="single" w:sz="4" w:space="0" w:color="auto"/>
              <w:bottom w:val="single" w:sz="4" w:space="0" w:color="auto"/>
              <w:right w:val="single" w:sz="4" w:space="0" w:color="auto"/>
            </w:tcBorders>
          </w:tcPr>
          <w:p w14:paraId="68A4A8C4" w14:textId="77777777" w:rsidR="002D708B" w:rsidRDefault="002D708B" w:rsidP="002D708B">
            <w:pPr>
              <w:pStyle w:val="TEKSTTABELA"/>
              <w:spacing w:before="120" w:after="120"/>
              <w:rPr>
                <w:bCs/>
                <w:color w:val="auto"/>
                <w:szCs w:val="16"/>
              </w:rPr>
            </w:pPr>
            <w:r>
              <w:rPr>
                <w:bCs/>
                <w:color w:val="auto"/>
                <w:szCs w:val="16"/>
              </w:rPr>
              <w:t xml:space="preserve">Strategia rozwoju gminy Świdnica na lata </w:t>
            </w:r>
            <w:r>
              <w:rPr>
                <w:bCs/>
                <w:color w:val="auto"/>
                <w:szCs w:val="16"/>
              </w:rPr>
              <w:br/>
              <w:t>2014 – 2020</w:t>
            </w:r>
          </w:p>
          <w:p w14:paraId="0FEB44F1" w14:textId="7F927FC8" w:rsidR="002D708B" w:rsidRDefault="002D708B" w:rsidP="002D708B">
            <w:pPr>
              <w:pStyle w:val="TEKSTTABELA"/>
              <w:spacing w:before="120" w:after="120"/>
              <w:rPr>
                <w:bCs/>
                <w:color w:val="auto"/>
                <w:szCs w:val="16"/>
              </w:rPr>
            </w:pPr>
            <w:r>
              <w:rPr>
                <w:bCs/>
                <w:color w:val="auto"/>
                <w:szCs w:val="16"/>
              </w:rPr>
              <w:t>Program ochrony środowiska dla Gminy Świdnica na lata</w:t>
            </w:r>
            <w:r>
              <w:rPr>
                <w:bCs/>
                <w:color w:val="auto"/>
                <w:szCs w:val="16"/>
              </w:rPr>
              <w:br/>
              <w:t xml:space="preserve"> 2014-2017 z uwzględnieniem lat 2018-2021</w:t>
            </w:r>
          </w:p>
          <w:p w14:paraId="4FC08DF1" w14:textId="77777777" w:rsidR="002D708B" w:rsidRDefault="002D708B" w:rsidP="002D708B">
            <w:pPr>
              <w:pStyle w:val="TEKSTTABELA"/>
              <w:spacing w:before="120" w:after="120"/>
              <w:rPr>
                <w:bCs/>
                <w:color w:val="auto"/>
                <w:szCs w:val="16"/>
              </w:rPr>
            </w:pPr>
            <w:r>
              <w:rPr>
                <w:bCs/>
                <w:color w:val="auto"/>
                <w:szCs w:val="16"/>
              </w:rPr>
              <w:t>Plan Gospodarki Niskoemisyjnej dla Gminy  Świdnica</w:t>
            </w:r>
          </w:p>
          <w:p w14:paraId="2B412D3D" w14:textId="77777777" w:rsidR="00EB0815" w:rsidRPr="00BF367D" w:rsidRDefault="00EB0815" w:rsidP="009851FE">
            <w:pPr>
              <w:pStyle w:val="TEKSTTABELA"/>
              <w:spacing w:before="120" w:after="120"/>
              <w:rPr>
                <w:color w:val="auto"/>
                <w:szCs w:val="16"/>
              </w:rPr>
            </w:pPr>
          </w:p>
        </w:tc>
      </w:tr>
      <w:tr w:rsidR="00C429A8" w:rsidRPr="00BF367D" w14:paraId="507001AA" w14:textId="77777777" w:rsidTr="00C83F80">
        <w:trPr>
          <w:cantSplit/>
        </w:trPr>
        <w:tc>
          <w:tcPr>
            <w:tcW w:w="430" w:type="dxa"/>
            <w:tcBorders>
              <w:top w:val="single" w:sz="4" w:space="0" w:color="auto"/>
              <w:left w:val="single" w:sz="4" w:space="0" w:color="auto"/>
              <w:bottom w:val="single" w:sz="4" w:space="0" w:color="auto"/>
              <w:right w:val="single" w:sz="4" w:space="0" w:color="auto"/>
            </w:tcBorders>
            <w:vAlign w:val="center"/>
          </w:tcPr>
          <w:p w14:paraId="1BD8687D" w14:textId="48FB43F8" w:rsidR="00C429A8" w:rsidRPr="00BF367D" w:rsidRDefault="00A846E4" w:rsidP="009624D7">
            <w:pPr>
              <w:pStyle w:val="western"/>
              <w:spacing w:before="120" w:beforeAutospacing="0" w:after="120"/>
              <w:rPr>
                <w:rFonts w:ascii="Century Gothic" w:hAnsi="Century Gothic" w:cs="Calibri"/>
                <w:sz w:val="16"/>
                <w:szCs w:val="16"/>
              </w:rPr>
            </w:pPr>
            <w:r>
              <w:rPr>
                <w:rFonts w:ascii="Century Gothic" w:hAnsi="Century Gothic" w:cs="Calibri"/>
                <w:sz w:val="16"/>
                <w:szCs w:val="16"/>
              </w:rPr>
              <w:t>2</w:t>
            </w:r>
          </w:p>
        </w:tc>
        <w:tc>
          <w:tcPr>
            <w:tcW w:w="1413" w:type="dxa"/>
            <w:tcBorders>
              <w:top w:val="single" w:sz="4" w:space="0" w:color="auto"/>
              <w:left w:val="single" w:sz="4" w:space="0" w:color="auto"/>
              <w:bottom w:val="single" w:sz="4" w:space="0" w:color="auto"/>
              <w:right w:val="single" w:sz="4" w:space="0" w:color="auto"/>
            </w:tcBorders>
            <w:vAlign w:val="center"/>
          </w:tcPr>
          <w:p w14:paraId="582D4CC4" w14:textId="77777777" w:rsidR="00C429A8" w:rsidRPr="00BF367D" w:rsidRDefault="00C429A8" w:rsidP="007D4111">
            <w:pPr>
              <w:pStyle w:val="TEKSTTABELA"/>
              <w:spacing w:before="120" w:after="120"/>
              <w:rPr>
                <w:bCs/>
                <w:color w:val="auto"/>
                <w:szCs w:val="16"/>
              </w:rPr>
            </w:pPr>
            <w:r w:rsidRPr="00BF367D">
              <w:rPr>
                <w:bCs/>
                <w:color w:val="auto"/>
                <w:szCs w:val="16"/>
              </w:rPr>
              <w:t>Przyłącza do sieci kanalizacyjnej</w:t>
            </w:r>
          </w:p>
        </w:tc>
        <w:tc>
          <w:tcPr>
            <w:tcW w:w="1276" w:type="dxa"/>
            <w:tcBorders>
              <w:top w:val="single" w:sz="4" w:space="0" w:color="auto"/>
              <w:left w:val="single" w:sz="4" w:space="0" w:color="auto"/>
              <w:bottom w:val="single" w:sz="4" w:space="0" w:color="auto"/>
              <w:right w:val="single" w:sz="4" w:space="0" w:color="auto"/>
            </w:tcBorders>
            <w:vAlign w:val="center"/>
          </w:tcPr>
          <w:p w14:paraId="5CE6CE5F" w14:textId="77777777" w:rsidR="00C429A8" w:rsidRPr="00BF367D" w:rsidRDefault="00C429A8" w:rsidP="007D4111">
            <w:pPr>
              <w:pStyle w:val="TEKSTTABELA"/>
              <w:spacing w:before="120" w:after="120"/>
              <w:rPr>
                <w:bCs/>
                <w:color w:val="auto"/>
                <w:szCs w:val="16"/>
              </w:rPr>
            </w:pPr>
            <w:r w:rsidRPr="00BF367D">
              <w:rPr>
                <w:bCs/>
                <w:color w:val="auto"/>
                <w:szCs w:val="16"/>
              </w:rPr>
              <w:t>Wilków</w:t>
            </w:r>
          </w:p>
        </w:tc>
        <w:tc>
          <w:tcPr>
            <w:tcW w:w="2835" w:type="dxa"/>
            <w:tcBorders>
              <w:top w:val="single" w:sz="4" w:space="0" w:color="auto"/>
              <w:left w:val="single" w:sz="4" w:space="0" w:color="auto"/>
              <w:bottom w:val="single" w:sz="4" w:space="0" w:color="auto"/>
              <w:right w:val="single" w:sz="4" w:space="0" w:color="auto"/>
            </w:tcBorders>
            <w:vAlign w:val="center"/>
          </w:tcPr>
          <w:p w14:paraId="1D88042E" w14:textId="77777777" w:rsidR="00C429A8" w:rsidRPr="00BF367D" w:rsidRDefault="008F468D" w:rsidP="00C83F80">
            <w:pPr>
              <w:pStyle w:val="TEKSTTABELA"/>
              <w:spacing w:before="120" w:after="120"/>
              <w:rPr>
                <w:bCs/>
                <w:color w:val="auto"/>
                <w:szCs w:val="16"/>
              </w:rPr>
            </w:pPr>
            <w:r>
              <w:rPr>
                <w:bCs/>
                <w:color w:val="auto"/>
                <w:szCs w:val="16"/>
              </w:rPr>
              <w:t>26 d</w:t>
            </w:r>
            <w:r w:rsidR="00C429A8" w:rsidRPr="00BF367D">
              <w:rPr>
                <w:bCs/>
                <w:color w:val="auto"/>
                <w:szCs w:val="16"/>
              </w:rPr>
              <w:t>otacj</w:t>
            </w:r>
            <w:r>
              <w:rPr>
                <w:bCs/>
                <w:color w:val="auto"/>
                <w:szCs w:val="16"/>
              </w:rPr>
              <w:t>i</w:t>
            </w:r>
            <w:r w:rsidR="00C429A8" w:rsidRPr="00BF367D">
              <w:rPr>
                <w:bCs/>
                <w:color w:val="auto"/>
                <w:szCs w:val="16"/>
              </w:rPr>
              <w:t xml:space="preserve"> celow</w:t>
            </w:r>
            <w:r>
              <w:rPr>
                <w:bCs/>
                <w:color w:val="auto"/>
                <w:szCs w:val="16"/>
              </w:rPr>
              <w:t>ych</w:t>
            </w:r>
            <w:r w:rsidR="00C429A8" w:rsidRPr="00BF367D">
              <w:rPr>
                <w:bCs/>
                <w:color w:val="auto"/>
                <w:szCs w:val="16"/>
              </w:rPr>
              <w:t xml:space="preserve"> do podłączenia nieruchomości do sieci kanalizacji  sanitarnej w Wilkowie</w:t>
            </w:r>
          </w:p>
        </w:tc>
        <w:tc>
          <w:tcPr>
            <w:tcW w:w="1276" w:type="dxa"/>
            <w:tcBorders>
              <w:top w:val="single" w:sz="4" w:space="0" w:color="auto"/>
              <w:left w:val="single" w:sz="4" w:space="0" w:color="auto"/>
              <w:bottom w:val="single" w:sz="4" w:space="0" w:color="auto"/>
              <w:right w:val="single" w:sz="4" w:space="0" w:color="auto"/>
            </w:tcBorders>
            <w:vAlign w:val="center"/>
          </w:tcPr>
          <w:p w14:paraId="0615213F" w14:textId="42EA7262" w:rsidR="00C429A8" w:rsidRPr="00BF367D" w:rsidRDefault="008F468D" w:rsidP="00F05BCD">
            <w:pPr>
              <w:pStyle w:val="TEKSTTABELA"/>
              <w:spacing w:before="120" w:after="120"/>
              <w:jc w:val="center"/>
              <w:rPr>
                <w:color w:val="auto"/>
                <w:szCs w:val="16"/>
              </w:rPr>
            </w:pPr>
            <w:r>
              <w:rPr>
                <w:color w:val="auto"/>
                <w:szCs w:val="16"/>
              </w:rPr>
              <w:t>49 420,95</w:t>
            </w:r>
          </w:p>
        </w:tc>
        <w:tc>
          <w:tcPr>
            <w:tcW w:w="2268" w:type="dxa"/>
            <w:tcBorders>
              <w:top w:val="single" w:sz="4" w:space="0" w:color="auto"/>
              <w:left w:val="single" w:sz="4" w:space="0" w:color="auto"/>
              <w:bottom w:val="single" w:sz="4" w:space="0" w:color="auto"/>
              <w:right w:val="single" w:sz="4" w:space="0" w:color="auto"/>
            </w:tcBorders>
            <w:vAlign w:val="center"/>
          </w:tcPr>
          <w:p w14:paraId="73A91AC4" w14:textId="77777777" w:rsidR="00C429A8" w:rsidRPr="00BF367D" w:rsidRDefault="008F468D" w:rsidP="007D4111">
            <w:pPr>
              <w:pStyle w:val="TEKSTTABELA"/>
              <w:spacing w:before="120" w:after="120"/>
              <w:rPr>
                <w:color w:val="auto"/>
                <w:szCs w:val="16"/>
              </w:rPr>
            </w:pPr>
            <w:r>
              <w:rPr>
                <w:color w:val="auto"/>
                <w:szCs w:val="16"/>
              </w:rPr>
              <w:t>Uchwała nr XI/99/2019 Rady Gminy Świdnica z dnia 4 lipca 2019 roku</w:t>
            </w:r>
          </w:p>
        </w:tc>
        <w:tc>
          <w:tcPr>
            <w:tcW w:w="2268" w:type="dxa"/>
            <w:tcBorders>
              <w:left w:val="single" w:sz="4" w:space="0" w:color="auto"/>
            </w:tcBorders>
          </w:tcPr>
          <w:p w14:paraId="3974C9D7" w14:textId="7340F62E" w:rsidR="00C429A8" w:rsidRPr="00BF367D" w:rsidRDefault="00C429A8" w:rsidP="007D4111">
            <w:pPr>
              <w:pStyle w:val="TEKSTTABELA"/>
              <w:spacing w:before="120" w:after="120"/>
              <w:rPr>
                <w:color w:val="auto"/>
                <w:szCs w:val="16"/>
              </w:rPr>
            </w:pPr>
          </w:p>
        </w:tc>
      </w:tr>
      <w:tr w:rsidR="00C429A8" w:rsidRPr="00BF367D" w14:paraId="2C2D5946" w14:textId="77777777" w:rsidTr="00E938BF">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vAlign w:val="center"/>
          </w:tcPr>
          <w:p w14:paraId="73FCB850" w14:textId="3563BF4A" w:rsidR="00C429A8" w:rsidRPr="00BF367D" w:rsidRDefault="00A846E4" w:rsidP="009624D7">
            <w:pPr>
              <w:pStyle w:val="western"/>
              <w:spacing w:before="120" w:beforeAutospacing="0" w:after="120"/>
              <w:rPr>
                <w:rFonts w:ascii="Century Gothic" w:hAnsi="Century Gothic" w:cs="Calibri"/>
                <w:sz w:val="16"/>
                <w:szCs w:val="16"/>
              </w:rPr>
            </w:pPr>
            <w:r>
              <w:rPr>
                <w:rFonts w:ascii="Century Gothic" w:hAnsi="Century Gothic" w:cs="Calibri"/>
                <w:sz w:val="16"/>
                <w:szCs w:val="16"/>
              </w:rPr>
              <w:t>3</w:t>
            </w:r>
          </w:p>
        </w:tc>
        <w:tc>
          <w:tcPr>
            <w:tcW w:w="1413" w:type="dxa"/>
            <w:tcBorders>
              <w:top w:val="single" w:sz="4" w:space="0" w:color="auto"/>
              <w:left w:val="single" w:sz="4" w:space="0" w:color="auto"/>
              <w:bottom w:val="single" w:sz="4" w:space="0" w:color="auto"/>
              <w:right w:val="single" w:sz="4" w:space="0" w:color="auto"/>
            </w:tcBorders>
          </w:tcPr>
          <w:p w14:paraId="4137C1EF" w14:textId="77777777" w:rsidR="00C429A8" w:rsidRPr="00BF367D" w:rsidRDefault="00C429A8" w:rsidP="009624D7">
            <w:pPr>
              <w:pStyle w:val="TEKSTTABELA"/>
              <w:spacing w:before="120" w:after="120"/>
              <w:rPr>
                <w:color w:val="auto"/>
                <w:szCs w:val="16"/>
              </w:rPr>
            </w:pPr>
            <w:r w:rsidRPr="00BF367D">
              <w:rPr>
                <w:color w:val="auto"/>
                <w:szCs w:val="16"/>
              </w:rPr>
              <w:t>Przydomowe oczyszczalnie ścieków</w:t>
            </w:r>
          </w:p>
          <w:p w14:paraId="1317C4D2" w14:textId="77777777" w:rsidR="00C429A8" w:rsidRPr="00BF367D" w:rsidRDefault="00C429A8" w:rsidP="009624D7">
            <w:pPr>
              <w:pStyle w:val="TEKSTTABELA"/>
              <w:spacing w:before="120" w:after="120"/>
              <w:rPr>
                <w:color w:val="auto"/>
                <w:szCs w:val="16"/>
              </w:rPr>
            </w:pPr>
          </w:p>
        </w:tc>
        <w:tc>
          <w:tcPr>
            <w:tcW w:w="1276" w:type="dxa"/>
            <w:tcBorders>
              <w:top w:val="single" w:sz="4" w:space="0" w:color="auto"/>
              <w:left w:val="single" w:sz="4" w:space="0" w:color="auto"/>
              <w:bottom w:val="single" w:sz="4" w:space="0" w:color="auto"/>
              <w:right w:val="single" w:sz="4" w:space="0" w:color="auto"/>
            </w:tcBorders>
          </w:tcPr>
          <w:p w14:paraId="11E65B59" w14:textId="77777777" w:rsidR="00C429A8" w:rsidRPr="00D300FC" w:rsidRDefault="00C429A8" w:rsidP="009624D7">
            <w:pPr>
              <w:pStyle w:val="TEKSTTABELA"/>
              <w:spacing w:before="120" w:after="120"/>
              <w:rPr>
                <w:color w:val="auto"/>
                <w:szCs w:val="16"/>
              </w:rPr>
            </w:pPr>
            <w:r w:rsidRPr="00D300FC">
              <w:rPr>
                <w:color w:val="auto"/>
                <w:szCs w:val="16"/>
              </w:rPr>
              <w:t>Krzczonów, Miłochów, Niegoszów, Modliszów, Panków, Gogołów, Pogorzała, Stachowice, Sulisławice, Wieruszów, Wiśniowa, Makowice</w:t>
            </w:r>
          </w:p>
        </w:tc>
        <w:tc>
          <w:tcPr>
            <w:tcW w:w="2835" w:type="dxa"/>
            <w:tcBorders>
              <w:top w:val="single" w:sz="4" w:space="0" w:color="auto"/>
              <w:left w:val="single" w:sz="4" w:space="0" w:color="auto"/>
              <w:bottom w:val="single" w:sz="4" w:space="0" w:color="auto"/>
              <w:right w:val="single" w:sz="4" w:space="0" w:color="auto"/>
            </w:tcBorders>
          </w:tcPr>
          <w:p w14:paraId="4D4B1B81" w14:textId="231FDE67" w:rsidR="00C429A8" w:rsidRPr="00D300FC" w:rsidRDefault="00C429A8" w:rsidP="00C83F80">
            <w:pPr>
              <w:pStyle w:val="TEKSTTABELA"/>
              <w:spacing w:before="120" w:after="120"/>
              <w:rPr>
                <w:color w:val="auto"/>
                <w:szCs w:val="16"/>
              </w:rPr>
            </w:pPr>
            <w:r w:rsidRPr="00D300FC">
              <w:rPr>
                <w:color w:val="auto"/>
                <w:szCs w:val="16"/>
              </w:rPr>
              <w:t xml:space="preserve">Udzielenie </w:t>
            </w:r>
            <w:r w:rsidR="00D300FC" w:rsidRPr="00D300FC">
              <w:rPr>
                <w:color w:val="auto"/>
                <w:szCs w:val="16"/>
              </w:rPr>
              <w:t>17</w:t>
            </w:r>
            <w:r w:rsidRPr="00D300FC">
              <w:rPr>
                <w:color w:val="auto"/>
                <w:szCs w:val="16"/>
              </w:rPr>
              <w:t xml:space="preserve"> dotacji celowych na dofinansowanie budowy przydomowych oczyszczalni  ścieków.</w:t>
            </w:r>
            <w:r w:rsidR="00E938BF" w:rsidRPr="00D300FC">
              <w:rPr>
                <w:noProof/>
                <w:color w:val="auto"/>
              </w:rPr>
              <w:t xml:space="preserve"> </w:t>
            </w:r>
          </w:p>
        </w:tc>
        <w:tc>
          <w:tcPr>
            <w:tcW w:w="1276" w:type="dxa"/>
            <w:tcBorders>
              <w:top w:val="single" w:sz="4" w:space="0" w:color="auto"/>
              <w:left w:val="single" w:sz="4" w:space="0" w:color="auto"/>
              <w:bottom w:val="single" w:sz="4" w:space="0" w:color="auto"/>
              <w:right w:val="single" w:sz="4" w:space="0" w:color="auto"/>
            </w:tcBorders>
          </w:tcPr>
          <w:p w14:paraId="556B0A37" w14:textId="56475B98" w:rsidR="00C429A8" w:rsidRPr="00D300FC" w:rsidRDefault="00F11FBA" w:rsidP="00F05BCD">
            <w:pPr>
              <w:pStyle w:val="TEKSTTABELA"/>
              <w:spacing w:before="120" w:after="120"/>
              <w:jc w:val="center"/>
              <w:rPr>
                <w:color w:val="auto"/>
                <w:szCs w:val="16"/>
              </w:rPr>
            </w:pPr>
            <w:r>
              <w:rPr>
                <w:noProof/>
              </w:rPr>
              <w:drawing>
                <wp:anchor distT="0" distB="0" distL="114300" distR="114300" simplePos="0" relativeHeight="251501056" behindDoc="1" locked="0" layoutInCell="1" allowOverlap="1" wp14:anchorId="3AC74721" wp14:editId="780FE0A9">
                  <wp:simplePos x="0" y="0"/>
                  <wp:positionH relativeFrom="column">
                    <wp:posOffset>-2087245</wp:posOffset>
                  </wp:positionH>
                  <wp:positionV relativeFrom="paragraph">
                    <wp:posOffset>1712784</wp:posOffset>
                  </wp:positionV>
                  <wp:extent cx="2762149" cy="1551416"/>
                  <wp:effectExtent l="0" t="0" r="0" b="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2149" cy="1551416"/>
                          </a:xfrm>
                          <a:prstGeom prst="rect">
                            <a:avLst/>
                          </a:prstGeom>
                          <a:noFill/>
                          <a:ln>
                            <a:noFill/>
                          </a:ln>
                        </pic:spPr>
                      </pic:pic>
                    </a:graphicData>
                  </a:graphic>
                  <wp14:sizeRelH relativeFrom="page">
                    <wp14:pctWidth>0</wp14:pctWidth>
                  </wp14:sizeRelH>
                  <wp14:sizeRelV relativeFrom="page">
                    <wp14:pctHeight>0</wp14:pctHeight>
                  </wp14:sizeRelV>
                </wp:anchor>
              </w:drawing>
            </w:r>
            <w:r w:rsidR="00D300FC" w:rsidRPr="00D300FC">
              <w:rPr>
                <w:color w:val="auto"/>
                <w:szCs w:val="16"/>
              </w:rPr>
              <w:t>196015,30</w:t>
            </w:r>
          </w:p>
        </w:tc>
        <w:tc>
          <w:tcPr>
            <w:tcW w:w="2268" w:type="dxa"/>
            <w:tcBorders>
              <w:top w:val="single" w:sz="4" w:space="0" w:color="auto"/>
              <w:left w:val="single" w:sz="4" w:space="0" w:color="auto"/>
              <w:bottom w:val="single" w:sz="4" w:space="0" w:color="auto"/>
              <w:right w:val="single" w:sz="4" w:space="0" w:color="auto"/>
            </w:tcBorders>
          </w:tcPr>
          <w:p w14:paraId="0673BE78" w14:textId="0040A112" w:rsidR="00C429A8" w:rsidRPr="00BF367D" w:rsidRDefault="00C429A8" w:rsidP="009851FE">
            <w:pPr>
              <w:pStyle w:val="TEKSTTABELA"/>
              <w:spacing w:before="120" w:after="120"/>
              <w:rPr>
                <w:color w:val="auto"/>
                <w:szCs w:val="16"/>
              </w:rPr>
            </w:pPr>
            <w:r w:rsidRPr="00BF367D">
              <w:rPr>
                <w:color w:val="auto"/>
                <w:szCs w:val="16"/>
              </w:rPr>
              <w:t xml:space="preserve">Strategia rozwoju gminy Świdnica na lata </w:t>
            </w:r>
            <w:r w:rsidR="0063616E">
              <w:rPr>
                <w:color w:val="auto"/>
                <w:szCs w:val="16"/>
              </w:rPr>
              <w:br/>
            </w:r>
            <w:r w:rsidRPr="00BF367D">
              <w:rPr>
                <w:color w:val="auto"/>
                <w:szCs w:val="16"/>
              </w:rPr>
              <w:t xml:space="preserve">2014 </w:t>
            </w:r>
            <w:r w:rsidR="00022679">
              <w:rPr>
                <w:color w:val="auto"/>
                <w:szCs w:val="16"/>
              </w:rPr>
              <w:t>–</w:t>
            </w:r>
            <w:r w:rsidRPr="00BF367D">
              <w:rPr>
                <w:color w:val="auto"/>
                <w:szCs w:val="16"/>
              </w:rPr>
              <w:t xml:space="preserve"> 2020</w:t>
            </w:r>
          </w:p>
          <w:p w14:paraId="215EB6F2" w14:textId="77777777" w:rsidR="00C429A8" w:rsidRPr="00BF367D" w:rsidRDefault="00C429A8" w:rsidP="00E1488F">
            <w:pPr>
              <w:pStyle w:val="TEKSTTABELA"/>
              <w:spacing w:before="120" w:after="120"/>
              <w:rPr>
                <w:color w:val="auto"/>
                <w:szCs w:val="16"/>
              </w:rPr>
            </w:pPr>
            <w:r w:rsidRPr="00BF367D">
              <w:rPr>
                <w:color w:val="auto"/>
                <w:szCs w:val="16"/>
              </w:rPr>
              <w:t xml:space="preserve">Program ochrony środowiska dla Gminy Świdnica na lata </w:t>
            </w:r>
            <w:r w:rsidR="0063616E">
              <w:rPr>
                <w:color w:val="auto"/>
                <w:szCs w:val="16"/>
              </w:rPr>
              <w:br/>
            </w:r>
            <w:r w:rsidRPr="00BF367D">
              <w:rPr>
                <w:color w:val="auto"/>
                <w:szCs w:val="16"/>
              </w:rPr>
              <w:t xml:space="preserve">2014-2017 z uwzględnieniem lat </w:t>
            </w:r>
            <w:r w:rsidR="0063616E">
              <w:rPr>
                <w:color w:val="auto"/>
                <w:szCs w:val="16"/>
              </w:rPr>
              <w:br/>
            </w:r>
            <w:r w:rsidRPr="00BF367D">
              <w:rPr>
                <w:color w:val="auto"/>
                <w:szCs w:val="16"/>
              </w:rPr>
              <w:t>2018-2021</w:t>
            </w:r>
          </w:p>
          <w:p w14:paraId="499D21FA" w14:textId="77777777" w:rsidR="00C429A8" w:rsidRPr="00BF367D" w:rsidRDefault="00C429A8" w:rsidP="00D42BAA">
            <w:pPr>
              <w:pStyle w:val="TEKSTTABELA"/>
              <w:spacing w:before="120" w:after="120"/>
              <w:rPr>
                <w:color w:val="auto"/>
                <w:szCs w:val="16"/>
              </w:rPr>
            </w:pPr>
            <w:r w:rsidRPr="00BF367D">
              <w:rPr>
                <w:color w:val="auto"/>
                <w:szCs w:val="16"/>
              </w:rPr>
              <w:t>Program dofinansowania do budowy przydomowych oczyszczalni ścieków lub szczelnych zbiorników bezodpływowych w miejscowościach, w których budowa zbiorczej kanalizacji sanitarnej jest technicznie lub ekonomicznie nieuzasadniona</w:t>
            </w:r>
          </w:p>
        </w:tc>
      </w:tr>
      <w:tr w:rsidR="00C429A8" w:rsidRPr="00BF367D" w14:paraId="5AD7A8CA" w14:textId="77777777" w:rsidTr="00E938BF">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tcPr>
          <w:p w14:paraId="62C6AA05" w14:textId="0D311B86" w:rsidR="00C429A8" w:rsidRPr="00BF367D" w:rsidRDefault="00A846E4" w:rsidP="009624D7">
            <w:pPr>
              <w:pStyle w:val="western"/>
              <w:spacing w:before="120" w:beforeAutospacing="0" w:after="120"/>
              <w:rPr>
                <w:rFonts w:ascii="Century Gothic" w:hAnsi="Century Gothic" w:cs="Calibri"/>
                <w:sz w:val="16"/>
                <w:szCs w:val="16"/>
              </w:rPr>
            </w:pPr>
            <w:r>
              <w:rPr>
                <w:rFonts w:ascii="Century Gothic" w:hAnsi="Century Gothic" w:cs="Calibri"/>
                <w:sz w:val="16"/>
                <w:szCs w:val="16"/>
              </w:rPr>
              <w:lastRenderedPageBreak/>
              <w:t>4</w:t>
            </w:r>
          </w:p>
        </w:tc>
        <w:tc>
          <w:tcPr>
            <w:tcW w:w="1413" w:type="dxa"/>
            <w:tcBorders>
              <w:top w:val="single" w:sz="4" w:space="0" w:color="auto"/>
              <w:left w:val="single" w:sz="4" w:space="0" w:color="auto"/>
              <w:bottom w:val="single" w:sz="4" w:space="0" w:color="auto"/>
              <w:right w:val="single" w:sz="4" w:space="0" w:color="auto"/>
            </w:tcBorders>
          </w:tcPr>
          <w:p w14:paraId="7A75689D" w14:textId="77777777" w:rsidR="00C429A8" w:rsidRPr="00BF367D" w:rsidRDefault="00C429A8" w:rsidP="008F393E">
            <w:pPr>
              <w:pStyle w:val="TEKSTTABELA"/>
              <w:spacing w:before="120" w:after="120"/>
              <w:rPr>
                <w:color w:val="auto"/>
                <w:szCs w:val="16"/>
              </w:rPr>
            </w:pPr>
            <w:r w:rsidRPr="00BF367D">
              <w:rPr>
                <w:color w:val="auto"/>
                <w:szCs w:val="16"/>
              </w:rPr>
              <w:t>Utrzymanie zieleni</w:t>
            </w:r>
          </w:p>
        </w:tc>
        <w:tc>
          <w:tcPr>
            <w:tcW w:w="1276" w:type="dxa"/>
            <w:tcBorders>
              <w:top w:val="single" w:sz="4" w:space="0" w:color="auto"/>
              <w:left w:val="single" w:sz="4" w:space="0" w:color="auto"/>
              <w:bottom w:val="single" w:sz="4" w:space="0" w:color="auto"/>
              <w:right w:val="single" w:sz="4" w:space="0" w:color="auto"/>
            </w:tcBorders>
          </w:tcPr>
          <w:p w14:paraId="053B5755" w14:textId="3C7EB396" w:rsidR="00C429A8" w:rsidRPr="00BF367D" w:rsidRDefault="008B3134" w:rsidP="00E03CA6">
            <w:pPr>
              <w:pStyle w:val="TEKSTTABELA"/>
              <w:spacing w:before="120" w:after="120"/>
              <w:rPr>
                <w:color w:val="auto"/>
                <w:szCs w:val="16"/>
              </w:rPr>
            </w:pPr>
            <w:r>
              <w:rPr>
                <w:noProof/>
              </w:rPr>
              <w:drawing>
                <wp:anchor distT="0" distB="0" distL="114300" distR="114300" simplePos="0" relativeHeight="251840000" behindDoc="1" locked="0" layoutInCell="1" allowOverlap="1" wp14:anchorId="0D712976" wp14:editId="142A9E78">
                  <wp:simplePos x="0" y="0"/>
                  <wp:positionH relativeFrom="column">
                    <wp:posOffset>-1118660</wp:posOffset>
                  </wp:positionH>
                  <wp:positionV relativeFrom="paragraph">
                    <wp:posOffset>412115</wp:posOffset>
                  </wp:positionV>
                  <wp:extent cx="1839595" cy="1228019"/>
                  <wp:effectExtent l="0" t="0" r="0" b="0"/>
                  <wp:wrapNone/>
                  <wp:docPr id="680" name="Obraz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39595" cy="1228019"/>
                          </a:xfrm>
                          <a:prstGeom prst="rect">
                            <a:avLst/>
                          </a:prstGeom>
                        </pic:spPr>
                      </pic:pic>
                    </a:graphicData>
                  </a:graphic>
                  <wp14:sizeRelH relativeFrom="margin">
                    <wp14:pctWidth>0</wp14:pctWidth>
                  </wp14:sizeRelH>
                  <wp14:sizeRelV relativeFrom="margin">
                    <wp14:pctHeight>0</wp14:pctHeight>
                  </wp14:sizeRelV>
                </wp:anchor>
              </w:drawing>
            </w:r>
            <w:r w:rsidR="00C429A8" w:rsidRPr="00BF367D">
              <w:rPr>
                <w:color w:val="auto"/>
                <w:szCs w:val="16"/>
              </w:rPr>
              <w:t>Gmina Świdnica</w:t>
            </w:r>
          </w:p>
        </w:tc>
        <w:tc>
          <w:tcPr>
            <w:tcW w:w="2835" w:type="dxa"/>
            <w:tcBorders>
              <w:top w:val="single" w:sz="4" w:space="0" w:color="auto"/>
              <w:left w:val="single" w:sz="4" w:space="0" w:color="auto"/>
              <w:bottom w:val="single" w:sz="4" w:space="0" w:color="auto"/>
              <w:right w:val="single" w:sz="4" w:space="0" w:color="auto"/>
            </w:tcBorders>
          </w:tcPr>
          <w:p w14:paraId="50921AF0" w14:textId="44D6A76F" w:rsidR="00C429A8" w:rsidRPr="00BF367D" w:rsidRDefault="00C429A8" w:rsidP="00C83F80">
            <w:pPr>
              <w:pStyle w:val="TEKSTTABELA"/>
              <w:spacing w:before="120" w:after="120"/>
              <w:rPr>
                <w:color w:val="auto"/>
                <w:szCs w:val="16"/>
              </w:rPr>
            </w:pPr>
            <w:r w:rsidRPr="00BF367D">
              <w:rPr>
                <w:color w:val="auto"/>
                <w:szCs w:val="16"/>
              </w:rPr>
              <w:t xml:space="preserve">W ramach bieżącego zadania posadzono </w:t>
            </w:r>
            <w:r w:rsidR="0056699F" w:rsidRPr="0056699F">
              <w:rPr>
                <w:color w:val="auto"/>
                <w:szCs w:val="16"/>
              </w:rPr>
              <w:t>134</w:t>
            </w:r>
            <w:r w:rsidRPr="00BF367D">
              <w:rPr>
                <w:color w:val="auto"/>
                <w:szCs w:val="16"/>
              </w:rPr>
              <w:t xml:space="preserve"> drzew</w:t>
            </w:r>
            <w:r w:rsidR="0056699F">
              <w:rPr>
                <w:color w:val="auto"/>
                <w:szCs w:val="16"/>
              </w:rPr>
              <w:t>a</w:t>
            </w:r>
            <w:r w:rsidRPr="00BF367D">
              <w:rPr>
                <w:color w:val="auto"/>
                <w:szCs w:val="16"/>
              </w:rPr>
              <w:t xml:space="preserve"> różnych gatunków, wykonano korektę oraz wycinkę drzew.</w:t>
            </w:r>
          </w:p>
        </w:tc>
        <w:tc>
          <w:tcPr>
            <w:tcW w:w="1276" w:type="dxa"/>
            <w:tcBorders>
              <w:top w:val="single" w:sz="4" w:space="0" w:color="auto"/>
              <w:left w:val="single" w:sz="4" w:space="0" w:color="auto"/>
              <w:bottom w:val="single" w:sz="4" w:space="0" w:color="auto"/>
              <w:right w:val="single" w:sz="4" w:space="0" w:color="auto"/>
            </w:tcBorders>
          </w:tcPr>
          <w:p w14:paraId="102058D5" w14:textId="50D65830" w:rsidR="00C429A8" w:rsidRPr="00B510A6" w:rsidRDefault="00A846E4" w:rsidP="00F05BCD">
            <w:pPr>
              <w:pStyle w:val="TEKSTTABELA"/>
              <w:spacing w:before="120" w:after="120"/>
              <w:jc w:val="center"/>
              <w:rPr>
                <w:color w:val="auto"/>
                <w:szCs w:val="16"/>
              </w:rPr>
            </w:pPr>
            <w:r w:rsidRPr="00B510A6">
              <w:rPr>
                <w:color w:val="auto"/>
                <w:szCs w:val="16"/>
              </w:rPr>
              <w:t>199 557,86</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43FCAF95" w14:textId="77777777" w:rsidR="00C429A8" w:rsidRPr="00BF367D" w:rsidRDefault="00C429A8" w:rsidP="00A17A97">
            <w:pPr>
              <w:pStyle w:val="TEKSTTABELA"/>
              <w:spacing w:before="120" w:after="120"/>
              <w:rPr>
                <w:color w:val="auto"/>
                <w:szCs w:val="16"/>
              </w:rPr>
            </w:pPr>
            <w:r w:rsidRPr="00BF367D">
              <w:rPr>
                <w:color w:val="auto"/>
                <w:szCs w:val="16"/>
              </w:rPr>
              <w:t xml:space="preserve">Strategia rozwoju gminy Świdnica na lata </w:t>
            </w:r>
            <w:r w:rsidR="0063616E">
              <w:rPr>
                <w:color w:val="auto"/>
                <w:szCs w:val="16"/>
              </w:rPr>
              <w:br/>
            </w:r>
            <w:r w:rsidRPr="00BF367D">
              <w:rPr>
                <w:color w:val="auto"/>
                <w:szCs w:val="16"/>
              </w:rPr>
              <w:t xml:space="preserve">2014 </w:t>
            </w:r>
            <w:r w:rsidR="00022679">
              <w:rPr>
                <w:color w:val="auto"/>
                <w:szCs w:val="16"/>
              </w:rPr>
              <w:t>–</w:t>
            </w:r>
            <w:r w:rsidRPr="00BF367D">
              <w:rPr>
                <w:color w:val="auto"/>
                <w:szCs w:val="16"/>
              </w:rPr>
              <w:t xml:space="preserve"> 2020</w:t>
            </w:r>
          </w:p>
          <w:p w14:paraId="4FE8B68D" w14:textId="77777777" w:rsidR="00C429A8" w:rsidRPr="00BF367D" w:rsidRDefault="00C429A8" w:rsidP="00A17A97">
            <w:pPr>
              <w:pStyle w:val="TEKSTTABELA"/>
              <w:spacing w:before="120" w:after="120"/>
              <w:rPr>
                <w:color w:val="auto"/>
                <w:szCs w:val="16"/>
              </w:rPr>
            </w:pPr>
            <w:r w:rsidRPr="00BF367D">
              <w:rPr>
                <w:color w:val="auto"/>
                <w:szCs w:val="16"/>
              </w:rPr>
              <w:t xml:space="preserve">Program ochrony środowiska dla Gminy Świdnica na lata </w:t>
            </w:r>
            <w:r w:rsidR="0063616E">
              <w:rPr>
                <w:color w:val="auto"/>
                <w:szCs w:val="16"/>
              </w:rPr>
              <w:br/>
            </w:r>
            <w:r w:rsidRPr="00BF367D">
              <w:rPr>
                <w:color w:val="auto"/>
                <w:szCs w:val="16"/>
              </w:rPr>
              <w:t xml:space="preserve">2014-2017 </w:t>
            </w:r>
            <w:r w:rsidR="0063616E">
              <w:rPr>
                <w:color w:val="auto"/>
                <w:szCs w:val="16"/>
              </w:rPr>
              <w:br/>
            </w:r>
            <w:r w:rsidRPr="00BF367D">
              <w:rPr>
                <w:color w:val="auto"/>
                <w:szCs w:val="16"/>
              </w:rPr>
              <w:t>z uwzględnieniem lat 2018-2021</w:t>
            </w:r>
          </w:p>
          <w:p w14:paraId="2DB02DBE" w14:textId="77777777" w:rsidR="00C429A8" w:rsidRPr="00BF367D" w:rsidRDefault="00C429A8" w:rsidP="009851FE">
            <w:pPr>
              <w:pStyle w:val="TEKSTTABELA"/>
              <w:spacing w:before="120" w:after="120"/>
              <w:rPr>
                <w:color w:val="auto"/>
                <w:szCs w:val="16"/>
              </w:rPr>
            </w:pPr>
          </w:p>
        </w:tc>
      </w:tr>
      <w:tr w:rsidR="00C429A8" w:rsidRPr="00BF367D" w14:paraId="29A7C7B0" w14:textId="77777777" w:rsidTr="00E938BF">
        <w:trPr>
          <w:gridAfter w:val="1"/>
          <w:wAfter w:w="2268" w:type="dxa"/>
          <w:cantSplit/>
        </w:trPr>
        <w:tc>
          <w:tcPr>
            <w:tcW w:w="430" w:type="dxa"/>
            <w:tcBorders>
              <w:top w:val="single" w:sz="4" w:space="0" w:color="auto"/>
              <w:left w:val="single" w:sz="4" w:space="0" w:color="auto"/>
              <w:bottom w:val="single" w:sz="4" w:space="0" w:color="auto"/>
              <w:right w:val="single" w:sz="4" w:space="0" w:color="auto"/>
            </w:tcBorders>
          </w:tcPr>
          <w:p w14:paraId="1E733443" w14:textId="187B84ED" w:rsidR="00C429A8" w:rsidRPr="00BF367D" w:rsidRDefault="00A846E4" w:rsidP="00532BB5">
            <w:pPr>
              <w:pStyle w:val="western"/>
              <w:spacing w:before="120" w:beforeAutospacing="0" w:after="120"/>
              <w:rPr>
                <w:rFonts w:ascii="Century Gothic" w:hAnsi="Century Gothic" w:cs="Calibri"/>
                <w:sz w:val="16"/>
                <w:szCs w:val="16"/>
              </w:rPr>
            </w:pPr>
            <w:r>
              <w:rPr>
                <w:rFonts w:ascii="Century Gothic" w:hAnsi="Century Gothic" w:cs="Calibri"/>
                <w:sz w:val="16"/>
                <w:szCs w:val="16"/>
              </w:rPr>
              <w:t>5</w:t>
            </w:r>
          </w:p>
        </w:tc>
        <w:tc>
          <w:tcPr>
            <w:tcW w:w="1413" w:type="dxa"/>
            <w:tcBorders>
              <w:top w:val="single" w:sz="4" w:space="0" w:color="auto"/>
              <w:left w:val="single" w:sz="4" w:space="0" w:color="auto"/>
              <w:bottom w:val="single" w:sz="4" w:space="0" w:color="auto"/>
              <w:right w:val="single" w:sz="4" w:space="0" w:color="auto"/>
            </w:tcBorders>
          </w:tcPr>
          <w:p w14:paraId="44A8B0E0" w14:textId="77777777" w:rsidR="00C429A8" w:rsidRPr="00BF367D" w:rsidRDefault="00C429A8" w:rsidP="00532BB5">
            <w:pPr>
              <w:pStyle w:val="TEKSTTABELA"/>
              <w:spacing w:before="120" w:after="120"/>
              <w:rPr>
                <w:color w:val="auto"/>
                <w:szCs w:val="16"/>
              </w:rPr>
            </w:pPr>
            <w:r w:rsidRPr="00BF367D">
              <w:rPr>
                <w:color w:val="auto"/>
                <w:szCs w:val="16"/>
              </w:rPr>
              <w:t>Wymiana ogrzewania</w:t>
            </w:r>
          </w:p>
        </w:tc>
        <w:tc>
          <w:tcPr>
            <w:tcW w:w="1276" w:type="dxa"/>
            <w:tcBorders>
              <w:top w:val="single" w:sz="4" w:space="0" w:color="auto"/>
              <w:left w:val="single" w:sz="4" w:space="0" w:color="auto"/>
              <w:bottom w:val="single" w:sz="4" w:space="0" w:color="auto"/>
              <w:right w:val="single" w:sz="4" w:space="0" w:color="auto"/>
            </w:tcBorders>
          </w:tcPr>
          <w:p w14:paraId="1696669B" w14:textId="4448EB7B" w:rsidR="00C429A8" w:rsidRPr="00BF367D" w:rsidRDefault="00C429A8" w:rsidP="00532BB5">
            <w:pPr>
              <w:pStyle w:val="TEKSTTABELA"/>
              <w:spacing w:before="120" w:after="120"/>
              <w:rPr>
                <w:strike/>
                <w:color w:val="auto"/>
                <w:szCs w:val="16"/>
              </w:rPr>
            </w:pPr>
          </w:p>
        </w:tc>
        <w:tc>
          <w:tcPr>
            <w:tcW w:w="2835" w:type="dxa"/>
            <w:tcBorders>
              <w:top w:val="single" w:sz="4" w:space="0" w:color="auto"/>
              <w:left w:val="single" w:sz="4" w:space="0" w:color="auto"/>
              <w:bottom w:val="single" w:sz="4" w:space="0" w:color="auto"/>
              <w:right w:val="single" w:sz="4" w:space="0" w:color="auto"/>
            </w:tcBorders>
          </w:tcPr>
          <w:p w14:paraId="22EB0AFF" w14:textId="75ABB5EF" w:rsidR="00C429A8" w:rsidRPr="00BF367D" w:rsidRDefault="00C429A8" w:rsidP="00532BB5">
            <w:pPr>
              <w:pStyle w:val="TEKSTTABELA"/>
              <w:spacing w:before="120" w:after="120"/>
              <w:rPr>
                <w:strike/>
                <w:color w:val="auto"/>
                <w:szCs w:val="16"/>
              </w:rPr>
            </w:pPr>
            <w:r w:rsidRPr="00BF367D">
              <w:rPr>
                <w:color w:val="auto"/>
                <w:szCs w:val="16"/>
              </w:rPr>
              <w:t xml:space="preserve">Udzielenie </w:t>
            </w:r>
            <w:r w:rsidR="002D708B">
              <w:rPr>
                <w:color w:val="auto"/>
                <w:szCs w:val="16"/>
              </w:rPr>
              <w:t>76</w:t>
            </w:r>
            <w:r w:rsidRPr="00BF367D">
              <w:rPr>
                <w:color w:val="auto"/>
                <w:szCs w:val="16"/>
              </w:rPr>
              <w:t xml:space="preserve"> dotacji na dofinansowanie wymiany systemów ogrzewania starego typu wykorzystujących paliwo stałe na ekologiczne źródła ciepła w nieruchomościach o charakterze mieszkalnym.</w:t>
            </w:r>
          </w:p>
        </w:tc>
        <w:tc>
          <w:tcPr>
            <w:tcW w:w="1276" w:type="dxa"/>
            <w:tcBorders>
              <w:top w:val="single" w:sz="4" w:space="0" w:color="auto"/>
              <w:left w:val="single" w:sz="4" w:space="0" w:color="auto"/>
              <w:bottom w:val="single" w:sz="4" w:space="0" w:color="auto"/>
              <w:right w:val="single" w:sz="4" w:space="0" w:color="auto"/>
            </w:tcBorders>
          </w:tcPr>
          <w:p w14:paraId="2E11A571" w14:textId="0714D3FB" w:rsidR="00C429A8" w:rsidRPr="00B510A6" w:rsidRDefault="002D708B" w:rsidP="00F05BCD">
            <w:pPr>
              <w:pStyle w:val="TEKSTTABELA"/>
              <w:spacing w:before="120" w:after="120"/>
              <w:jc w:val="center"/>
              <w:rPr>
                <w:bCs/>
                <w:color w:val="auto"/>
                <w:szCs w:val="16"/>
              </w:rPr>
            </w:pPr>
            <w:r w:rsidRPr="00B510A6">
              <w:rPr>
                <w:bCs/>
                <w:szCs w:val="16"/>
              </w:rPr>
              <w:t>525 995,04</w:t>
            </w:r>
          </w:p>
        </w:tc>
        <w:tc>
          <w:tcPr>
            <w:tcW w:w="2268" w:type="dxa"/>
            <w:tcBorders>
              <w:top w:val="single" w:sz="4" w:space="0" w:color="auto"/>
              <w:left w:val="single" w:sz="4" w:space="0" w:color="auto"/>
              <w:bottom w:val="single" w:sz="4" w:space="0" w:color="auto"/>
              <w:right w:val="single" w:sz="4" w:space="0" w:color="auto"/>
            </w:tcBorders>
          </w:tcPr>
          <w:p w14:paraId="76049A7E" w14:textId="53F188A0" w:rsidR="00C429A8" w:rsidRPr="00BF367D" w:rsidRDefault="002D708B" w:rsidP="00532BB5">
            <w:pPr>
              <w:pStyle w:val="TEKSTTABELA"/>
              <w:spacing w:before="120" w:after="120"/>
              <w:rPr>
                <w:color w:val="auto"/>
                <w:szCs w:val="16"/>
              </w:rPr>
            </w:pPr>
            <w:r>
              <w:t>Uchwała nr XXI/210/2020 Rady Gminy Świdnica z dnia 27 lutego 2020 r. w sprawie regulaminu udzielenia dotacji celowej ze środków budżetu Gminy Świdnica na dofinansowanie wymiany systemów ogrzewania starego typu wykorzystujących paliwo stałe na ekologiczne źródła ciepła w nieruchomościach o charakterze mieszkalnym położonym na terenie Gminy Świdnica.</w:t>
            </w:r>
          </w:p>
        </w:tc>
      </w:tr>
    </w:tbl>
    <w:p w14:paraId="24A484C7" w14:textId="5967B6E4" w:rsidR="00F72335" w:rsidRPr="00BF367D" w:rsidRDefault="00F11FBA" w:rsidP="00F72335">
      <w:pPr>
        <w:pStyle w:val="TABELA"/>
        <w:rPr>
          <w:color w:val="auto"/>
        </w:rPr>
      </w:pPr>
      <w:bookmarkStart w:id="23" w:name="_Toc9450824"/>
      <w:r>
        <w:rPr>
          <w:noProof/>
        </w:rPr>
        <w:drawing>
          <wp:anchor distT="0" distB="0" distL="114300" distR="114300" simplePos="0" relativeHeight="251440640" behindDoc="1" locked="0" layoutInCell="1" allowOverlap="1" wp14:anchorId="5DF76B53" wp14:editId="420E2ACD">
            <wp:simplePos x="0" y="0"/>
            <wp:positionH relativeFrom="column">
              <wp:posOffset>-9525</wp:posOffset>
            </wp:positionH>
            <wp:positionV relativeFrom="paragraph">
              <wp:posOffset>-1457325</wp:posOffset>
            </wp:positionV>
            <wp:extent cx="1968500" cy="1476375"/>
            <wp:effectExtent l="0" t="0" r="0" b="0"/>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68500" cy="1476375"/>
                    </a:xfrm>
                    <a:prstGeom prst="rect">
                      <a:avLst/>
                    </a:prstGeom>
                  </pic:spPr>
                </pic:pic>
              </a:graphicData>
            </a:graphic>
            <wp14:sizeRelH relativeFrom="page">
              <wp14:pctWidth>0</wp14:pctWidth>
            </wp14:sizeRelH>
            <wp14:sizeRelV relativeFrom="page">
              <wp14:pctHeight>0</wp14:pctHeight>
            </wp14:sizeRelV>
          </wp:anchor>
        </w:drawing>
      </w:r>
      <w:r w:rsidR="00F72335" w:rsidRPr="00BF367D">
        <w:rPr>
          <w:color w:val="auto"/>
        </w:rPr>
        <w:t xml:space="preserve">TABELA </w:t>
      </w:r>
      <w:r w:rsidR="00F8670B">
        <w:rPr>
          <w:color w:val="auto"/>
        </w:rPr>
        <w:t>5</w:t>
      </w:r>
      <w:r w:rsidR="00F72335" w:rsidRPr="00BF367D">
        <w:rPr>
          <w:color w:val="auto"/>
        </w:rPr>
        <w:t xml:space="preserve">. Najważniejsze działania w zakresie </w:t>
      </w:r>
      <w:r w:rsidR="003A458C" w:rsidRPr="00BF367D">
        <w:rPr>
          <w:color w:val="auto"/>
        </w:rPr>
        <w:t>edukacji ekologicznej zrealizowane w </w:t>
      </w:r>
      <w:r w:rsidR="00E6589B" w:rsidRPr="00BF367D">
        <w:rPr>
          <w:color w:val="auto"/>
        </w:rPr>
        <w:t>20</w:t>
      </w:r>
      <w:r w:rsidR="00333414">
        <w:rPr>
          <w:color w:val="auto"/>
        </w:rPr>
        <w:t>20</w:t>
      </w:r>
      <w:r w:rsidR="00F72335" w:rsidRPr="00BF367D">
        <w:rPr>
          <w:color w:val="auto"/>
        </w:rPr>
        <w:t xml:space="preserve"> roku.</w:t>
      </w:r>
      <w:bookmarkEnd w:id="23"/>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130"/>
        <w:gridCol w:w="1275"/>
        <w:gridCol w:w="4395"/>
        <w:gridCol w:w="2126"/>
      </w:tblGrid>
      <w:tr w:rsidR="00F72335" w:rsidRPr="00F05BCD" w14:paraId="7B28AFAD" w14:textId="77777777" w:rsidTr="0039516E">
        <w:trPr>
          <w:tblHeader/>
        </w:trPr>
        <w:tc>
          <w:tcPr>
            <w:tcW w:w="430" w:type="dxa"/>
            <w:shd w:val="clear" w:color="auto" w:fill="94A3DE" w:themeFill="accent1" w:themeFillTint="99"/>
            <w:vAlign w:val="center"/>
          </w:tcPr>
          <w:p w14:paraId="568697F7"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Lp.</w:t>
            </w:r>
          </w:p>
        </w:tc>
        <w:tc>
          <w:tcPr>
            <w:tcW w:w="1130" w:type="dxa"/>
            <w:shd w:val="clear" w:color="auto" w:fill="94A3DE" w:themeFill="accent1" w:themeFillTint="99"/>
            <w:vAlign w:val="center"/>
          </w:tcPr>
          <w:p w14:paraId="0480B820"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Nazwa</w:t>
            </w:r>
          </w:p>
        </w:tc>
        <w:tc>
          <w:tcPr>
            <w:tcW w:w="1275" w:type="dxa"/>
            <w:shd w:val="clear" w:color="auto" w:fill="94A3DE" w:themeFill="accent1" w:themeFillTint="99"/>
            <w:vAlign w:val="center"/>
          </w:tcPr>
          <w:p w14:paraId="59244B7C" w14:textId="670E46A5"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Lokalizacja</w:t>
            </w:r>
          </w:p>
        </w:tc>
        <w:tc>
          <w:tcPr>
            <w:tcW w:w="4395" w:type="dxa"/>
            <w:shd w:val="clear" w:color="auto" w:fill="94A3DE" w:themeFill="accent1" w:themeFillTint="99"/>
            <w:vAlign w:val="center"/>
          </w:tcPr>
          <w:p w14:paraId="6070C629"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Opis</w:t>
            </w:r>
          </w:p>
        </w:tc>
        <w:tc>
          <w:tcPr>
            <w:tcW w:w="2126" w:type="dxa"/>
            <w:shd w:val="clear" w:color="auto" w:fill="94A3DE" w:themeFill="accent1" w:themeFillTint="99"/>
          </w:tcPr>
          <w:p w14:paraId="616F053C"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2"/>
                <w:szCs w:val="12"/>
              </w:rPr>
            </w:pPr>
            <w:r w:rsidRPr="00F05BCD">
              <w:rPr>
                <w:rFonts w:ascii="Century Gothic" w:hAnsi="Century Gothic" w:cs="Calibri"/>
                <w:color w:val="FFFFFF" w:themeColor="background1"/>
                <w:sz w:val="12"/>
                <w:szCs w:val="12"/>
              </w:rPr>
              <w:t>Nazwa dokumentu będącego podstawą realizacji działania</w:t>
            </w:r>
          </w:p>
        </w:tc>
      </w:tr>
      <w:tr w:rsidR="00F72335" w:rsidRPr="00BF367D" w14:paraId="6E1D7EAE" w14:textId="77777777" w:rsidTr="0039516E">
        <w:tc>
          <w:tcPr>
            <w:tcW w:w="430" w:type="dxa"/>
          </w:tcPr>
          <w:p w14:paraId="62E87ABA" w14:textId="625DFAA5" w:rsidR="00F72335" w:rsidRPr="0039516E" w:rsidRDefault="00F72335" w:rsidP="009624D7">
            <w:pPr>
              <w:pStyle w:val="western"/>
              <w:spacing w:before="120" w:beforeAutospacing="0" w:after="120"/>
              <w:rPr>
                <w:rFonts w:ascii="Century Gothic" w:hAnsi="Century Gothic" w:cs="Calibri"/>
                <w:sz w:val="15"/>
                <w:szCs w:val="15"/>
              </w:rPr>
            </w:pPr>
            <w:r w:rsidRPr="0039516E">
              <w:rPr>
                <w:rFonts w:ascii="Century Gothic" w:hAnsi="Century Gothic" w:cs="Calibri"/>
                <w:sz w:val="15"/>
                <w:szCs w:val="15"/>
              </w:rPr>
              <w:t>1</w:t>
            </w:r>
          </w:p>
        </w:tc>
        <w:tc>
          <w:tcPr>
            <w:tcW w:w="1130" w:type="dxa"/>
          </w:tcPr>
          <w:p w14:paraId="0BB92D95" w14:textId="67C57038" w:rsidR="00F72335" w:rsidRPr="0039516E" w:rsidRDefault="00F72335" w:rsidP="009624D7">
            <w:pPr>
              <w:pStyle w:val="TEKSTTABELA"/>
              <w:spacing w:before="120" w:after="120"/>
              <w:rPr>
                <w:color w:val="auto"/>
                <w:sz w:val="15"/>
              </w:rPr>
            </w:pPr>
            <w:r w:rsidRPr="0039516E">
              <w:rPr>
                <w:color w:val="auto"/>
                <w:sz w:val="15"/>
              </w:rPr>
              <w:t xml:space="preserve">Akcja </w:t>
            </w:r>
            <w:r w:rsidR="00E6589B" w:rsidRPr="0039516E">
              <w:rPr>
                <w:color w:val="auto"/>
                <w:sz w:val="15"/>
              </w:rPr>
              <w:t xml:space="preserve">Eko </w:t>
            </w:r>
            <w:r w:rsidRPr="0039516E">
              <w:rPr>
                <w:color w:val="auto"/>
                <w:sz w:val="15"/>
              </w:rPr>
              <w:t xml:space="preserve">edukacja </w:t>
            </w:r>
          </w:p>
        </w:tc>
        <w:tc>
          <w:tcPr>
            <w:tcW w:w="1275" w:type="dxa"/>
          </w:tcPr>
          <w:p w14:paraId="5A1651D8" w14:textId="77777777" w:rsidR="00F72335" w:rsidRPr="0039516E" w:rsidRDefault="00F72335" w:rsidP="009624D7">
            <w:pPr>
              <w:pStyle w:val="TEKSTTABELA"/>
              <w:spacing w:before="120" w:after="120"/>
              <w:rPr>
                <w:color w:val="auto"/>
                <w:sz w:val="15"/>
              </w:rPr>
            </w:pPr>
            <w:r w:rsidRPr="0039516E">
              <w:rPr>
                <w:color w:val="auto"/>
                <w:sz w:val="15"/>
              </w:rPr>
              <w:t>Gmina Świdnica</w:t>
            </w:r>
          </w:p>
        </w:tc>
        <w:tc>
          <w:tcPr>
            <w:tcW w:w="4395" w:type="dxa"/>
          </w:tcPr>
          <w:p w14:paraId="254EA576" w14:textId="7FFA1271" w:rsidR="00F72335" w:rsidRPr="0039516E" w:rsidRDefault="00333414" w:rsidP="00E03CA6">
            <w:pPr>
              <w:pStyle w:val="TEKSTTABELA"/>
              <w:spacing w:before="120" w:after="120"/>
              <w:rPr>
                <w:color w:val="auto"/>
                <w:sz w:val="15"/>
              </w:rPr>
            </w:pPr>
            <w:r w:rsidRPr="0039516E">
              <w:rPr>
                <w:sz w:val="15"/>
              </w:rPr>
              <w:t>W ramach akcji edukacyjnej zorganizowano warsztaty ekologiczne, do prowadzenia, których wykorzystano drewniane elementy oraz artykuły plastyczne. Zorganizowano również konkurs wśród mieszkańców Gminy Świdnica pn. „Eko zabawka”. Zakupiono również nagrody na ten konkurs. Środki własne 27 401,54 zł.</w:t>
            </w:r>
          </w:p>
        </w:tc>
        <w:tc>
          <w:tcPr>
            <w:tcW w:w="2126" w:type="dxa"/>
            <w:shd w:val="clear" w:color="auto" w:fill="auto"/>
          </w:tcPr>
          <w:p w14:paraId="552E591D" w14:textId="77777777" w:rsidR="00F72335" w:rsidRPr="0039516E" w:rsidRDefault="009851FE" w:rsidP="00851764">
            <w:pPr>
              <w:pStyle w:val="TEKSTTABELA"/>
              <w:spacing w:before="120" w:after="120"/>
              <w:rPr>
                <w:color w:val="auto"/>
                <w:sz w:val="15"/>
              </w:rPr>
            </w:pPr>
            <w:r w:rsidRPr="0039516E">
              <w:rPr>
                <w:color w:val="auto"/>
                <w:sz w:val="15"/>
              </w:rPr>
              <w:t xml:space="preserve">Program ochrony środowiska dla Gminy Świdnica na lata </w:t>
            </w:r>
            <w:r w:rsidR="00D25740" w:rsidRPr="0039516E">
              <w:rPr>
                <w:color w:val="auto"/>
                <w:sz w:val="15"/>
              </w:rPr>
              <w:br/>
            </w:r>
            <w:r w:rsidRPr="0039516E">
              <w:rPr>
                <w:color w:val="auto"/>
                <w:sz w:val="15"/>
              </w:rPr>
              <w:t>2014-2017</w:t>
            </w:r>
            <w:r w:rsidR="00D25740" w:rsidRPr="0039516E">
              <w:rPr>
                <w:color w:val="auto"/>
                <w:sz w:val="15"/>
              </w:rPr>
              <w:br/>
            </w:r>
            <w:r w:rsidRPr="0039516E">
              <w:rPr>
                <w:color w:val="auto"/>
                <w:sz w:val="15"/>
              </w:rPr>
              <w:t xml:space="preserve"> z uwzględnieniem lat 2018-2021</w:t>
            </w:r>
          </w:p>
        </w:tc>
      </w:tr>
      <w:tr w:rsidR="007B3778" w:rsidRPr="00BF367D" w14:paraId="6449A6D1" w14:textId="77777777" w:rsidTr="0039516E">
        <w:tc>
          <w:tcPr>
            <w:tcW w:w="430" w:type="dxa"/>
          </w:tcPr>
          <w:p w14:paraId="42AFD889" w14:textId="74C213AF" w:rsidR="007B3778" w:rsidRPr="0039516E" w:rsidRDefault="00333414" w:rsidP="009624D7">
            <w:pPr>
              <w:pStyle w:val="western"/>
              <w:spacing w:before="120" w:beforeAutospacing="0" w:after="120"/>
              <w:rPr>
                <w:rFonts w:ascii="Century Gothic" w:hAnsi="Century Gothic" w:cs="Calibri"/>
                <w:sz w:val="15"/>
                <w:szCs w:val="15"/>
              </w:rPr>
            </w:pPr>
            <w:r w:rsidRPr="0039516E">
              <w:rPr>
                <w:rFonts w:ascii="Century Gothic" w:hAnsi="Century Gothic" w:cs="Calibri"/>
                <w:sz w:val="15"/>
                <w:szCs w:val="15"/>
              </w:rPr>
              <w:t>2</w:t>
            </w:r>
          </w:p>
        </w:tc>
        <w:tc>
          <w:tcPr>
            <w:tcW w:w="1130" w:type="dxa"/>
          </w:tcPr>
          <w:p w14:paraId="6F12D689" w14:textId="77777777" w:rsidR="007B3778" w:rsidRPr="0039516E" w:rsidRDefault="007B3778" w:rsidP="007B3778">
            <w:pPr>
              <w:pStyle w:val="TEKSTTABELA"/>
              <w:spacing w:before="120" w:after="120"/>
              <w:rPr>
                <w:color w:val="auto"/>
                <w:sz w:val="15"/>
              </w:rPr>
            </w:pPr>
            <w:r w:rsidRPr="0039516E">
              <w:rPr>
                <w:color w:val="auto"/>
                <w:sz w:val="15"/>
              </w:rPr>
              <w:t>Ochrona zwierząt</w:t>
            </w:r>
          </w:p>
        </w:tc>
        <w:tc>
          <w:tcPr>
            <w:tcW w:w="1275" w:type="dxa"/>
          </w:tcPr>
          <w:p w14:paraId="40BD2CA5" w14:textId="77777777" w:rsidR="007B3778" w:rsidRPr="0039516E" w:rsidRDefault="007B3778" w:rsidP="007B3778">
            <w:pPr>
              <w:pStyle w:val="TEKSTTABELA"/>
              <w:spacing w:before="120" w:after="120"/>
              <w:rPr>
                <w:color w:val="auto"/>
                <w:sz w:val="15"/>
              </w:rPr>
            </w:pPr>
            <w:r w:rsidRPr="0039516E">
              <w:rPr>
                <w:color w:val="auto"/>
                <w:sz w:val="15"/>
              </w:rPr>
              <w:t>Gmina Świdnica</w:t>
            </w:r>
          </w:p>
        </w:tc>
        <w:tc>
          <w:tcPr>
            <w:tcW w:w="4395" w:type="dxa"/>
          </w:tcPr>
          <w:p w14:paraId="34669EEB" w14:textId="2737E76F" w:rsidR="007B3778" w:rsidRPr="0039516E" w:rsidRDefault="007B3778" w:rsidP="007B3778">
            <w:pPr>
              <w:pStyle w:val="TEKSTTABELA"/>
              <w:spacing w:before="120" w:after="120"/>
              <w:rPr>
                <w:color w:val="auto"/>
                <w:sz w:val="15"/>
              </w:rPr>
            </w:pPr>
            <w:r w:rsidRPr="0039516E">
              <w:rPr>
                <w:color w:val="auto"/>
                <w:sz w:val="15"/>
              </w:rPr>
              <w:t xml:space="preserve">Działania związane z ochroną zwierząt na terenie gminy obejmowały </w:t>
            </w:r>
            <w:r w:rsidR="00022679" w:rsidRPr="0039516E">
              <w:rPr>
                <w:color w:val="auto"/>
                <w:sz w:val="15"/>
              </w:rPr>
              <w:t>m.in</w:t>
            </w:r>
            <w:r w:rsidRPr="0039516E">
              <w:rPr>
                <w:color w:val="auto"/>
                <w:sz w:val="15"/>
              </w:rPr>
              <w:t>. przekazanie dotacji dla Stowarzyszenia Przyjaciół Zwierząt AZYL (75 000,00 zł), zapewnienie opieki nad bezpańskimi zwierzętami na terenie gminy (usługi weterynaryjne</w:t>
            </w:r>
            <w:r w:rsidR="0039516E">
              <w:rPr>
                <w:color w:val="auto"/>
                <w:sz w:val="15"/>
              </w:rPr>
              <w:t xml:space="preserve"> w kwocie 32 077 zł</w:t>
            </w:r>
            <w:r w:rsidR="00333414" w:rsidRPr="0039516E">
              <w:rPr>
                <w:color w:val="auto"/>
                <w:sz w:val="15"/>
              </w:rPr>
              <w:t>).</w:t>
            </w:r>
          </w:p>
        </w:tc>
        <w:tc>
          <w:tcPr>
            <w:tcW w:w="2126" w:type="dxa"/>
            <w:shd w:val="clear" w:color="auto" w:fill="auto"/>
          </w:tcPr>
          <w:p w14:paraId="5FEB6334" w14:textId="4EB8A09C" w:rsidR="007B3778" w:rsidRPr="0039516E" w:rsidRDefault="00963555" w:rsidP="00E03CA6">
            <w:pPr>
              <w:pStyle w:val="TEKSTTABELA"/>
              <w:spacing w:before="120" w:after="120"/>
              <w:rPr>
                <w:color w:val="auto"/>
                <w:sz w:val="15"/>
              </w:rPr>
            </w:pPr>
            <w:r w:rsidRPr="0039516E">
              <w:rPr>
                <w:color w:val="auto"/>
                <w:sz w:val="15"/>
              </w:rPr>
              <w:t>Program opieki nad zwierzętami bezdomnymi n</w:t>
            </w:r>
            <w:r w:rsidR="00107F37" w:rsidRPr="0039516E">
              <w:rPr>
                <w:color w:val="auto"/>
                <w:sz w:val="15"/>
              </w:rPr>
              <w:t xml:space="preserve">a terenie gminy Świdnica </w:t>
            </w:r>
            <w:r w:rsidR="00D25740" w:rsidRPr="0039516E">
              <w:rPr>
                <w:color w:val="auto"/>
                <w:sz w:val="15"/>
              </w:rPr>
              <w:br/>
            </w:r>
            <w:r w:rsidR="00107F37" w:rsidRPr="0039516E">
              <w:rPr>
                <w:color w:val="auto"/>
                <w:sz w:val="15"/>
              </w:rPr>
              <w:t>na 20</w:t>
            </w:r>
            <w:r w:rsidR="00333414" w:rsidRPr="0039516E">
              <w:rPr>
                <w:color w:val="auto"/>
                <w:sz w:val="15"/>
              </w:rPr>
              <w:t>20</w:t>
            </w:r>
            <w:r w:rsidRPr="0039516E">
              <w:rPr>
                <w:color w:val="auto"/>
                <w:sz w:val="15"/>
              </w:rPr>
              <w:t xml:space="preserve"> rok</w:t>
            </w:r>
          </w:p>
        </w:tc>
      </w:tr>
    </w:tbl>
    <w:p w14:paraId="2E41A53E" w14:textId="7AE033E6" w:rsidR="0039516E" w:rsidRDefault="0039516E" w:rsidP="00C83F80">
      <w:pPr>
        <w:pStyle w:val="RDO"/>
        <w:rPr>
          <w:noProof/>
        </w:rPr>
      </w:pPr>
      <w:r>
        <w:rPr>
          <w:noProof/>
        </w:rPr>
        <w:drawing>
          <wp:anchor distT="0" distB="0" distL="114300" distR="114300" simplePos="0" relativeHeight="251865600" behindDoc="1" locked="0" layoutInCell="1" allowOverlap="1" wp14:anchorId="36E83A35" wp14:editId="348CBFB5">
            <wp:simplePos x="0" y="0"/>
            <wp:positionH relativeFrom="column">
              <wp:posOffset>4714875</wp:posOffset>
            </wp:positionH>
            <wp:positionV relativeFrom="paragraph">
              <wp:posOffset>236855</wp:posOffset>
            </wp:positionV>
            <wp:extent cx="828040" cy="1704022"/>
            <wp:effectExtent l="0" t="0" r="0" b="0"/>
            <wp:wrapNone/>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29244" cy="170649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3792" behindDoc="1" locked="0" layoutInCell="1" allowOverlap="1" wp14:anchorId="19AD8A96" wp14:editId="16A3564D">
            <wp:simplePos x="0" y="0"/>
            <wp:positionH relativeFrom="column">
              <wp:posOffset>3314700</wp:posOffset>
            </wp:positionH>
            <wp:positionV relativeFrom="paragraph">
              <wp:posOffset>239395</wp:posOffset>
            </wp:positionV>
            <wp:extent cx="1276350" cy="1807312"/>
            <wp:effectExtent l="0" t="0" r="0" b="0"/>
            <wp:wrapNone/>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76350" cy="180731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7408" behindDoc="1" locked="0" layoutInCell="1" allowOverlap="1" wp14:anchorId="68A6EA6F" wp14:editId="13328FC2">
            <wp:simplePos x="0" y="0"/>
            <wp:positionH relativeFrom="column">
              <wp:posOffset>257175</wp:posOffset>
            </wp:positionH>
            <wp:positionV relativeFrom="paragraph">
              <wp:posOffset>248036</wp:posOffset>
            </wp:positionV>
            <wp:extent cx="1328074" cy="1771650"/>
            <wp:effectExtent l="0" t="0" r="5715" b="0"/>
            <wp:wrapNone/>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28074"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216" behindDoc="1" locked="0" layoutInCell="1" allowOverlap="1" wp14:anchorId="7E6EBDD5" wp14:editId="15C1B968">
            <wp:simplePos x="0" y="0"/>
            <wp:positionH relativeFrom="column">
              <wp:posOffset>1810385</wp:posOffset>
            </wp:positionH>
            <wp:positionV relativeFrom="paragraph">
              <wp:posOffset>242041</wp:posOffset>
            </wp:positionV>
            <wp:extent cx="1271345" cy="1800225"/>
            <wp:effectExtent l="0" t="0" r="5080" b="0"/>
            <wp:wrapNone/>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7134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3F80" w:rsidRPr="00BF367D">
        <w:rPr>
          <w:color w:val="auto"/>
        </w:rPr>
        <w:t>Źródło: opracowanie własne na podstawie danych z Urzędu Gminy Świdnica.</w:t>
      </w:r>
      <w:r w:rsidRPr="0039516E">
        <w:rPr>
          <w:noProof/>
        </w:rPr>
        <w:t xml:space="preserve"> </w:t>
      </w:r>
    </w:p>
    <w:p w14:paraId="34BAF7C9" w14:textId="2A9C051D" w:rsidR="0039516E" w:rsidRDefault="0039516E" w:rsidP="00C83F80">
      <w:pPr>
        <w:pStyle w:val="RDO"/>
        <w:rPr>
          <w:noProof/>
        </w:rPr>
      </w:pPr>
      <w:r>
        <w:rPr>
          <w:noProof/>
        </w:rPr>
        <w:t xml:space="preserve">                                                                    </w:t>
      </w:r>
    </w:p>
    <w:p w14:paraId="13000DC0" w14:textId="77777777" w:rsidR="0039516E" w:rsidRDefault="0039516E" w:rsidP="00C83F80">
      <w:pPr>
        <w:pStyle w:val="RDO"/>
        <w:rPr>
          <w:noProof/>
        </w:rPr>
      </w:pPr>
    </w:p>
    <w:p w14:paraId="4C57835C" w14:textId="77777777" w:rsidR="0039516E" w:rsidRDefault="0039516E" w:rsidP="00C83F80">
      <w:pPr>
        <w:pStyle w:val="RDO"/>
        <w:rPr>
          <w:noProof/>
        </w:rPr>
      </w:pPr>
    </w:p>
    <w:p w14:paraId="2F29C79F" w14:textId="77777777" w:rsidR="0039516E" w:rsidRDefault="0039516E" w:rsidP="00C83F80">
      <w:pPr>
        <w:pStyle w:val="RDO"/>
        <w:rPr>
          <w:noProof/>
        </w:rPr>
      </w:pPr>
    </w:p>
    <w:p w14:paraId="3D98AEC3" w14:textId="77777777" w:rsidR="0039516E" w:rsidRDefault="0039516E" w:rsidP="00C83F80">
      <w:pPr>
        <w:pStyle w:val="RDO"/>
        <w:rPr>
          <w:noProof/>
        </w:rPr>
      </w:pPr>
    </w:p>
    <w:p w14:paraId="1E5E194D" w14:textId="77777777" w:rsidR="0039516E" w:rsidRDefault="0039516E" w:rsidP="00C83F80">
      <w:pPr>
        <w:pStyle w:val="RDO"/>
        <w:rPr>
          <w:noProof/>
        </w:rPr>
      </w:pPr>
    </w:p>
    <w:p w14:paraId="78919376" w14:textId="472105B6" w:rsidR="00C83F80" w:rsidRPr="00DE44C6" w:rsidRDefault="0039516E" w:rsidP="00C83F80">
      <w:pPr>
        <w:pStyle w:val="RDO"/>
        <w:rPr>
          <w:b/>
          <w:bCs/>
          <w:color w:val="auto"/>
        </w:rPr>
      </w:pPr>
      <w:r>
        <w:rPr>
          <w:noProof/>
        </w:rPr>
        <w:t xml:space="preserve">                                                                       </w:t>
      </w:r>
      <w:r w:rsidRPr="00DE44C6">
        <w:rPr>
          <w:b/>
          <w:bCs/>
          <w:noProof/>
          <w:color w:val="auto"/>
        </w:rPr>
        <w:t>Foto; Prace plastyczne w konkursie EKO edukacja</w:t>
      </w:r>
    </w:p>
    <w:p w14:paraId="03D31985" w14:textId="2AA3F802" w:rsidR="00D656A9" w:rsidRPr="00DE44C6" w:rsidRDefault="00D656A9" w:rsidP="00851764">
      <w:pPr>
        <w:spacing w:before="400" w:after="0"/>
        <w:jc w:val="center"/>
        <w:rPr>
          <w:b/>
          <w:bCs/>
        </w:rPr>
        <w:sectPr w:rsidR="00D656A9" w:rsidRPr="00DE44C6" w:rsidSect="004E3CFF">
          <w:headerReference w:type="first" r:id="rId40"/>
          <w:footerReference w:type="first" r:id="rId41"/>
          <w:pgSz w:w="11906" w:h="16838"/>
          <w:pgMar w:top="1440" w:right="1440" w:bottom="1440" w:left="1440" w:header="709" w:footer="709" w:gutter="0"/>
          <w:cols w:space="708"/>
          <w:titlePg/>
          <w:docGrid w:linePitch="360"/>
        </w:sectPr>
      </w:pPr>
    </w:p>
    <w:p w14:paraId="5486BC56" w14:textId="77BABDF1" w:rsidR="00FA4550" w:rsidRDefault="00FD640F" w:rsidP="00D55E7C">
      <w:pPr>
        <w:pStyle w:val="Nagwek1"/>
      </w:pPr>
      <w:bookmarkStart w:id="24" w:name="_Toc9450920"/>
      <w:r>
        <w:lastRenderedPageBreak/>
        <w:t xml:space="preserve">DEMOGRAFIA </w:t>
      </w:r>
      <w:r w:rsidR="00FA4550">
        <w:t>I MIESZKALNICTWO</w:t>
      </w:r>
      <w:bookmarkEnd w:id="24"/>
    </w:p>
    <w:p w14:paraId="4FF411D9" w14:textId="77777777" w:rsidR="00A737B5" w:rsidRDefault="00D02123" w:rsidP="00332DA3">
      <w:pPr>
        <w:pStyle w:val="Nagwek2"/>
      </w:pPr>
      <w:bookmarkStart w:id="25" w:name="_Toc9450921"/>
      <w:r>
        <w:t>L</w:t>
      </w:r>
      <w:r w:rsidR="00501FD9">
        <w:t>ud</w:t>
      </w:r>
      <w:r w:rsidR="00375049">
        <w:t>noś</w:t>
      </w:r>
      <w:r>
        <w:t>ć</w:t>
      </w:r>
      <w:bookmarkEnd w:id="25"/>
    </w:p>
    <w:p w14:paraId="5CFD9491" w14:textId="579F8CB2" w:rsidR="00F40C19" w:rsidRPr="00BF367D" w:rsidRDefault="006D7BA9" w:rsidP="00EA3E09">
      <w:pPr>
        <w:pStyle w:val="WYKRES"/>
        <w:ind w:left="0" w:firstLine="0"/>
        <w:rPr>
          <w:color w:val="auto"/>
        </w:rPr>
      </w:pPr>
      <w:bookmarkStart w:id="26" w:name="_Toc9450789"/>
      <w:r w:rsidRPr="00A846E4">
        <w:rPr>
          <w:rStyle w:val="MAPAZnak"/>
          <w:color w:val="auto"/>
        </w:rPr>
        <w:t xml:space="preserve">Liczba mieszkańców zameldowanych na stałe, względem roku poprzedniego, w roku 2020 wzrosła o 91. </w:t>
      </w:r>
      <w:r w:rsidR="00EA3E09">
        <w:rPr>
          <w:rStyle w:val="MAPAZnak"/>
          <w:color w:val="auto"/>
        </w:rPr>
        <w:br/>
      </w:r>
      <w:r w:rsidRPr="00A846E4">
        <w:rPr>
          <w:rStyle w:val="MAPAZnak"/>
          <w:color w:val="auto"/>
        </w:rPr>
        <w:t xml:space="preserve">(w 2019 r. – 16 864 mieszkańców, w 2020 r. – 16 955 mieszkańców). Wśród w/w 16 955 osób zameldowanych </w:t>
      </w:r>
      <w:r w:rsidR="00EA3E09">
        <w:rPr>
          <w:rStyle w:val="MAPAZnak"/>
          <w:color w:val="auto"/>
        </w:rPr>
        <w:br/>
      </w:r>
      <w:r w:rsidRPr="00A846E4">
        <w:rPr>
          <w:rStyle w:val="MAPAZnak"/>
          <w:color w:val="auto"/>
        </w:rPr>
        <w:t xml:space="preserve">w gminie Świdnica jest 8 620 kobiet (o 72 więcej niż w roku poprzednim) oraz 8 335 mężczyzn (o 19 więcej niż </w:t>
      </w:r>
      <w:r w:rsidR="00EA3E09">
        <w:rPr>
          <w:rStyle w:val="MAPAZnak"/>
          <w:color w:val="auto"/>
        </w:rPr>
        <w:br/>
      </w:r>
      <w:r w:rsidRPr="00A846E4">
        <w:rPr>
          <w:rStyle w:val="MAPAZnak"/>
          <w:color w:val="auto"/>
        </w:rPr>
        <w:t xml:space="preserve">w roku poprzednim). </w:t>
      </w:r>
      <w:r w:rsidRPr="00A846E4">
        <w:rPr>
          <w:rStyle w:val="MAPAZnak"/>
          <w:color w:val="auto"/>
        </w:rPr>
        <w:br/>
      </w:r>
      <w:r w:rsidRPr="00A846E4">
        <w:rPr>
          <w:rStyle w:val="MAPAZnak"/>
          <w:color w:val="auto"/>
        </w:rPr>
        <w:br/>
        <w:t xml:space="preserve">Miejscowością, którą w 2020 roku najczęściej wybierano na miejsce swojego stałego zamieszkania, jest Pszenno (tutaj przybyło aż 93 mieszkańców). Druga najchętniej zamieszkała miejscowość to Witoszów Dolny </w:t>
      </w:r>
      <w:r w:rsidR="00EA3E09">
        <w:rPr>
          <w:rStyle w:val="MAPAZnak"/>
          <w:color w:val="auto"/>
        </w:rPr>
        <w:br/>
      </w:r>
      <w:r w:rsidRPr="00A846E4">
        <w:rPr>
          <w:rStyle w:val="MAPAZnak"/>
          <w:color w:val="auto"/>
        </w:rPr>
        <w:t xml:space="preserve">(o 51 więcej mieszkańców). Na trzecim miejscu znajdują się Burkatów i Słotwina (w obu miejscowościach o 17 mieszkańców więcej). Największą migrację ludności odnotowano natomiast w Grodziszczu i Niegoszowie </w:t>
      </w:r>
      <w:r w:rsidR="00EA3E09">
        <w:rPr>
          <w:rStyle w:val="MAPAZnak"/>
          <w:color w:val="auto"/>
        </w:rPr>
        <w:br/>
      </w:r>
      <w:r w:rsidRPr="00A846E4">
        <w:rPr>
          <w:rStyle w:val="MAPAZnak"/>
          <w:color w:val="auto"/>
        </w:rPr>
        <w:t xml:space="preserve">(w obu miejscowościach o 21 osób mniej). </w:t>
      </w:r>
      <w:r w:rsidRPr="00A846E4">
        <w:rPr>
          <w:rStyle w:val="MAPAZnak"/>
          <w:color w:val="auto"/>
        </w:rPr>
        <w:br/>
      </w:r>
      <w:r w:rsidR="00F40C19" w:rsidRPr="00BF367D">
        <w:rPr>
          <w:color w:val="auto"/>
        </w:rPr>
        <w:t xml:space="preserve">WYKRES </w:t>
      </w:r>
      <w:r w:rsidR="00E55EDA" w:rsidRPr="00BF367D">
        <w:rPr>
          <w:color w:val="auto"/>
        </w:rPr>
        <w:fldChar w:fldCharType="begin"/>
      </w:r>
      <w:r w:rsidR="00330877" w:rsidRPr="00BF367D">
        <w:rPr>
          <w:color w:val="auto"/>
        </w:rPr>
        <w:instrText xml:space="preserve"> SEQ WYKRES \* ARABIC </w:instrText>
      </w:r>
      <w:r w:rsidR="00E55EDA" w:rsidRPr="00BF367D">
        <w:rPr>
          <w:color w:val="auto"/>
        </w:rPr>
        <w:fldChar w:fldCharType="separate"/>
      </w:r>
      <w:r w:rsidR="00DB29CA">
        <w:rPr>
          <w:noProof/>
          <w:color w:val="auto"/>
        </w:rPr>
        <w:t>1</w:t>
      </w:r>
      <w:r w:rsidR="00E55EDA" w:rsidRPr="00BF367D">
        <w:rPr>
          <w:color w:val="auto"/>
        </w:rPr>
        <w:fldChar w:fldCharType="end"/>
      </w:r>
      <w:r w:rsidR="00F40C19" w:rsidRPr="00BF367D">
        <w:rPr>
          <w:color w:val="auto"/>
        </w:rPr>
        <w:t>. Liczba mieszkańców zameldowanych na pobyt stały [20</w:t>
      </w:r>
      <w:r w:rsidR="00FC37E7">
        <w:rPr>
          <w:color w:val="auto"/>
        </w:rPr>
        <w:t>10</w:t>
      </w:r>
      <w:r w:rsidR="00F40C19" w:rsidRPr="00BF367D">
        <w:rPr>
          <w:color w:val="auto"/>
        </w:rPr>
        <w:t>-20</w:t>
      </w:r>
      <w:r w:rsidR="00FC37E7">
        <w:rPr>
          <w:color w:val="auto"/>
        </w:rPr>
        <w:t>20</w:t>
      </w:r>
      <w:r w:rsidR="00F40C19" w:rsidRPr="00BF367D">
        <w:rPr>
          <w:color w:val="auto"/>
        </w:rPr>
        <w:t>].</w:t>
      </w:r>
      <w:bookmarkEnd w:id="26"/>
    </w:p>
    <w:p w14:paraId="073978BD" w14:textId="477EB5D3" w:rsidR="00F40C19" w:rsidRPr="0061035F" w:rsidRDefault="00FC37E7" w:rsidP="00340DC2">
      <w:pPr>
        <w:pStyle w:val="Akapitzlist"/>
        <w:spacing w:after="0" w:line="360" w:lineRule="auto"/>
        <w:ind w:left="284" w:hanging="284"/>
        <w:jc w:val="both"/>
        <w:rPr>
          <w:b/>
          <w:sz w:val="24"/>
          <w:szCs w:val="24"/>
        </w:rPr>
      </w:pPr>
      <w:r>
        <w:rPr>
          <w:noProof/>
        </w:rPr>
        <w:drawing>
          <wp:inline distT="0" distB="0" distL="0" distR="0" wp14:anchorId="63122DCD" wp14:editId="43F27989">
            <wp:extent cx="5623560" cy="3501390"/>
            <wp:effectExtent l="133350" t="133350" r="110490" b="118110"/>
            <wp:docPr id="118" name="Wykres 118">
              <a:extLst xmlns:a="http://schemas.openxmlformats.org/drawingml/2006/main">
                <a:ext uri="{FF2B5EF4-FFF2-40B4-BE49-F238E27FC236}">
                  <a16:creationId xmlns:a16="http://schemas.microsoft.com/office/drawing/2014/main" id="{23D62FAD-B77D-493A-B7DB-AB2E7B1E3E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2D99A04" w14:textId="77777777" w:rsidR="00F40C19" w:rsidRPr="00BF367D" w:rsidRDefault="00F40C19" w:rsidP="00F40C19">
      <w:pPr>
        <w:pStyle w:val="RDO"/>
        <w:spacing w:before="0"/>
        <w:rPr>
          <w:color w:val="auto"/>
        </w:rPr>
      </w:pPr>
      <w:r w:rsidRPr="00BF367D">
        <w:rPr>
          <w:color w:val="auto"/>
        </w:rPr>
        <w:t>Źródło: opracowanie własne na podstawie danych z Urzędu Gminy Świdnica.</w:t>
      </w:r>
    </w:p>
    <w:p w14:paraId="30F65D80" w14:textId="7CC7874D" w:rsidR="00242EE9" w:rsidRPr="00BF367D" w:rsidRDefault="00242EE9" w:rsidP="00242EE9">
      <w:pPr>
        <w:pStyle w:val="TABELA"/>
        <w:rPr>
          <w:color w:val="auto"/>
        </w:rPr>
      </w:pPr>
      <w:bookmarkStart w:id="27" w:name="_Toc9450825"/>
      <w:r w:rsidRPr="00BF367D">
        <w:rPr>
          <w:color w:val="auto"/>
        </w:rPr>
        <w:t xml:space="preserve">TABELA </w:t>
      </w:r>
      <w:r w:rsidR="00F8670B">
        <w:rPr>
          <w:color w:val="auto"/>
        </w:rPr>
        <w:t>6</w:t>
      </w:r>
      <w:r w:rsidRPr="00BF367D">
        <w:rPr>
          <w:color w:val="auto"/>
        </w:rPr>
        <w:t>. Liczba mieszkańców</w:t>
      </w:r>
      <w:r w:rsidR="00340DC2" w:rsidRPr="00BF367D">
        <w:rPr>
          <w:color w:val="auto"/>
        </w:rPr>
        <w:t>:</w:t>
      </w:r>
      <w:r w:rsidRPr="00BF367D">
        <w:rPr>
          <w:color w:val="auto"/>
        </w:rPr>
        <w:t xml:space="preserve"> pobyt stały</w:t>
      </w:r>
      <w:r w:rsidR="00340DC2" w:rsidRPr="00BF367D">
        <w:rPr>
          <w:color w:val="auto"/>
        </w:rPr>
        <w:t xml:space="preserve"> i czasowy</w:t>
      </w:r>
      <w:r w:rsidRPr="00BF367D">
        <w:rPr>
          <w:color w:val="auto"/>
        </w:rPr>
        <w:t xml:space="preserve"> [2012-20</w:t>
      </w:r>
      <w:r w:rsidR="00EA3E09">
        <w:rPr>
          <w:color w:val="auto"/>
        </w:rPr>
        <w:t>20</w:t>
      </w:r>
      <w:r w:rsidRPr="00BF367D">
        <w:rPr>
          <w:color w:val="auto"/>
        </w:rPr>
        <w:t>].</w:t>
      </w:r>
      <w:bookmarkEnd w:id="27"/>
    </w:p>
    <w:tbl>
      <w:tblPr>
        <w:tblW w:w="7670" w:type="dxa"/>
        <w:tblInd w:w="1204"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872"/>
        <w:gridCol w:w="1128"/>
        <w:gridCol w:w="1417"/>
        <w:gridCol w:w="1134"/>
        <w:gridCol w:w="3119"/>
      </w:tblGrid>
      <w:tr w:rsidR="00185265" w:rsidRPr="00D722B8" w14:paraId="690584AA" w14:textId="77777777" w:rsidTr="00DD10D5">
        <w:tc>
          <w:tcPr>
            <w:tcW w:w="872" w:type="dxa"/>
            <w:shd w:val="clear" w:color="auto" w:fill="94A3DE" w:themeFill="accent1" w:themeFillTint="99"/>
            <w:noWrap/>
            <w:vAlign w:val="center"/>
          </w:tcPr>
          <w:p w14:paraId="766DCD5D" w14:textId="77777777" w:rsidR="00185265" w:rsidRPr="00D722B8" w:rsidRDefault="00185265" w:rsidP="0074648D">
            <w:pPr>
              <w:spacing w:before="60" w:after="60" w:line="240" w:lineRule="auto"/>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Pobyt [os.]:</w:t>
            </w:r>
          </w:p>
        </w:tc>
        <w:tc>
          <w:tcPr>
            <w:tcW w:w="1128" w:type="dxa"/>
            <w:shd w:val="clear" w:color="auto" w:fill="94A3DE" w:themeFill="accent1" w:themeFillTint="99"/>
            <w:noWrap/>
            <w:vAlign w:val="center"/>
          </w:tcPr>
          <w:p w14:paraId="4E15D131" w14:textId="77777777" w:rsidR="00185265" w:rsidRPr="00D722B8" w:rsidRDefault="00185265"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sidRPr="00D722B8">
              <w:rPr>
                <w:rFonts w:ascii="Century Gothic" w:eastAsia="Times New Roman" w:hAnsi="Century Gothic" w:cs="Times New Roman"/>
                <w:color w:val="FFFFFF" w:themeColor="background1"/>
                <w:sz w:val="14"/>
                <w:szCs w:val="14"/>
                <w:lang w:eastAsia="pl-PL"/>
              </w:rPr>
              <w:t>2018</w:t>
            </w:r>
          </w:p>
        </w:tc>
        <w:tc>
          <w:tcPr>
            <w:tcW w:w="1417" w:type="dxa"/>
            <w:shd w:val="clear" w:color="auto" w:fill="94A3DE" w:themeFill="accent1" w:themeFillTint="99"/>
            <w:noWrap/>
            <w:vAlign w:val="center"/>
          </w:tcPr>
          <w:p w14:paraId="3607369E" w14:textId="77777777" w:rsidR="00185265" w:rsidRPr="00D722B8" w:rsidRDefault="00185265"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Pr>
                <w:rFonts w:ascii="Century Gothic" w:hAnsi="Century Gothic" w:cs="Calibri"/>
                <w:color w:val="FFFFFF"/>
                <w:sz w:val="14"/>
                <w:szCs w:val="14"/>
              </w:rPr>
              <w:t>2019</w:t>
            </w:r>
          </w:p>
        </w:tc>
        <w:tc>
          <w:tcPr>
            <w:tcW w:w="1134" w:type="dxa"/>
            <w:shd w:val="clear" w:color="auto" w:fill="94A3DE" w:themeFill="accent1" w:themeFillTint="99"/>
          </w:tcPr>
          <w:p w14:paraId="77B15753" w14:textId="63D876EC" w:rsidR="00185265" w:rsidRDefault="00185265" w:rsidP="0074648D">
            <w:pPr>
              <w:spacing w:before="60" w:after="60" w:line="240" w:lineRule="auto"/>
              <w:ind w:hanging="178"/>
              <w:jc w:val="right"/>
              <w:rPr>
                <w:rFonts w:ascii="Century Gothic" w:hAnsi="Century Gothic" w:cs="Calibri"/>
                <w:color w:val="FFFFFF"/>
                <w:sz w:val="14"/>
                <w:szCs w:val="14"/>
              </w:rPr>
            </w:pPr>
            <w:r>
              <w:rPr>
                <w:rFonts w:ascii="Century Gothic" w:hAnsi="Century Gothic" w:cs="Calibri"/>
                <w:color w:val="FFFFFF"/>
                <w:sz w:val="14"/>
                <w:szCs w:val="14"/>
              </w:rPr>
              <w:t>2020</w:t>
            </w:r>
          </w:p>
        </w:tc>
        <w:tc>
          <w:tcPr>
            <w:tcW w:w="3119" w:type="dxa"/>
            <w:shd w:val="clear" w:color="auto" w:fill="94A3DE" w:themeFill="accent1" w:themeFillTint="99"/>
            <w:noWrap/>
            <w:vAlign w:val="center"/>
          </w:tcPr>
          <w:p w14:paraId="4DC721DD" w14:textId="0A29EC86" w:rsidR="00185265" w:rsidRPr="00D722B8" w:rsidRDefault="00185265" w:rsidP="00185265">
            <w:pPr>
              <w:spacing w:before="60" w:after="60" w:line="240" w:lineRule="auto"/>
              <w:ind w:hanging="178"/>
              <w:jc w:val="center"/>
              <w:rPr>
                <w:rFonts w:ascii="Century Gothic" w:eastAsia="Times New Roman" w:hAnsi="Century Gothic" w:cs="Times New Roman"/>
                <w:color w:val="FFFFFF" w:themeColor="background1"/>
                <w:sz w:val="14"/>
                <w:szCs w:val="14"/>
                <w:lang w:eastAsia="pl-PL"/>
              </w:rPr>
            </w:pPr>
            <w:r>
              <w:rPr>
                <w:rFonts w:ascii="Century Gothic" w:hAnsi="Century Gothic" w:cs="Calibri"/>
                <w:color w:val="FFFFFF"/>
                <w:sz w:val="14"/>
                <w:szCs w:val="14"/>
              </w:rPr>
              <w:t>Zmiana 20</w:t>
            </w:r>
            <w:r w:rsidR="00DD10D5">
              <w:rPr>
                <w:rFonts w:ascii="Century Gothic" w:hAnsi="Century Gothic" w:cs="Calibri"/>
                <w:color w:val="FFFFFF"/>
                <w:sz w:val="14"/>
                <w:szCs w:val="14"/>
              </w:rPr>
              <w:t>19</w:t>
            </w:r>
            <w:r>
              <w:rPr>
                <w:rFonts w:ascii="Century Gothic" w:hAnsi="Century Gothic" w:cs="Calibri"/>
                <w:color w:val="FFFFFF"/>
                <w:sz w:val="14"/>
                <w:szCs w:val="14"/>
              </w:rPr>
              <w:t>-20</w:t>
            </w:r>
            <w:r w:rsidR="00DD10D5">
              <w:rPr>
                <w:rFonts w:ascii="Century Gothic" w:hAnsi="Century Gothic" w:cs="Calibri"/>
                <w:color w:val="FFFFFF"/>
                <w:sz w:val="14"/>
                <w:szCs w:val="14"/>
              </w:rPr>
              <w:t>20</w:t>
            </w:r>
          </w:p>
        </w:tc>
      </w:tr>
      <w:tr w:rsidR="00185265" w:rsidRPr="00BF367D" w14:paraId="4EA248C7" w14:textId="77777777" w:rsidTr="00DD10D5">
        <w:tc>
          <w:tcPr>
            <w:tcW w:w="872" w:type="dxa"/>
            <w:shd w:val="clear" w:color="auto" w:fill="auto"/>
            <w:noWrap/>
            <w:vAlign w:val="center"/>
            <w:hideMark/>
          </w:tcPr>
          <w:p w14:paraId="13BF64E6" w14:textId="77777777" w:rsidR="00185265" w:rsidRPr="00BF367D" w:rsidRDefault="00185265" w:rsidP="0074648D">
            <w:pPr>
              <w:spacing w:before="60" w:after="60" w:line="240" w:lineRule="auto"/>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stały</w:t>
            </w:r>
          </w:p>
        </w:tc>
        <w:tc>
          <w:tcPr>
            <w:tcW w:w="1128" w:type="dxa"/>
            <w:shd w:val="clear" w:color="auto" w:fill="auto"/>
            <w:noWrap/>
            <w:vAlign w:val="center"/>
            <w:hideMark/>
          </w:tcPr>
          <w:p w14:paraId="24AFB6C6" w14:textId="77777777" w:rsidR="00185265" w:rsidRPr="00BF367D" w:rsidRDefault="00185265"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16 761</w:t>
            </w:r>
          </w:p>
        </w:tc>
        <w:tc>
          <w:tcPr>
            <w:tcW w:w="1417" w:type="dxa"/>
            <w:shd w:val="clear" w:color="auto" w:fill="auto"/>
            <w:noWrap/>
            <w:vAlign w:val="center"/>
            <w:hideMark/>
          </w:tcPr>
          <w:p w14:paraId="04039430" w14:textId="77777777" w:rsidR="00185265" w:rsidRPr="00BF367D" w:rsidRDefault="00185265" w:rsidP="0074648D">
            <w:pPr>
              <w:spacing w:before="60" w:after="60" w:line="240" w:lineRule="auto"/>
              <w:jc w:val="right"/>
              <w:rPr>
                <w:rFonts w:ascii="Century Gothic" w:eastAsia="Times New Roman" w:hAnsi="Century Gothic" w:cs="Times New Roman"/>
                <w:b/>
                <w:bCs/>
                <w:sz w:val="14"/>
                <w:szCs w:val="14"/>
                <w:lang w:eastAsia="pl-PL"/>
              </w:rPr>
            </w:pPr>
            <w:r w:rsidRPr="00BF367D">
              <w:rPr>
                <w:rFonts w:ascii="Century Gothic" w:hAnsi="Century Gothic" w:cs="Calibri"/>
                <w:b/>
                <w:bCs/>
                <w:sz w:val="14"/>
                <w:szCs w:val="14"/>
              </w:rPr>
              <w:t>16 864</w:t>
            </w:r>
          </w:p>
        </w:tc>
        <w:tc>
          <w:tcPr>
            <w:tcW w:w="1134" w:type="dxa"/>
            <w:shd w:val="clear" w:color="auto" w:fill="DBE0F4" w:themeFill="accent1" w:themeFillTint="33"/>
          </w:tcPr>
          <w:p w14:paraId="0948610E" w14:textId="1B874440" w:rsidR="00185265" w:rsidRPr="00BF367D" w:rsidRDefault="00185265" w:rsidP="0074648D">
            <w:pPr>
              <w:spacing w:before="60" w:after="60" w:line="240" w:lineRule="auto"/>
              <w:jc w:val="right"/>
              <w:rPr>
                <w:rFonts w:ascii="Century Gothic" w:hAnsi="Century Gothic" w:cs="Calibri"/>
                <w:sz w:val="14"/>
                <w:szCs w:val="14"/>
              </w:rPr>
            </w:pPr>
            <w:r>
              <w:rPr>
                <w:rFonts w:ascii="Century Gothic" w:hAnsi="Century Gothic" w:cs="Calibri"/>
                <w:sz w:val="14"/>
                <w:szCs w:val="14"/>
              </w:rPr>
              <w:t>16955</w:t>
            </w:r>
          </w:p>
        </w:tc>
        <w:tc>
          <w:tcPr>
            <w:tcW w:w="3119" w:type="dxa"/>
            <w:shd w:val="clear" w:color="auto" w:fill="auto"/>
            <w:noWrap/>
            <w:vAlign w:val="center"/>
          </w:tcPr>
          <w:p w14:paraId="1858A924" w14:textId="748E12E6" w:rsidR="00185265" w:rsidRPr="00BF367D" w:rsidRDefault="00185265" w:rsidP="0074648D">
            <w:pPr>
              <w:spacing w:before="60" w:after="60" w:line="240" w:lineRule="auto"/>
              <w:jc w:val="right"/>
              <w:rPr>
                <w:rFonts w:ascii="Century Gothic" w:eastAsia="Times New Roman" w:hAnsi="Century Gothic" w:cs="Times New Roman"/>
                <w:sz w:val="14"/>
                <w:szCs w:val="14"/>
                <w:lang w:eastAsia="pl-PL"/>
              </w:rPr>
            </w:pPr>
            <w:r>
              <w:rPr>
                <w:rFonts w:ascii="Century Gothic" w:eastAsia="Times New Roman" w:hAnsi="Century Gothic" w:cs="Times New Roman"/>
                <w:sz w:val="14"/>
                <w:szCs w:val="14"/>
                <w:lang w:eastAsia="pl-PL"/>
              </w:rPr>
              <w:t>+91</w:t>
            </w:r>
          </w:p>
        </w:tc>
      </w:tr>
      <w:tr w:rsidR="00185265" w:rsidRPr="00BF367D" w14:paraId="7900E7A2" w14:textId="77777777" w:rsidTr="00DD10D5">
        <w:tc>
          <w:tcPr>
            <w:tcW w:w="872" w:type="dxa"/>
            <w:shd w:val="clear" w:color="auto" w:fill="auto"/>
            <w:noWrap/>
            <w:vAlign w:val="center"/>
            <w:hideMark/>
          </w:tcPr>
          <w:p w14:paraId="42CEE1D8" w14:textId="77777777" w:rsidR="00185265" w:rsidRPr="00BF367D" w:rsidRDefault="00185265" w:rsidP="0074648D">
            <w:pPr>
              <w:spacing w:before="60" w:after="60" w:line="240" w:lineRule="auto"/>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czasowy</w:t>
            </w:r>
          </w:p>
        </w:tc>
        <w:tc>
          <w:tcPr>
            <w:tcW w:w="1128" w:type="dxa"/>
            <w:shd w:val="clear" w:color="auto" w:fill="auto"/>
            <w:noWrap/>
            <w:vAlign w:val="center"/>
            <w:hideMark/>
          </w:tcPr>
          <w:p w14:paraId="736C2735" w14:textId="77777777" w:rsidR="00185265" w:rsidRPr="00BF367D" w:rsidRDefault="00185265"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258</w:t>
            </w:r>
          </w:p>
        </w:tc>
        <w:tc>
          <w:tcPr>
            <w:tcW w:w="1417" w:type="dxa"/>
            <w:shd w:val="clear" w:color="auto" w:fill="auto"/>
            <w:noWrap/>
            <w:vAlign w:val="center"/>
            <w:hideMark/>
          </w:tcPr>
          <w:p w14:paraId="17291737" w14:textId="77777777" w:rsidR="00185265" w:rsidRPr="00BF367D" w:rsidRDefault="00185265" w:rsidP="0074648D">
            <w:pPr>
              <w:spacing w:before="60" w:after="60" w:line="240" w:lineRule="auto"/>
              <w:jc w:val="right"/>
              <w:rPr>
                <w:rFonts w:ascii="Century Gothic" w:eastAsia="Times New Roman" w:hAnsi="Century Gothic" w:cs="Times New Roman"/>
                <w:b/>
                <w:bCs/>
                <w:sz w:val="14"/>
                <w:szCs w:val="14"/>
                <w:lang w:eastAsia="pl-PL"/>
              </w:rPr>
            </w:pPr>
            <w:r w:rsidRPr="00BF367D">
              <w:rPr>
                <w:rFonts w:ascii="Century Gothic" w:hAnsi="Century Gothic" w:cs="Calibri"/>
                <w:b/>
                <w:bCs/>
                <w:sz w:val="14"/>
                <w:szCs w:val="14"/>
              </w:rPr>
              <w:t>345</w:t>
            </w:r>
          </w:p>
        </w:tc>
        <w:tc>
          <w:tcPr>
            <w:tcW w:w="1134" w:type="dxa"/>
            <w:shd w:val="clear" w:color="auto" w:fill="DBE0F4" w:themeFill="accent1" w:themeFillTint="33"/>
          </w:tcPr>
          <w:p w14:paraId="3A89477E" w14:textId="0BB45AD9" w:rsidR="00185265" w:rsidRPr="00BF367D" w:rsidRDefault="00185265" w:rsidP="0074648D">
            <w:pPr>
              <w:spacing w:before="60" w:after="60" w:line="240" w:lineRule="auto"/>
              <w:jc w:val="right"/>
              <w:rPr>
                <w:rFonts w:ascii="Century Gothic" w:hAnsi="Century Gothic" w:cs="Calibri"/>
                <w:sz w:val="14"/>
                <w:szCs w:val="14"/>
              </w:rPr>
            </w:pPr>
            <w:r>
              <w:rPr>
                <w:rFonts w:ascii="Century Gothic" w:hAnsi="Century Gothic" w:cs="Calibri"/>
                <w:sz w:val="14"/>
                <w:szCs w:val="14"/>
              </w:rPr>
              <w:t>204</w:t>
            </w:r>
          </w:p>
        </w:tc>
        <w:tc>
          <w:tcPr>
            <w:tcW w:w="3119" w:type="dxa"/>
            <w:shd w:val="clear" w:color="auto" w:fill="auto"/>
            <w:noWrap/>
            <w:vAlign w:val="center"/>
          </w:tcPr>
          <w:p w14:paraId="1E6C663C" w14:textId="2881A2E6" w:rsidR="00185265" w:rsidRPr="00BF367D" w:rsidRDefault="00185265" w:rsidP="0074648D">
            <w:pPr>
              <w:spacing w:before="60" w:after="60" w:line="240" w:lineRule="auto"/>
              <w:jc w:val="right"/>
              <w:rPr>
                <w:rFonts w:ascii="Century Gothic" w:eastAsia="Times New Roman" w:hAnsi="Century Gothic" w:cs="Times New Roman"/>
                <w:sz w:val="14"/>
                <w:szCs w:val="14"/>
                <w:lang w:eastAsia="pl-PL"/>
              </w:rPr>
            </w:pPr>
            <w:r>
              <w:rPr>
                <w:rFonts w:ascii="Century Gothic" w:eastAsia="Times New Roman" w:hAnsi="Century Gothic" w:cs="Times New Roman"/>
                <w:sz w:val="14"/>
                <w:szCs w:val="14"/>
                <w:lang w:eastAsia="pl-PL"/>
              </w:rPr>
              <w:t>-141</w:t>
            </w:r>
          </w:p>
        </w:tc>
      </w:tr>
      <w:tr w:rsidR="00185265" w:rsidRPr="00BF367D" w14:paraId="43BD5FB6" w14:textId="77777777" w:rsidTr="00DD10D5">
        <w:tc>
          <w:tcPr>
            <w:tcW w:w="872" w:type="dxa"/>
            <w:shd w:val="clear" w:color="auto" w:fill="auto"/>
            <w:noWrap/>
            <w:vAlign w:val="center"/>
            <w:hideMark/>
          </w:tcPr>
          <w:p w14:paraId="32C33427" w14:textId="77777777" w:rsidR="00185265" w:rsidRPr="00BF367D" w:rsidRDefault="00185265" w:rsidP="0074648D">
            <w:pPr>
              <w:spacing w:before="60" w:after="60" w:line="240" w:lineRule="auto"/>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ogółem</w:t>
            </w:r>
          </w:p>
        </w:tc>
        <w:tc>
          <w:tcPr>
            <w:tcW w:w="1128" w:type="dxa"/>
            <w:shd w:val="clear" w:color="auto" w:fill="auto"/>
            <w:noWrap/>
            <w:vAlign w:val="center"/>
            <w:hideMark/>
          </w:tcPr>
          <w:p w14:paraId="6AB5F900" w14:textId="77777777" w:rsidR="00185265" w:rsidRPr="00BF367D" w:rsidRDefault="00185265" w:rsidP="0074648D">
            <w:pPr>
              <w:spacing w:before="60" w:after="60" w:line="240" w:lineRule="auto"/>
              <w:ind w:hanging="178"/>
              <w:jc w:val="right"/>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17 019</w:t>
            </w:r>
          </w:p>
        </w:tc>
        <w:tc>
          <w:tcPr>
            <w:tcW w:w="1417" w:type="dxa"/>
            <w:shd w:val="clear" w:color="auto" w:fill="auto"/>
            <w:noWrap/>
            <w:vAlign w:val="center"/>
            <w:hideMark/>
          </w:tcPr>
          <w:p w14:paraId="621E6CF5" w14:textId="77777777" w:rsidR="00185265" w:rsidRPr="00BF367D" w:rsidRDefault="00185265" w:rsidP="0074648D">
            <w:pPr>
              <w:spacing w:before="60" w:after="60" w:line="240" w:lineRule="auto"/>
              <w:jc w:val="right"/>
              <w:rPr>
                <w:rFonts w:ascii="Century Gothic" w:eastAsia="Times New Roman" w:hAnsi="Century Gothic" w:cs="Times New Roman"/>
                <w:b/>
                <w:bCs/>
                <w:sz w:val="14"/>
                <w:szCs w:val="14"/>
                <w:lang w:eastAsia="pl-PL"/>
              </w:rPr>
            </w:pPr>
            <w:r w:rsidRPr="00BF367D">
              <w:rPr>
                <w:rFonts w:ascii="Century Gothic" w:hAnsi="Century Gothic" w:cs="Calibri"/>
                <w:b/>
                <w:bCs/>
                <w:sz w:val="14"/>
                <w:szCs w:val="14"/>
              </w:rPr>
              <w:t>17 209</w:t>
            </w:r>
          </w:p>
        </w:tc>
        <w:tc>
          <w:tcPr>
            <w:tcW w:w="1134" w:type="dxa"/>
            <w:shd w:val="clear" w:color="auto" w:fill="DBE0F4" w:themeFill="accent1" w:themeFillTint="33"/>
          </w:tcPr>
          <w:p w14:paraId="742260E2" w14:textId="7C317DDE" w:rsidR="00185265" w:rsidRPr="00BF367D" w:rsidRDefault="00185265" w:rsidP="0074648D">
            <w:pPr>
              <w:spacing w:before="60" w:after="60" w:line="240" w:lineRule="auto"/>
              <w:jc w:val="right"/>
              <w:rPr>
                <w:rFonts w:ascii="Century Gothic" w:hAnsi="Century Gothic" w:cs="Calibri"/>
                <w:b/>
                <w:bCs/>
                <w:sz w:val="14"/>
                <w:szCs w:val="14"/>
              </w:rPr>
            </w:pPr>
            <w:r>
              <w:rPr>
                <w:rFonts w:ascii="Century Gothic" w:hAnsi="Century Gothic" w:cs="Calibri"/>
                <w:b/>
                <w:bCs/>
                <w:sz w:val="14"/>
                <w:szCs w:val="14"/>
              </w:rPr>
              <w:t>17159</w:t>
            </w:r>
          </w:p>
        </w:tc>
        <w:tc>
          <w:tcPr>
            <w:tcW w:w="3119" w:type="dxa"/>
            <w:shd w:val="clear" w:color="auto" w:fill="auto"/>
            <w:noWrap/>
            <w:vAlign w:val="center"/>
          </w:tcPr>
          <w:p w14:paraId="4446EBCA" w14:textId="674562D8" w:rsidR="00185265" w:rsidRPr="00BF367D" w:rsidRDefault="00185265" w:rsidP="00185265">
            <w:pPr>
              <w:spacing w:before="60" w:after="60" w:line="240" w:lineRule="auto"/>
              <w:jc w:val="right"/>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-50</w:t>
            </w:r>
          </w:p>
        </w:tc>
      </w:tr>
    </w:tbl>
    <w:p w14:paraId="530DA62D" w14:textId="6BEDDC6C" w:rsidR="00F40C19" w:rsidRDefault="00F40C19" w:rsidP="00F40C19">
      <w:pPr>
        <w:pStyle w:val="RDO"/>
        <w:rPr>
          <w:color w:val="auto"/>
        </w:rPr>
      </w:pPr>
      <w:r w:rsidRPr="00BF367D">
        <w:rPr>
          <w:color w:val="auto"/>
        </w:rPr>
        <w:t>Źródło: opracowanie własne na podstawie danych z Urzędu Gminy Świdnica.</w:t>
      </w:r>
    </w:p>
    <w:p w14:paraId="4DACFD1D" w14:textId="567918E1" w:rsidR="00E4667D" w:rsidRDefault="00E4667D" w:rsidP="007A53C6">
      <w:pPr>
        <w:pStyle w:val="TABELA"/>
        <w:spacing w:before="160"/>
        <w:ind w:left="0" w:firstLine="0"/>
      </w:pPr>
      <w:bookmarkStart w:id="28" w:name="_Toc9450790"/>
    </w:p>
    <w:p w14:paraId="76814B1A" w14:textId="2E75A9B8" w:rsidR="001A4EE7" w:rsidRPr="00BF367D" w:rsidRDefault="00C83F80" w:rsidP="007A53C6">
      <w:pPr>
        <w:pStyle w:val="TABELA"/>
        <w:spacing w:before="160"/>
        <w:ind w:left="0" w:firstLine="0"/>
        <w:rPr>
          <w:color w:val="auto"/>
        </w:rPr>
      </w:pPr>
      <w:r>
        <w:rPr>
          <w:color w:val="auto"/>
        </w:rPr>
        <w:t xml:space="preserve">TABELA </w:t>
      </w:r>
      <w:r w:rsidR="00F8670B">
        <w:rPr>
          <w:color w:val="auto"/>
        </w:rPr>
        <w:t>7</w:t>
      </w:r>
      <w:r w:rsidR="001A4EE7" w:rsidRPr="00BF367D">
        <w:rPr>
          <w:color w:val="auto"/>
        </w:rPr>
        <w:t>. Zmiana liczby stałych mieszkańców gminy na przestrzeni 10 i 20 lat [</w:t>
      </w:r>
      <w:r w:rsidR="009F6C14">
        <w:rPr>
          <w:color w:val="auto"/>
        </w:rPr>
        <w:t>2000</w:t>
      </w:r>
      <w:r w:rsidR="001A4EE7" w:rsidRPr="00BF367D">
        <w:rPr>
          <w:color w:val="auto"/>
        </w:rPr>
        <w:t>-20</w:t>
      </w:r>
      <w:r w:rsidR="009F6C14">
        <w:rPr>
          <w:color w:val="auto"/>
        </w:rPr>
        <w:t>20</w:t>
      </w:r>
      <w:r w:rsidR="001A4EE7" w:rsidRPr="00BF367D">
        <w:rPr>
          <w:color w:val="auto"/>
        </w:rPr>
        <w:t>].</w:t>
      </w:r>
    </w:p>
    <w:tbl>
      <w:tblPr>
        <w:tblW w:w="5529"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835"/>
        <w:gridCol w:w="789"/>
        <w:gridCol w:w="629"/>
        <w:gridCol w:w="1276"/>
      </w:tblGrid>
      <w:tr w:rsidR="001A4EE7" w:rsidRPr="00A15E81" w14:paraId="08D5E55D" w14:textId="77777777" w:rsidTr="0086489E">
        <w:trPr>
          <w:tblHeader/>
        </w:trPr>
        <w:tc>
          <w:tcPr>
            <w:tcW w:w="2835" w:type="dxa"/>
            <w:shd w:val="clear" w:color="auto" w:fill="94A3DE" w:themeFill="accent1" w:themeFillTint="99"/>
            <w:vAlign w:val="center"/>
          </w:tcPr>
          <w:p w14:paraId="592B1896" w14:textId="77777777" w:rsidR="001A4EE7" w:rsidRPr="009D090A" w:rsidRDefault="001A4EE7" w:rsidP="00532BB5">
            <w:pPr>
              <w:spacing w:before="40" w:after="20"/>
              <w:ind w:right="-249"/>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Badany okres czasowy</w:t>
            </w:r>
          </w:p>
        </w:tc>
        <w:tc>
          <w:tcPr>
            <w:tcW w:w="1418" w:type="dxa"/>
            <w:gridSpan w:val="2"/>
            <w:shd w:val="clear" w:color="auto" w:fill="94A3DE" w:themeFill="accent1" w:themeFillTint="99"/>
            <w:vAlign w:val="center"/>
          </w:tcPr>
          <w:p w14:paraId="655B0656" w14:textId="77777777" w:rsidR="001A4EE7" w:rsidRPr="009D090A" w:rsidRDefault="001A4EE7" w:rsidP="00532BB5">
            <w:pPr>
              <w:spacing w:before="40" w:after="20"/>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Zmiana liczby mieszkańców w latach</w:t>
            </w:r>
          </w:p>
        </w:tc>
        <w:tc>
          <w:tcPr>
            <w:tcW w:w="1276" w:type="dxa"/>
            <w:shd w:val="clear" w:color="auto" w:fill="94A3DE" w:themeFill="accent1" w:themeFillTint="99"/>
            <w:vAlign w:val="center"/>
          </w:tcPr>
          <w:p w14:paraId="700EF4E5" w14:textId="77777777" w:rsidR="001A4EE7" w:rsidRPr="009D090A" w:rsidRDefault="001A4EE7" w:rsidP="00532BB5">
            <w:pPr>
              <w:spacing w:before="40" w:after="20"/>
              <w:jc w:val="right"/>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Okres</w:t>
            </w:r>
          </w:p>
        </w:tc>
      </w:tr>
      <w:tr w:rsidR="001A4EE7" w:rsidRPr="00C83F80" w14:paraId="3CB59065" w14:textId="77777777" w:rsidTr="0086489E">
        <w:tc>
          <w:tcPr>
            <w:tcW w:w="2835" w:type="dxa"/>
          </w:tcPr>
          <w:p w14:paraId="10CCD11E" w14:textId="77DAA988" w:rsidR="001A4EE7" w:rsidRPr="00C83F80" w:rsidRDefault="001A4EE7" w:rsidP="00532BB5">
            <w:pPr>
              <w:pStyle w:val="TEKSTTABELA"/>
              <w:spacing w:before="40" w:after="20"/>
              <w:rPr>
                <w:rFonts w:cs="Times New Roman"/>
                <w:color w:val="auto"/>
              </w:rPr>
            </w:pPr>
            <w:r w:rsidRPr="00C83F80">
              <w:rPr>
                <w:rFonts w:cs="Times New Roman"/>
                <w:bCs/>
                <w:color w:val="auto"/>
              </w:rPr>
              <w:t xml:space="preserve">Rok </w:t>
            </w:r>
            <w:r w:rsidR="0043313E">
              <w:rPr>
                <w:rFonts w:cs="Times New Roman"/>
                <w:bCs/>
                <w:color w:val="auto"/>
              </w:rPr>
              <w:t>2000</w:t>
            </w:r>
            <w:r w:rsidRPr="00C83F80">
              <w:rPr>
                <w:rFonts w:cs="Times New Roman"/>
                <w:bCs/>
                <w:color w:val="auto"/>
              </w:rPr>
              <w:t>-20</w:t>
            </w:r>
            <w:r w:rsidR="0043313E">
              <w:rPr>
                <w:rFonts w:cs="Times New Roman"/>
                <w:bCs/>
                <w:color w:val="auto"/>
              </w:rPr>
              <w:t>10</w:t>
            </w:r>
          </w:p>
        </w:tc>
        <w:tc>
          <w:tcPr>
            <w:tcW w:w="789" w:type="dxa"/>
            <w:shd w:val="clear" w:color="auto" w:fill="auto"/>
            <w:vAlign w:val="center"/>
          </w:tcPr>
          <w:p w14:paraId="1C7F2572" w14:textId="11EF1EAF" w:rsidR="001A4EE7" w:rsidRPr="00C83F80" w:rsidRDefault="001A4EE7" w:rsidP="00532BB5">
            <w:pPr>
              <w:pStyle w:val="TEKSTTABELA"/>
              <w:spacing w:before="40" w:after="20"/>
              <w:jc w:val="right"/>
              <w:rPr>
                <w:color w:val="auto"/>
              </w:rPr>
            </w:pPr>
            <w:r w:rsidRPr="00C83F80">
              <w:rPr>
                <w:color w:val="auto"/>
              </w:rPr>
              <w:t>+</w:t>
            </w:r>
            <w:r w:rsidR="0043313E">
              <w:rPr>
                <w:color w:val="auto"/>
              </w:rPr>
              <w:t>1069</w:t>
            </w:r>
          </w:p>
        </w:tc>
        <w:tc>
          <w:tcPr>
            <w:tcW w:w="1905" w:type="dxa"/>
            <w:gridSpan w:val="2"/>
            <w:vAlign w:val="center"/>
          </w:tcPr>
          <w:p w14:paraId="54CC4D12" w14:textId="77777777" w:rsidR="001A4EE7" w:rsidRPr="00C83F80" w:rsidRDefault="001A4EE7" w:rsidP="00532BB5">
            <w:pPr>
              <w:pStyle w:val="TEKSTTABELA"/>
              <w:spacing w:before="40" w:after="20"/>
              <w:jc w:val="right"/>
              <w:rPr>
                <w:color w:val="auto"/>
              </w:rPr>
            </w:pPr>
            <w:r w:rsidRPr="00C83F80">
              <w:rPr>
                <w:color w:val="auto"/>
              </w:rPr>
              <w:t>10 lat</w:t>
            </w:r>
          </w:p>
        </w:tc>
      </w:tr>
      <w:tr w:rsidR="001A4EE7" w:rsidRPr="00C83F80" w14:paraId="7C2BE521" w14:textId="77777777" w:rsidTr="0086489E">
        <w:tc>
          <w:tcPr>
            <w:tcW w:w="2835" w:type="dxa"/>
          </w:tcPr>
          <w:p w14:paraId="1C7138E7" w14:textId="7F47F6D2" w:rsidR="001A4EE7" w:rsidRPr="00C83F80" w:rsidRDefault="001A4EE7" w:rsidP="00532BB5">
            <w:pPr>
              <w:pStyle w:val="TEKSTTABELA"/>
              <w:spacing w:before="40" w:after="20"/>
              <w:rPr>
                <w:rFonts w:cs="Times New Roman"/>
                <w:color w:val="auto"/>
              </w:rPr>
            </w:pPr>
            <w:r w:rsidRPr="00C83F80">
              <w:rPr>
                <w:rFonts w:cs="Times New Roman"/>
                <w:bCs/>
                <w:color w:val="auto"/>
              </w:rPr>
              <w:t xml:space="preserve">Rok </w:t>
            </w:r>
            <w:r w:rsidR="0043313E">
              <w:rPr>
                <w:rFonts w:cs="Times New Roman"/>
                <w:bCs/>
                <w:color w:val="auto"/>
              </w:rPr>
              <w:t>2000</w:t>
            </w:r>
            <w:r w:rsidRPr="00C83F80">
              <w:rPr>
                <w:rFonts w:cs="Times New Roman"/>
                <w:bCs/>
                <w:color w:val="auto"/>
              </w:rPr>
              <w:t>-20</w:t>
            </w:r>
            <w:r w:rsidR="0043313E">
              <w:rPr>
                <w:rFonts w:cs="Times New Roman"/>
                <w:bCs/>
                <w:color w:val="auto"/>
              </w:rPr>
              <w:t>20</w:t>
            </w:r>
          </w:p>
        </w:tc>
        <w:tc>
          <w:tcPr>
            <w:tcW w:w="789" w:type="dxa"/>
            <w:shd w:val="clear" w:color="auto" w:fill="auto"/>
            <w:vAlign w:val="center"/>
          </w:tcPr>
          <w:p w14:paraId="3EA0B0F6" w14:textId="60AA0566" w:rsidR="001A4EE7" w:rsidRPr="00C83F80" w:rsidRDefault="001A4EE7" w:rsidP="00532BB5">
            <w:pPr>
              <w:pStyle w:val="TEKSTTABELA"/>
              <w:spacing w:before="40" w:after="20"/>
              <w:jc w:val="right"/>
              <w:rPr>
                <w:color w:val="auto"/>
              </w:rPr>
            </w:pPr>
            <w:r w:rsidRPr="00C83F80">
              <w:rPr>
                <w:color w:val="auto"/>
              </w:rPr>
              <w:t>+</w:t>
            </w:r>
            <w:r w:rsidR="0043313E">
              <w:rPr>
                <w:color w:val="auto"/>
              </w:rPr>
              <w:t>1659</w:t>
            </w:r>
          </w:p>
        </w:tc>
        <w:tc>
          <w:tcPr>
            <w:tcW w:w="1905" w:type="dxa"/>
            <w:gridSpan w:val="2"/>
            <w:vAlign w:val="center"/>
          </w:tcPr>
          <w:p w14:paraId="35B1AC4D" w14:textId="77777777" w:rsidR="001A4EE7" w:rsidRPr="00C83F80" w:rsidRDefault="001A4EE7" w:rsidP="00532BB5">
            <w:pPr>
              <w:pStyle w:val="TEKSTTABELA"/>
              <w:spacing w:before="40" w:after="20"/>
              <w:jc w:val="right"/>
              <w:rPr>
                <w:color w:val="auto"/>
              </w:rPr>
            </w:pPr>
            <w:r w:rsidRPr="00C83F80">
              <w:rPr>
                <w:color w:val="auto"/>
              </w:rPr>
              <w:t>20 lat</w:t>
            </w:r>
          </w:p>
        </w:tc>
      </w:tr>
    </w:tbl>
    <w:p w14:paraId="3B02170E" w14:textId="77777777" w:rsidR="00E4667D" w:rsidRDefault="00E4667D" w:rsidP="00E4667D">
      <w:pPr>
        <w:pStyle w:val="RDO"/>
      </w:pPr>
      <w:r w:rsidRPr="00F32051">
        <w:t xml:space="preserve">Źródło: opracowanie własne na podstawie danych </w:t>
      </w:r>
      <w:r>
        <w:t>z Urzędu Gminy Świdnica</w:t>
      </w:r>
      <w:r w:rsidRPr="00F32051">
        <w:t>.</w:t>
      </w:r>
      <w:r w:rsidR="00355A31" w:rsidRPr="00355A31">
        <w:rPr>
          <w:noProof/>
          <w:lang w:eastAsia="pl-PL"/>
        </w:rPr>
        <w:t xml:space="preserve"> </w:t>
      </w:r>
    </w:p>
    <w:p w14:paraId="5A3B357F" w14:textId="72FCBBCD" w:rsidR="00C10BC2" w:rsidRPr="00BF367D" w:rsidRDefault="00162BDB" w:rsidP="007A53C6">
      <w:pPr>
        <w:pStyle w:val="TABELA"/>
        <w:ind w:left="0" w:firstLine="0"/>
        <w:rPr>
          <w:color w:val="auto"/>
        </w:rPr>
      </w:pPr>
      <w:r w:rsidRPr="00BF367D">
        <w:rPr>
          <w:color w:val="auto"/>
        </w:rPr>
        <w:t xml:space="preserve">TABELA </w:t>
      </w:r>
      <w:r w:rsidR="00F8670B">
        <w:rPr>
          <w:color w:val="auto"/>
        </w:rPr>
        <w:t>8</w:t>
      </w:r>
      <w:r w:rsidRPr="00BF367D">
        <w:rPr>
          <w:color w:val="auto"/>
        </w:rPr>
        <w:t>. Liczba urodzeń i zgonów w latach [2007-20</w:t>
      </w:r>
      <w:r w:rsidR="0043313E">
        <w:rPr>
          <w:color w:val="auto"/>
        </w:rPr>
        <w:t>20</w:t>
      </w:r>
      <w:r w:rsidRPr="00BF367D">
        <w:rPr>
          <w:color w:val="auto"/>
        </w:rPr>
        <w:t>].</w:t>
      </w:r>
    </w:p>
    <w:tbl>
      <w:tblPr>
        <w:tblpPr w:leftFromText="141" w:rightFromText="141" w:vertAnchor="text" w:tblpY="1"/>
        <w:tblOverlap w:val="never"/>
        <w:tblW w:w="5534" w:type="dxa"/>
        <w:tblCellMar>
          <w:left w:w="70" w:type="dxa"/>
          <w:right w:w="70" w:type="dxa"/>
        </w:tblCellMar>
        <w:tblLook w:val="04A0" w:firstRow="1" w:lastRow="0" w:firstColumn="1" w:lastColumn="0" w:noHBand="0" w:noVBand="1"/>
      </w:tblPr>
      <w:tblGrid>
        <w:gridCol w:w="1139"/>
        <w:gridCol w:w="1701"/>
        <w:gridCol w:w="1560"/>
        <w:gridCol w:w="1134"/>
      </w:tblGrid>
      <w:tr w:rsidR="001A4EE7" w:rsidRPr="007A53C6" w14:paraId="6559F1EA"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bottom"/>
            <w:hideMark/>
          </w:tcPr>
          <w:p w14:paraId="2C8038EE"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Rok</w:t>
            </w:r>
          </w:p>
        </w:tc>
        <w:tc>
          <w:tcPr>
            <w:tcW w:w="1701"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4E14DC99"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Liczba urodzeń</w:t>
            </w:r>
          </w:p>
        </w:tc>
        <w:tc>
          <w:tcPr>
            <w:tcW w:w="1560"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115FC721"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Liczba zgonów</w:t>
            </w:r>
          </w:p>
        </w:tc>
        <w:tc>
          <w:tcPr>
            <w:tcW w:w="1134"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226705E5"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 xml:space="preserve">Zmiana </w:t>
            </w:r>
          </w:p>
        </w:tc>
      </w:tr>
      <w:tr w:rsidR="00162BDB" w:rsidRPr="007A53C6" w14:paraId="6E42E00A"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A28209"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2007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3637FE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158</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7B2F1C61"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136</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960B66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22</w:t>
            </w:r>
          </w:p>
        </w:tc>
      </w:tr>
      <w:tr w:rsidR="00162BDB" w:rsidRPr="007A53C6" w14:paraId="100BF2B3"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9D02E"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2008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5D42198"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182</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619967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EAF242F"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11</w:t>
            </w:r>
          </w:p>
        </w:tc>
      </w:tr>
      <w:tr w:rsidR="00162BDB" w:rsidRPr="007A53C6" w14:paraId="23218C68"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A656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2009</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DC169A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182</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FFFE758"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75AD81C"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25</w:t>
            </w:r>
          </w:p>
        </w:tc>
      </w:tr>
      <w:tr w:rsidR="00162BDB" w:rsidRPr="007A53C6" w14:paraId="2A1CA54E"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42A47"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5A6BDFB"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191</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18D33E5F"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B0C8379"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46</w:t>
            </w:r>
          </w:p>
        </w:tc>
      </w:tr>
      <w:tr w:rsidR="00162BDB" w:rsidRPr="007A53C6" w14:paraId="5031E87E"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FE6DF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2011</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6CE55C7"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156</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14BDAF74"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C00A7CB"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w:t>
            </w:r>
          </w:p>
        </w:tc>
      </w:tr>
      <w:tr w:rsidR="00162BDB" w:rsidRPr="007A53C6" w14:paraId="59159DFA"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10A22"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2012</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13DE8475"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184</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A8C48A1"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2CB374E"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9</w:t>
            </w:r>
          </w:p>
        </w:tc>
      </w:tr>
      <w:tr w:rsidR="00162BDB" w:rsidRPr="007A53C6" w14:paraId="31E6AD92"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5A5637"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2013</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DAA4003"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165</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766B099"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9919AA7"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w:t>
            </w:r>
          </w:p>
        </w:tc>
      </w:tr>
      <w:tr w:rsidR="00162BDB" w:rsidRPr="007A53C6" w14:paraId="3C11767B"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D76A7"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2014</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8DDE2D9"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162</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6354742C"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173</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9F9B7EB"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-11</w:t>
            </w:r>
          </w:p>
        </w:tc>
      </w:tr>
      <w:tr w:rsidR="00162BDB" w:rsidRPr="007A53C6" w14:paraId="5B6EA021"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FB2ACC"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32A58CFB"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141E4DDB"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99D87C6" w14:textId="5D25508D"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-19</w:t>
            </w:r>
          </w:p>
        </w:tc>
      </w:tr>
      <w:tr w:rsidR="00162BDB" w:rsidRPr="007A53C6" w14:paraId="19D51B14"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1ECB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AE37422"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177</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32EB3104"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3C43941"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26</w:t>
            </w:r>
          </w:p>
        </w:tc>
      </w:tr>
      <w:tr w:rsidR="00162BDB" w:rsidRPr="007A53C6" w14:paraId="7792B10C"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C850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708A202"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174</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713BE43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1AFFD3C"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12</w:t>
            </w:r>
          </w:p>
        </w:tc>
      </w:tr>
      <w:tr w:rsidR="00162BDB" w:rsidRPr="007A53C6" w14:paraId="5AFC43C6"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F19C9" w14:textId="7B90139A" w:rsidR="00162BDB" w:rsidRPr="007A53C6" w:rsidRDefault="00B510A6"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w:t>
            </w:r>
            <w:r w:rsidR="00162BDB" w:rsidRPr="007A53C6">
              <w:rPr>
                <w:rFonts w:ascii="Century Gothic" w:eastAsia="Times New Roman" w:hAnsi="Century Gothic" w:cs="Times New Roman"/>
                <w:color w:val="000000"/>
                <w:sz w:val="16"/>
                <w:szCs w:val="16"/>
                <w:lang w:eastAsia="pl-PL"/>
              </w:rPr>
              <w:t>018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FAD1ABF"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EE7EC5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191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262FFC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-22</w:t>
            </w:r>
          </w:p>
        </w:tc>
      </w:tr>
      <w:tr w:rsidR="00162BDB" w:rsidRPr="007A53C6" w14:paraId="717B60E1"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C0D6C7"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2019</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2FC4D95"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148</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4393D4C"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2F1634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-21</w:t>
            </w:r>
          </w:p>
        </w:tc>
      </w:tr>
      <w:tr w:rsidR="0043313E" w:rsidRPr="007A53C6" w14:paraId="5A195DFF"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89DCE8" w14:textId="36BBEF6D"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2020</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66ECB2BB" w14:textId="68BD9C5A"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149</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219192EB" w14:textId="46516E26"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188</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68BDF2D2" w14:textId="5B4446B3"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-39</w:t>
            </w:r>
          </w:p>
        </w:tc>
      </w:tr>
    </w:tbl>
    <w:p w14:paraId="254084C3" w14:textId="59639A5A" w:rsidR="00E4667D" w:rsidRDefault="00B510A6" w:rsidP="00E4667D">
      <w:pPr>
        <w:pStyle w:val="RDO"/>
      </w:pPr>
      <w:r>
        <w:br w:type="textWrapping" w:clear="all"/>
      </w:r>
      <w:r w:rsidR="00E4667D" w:rsidRPr="00F32051">
        <w:t xml:space="preserve">Źródło: opracowanie własne na podstawie danych </w:t>
      </w:r>
      <w:r w:rsidR="00E4667D">
        <w:t>z Urzędu Gminy Świdnica</w:t>
      </w:r>
      <w:r w:rsidR="00E4667D" w:rsidRPr="00F32051">
        <w:t>.</w:t>
      </w:r>
    </w:p>
    <w:p w14:paraId="3731EB68" w14:textId="09EBCC1C" w:rsidR="00C10BC2" w:rsidRPr="00BF367D" w:rsidRDefault="00162BDB" w:rsidP="007A53C6">
      <w:pPr>
        <w:pStyle w:val="WYKRES"/>
        <w:ind w:left="0" w:firstLine="0"/>
        <w:rPr>
          <w:color w:val="auto"/>
        </w:rPr>
      </w:pPr>
      <w:r w:rsidRPr="00BF367D">
        <w:rPr>
          <w:color w:val="auto"/>
        </w:rPr>
        <w:t xml:space="preserve">WYKRES </w:t>
      </w:r>
      <w:r w:rsidR="00E55EDA" w:rsidRPr="00BF367D">
        <w:rPr>
          <w:color w:val="auto"/>
        </w:rPr>
        <w:fldChar w:fldCharType="begin"/>
      </w:r>
      <w:r w:rsidR="00ED0B7C" w:rsidRPr="00BF367D">
        <w:rPr>
          <w:color w:val="auto"/>
        </w:rPr>
        <w:instrText xml:space="preserve"> SEQ WYKRES \* ARABIC </w:instrText>
      </w:r>
      <w:r w:rsidR="00E55EDA" w:rsidRPr="00BF367D">
        <w:rPr>
          <w:color w:val="auto"/>
        </w:rPr>
        <w:fldChar w:fldCharType="separate"/>
      </w:r>
      <w:r w:rsidR="00DB29CA">
        <w:rPr>
          <w:noProof/>
          <w:color w:val="auto"/>
        </w:rPr>
        <w:t>2</w:t>
      </w:r>
      <w:r w:rsidR="00E55EDA" w:rsidRPr="00BF367D">
        <w:rPr>
          <w:noProof/>
          <w:color w:val="auto"/>
        </w:rPr>
        <w:fldChar w:fldCharType="end"/>
      </w:r>
      <w:r w:rsidRPr="00BF367D">
        <w:rPr>
          <w:color w:val="auto"/>
        </w:rPr>
        <w:t>. Liczba urodzeń i zgonów [20</w:t>
      </w:r>
      <w:r w:rsidR="007F4992">
        <w:rPr>
          <w:color w:val="auto"/>
        </w:rPr>
        <w:t>15</w:t>
      </w:r>
      <w:r w:rsidRPr="00BF367D">
        <w:rPr>
          <w:color w:val="auto"/>
        </w:rPr>
        <w:t>- 20</w:t>
      </w:r>
      <w:r w:rsidR="007F4992">
        <w:rPr>
          <w:color w:val="auto"/>
        </w:rPr>
        <w:t>20</w:t>
      </w:r>
      <w:r w:rsidRPr="00BF367D">
        <w:rPr>
          <w:color w:val="auto"/>
        </w:rPr>
        <w:t>].</w:t>
      </w:r>
    </w:p>
    <w:p w14:paraId="1120C1F6" w14:textId="7574D08C" w:rsidR="00C10BC2" w:rsidRDefault="007F4992" w:rsidP="0053120A">
      <w:pPr>
        <w:pStyle w:val="WYKRES"/>
      </w:pPr>
      <w:r>
        <w:rPr>
          <w:noProof/>
        </w:rPr>
        <w:drawing>
          <wp:inline distT="0" distB="0" distL="0" distR="0" wp14:anchorId="1D718239" wp14:editId="482D63CC">
            <wp:extent cx="5996940" cy="2743200"/>
            <wp:effectExtent l="0" t="0" r="0" b="0"/>
            <wp:docPr id="562" name="Wykres 562">
              <a:extLst xmlns:a="http://schemas.openxmlformats.org/drawingml/2006/main">
                <a:ext uri="{FF2B5EF4-FFF2-40B4-BE49-F238E27FC236}">
                  <a16:creationId xmlns:a16="http://schemas.microsoft.com/office/drawing/2014/main" id="{E9B99352-C801-4DEB-ACC9-BDE04267B4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0BDB14A" w14:textId="77777777" w:rsidR="00E4667D" w:rsidRDefault="00E4667D" w:rsidP="00E4667D">
      <w:pPr>
        <w:pStyle w:val="RDO"/>
      </w:pPr>
      <w:r w:rsidRPr="00F32051">
        <w:t xml:space="preserve">Źródło: opracowanie własne na podstawie danych </w:t>
      </w:r>
      <w:r>
        <w:t>z Urzędu Gminy Świdnica</w:t>
      </w:r>
      <w:r w:rsidRPr="00F32051">
        <w:t>.</w:t>
      </w:r>
    </w:p>
    <w:p w14:paraId="78474330" w14:textId="5A45A031" w:rsidR="00C373E4" w:rsidRPr="00EF0D60" w:rsidRDefault="00E03A86" w:rsidP="007F4992">
      <w:pPr>
        <w:spacing w:after="0" w:line="240" w:lineRule="auto"/>
        <w:jc w:val="both"/>
        <w:rPr>
          <w:rFonts w:ascii="Corbel" w:hAnsi="Corbel"/>
          <w:sz w:val="20"/>
          <w:szCs w:val="20"/>
        </w:rPr>
      </w:pPr>
      <w:r w:rsidRPr="00EF0D60">
        <w:rPr>
          <w:rFonts w:ascii="Corbel" w:hAnsi="Corbel"/>
          <w:sz w:val="20"/>
          <w:szCs w:val="20"/>
        </w:rPr>
        <w:t xml:space="preserve">W 2020 roku, na świat przyszło 149 nowych mieszkańców gminy Świdnica. Największą liczbą noworodków poszczycić się może </w:t>
      </w:r>
      <w:r w:rsidRPr="00EF0D60">
        <w:rPr>
          <w:rFonts w:ascii="Corbel" w:hAnsi="Corbel"/>
          <w:b/>
          <w:bCs/>
          <w:sz w:val="20"/>
          <w:szCs w:val="20"/>
        </w:rPr>
        <w:t>Pszenno (23 dzieci)</w:t>
      </w:r>
      <w:r w:rsidRPr="00EF0D60">
        <w:rPr>
          <w:rFonts w:ascii="Corbel" w:hAnsi="Corbel"/>
          <w:sz w:val="20"/>
          <w:szCs w:val="20"/>
        </w:rPr>
        <w:t xml:space="preserve">. Drugie miejsce na „podium” zajmuje </w:t>
      </w:r>
      <w:r w:rsidRPr="00EF0D60">
        <w:rPr>
          <w:rFonts w:ascii="Corbel" w:hAnsi="Corbel"/>
          <w:b/>
          <w:bCs/>
          <w:sz w:val="20"/>
          <w:szCs w:val="20"/>
        </w:rPr>
        <w:t>Mokrzeszów (10 dzieci)</w:t>
      </w:r>
      <w:r w:rsidRPr="00EF0D60">
        <w:rPr>
          <w:rFonts w:ascii="Corbel" w:hAnsi="Corbel"/>
          <w:sz w:val="20"/>
          <w:szCs w:val="20"/>
        </w:rPr>
        <w:t xml:space="preserve">, a trzecie </w:t>
      </w:r>
      <w:r w:rsidRPr="00EF0D60">
        <w:rPr>
          <w:rFonts w:ascii="Corbel" w:hAnsi="Corbel"/>
          <w:b/>
          <w:bCs/>
          <w:sz w:val="20"/>
          <w:szCs w:val="20"/>
        </w:rPr>
        <w:lastRenderedPageBreak/>
        <w:t>Bystrzyca Górna, Jakubów i Witoszów Dolny</w:t>
      </w:r>
      <w:r w:rsidRPr="00EF0D60">
        <w:rPr>
          <w:rFonts w:ascii="Corbel" w:hAnsi="Corbel"/>
          <w:sz w:val="20"/>
          <w:szCs w:val="20"/>
        </w:rPr>
        <w:t xml:space="preserve"> (w każdej z miejscowości </w:t>
      </w:r>
      <w:r w:rsidRPr="00EF0D60">
        <w:rPr>
          <w:rFonts w:ascii="Corbel" w:hAnsi="Corbel"/>
          <w:b/>
          <w:bCs/>
          <w:sz w:val="20"/>
          <w:szCs w:val="20"/>
        </w:rPr>
        <w:t>9 dzieci</w:t>
      </w:r>
      <w:r w:rsidRPr="00EF0D60">
        <w:rPr>
          <w:rFonts w:ascii="Corbel" w:hAnsi="Corbel"/>
          <w:sz w:val="20"/>
          <w:szCs w:val="20"/>
        </w:rPr>
        <w:t xml:space="preserve">). Imionami, które były najczęściej nadawane niemowlakom w 2020 roku są wśród dziewcząt: </w:t>
      </w:r>
      <w:r w:rsidRPr="00EF0D60">
        <w:rPr>
          <w:rFonts w:ascii="Corbel" w:hAnsi="Corbel"/>
          <w:b/>
          <w:bCs/>
          <w:sz w:val="20"/>
          <w:szCs w:val="20"/>
        </w:rPr>
        <w:t>Zuzanna, Zofia, Hanna</w:t>
      </w:r>
      <w:r w:rsidRPr="00EF0D60">
        <w:rPr>
          <w:rFonts w:ascii="Corbel" w:hAnsi="Corbel"/>
          <w:sz w:val="20"/>
          <w:szCs w:val="20"/>
        </w:rPr>
        <w:t xml:space="preserve">; wśród chłopców: </w:t>
      </w:r>
      <w:r w:rsidRPr="00EF0D60">
        <w:rPr>
          <w:rFonts w:ascii="Corbel" w:hAnsi="Corbel"/>
          <w:b/>
          <w:bCs/>
          <w:sz w:val="20"/>
          <w:szCs w:val="20"/>
        </w:rPr>
        <w:t>Szymon, Jan, Antoni</w:t>
      </w:r>
      <w:r w:rsidRPr="00EF0D60">
        <w:rPr>
          <w:rFonts w:ascii="Corbel" w:hAnsi="Corbel"/>
          <w:sz w:val="20"/>
          <w:szCs w:val="20"/>
        </w:rPr>
        <w:t>. Również często występującymi imionami są Lena, Julia, Maja, Alicja, Laura, Maria, Antonina oraz Filip, Aleksander, Kacper, Franciszek, Mikołaj, Leon i Jakub.</w:t>
      </w:r>
      <w:r w:rsidR="007F4992" w:rsidRPr="00EF0D60">
        <w:rPr>
          <w:rFonts w:ascii="Corbel" w:hAnsi="Corbel"/>
          <w:sz w:val="20"/>
          <w:szCs w:val="20"/>
        </w:rPr>
        <w:t xml:space="preserve"> </w:t>
      </w:r>
      <w:r w:rsidR="00D60721" w:rsidRPr="00EF0D60">
        <w:rPr>
          <w:rFonts w:ascii="Corbel" w:hAnsi="Corbel"/>
          <w:sz w:val="20"/>
          <w:szCs w:val="20"/>
        </w:rPr>
        <w:t xml:space="preserve">Warto zaznaczyć, że pomimo ujemnego przyrostu naturalnego w gminie Świdnica, zarówno w </w:t>
      </w:r>
      <w:r w:rsidR="00FC5FCD" w:rsidRPr="00EF0D60">
        <w:rPr>
          <w:rFonts w:ascii="Corbel" w:hAnsi="Corbel"/>
          <w:sz w:val="20"/>
          <w:szCs w:val="20"/>
        </w:rPr>
        <w:t>roku</w:t>
      </w:r>
      <w:r w:rsidR="00D60721" w:rsidRPr="00EF0D60">
        <w:rPr>
          <w:rFonts w:ascii="Corbel" w:hAnsi="Corbel"/>
          <w:sz w:val="20"/>
          <w:szCs w:val="20"/>
        </w:rPr>
        <w:t xml:space="preserve"> 201</w:t>
      </w:r>
      <w:r w:rsidR="00F838F7" w:rsidRPr="00EF0D60">
        <w:rPr>
          <w:rFonts w:ascii="Corbel" w:hAnsi="Corbel"/>
          <w:sz w:val="20"/>
          <w:szCs w:val="20"/>
        </w:rPr>
        <w:t>9</w:t>
      </w:r>
      <w:r w:rsidR="00D60721" w:rsidRPr="00EF0D60">
        <w:rPr>
          <w:rFonts w:ascii="Corbel" w:hAnsi="Corbel"/>
          <w:sz w:val="20"/>
          <w:szCs w:val="20"/>
        </w:rPr>
        <w:t xml:space="preserve"> </w:t>
      </w:r>
      <w:r w:rsidR="00EF0D60">
        <w:rPr>
          <w:rFonts w:ascii="Corbel" w:hAnsi="Corbel"/>
          <w:sz w:val="20"/>
          <w:szCs w:val="20"/>
        </w:rPr>
        <w:t xml:space="preserve">(-1,24) </w:t>
      </w:r>
      <w:r w:rsidR="00D60721" w:rsidRPr="00EF0D60">
        <w:rPr>
          <w:rFonts w:ascii="Corbel" w:hAnsi="Corbel"/>
          <w:sz w:val="20"/>
          <w:szCs w:val="20"/>
        </w:rPr>
        <w:t xml:space="preserve">jak i </w:t>
      </w:r>
      <w:r w:rsidR="00CE71E8" w:rsidRPr="00EF0D60">
        <w:rPr>
          <w:rFonts w:ascii="Corbel" w:hAnsi="Corbel"/>
          <w:sz w:val="20"/>
          <w:szCs w:val="20"/>
        </w:rPr>
        <w:t>w 20</w:t>
      </w:r>
      <w:r w:rsidR="00F838F7" w:rsidRPr="00EF0D60">
        <w:rPr>
          <w:rFonts w:ascii="Corbel" w:hAnsi="Corbel"/>
          <w:sz w:val="20"/>
          <w:szCs w:val="20"/>
        </w:rPr>
        <w:t>20</w:t>
      </w:r>
      <w:r w:rsidR="00AC2FC5">
        <w:rPr>
          <w:rFonts w:ascii="Corbel" w:hAnsi="Corbel"/>
          <w:sz w:val="20"/>
          <w:szCs w:val="20"/>
        </w:rPr>
        <w:t xml:space="preserve"> (-2,3)</w:t>
      </w:r>
      <w:r w:rsidR="00CE71E8" w:rsidRPr="00EF0D60">
        <w:rPr>
          <w:rFonts w:ascii="Corbel" w:hAnsi="Corbel"/>
          <w:sz w:val="20"/>
          <w:szCs w:val="20"/>
        </w:rPr>
        <w:t xml:space="preserve"> w każdym z w</w:t>
      </w:r>
      <w:r w:rsidR="00D60721" w:rsidRPr="00EF0D60">
        <w:rPr>
          <w:rFonts w:ascii="Corbel" w:hAnsi="Corbel"/>
          <w:sz w:val="20"/>
          <w:szCs w:val="20"/>
        </w:rPr>
        <w:t>w</w:t>
      </w:r>
      <w:r w:rsidR="00CE71E8" w:rsidRPr="00EF0D60">
        <w:rPr>
          <w:rFonts w:ascii="Corbel" w:hAnsi="Corbel"/>
          <w:sz w:val="20"/>
          <w:szCs w:val="20"/>
        </w:rPr>
        <w:t>.</w:t>
      </w:r>
      <w:r w:rsidR="00D60721" w:rsidRPr="00EF0D60">
        <w:rPr>
          <w:rFonts w:ascii="Corbel" w:hAnsi="Corbel"/>
          <w:sz w:val="20"/>
          <w:szCs w:val="20"/>
        </w:rPr>
        <w:t xml:space="preserve"> okresów odnotowano przyrost liczby mieszkańców. </w:t>
      </w:r>
    </w:p>
    <w:p w14:paraId="60E98A70" w14:textId="4ECFF4EA" w:rsidR="0074648D" w:rsidRPr="00BF367D" w:rsidRDefault="00FF4E1E" w:rsidP="007A53C6">
      <w:pPr>
        <w:pStyle w:val="WYKRES"/>
        <w:rPr>
          <w:color w:val="auto"/>
        </w:rPr>
      </w:pPr>
      <w:r w:rsidRPr="00BF367D">
        <w:rPr>
          <w:color w:val="auto"/>
        </w:rPr>
        <w:t xml:space="preserve">WYKRES </w:t>
      </w:r>
      <w:r w:rsidR="00EA3E09">
        <w:rPr>
          <w:color w:val="auto"/>
        </w:rPr>
        <w:t>3</w:t>
      </w:r>
      <w:r w:rsidRPr="00BF367D">
        <w:rPr>
          <w:color w:val="auto"/>
        </w:rPr>
        <w:t>. Struktura wieku mieszkańców [201</w:t>
      </w:r>
      <w:r w:rsidR="009F6C14">
        <w:rPr>
          <w:color w:val="auto"/>
        </w:rPr>
        <w:t>9</w:t>
      </w:r>
      <w:r w:rsidRPr="00BF367D">
        <w:rPr>
          <w:color w:val="auto"/>
        </w:rPr>
        <w:t>, 20</w:t>
      </w:r>
      <w:r w:rsidR="009F6C14">
        <w:rPr>
          <w:color w:val="auto"/>
        </w:rPr>
        <w:t>20</w:t>
      </w:r>
      <w:r w:rsidRPr="00BF367D">
        <w:rPr>
          <w:color w:val="auto"/>
        </w:rPr>
        <w:t>].</w:t>
      </w:r>
      <w:bookmarkEnd w:id="28"/>
    </w:p>
    <w:tbl>
      <w:tblPr>
        <w:tblW w:w="10338" w:type="dxa"/>
        <w:tblInd w:w="80" w:type="dxa"/>
        <w:tblLayout w:type="fixed"/>
        <w:tblCellMar>
          <w:left w:w="70" w:type="dxa"/>
          <w:right w:w="70" w:type="dxa"/>
        </w:tblCellMar>
        <w:tblLook w:val="04A0" w:firstRow="1" w:lastRow="0" w:firstColumn="1" w:lastColumn="0" w:noHBand="0" w:noVBand="1"/>
      </w:tblPr>
      <w:tblGrid>
        <w:gridCol w:w="557"/>
        <w:gridCol w:w="567"/>
        <w:gridCol w:w="426"/>
        <w:gridCol w:w="426"/>
        <w:gridCol w:w="566"/>
        <w:gridCol w:w="425"/>
        <w:gridCol w:w="567"/>
        <w:gridCol w:w="567"/>
        <w:gridCol w:w="567"/>
        <w:gridCol w:w="567"/>
        <w:gridCol w:w="567"/>
        <w:gridCol w:w="567"/>
        <w:gridCol w:w="567"/>
        <w:gridCol w:w="567"/>
        <w:gridCol w:w="567"/>
        <w:gridCol w:w="567"/>
        <w:gridCol w:w="567"/>
        <w:gridCol w:w="425"/>
        <w:gridCol w:w="709"/>
      </w:tblGrid>
      <w:tr w:rsidR="0074648D" w:rsidRPr="007A53C6" w14:paraId="702A0701" w14:textId="77777777" w:rsidTr="00734109">
        <w:trPr>
          <w:trHeight w:val="615"/>
        </w:trPr>
        <w:tc>
          <w:tcPr>
            <w:tcW w:w="557" w:type="dxa"/>
            <w:tcBorders>
              <w:top w:val="single" w:sz="8" w:space="0" w:color="000000"/>
              <w:left w:val="single" w:sz="8" w:space="0" w:color="000000"/>
              <w:bottom w:val="single" w:sz="8" w:space="0" w:color="000000"/>
              <w:right w:val="nil"/>
            </w:tcBorders>
            <w:shd w:val="clear" w:color="auto" w:fill="auto"/>
            <w:vAlign w:val="center"/>
            <w:hideMark/>
          </w:tcPr>
          <w:p w14:paraId="7A70CA38" w14:textId="77777777" w:rsidR="0074648D" w:rsidRPr="007A53C6" w:rsidRDefault="0074648D" w:rsidP="0074648D">
            <w:pPr>
              <w:spacing w:after="0" w:line="240" w:lineRule="auto"/>
              <w:rPr>
                <w:rFonts w:asciiTheme="majorHAnsi" w:eastAsia="Times New Roman" w:hAnsiTheme="majorHAnsi" w:cs="Liberation Serif"/>
                <w:color w:val="000000"/>
                <w:sz w:val="16"/>
                <w:szCs w:val="16"/>
                <w:lang w:eastAsia="pl-PL"/>
              </w:rPr>
            </w:pPr>
            <w:r w:rsidRPr="007A53C6">
              <w:rPr>
                <w:rFonts w:asciiTheme="majorHAnsi" w:eastAsia="Times New Roman" w:hAnsiTheme="majorHAnsi" w:cs="Liberation Serif"/>
                <w:color w:val="000000"/>
                <w:sz w:val="16"/>
                <w:szCs w:val="16"/>
                <w:lang w:eastAsia="pl-PL"/>
              </w:rPr>
              <w:t> </w:t>
            </w:r>
            <w:r w:rsidR="007A53C6" w:rsidRPr="007A53C6">
              <w:rPr>
                <w:rFonts w:asciiTheme="majorHAnsi" w:eastAsia="Times New Roman" w:hAnsiTheme="majorHAnsi" w:cs="Liberation Serif"/>
                <w:color w:val="000000"/>
                <w:sz w:val="16"/>
                <w:szCs w:val="16"/>
                <w:lang w:eastAsia="pl-PL"/>
              </w:rPr>
              <w:t>Rok</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540AB6E3"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0-4</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3A16F5B6"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5-9</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1DDD1964"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10-14</w:t>
            </w:r>
          </w:p>
        </w:tc>
        <w:tc>
          <w:tcPr>
            <w:tcW w:w="566" w:type="dxa"/>
            <w:tcBorders>
              <w:top w:val="single" w:sz="8" w:space="0" w:color="000000"/>
              <w:left w:val="single" w:sz="8" w:space="0" w:color="000000"/>
              <w:bottom w:val="single" w:sz="8" w:space="0" w:color="000000"/>
              <w:right w:val="nil"/>
            </w:tcBorders>
            <w:shd w:val="clear" w:color="auto" w:fill="auto"/>
            <w:vAlign w:val="center"/>
            <w:hideMark/>
          </w:tcPr>
          <w:p w14:paraId="4623D5BD"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15-19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67CB8747"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20-24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0611A3E9"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25-29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6DC9D172"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30-34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7274FE45"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35-39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0D4B80A6"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40-44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24932338"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45-49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3BBAD6B0"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50-54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09CAF263"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55-59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49C16847"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60-64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1BCA3AFF"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65-69</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3845FBE3"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70-74</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6FDD1698"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75-79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0FB8AAFA"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80-84</w:t>
            </w:r>
          </w:p>
        </w:tc>
        <w:tc>
          <w:tcPr>
            <w:tcW w:w="70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83DFB5" w14:textId="77777777" w:rsidR="0074648D" w:rsidRPr="007A53C6" w:rsidRDefault="0074648D" w:rsidP="0074648D">
            <w:pPr>
              <w:spacing w:after="0" w:line="240" w:lineRule="auto"/>
              <w:jc w:val="center"/>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85 i więcej</w:t>
            </w:r>
          </w:p>
        </w:tc>
      </w:tr>
      <w:tr w:rsidR="009F6C14" w:rsidRPr="007A53C6" w14:paraId="0FBED671" w14:textId="77777777" w:rsidTr="009F6C14">
        <w:trPr>
          <w:trHeight w:val="315"/>
        </w:trPr>
        <w:tc>
          <w:tcPr>
            <w:tcW w:w="557" w:type="dxa"/>
            <w:tcBorders>
              <w:top w:val="nil"/>
              <w:left w:val="single" w:sz="8" w:space="0" w:color="000000"/>
              <w:bottom w:val="single" w:sz="8" w:space="0" w:color="000000"/>
              <w:right w:val="nil"/>
            </w:tcBorders>
            <w:shd w:val="clear" w:color="auto" w:fill="auto"/>
            <w:vAlign w:val="center"/>
            <w:hideMark/>
          </w:tcPr>
          <w:p w14:paraId="175BB2EB" w14:textId="4A94C3F2" w:rsidR="009F6C14" w:rsidRPr="007A53C6" w:rsidRDefault="009F6C14" w:rsidP="009F6C14">
            <w:pPr>
              <w:spacing w:after="0" w:line="240" w:lineRule="auto"/>
              <w:jc w:val="right"/>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20</w:t>
            </w:r>
            <w:r>
              <w:rPr>
                <w:rFonts w:asciiTheme="majorHAnsi" w:eastAsia="Times New Roman" w:hAnsiTheme="majorHAnsi" w:cs="Liberation Serif"/>
                <w:b/>
                <w:bCs/>
                <w:color w:val="000000"/>
                <w:sz w:val="16"/>
                <w:szCs w:val="16"/>
                <w:lang w:eastAsia="pl-PL"/>
              </w:rPr>
              <w:t>19</w:t>
            </w:r>
          </w:p>
        </w:tc>
        <w:tc>
          <w:tcPr>
            <w:tcW w:w="567" w:type="dxa"/>
            <w:tcBorders>
              <w:top w:val="nil"/>
              <w:left w:val="single" w:sz="8" w:space="0" w:color="000000"/>
              <w:bottom w:val="single" w:sz="8" w:space="0" w:color="000000"/>
              <w:right w:val="nil"/>
            </w:tcBorders>
            <w:shd w:val="clear" w:color="auto" w:fill="auto"/>
            <w:vAlign w:val="center"/>
          </w:tcPr>
          <w:p w14:paraId="33EB9719" w14:textId="52381CDC"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836</w:t>
            </w:r>
          </w:p>
        </w:tc>
        <w:tc>
          <w:tcPr>
            <w:tcW w:w="426" w:type="dxa"/>
            <w:tcBorders>
              <w:top w:val="nil"/>
              <w:left w:val="single" w:sz="8" w:space="0" w:color="000000"/>
              <w:bottom w:val="single" w:sz="8" w:space="0" w:color="000000"/>
              <w:right w:val="nil"/>
            </w:tcBorders>
            <w:shd w:val="clear" w:color="auto" w:fill="auto"/>
            <w:vAlign w:val="center"/>
          </w:tcPr>
          <w:p w14:paraId="7010569F" w14:textId="4DB7F7C4" w:rsidR="009F6C14" w:rsidRPr="00E4667D" w:rsidRDefault="009F6C14" w:rsidP="009F6C14">
            <w:pPr>
              <w:spacing w:after="0" w:line="240" w:lineRule="auto"/>
              <w:jc w:val="right"/>
              <w:rPr>
                <w:rFonts w:asciiTheme="majorHAnsi" w:eastAsia="Times New Roman" w:hAnsiTheme="majorHAnsi" w:cs="Liberation Serif"/>
                <w:color w:val="000000"/>
                <w:sz w:val="12"/>
                <w:szCs w:val="12"/>
                <w:lang w:eastAsia="pl-PL"/>
              </w:rPr>
            </w:pPr>
            <w:r w:rsidRPr="00E4667D">
              <w:rPr>
                <w:rFonts w:asciiTheme="majorHAnsi" w:eastAsia="Times New Roman" w:hAnsiTheme="majorHAnsi" w:cs="Liberation Serif"/>
                <w:color w:val="000000"/>
                <w:sz w:val="15"/>
                <w:szCs w:val="15"/>
                <w:lang w:eastAsia="pl-PL"/>
              </w:rPr>
              <w:t>989</w:t>
            </w:r>
          </w:p>
        </w:tc>
        <w:tc>
          <w:tcPr>
            <w:tcW w:w="426" w:type="dxa"/>
            <w:tcBorders>
              <w:top w:val="nil"/>
              <w:left w:val="single" w:sz="8" w:space="0" w:color="000000"/>
              <w:bottom w:val="single" w:sz="8" w:space="0" w:color="000000"/>
              <w:right w:val="nil"/>
            </w:tcBorders>
            <w:shd w:val="clear" w:color="auto" w:fill="auto"/>
            <w:vAlign w:val="center"/>
          </w:tcPr>
          <w:p w14:paraId="3DD808F9" w14:textId="25A8FDDC"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971</w:t>
            </w:r>
          </w:p>
        </w:tc>
        <w:tc>
          <w:tcPr>
            <w:tcW w:w="566" w:type="dxa"/>
            <w:tcBorders>
              <w:top w:val="nil"/>
              <w:left w:val="single" w:sz="8" w:space="0" w:color="000000"/>
              <w:bottom w:val="single" w:sz="8" w:space="0" w:color="000000"/>
              <w:right w:val="nil"/>
            </w:tcBorders>
            <w:shd w:val="clear" w:color="auto" w:fill="auto"/>
            <w:vAlign w:val="center"/>
          </w:tcPr>
          <w:p w14:paraId="23DD1200" w14:textId="5F1FAABA"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816</w:t>
            </w:r>
          </w:p>
        </w:tc>
        <w:tc>
          <w:tcPr>
            <w:tcW w:w="425" w:type="dxa"/>
            <w:tcBorders>
              <w:top w:val="nil"/>
              <w:left w:val="single" w:sz="8" w:space="0" w:color="000000"/>
              <w:bottom w:val="single" w:sz="8" w:space="0" w:color="000000"/>
              <w:right w:val="nil"/>
            </w:tcBorders>
            <w:shd w:val="clear" w:color="auto" w:fill="auto"/>
            <w:vAlign w:val="center"/>
          </w:tcPr>
          <w:p w14:paraId="73083FCC" w14:textId="5CE57830"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926</w:t>
            </w:r>
          </w:p>
        </w:tc>
        <w:tc>
          <w:tcPr>
            <w:tcW w:w="567" w:type="dxa"/>
            <w:tcBorders>
              <w:top w:val="nil"/>
              <w:left w:val="single" w:sz="8" w:space="0" w:color="000000"/>
              <w:bottom w:val="single" w:sz="8" w:space="0" w:color="000000"/>
              <w:right w:val="nil"/>
            </w:tcBorders>
            <w:shd w:val="clear" w:color="auto" w:fill="auto"/>
            <w:vAlign w:val="center"/>
          </w:tcPr>
          <w:p w14:paraId="1E845EFC" w14:textId="6A40A260"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1109</w:t>
            </w:r>
          </w:p>
        </w:tc>
        <w:tc>
          <w:tcPr>
            <w:tcW w:w="567" w:type="dxa"/>
            <w:tcBorders>
              <w:top w:val="nil"/>
              <w:left w:val="single" w:sz="8" w:space="0" w:color="000000"/>
              <w:bottom w:val="single" w:sz="8" w:space="0" w:color="000000"/>
              <w:right w:val="nil"/>
            </w:tcBorders>
            <w:shd w:val="clear" w:color="auto" w:fill="auto"/>
            <w:vAlign w:val="center"/>
          </w:tcPr>
          <w:p w14:paraId="573CB659" w14:textId="4CA22E04"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1247</w:t>
            </w:r>
          </w:p>
        </w:tc>
        <w:tc>
          <w:tcPr>
            <w:tcW w:w="567" w:type="dxa"/>
            <w:tcBorders>
              <w:top w:val="nil"/>
              <w:left w:val="single" w:sz="8" w:space="0" w:color="000000"/>
              <w:bottom w:val="single" w:sz="8" w:space="0" w:color="000000"/>
              <w:right w:val="nil"/>
            </w:tcBorders>
            <w:shd w:val="clear" w:color="auto" w:fill="auto"/>
            <w:vAlign w:val="center"/>
          </w:tcPr>
          <w:p w14:paraId="4F2C5524" w14:textId="04CC33F0"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1581</w:t>
            </w:r>
          </w:p>
        </w:tc>
        <w:tc>
          <w:tcPr>
            <w:tcW w:w="567" w:type="dxa"/>
            <w:tcBorders>
              <w:top w:val="nil"/>
              <w:left w:val="single" w:sz="8" w:space="0" w:color="000000"/>
              <w:bottom w:val="single" w:sz="8" w:space="0" w:color="000000"/>
              <w:right w:val="nil"/>
            </w:tcBorders>
            <w:shd w:val="clear" w:color="auto" w:fill="auto"/>
            <w:vAlign w:val="center"/>
          </w:tcPr>
          <w:p w14:paraId="72CB13A0" w14:textId="28F1218E"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1352</w:t>
            </w:r>
          </w:p>
        </w:tc>
        <w:tc>
          <w:tcPr>
            <w:tcW w:w="567" w:type="dxa"/>
            <w:tcBorders>
              <w:top w:val="nil"/>
              <w:left w:val="single" w:sz="8" w:space="0" w:color="000000"/>
              <w:bottom w:val="single" w:sz="8" w:space="0" w:color="000000"/>
              <w:right w:val="nil"/>
            </w:tcBorders>
            <w:shd w:val="clear" w:color="auto" w:fill="auto"/>
            <w:vAlign w:val="center"/>
          </w:tcPr>
          <w:p w14:paraId="73BCE140" w14:textId="45A1143C"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1165</w:t>
            </w:r>
          </w:p>
        </w:tc>
        <w:tc>
          <w:tcPr>
            <w:tcW w:w="567" w:type="dxa"/>
            <w:tcBorders>
              <w:top w:val="nil"/>
              <w:left w:val="single" w:sz="8" w:space="0" w:color="000000"/>
              <w:bottom w:val="single" w:sz="8" w:space="0" w:color="000000"/>
              <w:right w:val="nil"/>
            </w:tcBorders>
            <w:shd w:val="clear" w:color="auto" w:fill="auto"/>
            <w:vAlign w:val="center"/>
          </w:tcPr>
          <w:p w14:paraId="301A4578" w14:textId="4F921EDB"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966</w:t>
            </w:r>
          </w:p>
        </w:tc>
        <w:tc>
          <w:tcPr>
            <w:tcW w:w="567" w:type="dxa"/>
            <w:tcBorders>
              <w:top w:val="nil"/>
              <w:left w:val="single" w:sz="8" w:space="0" w:color="000000"/>
              <w:bottom w:val="single" w:sz="8" w:space="0" w:color="000000"/>
              <w:right w:val="nil"/>
            </w:tcBorders>
            <w:shd w:val="clear" w:color="auto" w:fill="auto"/>
            <w:vAlign w:val="center"/>
          </w:tcPr>
          <w:p w14:paraId="7AE7D1C0" w14:textId="33B6A854"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1114</w:t>
            </w:r>
          </w:p>
        </w:tc>
        <w:tc>
          <w:tcPr>
            <w:tcW w:w="567" w:type="dxa"/>
            <w:tcBorders>
              <w:top w:val="nil"/>
              <w:left w:val="single" w:sz="8" w:space="0" w:color="000000"/>
              <w:bottom w:val="single" w:sz="8" w:space="0" w:color="000000"/>
              <w:right w:val="nil"/>
            </w:tcBorders>
            <w:shd w:val="clear" w:color="auto" w:fill="auto"/>
            <w:vAlign w:val="center"/>
          </w:tcPr>
          <w:p w14:paraId="2A66A5B1" w14:textId="01646028"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1259</w:t>
            </w:r>
          </w:p>
        </w:tc>
        <w:tc>
          <w:tcPr>
            <w:tcW w:w="567" w:type="dxa"/>
            <w:tcBorders>
              <w:top w:val="nil"/>
              <w:left w:val="single" w:sz="8" w:space="0" w:color="000000"/>
              <w:bottom w:val="single" w:sz="8" w:space="0" w:color="000000"/>
              <w:right w:val="nil"/>
            </w:tcBorders>
            <w:shd w:val="clear" w:color="auto" w:fill="auto"/>
            <w:vAlign w:val="center"/>
          </w:tcPr>
          <w:p w14:paraId="3EEF435A" w14:textId="02C99682"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1082</w:t>
            </w:r>
          </w:p>
        </w:tc>
        <w:tc>
          <w:tcPr>
            <w:tcW w:w="567" w:type="dxa"/>
            <w:tcBorders>
              <w:top w:val="nil"/>
              <w:left w:val="single" w:sz="8" w:space="0" w:color="000000"/>
              <w:bottom w:val="single" w:sz="8" w:space="0" w:color="000000"/>
              <w:right w:val="nil"/>
            </w:tcBorders>
            <w:shd w:val="clear" w:color="auto" w:fill="auto"/>
            <w:vAlign w:val="center"/>
          </w:tcPr>
          <w:p w14:paraId="7BF7BB8B" w14:textId="0A9FA0A5"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590</w:t>
            </w:r>
          </w:p>
        </w:tc>
        <w:tc>
          <w:tcPr>
            <w:tcW w:w="567" w:type="dxa"/>
            <w:tcBorders>
              <w:top w:val="nil"/>
              <w:left w:val="single" w:sz="8" w:space="0" w:color="000000"/>
              <w:bottom w:val="single" w:sz="8" w:space="0" w:color="000000"/>
              <w:right w:val="nil"/>
            </w:tcBorders>
            <w:shd w:val="clear" w:color="auto" w:fill="auto"/>
            <w:vAlign w:val="center"/>
          </w:tcPr>
          <w:p w14:paraId="69E2BA41" w14:textId="28E28763"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293</w:t>
            </w:r>
          </w:p>
        </w:tc>
        <w:tc>
          <w:tcPr>
            <w:tcW w:w="425" w:type="dxa"/>
            <w:tcBorders>
              <w:top w:val="nil"/>
              <w:left w:val="single" w:sz="8" w:space="0" w:color="000000"/>
              <w:bottom w:val="single" w:sz="8" w:space="0" w:color="000000"/>
              <w:right w:val="nil"/>
            </w:tcBorders>
            <w:shd w:val="clear" w:color="auto" w:fill="auto"/>
            <w:vAlign w:val="center"/>
          </w:tcPr>
          <w:p w14:paraId="3A104C12" w14:textId="157096F7" w:rsidR="009F6C14" w:rsidRPr="00E4667D"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264</w:t>
            </w:r>
          </w:p>
        </w:tc>
        <w:tc>
          <w:tcPr>
            <w:tcW w:w="709" w:type="dxa"/>
            <w:tcBorders>
              <w:top w:val="nil"/>
              <w:left w:val="single" w:sz="8" w:space="0" w:color="000000"/>
              <w:bottom w:val="single" w:sz="8" w:space="0" w:color="000000"/>
              <w:right w:val="single" w:sz="8" w:space="0" w:color="000000"/>
            </w:tcBorders>
            <w:shd w:val="clear" w:color="auto" w:fill="auto"/>
            <w:vAlign w:val="center"/>
          </w:tcPr>
          <w:p w14:paraId="1E431D11" w14:textId="1B5C2C5E" w:rsidR="009F6C14" w:rsidRPr="00E4667D" w:rsidRDefault="009F6C14" w:rsidP="009F6C14">
            <w:pPr>
              <w:spacing w:after="0" w:line="240" w:lineRule="auto"/>
              <w:jc w:val="center"/>
              <w:rPr>
                <w:rFonts w:asciiTheme="majorHAnsi" w:eastAsia="Times New Roman" w:hAnsiTheme="majorHAnsi" w:cs="Liberation Serif"/>
                <w:color w:val="000000"/>
                <w:sz w:val="15"/>
                <w:szCs w:val="15"/>
                <w:lang w:eastAsia="pl-PL"/>
              </w:rPr>
            </w:pPr>
            <w:r w:rsidRPr="00E4667D">
              <w:rPr>
                <w:rFonts w:asciiTheme="majorHAnsi" w:eastAsia="Times New Roman" w:hAnsiTheme="majorHAnsi" w:cs="Liberation Serif"/>
                <w:color w:val="000000"/>
                <w:sz w:val="15"/>
                <w:szCs w:val="15"/>
                <w:lang w:eastAsia="pl-PL"/>
              </w:rPr>
              <w:t>304</w:t>
            </w:r>
          </w:p>
        </w:tc>
      </w:tr>
      <w:tr w:rsidR="009F6C14" w:rsidRPr="007A53C6" w14:paraId="16BFBBBA" w14:textId="77777777" w:rsidTr="003B2FF9">
        <w:trPr>
          <w:trHeight w:val="315"/>
        </w:trPr>
        <w:tc>
          <w:tcPr>
            <w:tcW w:w="557" w:type="dxa"/>
            <w:tcBorders>
              <w:top w:val="nil"/>
              <w:left w:val="single" w:sz="8" w:space="0" w:color="000000"/>
              <w:bottom w:val="single" w:sz="8" w:space="0" w:color="000000"/>
              <w:right w:val="nil"/>
            </w:tcBorders>
            <w:shd w:val="clear" w:color="auto" w:fill="auto"/>
            <w:vAlign w:val="center"/>
            <w:hideMark/>
          </w:tcPr>
          <w:p w14:paraId="2735688C" w14:textId="2F7E4817" w:rsidR="009F6C14" w:rsidRPr="007A53C6" w:rsidRDefault="009F6C14" w:rsidP="009F6C14">
            <w:pPr>
              <w:spacing w:after="0" w:line="240" w:lineRule="auto"/>
              <w:jc w:val="right"/>
              <w:rPr>
                <w:rFonts w:asciiTheme="majorHAnsi" w:eastAsia="Times New Roman" w:hAnsiTheme="majorHAnsi" w:cs="Liberation Serif"/>
                <w:b/>
                <w:bCs/>
                <w:color w:val="000000"/>
                <w:sz w:val="16"/>
                <w:szCs w:val="16"/>
                <w:lang w:eastAsia="pl-PL"/>
              </w:rPr>
            </w:pPr>
            <w:r w:rsidRPr="007A53C6">
              <w:rPr>
                <w:rFonts w:asciiTheme="majorHAnsi" w:eastAsia="Times New Roman" w:hAnsiTheme="majorHAnsi" w:cs="Liberation Serif"/>
                <w:b/>
                <w:bCs/>
                <w:color w:val="000000"/>
                <w:sz w:val="16"/>
                <w:szCs w:val="16"/>
                <w:lang w:eastAsia="pl-PL"/>
              </w:rPr>
              <w:t>20</w:t>
            </w:r>
            <w:r>
              <w:rPr>
                <w:rFonts w:asciiTheme="majorHAnsi" w:eastAsia="Times New Roman" w:hAnsiTheme="majorHAnsi" w:cs="Liberation Serif"/>
                <w:b/>
                <w:bCs/>
                <w:color w:val="000000"/>
                <w:sz w:val="16"/>
                <w:szCs w:val="16"/>
                <w:lang w:eastAsia="pl-PL"/>
              </w:rPr>
              <w:t>20</w:t>
            </w:r>
          </w:p>
        </w:tc>
        <w:tc>
          <w:tcPr>
            <w:tcW w:w="567" w:type="dxa"/>
            <w:tcBorders>
              <w:top w:val="nil"/>
              <w:left w:val="single" w:sz="8" w:space="0" w:color="000000"/>
              <w:bottom w:val="single" w:sz="8" w:space="0" w:color="000000"/>
              <w:right w:val="nil"/>
            </w:tcBorders>
            <w:shd w:val="clear" w:color="auto" w:fill="auto"/>
            <w:hideMark/>
          </w:tcPr>
          <w:p w14:paraId="46F87EE0" w14:textId="6A0FC188"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818</w:t>
            </w:r>
          </w:p>
        </w:tc>
        <w:tc>
          <w:tcPr>
            <w:tcW w:w="426" w:type="dxa"/>
            <w:tcBorders>
              <w:top w:val="nil"/>
              <w:left w:val="single" w:sz="8" w:space="0" w:color="000000"/>
              <w:bottom w:val="single" w:sz="8" w:space="0" w:color="000000"/>
              <w:right w:val="nil"/>
            </w:tcBorders>
            <w:shd w:val="clear" w:color="auto" w:fill="auto"/>
            <w:hideMark/>
          </w:tcPr>
          <w:p w14:paraId="4628442C" w14:textId="4CDFEDE2"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913</w:t>
            </w:r>
          </w:p>
        </w:tc>
        <w:tc>
          <w:tcPr>
            <w:tcW w:w="426" w:type="dxa"/>
            <w:tcBorders>
              <w:top w:val="nil"/>
              <w:left w:val="single" w:sz="8" w:space="0" w:color="000000"/>
              <w:bottom w:val="single" w:sz="8" w:space="0" w:color="000000"/>
              <w:right w:val="nil"/>
            </w:tcBorders>
            <w:shd w:val="clear" w:color="auto" w:fill="auto"/>
            <w:hideMark/>
          </w:tcPr>
          <w:p w14:paraId="11CC1BF0" w14:textId="6DC3E0B3"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w:t>
            </w:r>
            <w:r w:rsidRPr="009F6C14">
              <w:rPr>
                <w:sz w:val="13"/>
                <w:szCs w:val="13"/>
              </w:rPr>
              <w:t>020</w:t>
            </w:r>
          </w:p>
        </w:tc>
        <w:tc>
          <w:tcPr>
            <w:tcW w:w="566" w:type="dxa"/>
            <w:tcBorders>
              <w:top w:val="nil"/>
              <w:left w:val="single" w:sz="8" w:space="0" w:color="000000"/>
              <w:bottom w:val="single" w:sz="8" w:space="0" w:color="000000"/>
              <w:right w:val="nil"/>
            </w:tcBorders>
            <w:shd w:val="clear" w:color="auto" w:fill="auto"/>
            <w:hideMark/>
          </w:tcPr>
          <w:p w14:paraId="5E587265" w14:textId="4AF3883C"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840</w:t>
            </w:r>
          </w:p>
        </w:tc>
        <w:tc>
          <w:tcPr>
            <w:tcW w:w="425" w:type="dxa"/>
            <w:tcBorders>
              <w:top w:val="nil"/>
              <w:left w:val="single" w:sz="8" w:space="0" w:color="000000"/>
              <w:bottom w:val="single" w:sz="8" w:space="0" w:color="000000"/>
              <w:right w:val="nil"/>
            </w:tcBorders>
            <w:shd w:val="clear" w:color="auto" w:fill="auto"/>
            <w:hideMark/>
          </w:tcPr>
          <w:p w14:paraId="02296CFA" w14:textId="4D7977EE"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914</w:t>
            </w:r>
          </w:p>
        </w:tc>
        <w:tc>
          <w:tcPr>
            <w:tcW w:w="567" w:type="dxa"/>
            <w:tcBorders>
              <w:top w:val="nil"/>
              <w:left w:val="single" w:sz="8" w:space="0" w:color="000000"/>
              <w:bottom w:val="single" w:sz="8" w:space="0" w:color="000000"/>
              <w:right w:val="nil"/>
            </w:tcBorders>
            <w:shd w:val="clear" w:color="auto" w:fill="auto"/>
            <w:hideMark/>
          </w:tcPr>
          <w:p w14:paraId="0A4675F6" w14:textId="77EBD144"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995</w:t>
            </w:r>
          </w:p>
        </w:tc>
        <w:tc>
          <w:tcPr>
            <w:tcW w:w="567" w:type="dxa"/>
            <w:tcBorders>
              <w:top w:val="nil"/>
              <w:left w:val="single" w:sz="8" w:space="0" w:color="000000"/>
              <w:bottom w:val="single" w:sz="8" w:space="0" w:color="000000"/>
              <w:right w:val="nil"/>
            </w:tcBorders>
            <w:shd w:val="clear" w:color="auto" w:fill="auto"/>
            <w:hideMark/>
          </w:tcPr>
          <w:p w14:paraId="4C280841" w14:textId="111102FC"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1172</w:t>
            </w:r>
          </w:p>
        </w:tc>
        <w:tc>
          <w:tcPr>
            <w:tcW w:w="567" w:type="dxa"/>
            <w:tcBorders>
              <w:top w:val="nil"/>
              <w:left w:val="single" w:sz="8" w:space="0" w:color="000000"/>
              <w:bottom w:val="single" w:sz="8" w:space="0" w:color="000000"/>
              <w:right w:val="nil"/>
            </w:tcBorders>
            <w:shd w:val="clear" w:color="auto" w:fill="auto"/>
            <w:hideMark/>
          </w:tcPr>
          <w:p w14:paraId="36D184B0" w14:textId="6D1262A7"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1510</w:t>
            </w:r>
          </w:p>
        </w:tc>
        <w:tc>
          <w:tcPr>
            <w:tcW w:w="567" w:type="dxa"/>
            <w:tcBorders>
              <w:top w:val="nil"/>
              <w:left w:val="single" w:sz="8" w:space="0" w:color="000000"/>
              <w:bottom w:val="single" w:sz="8" w:space="0" w:color="000000"/>
              <w:right w:val="nil"/>
            </w:tcBorders>
            <w:shd w:val="clear" w:color="auto" w:fill="auto"/>
            <w:hideMark/>
          </w:tcPr>
          <w:p w14:paraId="1EDC31C0" w14:textId="6BDA3450"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1692</w:t>
            </w:r>
          </w:p>
        </w:tc>
        <w:tc>
          <w:tcPr>
            <w:tcW w:w="567" w:type="dxa"/>
            <w:tcBorders>
              <w:top w:val="nil"/>
              <w:left w:val="single" w:sz="8" w:space="0" w:color="000000"/>
              <w:bottom w:val="single" w:sz="8" w:space="0" w:color="000000"/>
              <w:right w:val="nil"/>
            </w:tcBorders>
            <w:shd w:val="clear" w:color="auto" w:fill="auto"/>
            <w:hideMark/>
          </w:tcPr>
          <w:p w14:paraId="006D561D" w14:textId="3833E4B2"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1196</w:t>
            </w:r>
          </w:p>
        </w:tc>
        <w:tc>
          <w:tcPr>
            <w:tcW w:w="567" w:type="dxa"/>
            <w:tcBorders>
              <w:top w:val="nil"/>
              <w:left w:val="single" w:sz="8" w:space="0" w:color="000000"/>
              <w:bottom w:val="single" w:sz="8" w:space="0" w:color="000000"/>
              <w:right w:val="nil"/>
            </w:tcBorders>
            <w:shd w:val="clear" w:color="auto" w:fill="auto"/>
            <w:hideMark/>
          </w:tcPr>
          <w:p w14:paraId="7D8D5552" w14:textId="630FF16C"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990</w:t>
            </w:r>
          </w:p>
        </w:tc>
        <w:tc>
          <w:tcPr>
            <w:tcW w:w="567" w:type="dxa"/>
            <w:tcBorders>
              <w:top w:val="nil"/>
              <w:left w:val="single" w:sz="8" w:space="0" w:color="000000"/>
              <w:bottom w:val="single" w:sz="8" w:space="0" w:color="000000"/>
              <w:right w:val="nil"/>
            </w:tcBorders>
            <w:shd w:val="clear" w:color="auto" w:fill="auto"/>
            <w:hideMark/>
          </w:tcPr>
          <w:p w14:paraId="320F333C" w14:textId="1FD90346"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1024</w:t>
            </w:r>
          </w:p>
        </w:tc>
        <w:tc>
          <w:tcPr>
            <w:tcW w:w="567" w:type="dxa"/>
            <w:tcBorders>
              <w:top w:val="nil"/>
              <w:left w:val="single" w:sz="8" w:space="0" w:color="000000"/>
              <w:bottom w:val="single" w:sz="8" w:space="0" w:color="000000"/>
              <w:right w:val="nil"/>
            </w:tcBorders>
            <w:shd w:val="clear" w:color="auto" w:fill="auto"/>
            <w:hideMark/>
          </w:tcPr>
          <w:p w14:paraId="0C2D6156" w14:textId="5CB4BA27"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1195</w:t>
            </w:r>
          </w:p>
        </w:tc>
        <w:tc>
          <w:tcPr>
            <w:tcW w:w="567" w:type="dxa"/>
            <w:tcBorders>
              <w:top w:val="nil"/>
              <w:left w:val="single" w:sz="8" w:space="0" w:color="000000"/>
              <w:bottom w:val="single" w:sz="8" w:space="0" w:color="000000"/>
              <w:right w:val="nil"/>
            </w:tcBorders>
            <w:shd w:val="clear" w:color="auto" w:fill="auto"/>
            <w:hideMark/>
          </w:tcPr>
          <w:p w14:paraId="43FBE03B" w14:textId="38DCDFF6"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1153</w:t>
            </w:r>
          </w:p>
        </w:tc>
        <w:tc>
          <w:tcPr>
            <w:tcW w:w="567" w:type="dxa"/>
            <w:tcBorders>
              <w:top w:val="nil"/>
              <w:left w:val="single" w:sz="8" w:space="0" w:color="000000"/>
              <w:bottom w:val="single" w:sz="8" w:space="0" w:color="000000"/>
              <w:right w:val="nil"/>
            </w:tcBorders>
            <w:shd w:val="clear" w:color="auto" w:fill="auto"/>
            <w:hideMark/>
          </w:tcPr>
          <w:p w14:paraId="30D615EB" w14:textId="74E64EB7"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695</w:t>
            </w:r>
          </w:p>
        </w:tc>
        <w:tc>
          <w:tcPr>
            <w:tcW w:w="567" w:type="dxa"/>
            <w:tcBorders>
              <w:top w:val="nil"/>
              <w:left w:val="single" w:sz="8" w:space="0" w:color="000000"/>
              <w:bottom w:val="single" w:sz="8" w:space="0" w:color="000000"/>
              <w:right w:val="nil"/>
            </w:tcBorders>
            <w:shd w:val="clear" w:color="auto" w:fill="auto"/>
            <w:hideMark/>
          </w:tcPr>
          <w:p w14:paraId="2013B416" w14:textId="7A505071"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294</w:t>
            </w:r>
          </w:p>
        </w:tc>
        <w:tc>
          <w:tcPr>
            <w:tcW w:w="425" w:type="dxa"/>
            <w:tcBorders>
              <w:top w:val="nil"/>
              <w:left w:val="single" w:sz="8" w:space="0" w:color="000000"/>
              <w:bottom w:val="single" w:sz="8" w:space="0" w:color="000000"/>
              <w:right w:val="nil"/>
            </w:tcBorders>
            <w:shd w:val="clear" w:color="auto" w:fill="auto"/>
            <w:hideMark/>
          </w:tcPr>
          <w:p w14:paraId="2EF0700F" w14:textId="67283978" w:rsidR="009F6C14" w:rsidRPr="009F6C14" w:rsidRDefault="009F6C14" w:rsidP="009F6C14">
            <w:pPr>
              <w:spacing w:after="0" w:line="240" w:lineRule="auto"/>
              <w:jc w:val="right"/>
              <w:rPr>
                <w:rFonts w:asciiTheme="majorHAnsi" w:eastAsia="Times New Roman" w:hAnsiTheme="majorHAnsi" w:cs="Liberation Serif"/>
                <w:color w:val="000000"/>
                <w:sz w:val="15"/>
                <w:szCs w:val="15"/>
                <w:lang w:eastAsia="pl-PL"/>
              </w:rPr>
            </w:pPr>
            <w:r w:rsidRPr="009F6C14">
              <w:rPr>
                <w:sz w:val="15"/>
                <w:szCs w:val="15"/>
              </w:rPr>
              <w:t>232</w:t>
            </w:r>
          </w:p>
        </w:tc>
        <w:tc>
          <w:tcPr>
            <w:tcW w:w="709" w:type="dxa"/>
            <w:tcBorders>
              <w:top w:val="nil"/>
              <w:left w:val="single" w:sz="8" w:space="0" w:color="000000"/>
              <w:bottom w:val="single" w:sz="8" w:space="0" w:color="000000"/>
              <w:right w:val="single" w:sz="8" w:space="0" w:color="000000"/>
            </w:tcBorders>
            <w:shd w:val="clear" w:color="auto" w:fill="auto"/>
            <w:hideMark/>
          </w:tcPr>
          <w:p w14:paraId="5907AE8A" w14:textId="43B1F24D" w:rsidR="009F6C14" w:rsidRPr="009F6C14" w:rsidRDefault="009F6C14" w:rsidP="009F6C14">
            <w:pPr>
              <w:spacing w:after="0" w:line="240" w:lineRule="auto"/>
              <w:jc w:val="center"/>
              <w:rPr>
                <w:rFonts w:asciiTheme="majorHAnsi" w:eastAsia="Times New Roman" w:hAnsiTheme="majorHAnsi" w:cs="Liberation Serif"/>
                <w:color w:val="000000"/>
                <w:sz w:val="15"/>
                <w:szCs w:val="15"/>
                <w:lang w:eastAsia="pl-PL"/>
              </w:rPr>
            </w:pPr>
            <w:r w:rsidRPr="009F6C14">
              <w:rPr>
                <w:sz w:val="15"/>
                <w:szCs w:val="15"/>
              </w:rPr>
              <w:t>302</w:t>
            </w:r>
          </w:p>
        </w:tc>
      </w:tr>
    </w:tbl>
    <w:p w14:paraId="54918F02" w14:textId="7283F5EA" w:rsidR="0074648D" w:rsidRDefault="00A55467" w:rsidP="00E4667D">
      <w:pPr>
        <w:pStyle w:val="WYKRES"/>
        <w:ind w:left="0" w:firstLine="0"/>
      </w:pPr>
      <w:r>
        <w:rPr>
          <w:noProof/>
        </w:rPr>
        <w:drawing>
          <wp:inline distT="0" distB="0" distL="0" distR="0" wp14:anchorId="4B7DFDC1" wp14:editId="105A5996">
            <wp:extent cx="6575898" cy="2743200"/>
            <wp:effectExtent l="0" t="0" r="0" b="0"/>
            <wp:docPr id="1" name="Wykres 1">
              <a:extLst xmlns:a="http://schemas.openxmlformats.org/drawingml/2006/main">
                <a:ext uri="{FF2B5EF4-FFF2-40B4-BE49-F238E27FC236}">
                  <a16:creationId xmlns:a16="http://schemas.microsoft.com/office/drawing/2014/main" id="{BE1B43C1-6557-47B3-8514-17A172AF0B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F2821A8" w14:textId="77777777" w:rsidR="00FF4E1E" w:rsidRPr="00C61203" w:rsidRDefault="00FF4E1E" w:rsidP="00734109">
      <w:pPr>
        <w:pStyle w:val="RDO"/>
        <w:ind w:left="0" w:firstLine="0"/>
        <w:rPr>
          <w:rFonts w:ascii="Corbel" w:hAnsi="Corbel"/>
          <w:color w:val="auto"/>
        </w:rPr>
      </w:pPr>
      <w:r w:rsidRPr="00C61203">
        <w:rPr>
          <w:rFonts w:ascii="Corbel" w:hAnsi="Corbel"/>
          <w:color w:val="auto"/>
        </w:rPr>
        <w:t xml:space="preserve">Źródło: opracowanie własne na podstawie danych </w:t>
      </w:r>
      <w:r w:rsidR="00B3047B" w:rsidRPr="00C61203">
        <w:rPr>
          <w:rFonts w:ascii="Corbel" w:hAnsi="Corbel"/>
          <w:color w:val="auto"/>
        </w:rPr>
        <w:t xml:space="preserve">Urzędu Gminy </w:t>
      </w:r>
      <w:r w:rsidRPr="00C61203">
        <w:rPr>
          <w:rFonts w:ascii="Corbel" w:hAnsi="Corbel"/>
          <w:color w:val="auto"/>
        </w:rPr>
        <w:t>.</w:t>
      </w:r>
    </w:p>
    <w:p w14:paraId="25145911" w14:textId="73088718" w:rsidR="00BB0400" w:rsidRPr="00A846E4" w:rsidRDefault="007A53C6" w:rsidP="000957C9">
      <w:pPr>
        <w:pStyle w:val="TEKST"/>
        <w:rPr>
          <w:color w:val="auto"/>
        </w:rPr>
      </w:pPr>
      <w:r w:rsidRPr="00BF367D">
        <w:rPr>
          <w:color w:val="auto"/>
        </w:rPr>
        <w:t>W 20</w:t>
      </w:r>
      <w:r w:rsidR="0026367A">
        <w:rPr>
          <w:color w:val="auto"/>
        </w:rPr>
        <w:t>20</w:t>
      </w:r>
      <w:r w:rsidR="00F03B6B" w:rsidRPr="00BF367D">
        <w:rPr>
          <w:color w:val="auto"/>
        </w:rPr>
        <w:t xml:space="preserve"> roku l</w:t>
      </w:r>
      <w:r w:rsidR="000957C9" w:rsidRPr="00BF367D">
        <w:rPr>
          <w:color w:val="auto"/>
        </w:rPr>
        <w:t>udność w</w:t>
      </w:r>
      <w:r w:rsidR="00BB0400" w:rsidRPr="00BF367D">
        <w:rPr>
          <w:color w:val="auto"/>
        </w:rPr>
        <w:t xml:space="preserve"> wi</w:t>
      </w:r>
      <w:r w:rsidRPr="00BF367D">
        <w:rPr>
          <w:color w:val="auto"/>
        </w:rPr>
        <w:t xml:space="preserve">eku produkcyjnym stanowiła </w:t>
      </w:r>
      <w:r w:rsidR="00142AA3">
        <w:rPr>
          <w:color w:val="auto"/>
        </w:rPr>
        <w:t>68</w:t>
      </w:r>
      <w:r w:rsidR="000957C9" w:rsidRPr="00BF367D">
        <w:rPr>
          <w:color w:val="auto"/>
        </w:rPr>
        <w:t>% populacji gminy,</w:t>
      </w:r>
      <w:r w:rsidR="0026367A">
        <w:rPr>
          <w:color w:val="auto"/>
        </w:rPr>
        <w:t xml:space="preserve">(spadek o </w:t>
      </w:r>
      <w:r w:rsidR="00142AA3">
        <w:rPr>
          <w:color w:val="auto"/>
        </w:rPr>
        <w:t>0,4</w:t>
      </w:r>
      <w:r w:rsidR="0026367A">
        <w:rPr>
          <w:color w:val="auto"/>
        </w:rPr>
        <w:t xml:space="preserve">% w porównaniu </w:t>
      </w:r>
      <w:r w:rsidR="00EA3E09">
        <w:rPr>
          <w:color w:val="auto"/>
        </w:rPr>
        <w:br/>
      </w:r>
      <w:r w:rsidR="0026367A">
        <w:rPr>
          <w:color w:val="auto"/>
        </w:rPr>
        <w:t>z rokiem 2019).</w:t>
      </w:r>
      <w:r w:rsidR="000957C9" w:rsidRPr="00BF367D">
        <w:rPr>
          <w:color w:val="auto"/>
        </w:rPr>
        <w:t xml:space="preserve"> </w:t>
      </w:r>
      <w:r w:rsidR="0026367A">
        <w:rPr>
          <w:color w:val="auto"/>
        </w:rPr>
        <w:t>U</w:t>
      </w:r>
      <w:r w:rsidR="000957C9" w:rsidRPr="00BF367D">
        <w:rPr>
          <w:color w:val="auto"/>
        </w:rPr>
        <w:t>dział procentowy ludności</w:t>
      </w:r>
      <w:r w:rsidR="00BB0400" w:rsidRPr="00BF367D">
        <w:rPr>
          <w:color w:val="auto"/>
        </w:rPr>
        <w:t xml:space="preserve"> </w:t>
      </w:r>
      <w:r w:rsidR="00D60721" w:rsidRPr="00BF367D">
        <w:rPr>
          <w:color w:val="auto"/>
        </w:rPr>
        <w:t>w wieku przedprodukcyjnym (</w:t>
      </w:r>
      <w:r w:rsidR="00142AA3">
        <w:rPr>
          <w:color w:val="auto"/>
        </w:rPr>
        <w:t>16,2</w:t>
      </w:r>
      <w:r w:rsidR="000957C9" w:rsidRPr="00BF367D">
        <w:rPr>
          <w:color w:val="auto"/>
        </w:rPr>
        <w:t>%)</w:t>
      </w:r>
      <w:r w:rsidR="006D7BA9">
        <w:rPr>
          <w:color w:val="auto"/>
        </w:rPr>
        <w:t xml:space="preserve"> </w:t>
      </w:r>
      <w:r w:rsidR="000957C9" w:rsidRPr="00BF367D">
        <w:rPr>
          <w:color w:val="auto"/>
        </w:rPr>
        <w:t>i poprodukcyjn</w:t>
      </w:r>
      <w:r w:rsidR="00D60721" w:rsidRPr="00BF367D">
        <w:rPr>
          <w:color w:val="auto"/>
        </w:rPr>
        <w:t>ym (</w:t>
      </w:r>
      <w:r w:rsidR="006D7BA9">
        <w:rPr>
          <w:color w:val="auto"/>
        </w:rPr>
        <w:t>15</w:t>
      </w:r>
      <w:r w:rsidR="00D60721" w:rsidRPr="00BF367D">
        <w:rPr>
          <w:color w:val="auto"/>
        </w:rPr>
        <w:t>,</w:t>
      </w:r>
      <w:r w:rsidR="00142AA3">
        <w:rPr>
          <w:color w:val="auto"/>
        </w:rPr>
        <w:t>8</w:t>
      </w:r>
      <w:r w:rsidR="006D7BA9">
        <w:rPr>
          <w:color w:val="auto"/>
        </w:rPr>
        <w:t>8</w:t>
      </w:r>
      <w:r w:rsidR="000957C9" w:rsidRPr="00BF367D">
        <w:rPr>
          <w:color w:val="auto"/>
        </w:rPr>
        <w:t xml:space="preserve">%) </w:t>
      </w:r>
      <w:r w:rsidR="006D7BA9">
        <w:rPr>
          <w:color w:val="auto"/>
        </w:rPr>
        <w:t xml:space="preserve"> wzrost o 0,</w:t>
      </w:r>
      <w:r w:rsidR="00142AA3">
        <w:rPr>
          <w:color w:val="auto"/>
        </w:rPr>
        <w:t>8</w:t>
      </w:r>
      <w:r w:rsidR="006D7BA9">
        <w:rPr>
          <w:color w:val="auto"/>
        </w:rPr>
        <w:t>%.</w:t>
      </w:r>
    </w:p>
    <w:p w14:paraId="18A99926" w14:textId="14E1D15A" w:rsidR="00734109" w:rsidRPr="00BF367D" w:rsidRDefault="00C83F80" w:rsidP="00CE71E8">
      <w:pPr>
        <w:pStyle w:val="WYKRES"/>
        <w:rPr>
          <w:color w:val="auto"/>
        </w:rPr>
      </w:pPr>
      <w:bookmarkStart w:id="29" w:name="_Toc473057771"/>
      <w:bookmarkStart w:id="30" w:name="_Toc474924856"/>
      <w:bookmarkStart w:id="31" w:name="_Toc9450791"/>
      <w:r>
        <w:rPr>
          <w:color w:val="auto"/>
        </w:rPr>
        <w:t>TABELA</w:t>
      </w:r>
      <w:r w:rsidR="00A71E0B" w:rsidRPr="00BF367D">
        <w:rPr>
          <w:color w:val="auto"/>
        </w:rPr>
        <w:t xml:space="preserve"> </w:t>
      </w:r>
      <w:r w:rsidR="00F8670B">
        <w:rPr>
          <w:color w:val="auto"/>
        </w:rPr>
        <w:t>9</w:t>
      </w:r>
      <w:r w:rsidR="00A71E0B" w:rsidRPr="00BF367D">
        <w:rPr>
          <w:color w:val="auto"/>
        </w:rPr>
        <w:t>. Udział ludności wg ekonomicznych grup wieku w % ludności ogółem [</w:t>
      </w:r>
      <w:r w:rsidR="00C70CCD" w:rsidRPr="00BF367D">
        <w:rPr>
          <w:color w:val="auto"/>
        </w:rPr>
        <w:t>201</w:t>
      </w:r>
      <w:r w:rsidR="006D7BA9">
        <w:rPr>
          <w:color w:val="auto"/>
        </w:rPr>
        <w:t>9</w:t>
      </w:r>
      <w:r w:rsidR="00C70CCD" w:rsidRPr="00BF367D">
        <w:rPr>
          <w:color w:val="auto"/>
        </w:rPr>
        <w:t>, 20</w:t>
      </w:r>
      <w:r w:rsidR="006D7BA9">
        <w:rPr>
          <w:color w:val="auto"/>
        </w:rPr>
        <w:t>20</w:t>
      </w:r>
      <w:r w:rsidR="00EF09ED" w:rsidRPr="00BF367D">
        <w:rPr>
          <w:color w:val="auto"/>
        </w:rPr>
        <w:t>, prognoza 2030</w:t>
      </w:r>
      <w:r w:rsidR="00A71E0B" w:rsidRPr="00BF367D">
        <w:rPr>
          <w:color w:val="auto"/>
        </w:rPr>
        <w:t>].</w:t>
      </w:r>
      <w:bookmarkEnd w:id="29"/>
      <w:bookmarkEnd w:id="30"/>
      <w:bookmarkEnd w:id="31"/>
    </w:p>
    <w:tbl>
      <w:tblPr>
        <w:tblW w:w="9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8"/>
        <w:gridCol w:w="1984"/>
        <w:gridCol w:w="2552"/>
        <w:gridCol w:w="2693"/>
      </w:tblGrid>
      <w:tr w:rsidR="00D762B1" w:rsidRPr="003433C6" w14:paraId="23FEE613" w14:textId="77777777" w:rsidTr="006D7BA9">
        <w:trPr>
          <w:trHeight w:val="384"/>
          <w:jc w:val="center"/>
        </w:trPr>
        <w:tc>
          <w:tcPr>
            <w:tcW w:w="2118" w:type="dxa"/>
            <w:shd w:val="clear" w:color="auto" w:fill="94A3DE" w:themeFill="accent1" w:themeFillTint="99"/>
            <w:noWrap/>
            <w:vAlign w:val="center"/>
            <w:hideMark/>
          </w:tcPr>
          <w:p w14:paraId="3D651495" w14:textId="77777777" w:rsidR="00734109" w:rsidRPr="003433C6" w:rsidRDefault="00D762B1" w:rsidP="003433C6">
            <w:pPr>
              <w:spacing w:after="0" w:line="240" w:lineRule="auto"/>
              <w:jc w:val="center"/>
              <w:rPr>
                <w:rFonts w:ascii="Century Gothic" w:eastAsia="Times New Roman" w:hAnsi="Century Gothic" w:cs="Times New Roman"/>
                <w:b/>
                <w:color w:val="FFFFFF" w:themeColor="background1"/>
                <w:sz w:val="16"/>
                <w:szCs w:val="16"/>
                <w:lang w:eastAsia="pl-PL"/>
              </w:rPr>
            </w:pPr>
            <w:r w:rsidRPr="003433C6">
              <w:rPr>
                <w:rFonts w:ascii="Century Gothic" w:eastAsia="Times New Roman" w:hAnsi="Century Gothic" w:cs="Times New Roman"/>
                <w:b/>
                <w:color w:val="FFFFFF" w:themeColor="background1"/>
                <w:sz w:val="16"/>
                <w:szCs w:val="16"/>
                <w:lang w:eastAsia="pl-PL"/>
              </w:rPr>
              <w:t>Rok</w:t>
            </w:r>
          </w:p>
        </w:tc>
        <w:tc>
          <w:tcPr>
            <w:tcW w:w="1984" w:type="dxa"/>
            <w:shd w:val="clear" w:color="auto" w:fill="94A3DE" w:themeFill="accent1" w:themeFillTint="99"/>
            <w:noWrap/>
            <w:vAlign w:val="center"/>
            <w:hideMark/>
          </w:tcPr>
          <w:p w14:paraId="69D3606F"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przedprodukcyjny</w:t>
            </w:r>
          </w:p>
        </w:tc>
        <w:tc>
          <w:tcPr>
            <w:tcW w:w="2552" w:type="dxa"/>
            <w:shd w:val="clear" w:color="auto" w:fill="94A3DE" w:themeFill="accent1" w:themeFillTint="99"/>
            <w:noWrap/>
            <w:vAlign w:val="center"/>
            <w:hideMark/>
          </w:tcPr>
          <w:p w14:paraId="6D276707"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produkcyjny</w:t>
            </w:r>
          </w:p>
        </w:tc>
        <w:tc>
          <w:tcPr>
            <w:tcW w:w="2693" w:type="dxa"/>
            <w:shd w:val="clear" w:color="auto" w:fill="94A3DE" w:themeFill="accent1" w:themeFillTint="99"/>
            <w:noWrap/>
            <w:vAlign w:val="center"/>
            <w:hideMark/>
          </w:tcPr>
          <w:p w14:paraId="1BA8562E"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poprodukcyjny</w:t>
            </w:r>
          </w:p>
        </w:tc>
      </w:tr>
      <w:tr w:rsidR="0026367A" w:rsidRPr="00BF367D" w14:paraId="0EE2E79C" w14:textId="77777777" w:rsidTr="0026367A">
        <w:trPr>
          <w:trHeight w:val="300"/>
          <w:jc w:val="center"/>
        </w:trPr>
        <w:tc>
          <w:tcPr>
            <w:tcW w:w="2118" w:type="dxa"/>
            <w:shd w:val="clear" w:color="auto" w:fill="auto"/>
            <w:noWrap/>
            <w:vAlign w:val="bottom"/>
          </w:tcPr>
          <w:p w14:paraId="04CD25B2" w14:textId="400939AD" w:rsidR="0026367A" w:rsidRPr="00BF367D" w:rsidRDefault="0026367A" w:rsidP="0026367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2019</w:t>
            </w:r>
          </w:p>
        </w:tc>
        <w:tc>
          <w:tcPr>
            <w:tcW w:w="1984" w:type="dxa"/>
            <w:shd w:val="clear" w:color="auto" w:fill="auto"/>
            <w:noWrap/>
            <w:vAlign w:val="bottom"/>
          </w:tcPr>
          <w:p w14:paraId="4D2BD962" w14:textId="5713F0CC" w:rsidR="0026367A" w:rsidRPr="00BF367D" w:rsidRDefault="00142AA3"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16,6</w:t>
            </w:r>
            <w:r w:rsidR="0026367A" w:rsidRPr="00BF367D">
              <w:rPr>
                <w:rFonts w:ascii="Corbel" w:eastAsia="Times New Roman" w:hAnsi="Corbel" w:cs="Calibri"/>
                <w:sz w:val="20"/>
                <w:szCs w:val="20"/>
                <w:lang w:eastAsia="pl-PL"/>
              </w:rPr>
              <w:t>%</w:t>
            </w:r>
          </w:p>
        </w:tc>
        <w:tc>
          <w:tcPr>
            <w:tcW w:w="2552" w:type="dxa"/>
            <w:shd w:val="clear" w:color="auto" w:fill="auto"/>
            <w:noWrap/>
            <w:vAlign w:val="bottom"/>
          </w:tcPr>
          <w:p w14:paraId="263F5587" w14:textId="0B9F8368" w:rsidR="0026367A" w:rsidRPr="00BF367D" w:rsidRDefault="0026367A" w:rsidP="0026367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6</w:t>
            </w:r>
            <w:r w:rsidR="00142AA3">
              <w:rPr>
                <w:rFonts w:ascii="Corbel" w:eastAsia="Times New Roman" w:hAnsi="Corbel" w:cs="Calibri"/>
                <w:sz w:val="20"/>
                <w:szCs w:val="20"/>
                <w:lang w:eastAsia="pl-PL"/>
              </w:rPr>
              <w:t>8,4</w:t>
            </w:r>
            <w:r w:rsidRPr="00BF367D">
              <w:rPr>
                <w:rFonts w:ascii="Corbel" w:eastAsia="Times New Roman" w:hAnsi="Corbel" w:cs="Calibri"/>
                <w:sz w:val="20"/>
                <w:szCs w:val="20"/>
                <w:lang w:eastAsia="pl-PL"/>
              </w:rPr>
              <w:t>%</w:t>
            </w:r>
          </w:p>
        </w:tc>
        <w:tc>
          <w:tcPr>
            <w:tcW w:w="2693" w:type="dxa"/>
            <w:shd w:val="clear" w:color="auto" w:fill="auto"/>
            <w:noWrap/>
            <w:vAlign w:val="bottom"/>
          </w:tcPr>
          <w:p w14:paraId="66C0D61C" w14:textId="2632CE08" w:rsidR="0026367A" w:rsidRPr="00BF367D" w:rsidRDefault="0026367A" w:rsidP="0026367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1</w:t>
            </w:r>
            <w:r w:rsidR="00142AA3">
              <w:rPr>
                <w:rFonts w:ascii="Corbel" w:eastAsia="Times New Roman" w:hAnsi="Corbel" w:cs="Calibri"/>
                <w:sz w:val="20"/>
                <w:szCs w:val="20"/>
                <w:lang w:eastAsia="pl-PL"/>
              </w:rPr>
              <w:t>5,0</w:t>
            </w:r>
            <w:r w:rsidRPr="00BF367D">
              <w:rPr>
                <w:rFonts w:ascii="Corbel" w:eastAsia="Times New Roman" w:hAnsi="Corbel" w:cs="Calibri"/>
                <w:sz w:val="20"/>
                <w:szCs w:val="20"/>
                <w:lang w:eastAsia="pl-PL"/>
              </w:rPr>
              <w:t>%</w:t>
            </w:r>
          </w:p>
        </w:tc>
      </w:tr>
      <w:tr w:rsidR="0026367A" w:rsidRPr="00BF367D" w14:paraId="787E69D3" w14:textId="77777777" w:rsidTr="00FC5FCD">
        <w:trPr>
          <w:trHeight w:val="300"/>
          <w:jc w:val="center"/>
        </w:trPr>
        <w:tc>
          <w:tcPr>
            <w:tcW w:w="2118" w:type="dxa"/>
            <w:shd w:val="clear" w:color="auto" w:fill="auto"/>
            <w:noWrap/>
            <w:vAlign w:val="bottom"/>
            <w:hideMark/>
          </w:tcPr>
          <w:p w14:paraId="31DC13AE" w14:textId="0DF7132B" w:rsidR="0026367A" w:rsidRPr="00BF367D" w:rsidRDefault="0026367A" w:rsidP="0026367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20</w:t>
            </w:r>
            <w:r>
              <w:rPr>
                <w:rFonts w:ascii="Corbel" w:eastAsia="Times New Roman" w:hAnsi="Corbel" w:cs="Calibri"/>
                <w:sz w:val="20"/>
                <w:szCs w:val="20"/>
                <w:lang w:eastAsia="pl-PL"/>
              </w:rPr>
              <w:t>20</w:t>
            </w:r>
          </w:p>
        </w:tc>
        <w:tc>
          <w:tcPr>
            <w:tcW w:w="1984" w:type="dxa"/>
            <w:shd w:val="clear" w:color="auto" w:fill="auto"/>
            <w:noWrap/>
            <w:vAlign w:val="bottom"/>
            <w:hideMark/>
          </w:tcPr>
          <w:p w14:paraId="62EBC30A" w14:textId="64BB397E" w:rsidR="0026367A" w:rsidRPr="00BF367D" w:rsidRDefault="00142AA3"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16,2</w:t>
            </w:r>
            <w:r w:rsidR="0026367A" w:rsidRPr="00BF367D">
              <w:rPr>
                <w:rFonts w:ascii="Corbel" w:eastAsia="Times New Roman" w:hAnsi="Corbel" w:cs="Calibri"/>
                <w:sz w:val="20"/>
                <w:szCs w:val="20"/>
                <w:lang w:eastAsia="pl-PL"/>
              </w:rPr>
              <w:t>%</w:t>
            </w:r>
          </w:p>
        </w:tc>
        <w:tc>
          <w:tcPr>
            <w:tcW w:w="2552" w:type="dxa"/>
            <w:shd w:val="clear" w:color="auto" w:fill="auto"/>
            <w:noWrap/>
            <w:vAlign w:val="bottom"/>
            <w:hideMark/>
          </w:tcPr>
          <w:p w14:paraId="09A645C1" w14:textId="31025612" w:rsidR="0026367A" w:rsidRPr="00BF367D" w:rsidRDefault="00142AA3"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68,0</w:t>
            </w:r>
            <w:r w:rsidR="0026367A" w:rsidRPr="00BF367D">
              <w:rPr>
                <w:rFonts w:ascii="Corbel" w:eastAsia="Times New Roman" w:hAnsi="Corbel" w:cs="Calibri"/>
                <w:sz w:val="20"/>
                <w:szCs w:val="20"/>
                <w:lang w:eastAsia="pl-PL"/>
              </w:rPr>
              <w:t>%</w:t>
            </w:r>
          </w:p>
        </w:tc>
        <w:tc>
          <w:tcPr>
            <w:tcW w:w="2693" w:type="dxa"/>
            <w:shd w:val="clear" w:color="auto" w:fill="auto"/>
            <w:noWrap/>
            <w:vAlign w:val="bottom"/>
            <w:hideMark/>
          </w:tcPr>
          <w:p w14:paraId="4ACEBEE6" w14:textId="45D9396B" w:rsidR="0026367A" w:rsidRPr="00BF367D" w:rsidRDefault="0026367A" w:rsidP="0026367A">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w:t>
            </w:r>
            <w:r w:rsidR="006D7BA9">
              <w:rPr>
                <w:rFonts w:ascii="Corbel" w:eastAsia="Times New Roman" w:hAnsi="Corbel" w:cs="Calibri"/>
                <w:sz w:val="20"/>
                <w:szCs w:val="20"/>
                <w:lang w:eastAsia="pl-PL"/>
              </w:rPr>
              <w:t>5</w:t>
            </w:r>
            <w:r w:rsidR="00142AA3">
              <w:rPr>
                <w:rFonts w:ascii="Corbel" w:eastAsia="Times New Roman" w:hAnsi="Corbel" w:cs="Calibri"/>
                <w:sz w:val="20"/>
                <w:szCs w:val="20"/>
                <w:lang w:eastAsia="pl-PL"/>
              </w:rPr>
              <w:t>,8</w:t>
            </w:r>
            <w:r w:rsidRPr="00BF367D">
              <w:rPr>
                <w:rFonts w:ascii="Corbel" w:eastAsia="Times New Roman" w:hAnsi="Corbel" w:cs="Calibri"/>
                <w:sz w:val="20"/>
                <w:szCs w:val="20"/>
                <w:lang w:eastAsia="pl-PL"/>
              </w:rPr>
              <w:t>%</w:t>
            </w:r>
          </w:p>
        </w:tc>
      </w:tr>
      <w:tr w:rsidR="0026367A" w:rsidRPr="00BF367D" w14:paraId="506B547E" w14:textId="77777777" w:rsidTr="00FC5FCD">
        <w:trPr>
          <w:trHeight w:val="300"/>
          <w:jc w:val="center"/>
        </w:trPr>
        <w:tc>
          <w:tcPr>
            <w:tcW w:w="2118" w:type="dxa"/>
            <w:shd w:val="clear" w:color="auto" w:fill="auto"/>
            <w:noWrap/>
            <w:vAlign w:val="bottom"/>
            <w:hideMark/>
          </w:tcPr>
          <w:p w14:paraId="24AEAF8D" w14:textId="77777777" w:rsidR="0026367A" w:rsidRPr="00BF367D" w:rsidRDefault="0026367A" w:rsidP="0026367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Prognoza 2030</w:t>
            </w:r>
          </w:p>
        </w:tc>
        <w:tc>
          <w:tcPr>
            <w:tcW w:w="1984" w:type="dxa"/>
            <w:shd w:val="clear" w:color="auto" w:fill="auto"/>
            <w:noWrap/>
            <w:vAlign w:val="bottom"/>
            <w:hideMark/>
          </w:tcPr>
          <w:p w14:paraId="5C917D47" w14:textId="77777777" w:rsidR="0026367A" w:rsidRPr="00BF367D" w:rsidRDefault="0026367A" w:rsidP="0026367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17,60%</w:t>
            </w:r>
          </w:p>
        </w:tc>
        <w:tc>
          <w:tcPr>
            <w:tcW w:w="2552" w:type="dxa"/>
            <w:shd w:val="clear" w:color="auto" w:fill="auto"/>
            <w:noWrap/>
            <w:vAlign w:val="bottom"/>
            <w:hideMark/>
          </w:tcPr>
          <w:p w14:paraId="547FEA74" w14:textId="77777777" w:rsidR="0026367A" w:rsidRPr="00BF367D" w:rsidRDefault="0026367A" w:rsidP="0026367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58,70%</w:t>
            </w:r>
          </w:p>
        </w:tc>
        <w:tc>
          <w:tcPr>
            <w:tcW w:w="2693" w:type="dxa"/>
            <w:shd w:val="clear" w:color="auto" w:fill="auto"/>
            <w:noWrap/>
            <w:vAlign w:val="bottom"/>
            <w:hideMark/>
          </w:tcPr>
          <w:p w14:paraId="4A523FED" w14:textId="77777777" w:rsidR="0026367A" w:rsidRPr="00BF367D" w:rsidRDefault="0026367A" w:rsidP="0026367A">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23,70%</w:t>
            </w:r>
          </w:p>
        </w:tc>
      </w:tr>
    </w:tbl>
    <w:p w14:paraId="39D5AEC6" w14:textId="0DC25376" w:rsidR="00FC5FCD" w:rsidRDefault="00EA3E09" w:rsidP="001A4EE7">
      <w:pPr>
        <w:pStyle w:val="RDO"/>
        <w:spacing w:before="0" w:after="0"/>
        <w:ind w:left="0" w:firstLine="0"/>
        <w:rPr>
          <w:color w:val="auto"/>
        </w:rPr>
      </w:pPr>
      <w:r w:rsidRPr="00F32051">
        <w:t xml:space="preserve">Źródło: opracowanie własne na podstawie danych </w:t>
      </w:r>
      <w:r>
        <w:t>z Urzędu Gminy Świdnica</w:t>
      </w:r>
    </w:p>
    <w:p w14:paraId="559EC535" w14:textId="77777777" w:rsidR="00C373E4" w:rsidRDefault="00C373E4" w:rsidP="001A4EE7">
      <w:pPr>
        <w:pStyle w:val="RDO"/>
        <w:spacing w:before="0" w:after="0"/>
        <w:ind w:left="0" w:firstLine="0"/>
      </w:pPr>
    </w:p>
    <w:p w14:paraId="470075F1" w14:textId="77777777" w:rsidR="00C373E4" w:rsidRDefault="00C373E4" w:rsidP="001A4EE7">
      <w:pPr>
        <w:pStyle w:val="RDO"/>
        <w:spacing w:before="0" w:after="0"/>
        <w:ind w:left="0" w:firstLine="0"/>
      </w:pPr>
    </w:p>
    <w:p w14:paraId="77B989C5" w14:textId="77777777" w:rsidR="00C373E4" w:rsidRDefault="00C373E4" w:rsidP="001A4EE7">
      <w:pPr>
        <w:pStyle w:val="RDO"/>
        <w:spacing w:before="0" w:after="0"/>
        <w:ind w:left="0" w:firstLine="0"/>
      </w:pPr>
    </w:p>
    <w:p w14:paraId="23E74800" w14:textId="77777777" w:rsidR="00C373E4" w:rsidRDefault="00C373E4" w:rsidP="001A4EE7">
      <w:pPr>
        <w:pStyle w:val="RDO"/>
        <w:spacing w:before="0" w:after="0"/>
        <w:ind w:left="0" w:firstLine="0"/>
      </w:pPr>
    </w:p>
    <w:p w14:paraId="7AC1DE2B" w14:textId="77777777" w:rsidR="00C373E4" w:rsidRDefault="00C373E4" w:rsidP="001A4EE7">
      <w:pPr>
        <w:pStyle w:val="RDO"/>
        <w:spacing w:before="0" w:after="0"/>
        <w:ind w:left="0" w:firstLine="0"/>
      </w:pPr>
    </w:p>
    <w:p w14:paraId="7A752455" w14:textId="77777777" w:rsidR="00E4667D" w:rsidRDefault="00E4667D" w:rsidP="001A4EE7">
      <w:pPr>
        <w:pStyle w:val="RDO"/>
        <w:spacing w:before="0" w:after="0"/>
        <w:ind w:left="0" w:firstLine="0"/>
      </w:pPr>
    </w:p>
    <w:p w14:paraId="7AFFD5E0" w14:textId="77777777" w:rsidR="00E4667D" w:rsidRDefault="00E4667D" w:rsidP="001A4EE7">
      <w:pPr>
        <w:pStyle w:val="RDO"/>
        <w:spacing w:before="0" w:after="0"/>
        <w:ind w:left="0" w:firstLine="0"/>
      </w:pPr>
    </w:p>
    <w:p w14:paraId="43BCDC19" w14:textId="77777777" w:rsidR="00C373E4" w:rsidRDefault="00C373E4" w:rsidP="001A4EE7">
      <w:pPr>
        <w:pStyle w:val="RDO"/>
        <w:spacing w:before="0" w:after="0"/>
        <w:ind w:left="0" w:firstLine="0"/>
      </w:pPr>
    </w:p>
    <w:p w14:paraId="3F54904F" w14:textId="77777777" w:rsidR="00BF367D" w:rsidRDefault="00BF367D" w:rsidP="001A4EE7">
      <w:pPr>
        <w:pStyle w:val="RDO"/>
        <w:spacing w:before="0" w:after="0"/>
        <w:ind w:left="0" w:firstLine="0"/>
      </w:pPr>
    </w:p>
    <w:p w14:paraId="2A310FC0" w14:textId="77777777" w:rsidR="00C373E4" w:rsidRDefault="00C373E4" w:rsidP="001A4EE7">
      <w:pPr>
        <w:pStyle w:val="RDO"/>
        <w:spacing w:before="0" w:after="0"/>
        <w:ind w:left="0" w:firstLine="0"/>
      </w:pPr>
    </w:p>
    <w:p w14:paraId="3736058D" w14:textId="77777777" w:rsidR="00C373E4" w:rsidRDefault="00C373E4" w:rsidP="001A4EE7">
      <w:pPr>
        <w:pStyle w:val="RDO"/>
        <w:spacing w:before="0" w:after="0"/>
        <w:ind w:left="0" w:firstLine="0"/>
      </w:pPr>
    </w:p>
    <w:p w14:paraId="2E7FD308" w14:textId="70B248E2" w:rsidR="005E3CFE" w:rsidRDefault="005E3CFE" w:rsidP="001A4EE7">
      <w:pPr>
        <w:pStyle w:val="RDO"/>
        <w:spacing w:before="0" w:after="0"/>
        <w:ind w:left="0" w:firstLine="0"/>
      </w:pPr>
    </w:p>
    <w:p w14:paraId="02A2FAD8" w14:textId="77777777" w:rsidR="00E03A86" w:rsidRPr="0061035F" w:rsidRDefault="00E03A86" w:rsidP="001A4EE7">
      <w:pPr>
        <w:pStyle w:val="RDO"/>
        <w:spacing w:before="0" w:after="0"/>
        <w:ind w:left="0" w:firstLine="0"/>
      </w:pPr>
    </w:p>
    <w:p w14:paraId="78CFA774" w14:textId="77777777" w:rsidR="00FD640F" w:rsidRDefault="00A71E0B" w:rsidP="00332DA3">
      <w:pPr>
        <w:pStyle w:val="Nagwek2"/>
      </w:pPr>
      <w:bookmarkStart w:id="32" w:name="_Toc9450922"/>
      <w:r>
        <w:t>M</w:t>
      </w:r>
      <w:r w:rsidR="00A737B5">
        <w:t>ieszkalnictwo</w:t>
      </w:r>
      <w:bookmarkEnd w:id="32"/>
    </w:p>
    <w:p w14:paraId="5A5C3F23" w14:textId="20E8D8F7" w:rsidR="00A24623" w:rsidRPr="00A24623" w:rsidRDefault="00B952D6" w:rsidP="00A24623">
      <w:pPr>
        <w:pStyle w:val="TEKST"/>
        <w:rPr>
          <w:bCs/>
          <w:color w:val="auto"/>
        </w:rPr>
      </w:pPr>
      <w:r>
        <w:rPr>
          <w:color w:val="auto"/>
        </w:rPr>
        <w:pict w14:anchorId="47C8A177">
          <v:shapetype id="_x0000_t202" coordsize="21600,21600" o:spt="202" path="m,l,21600r21600,l21600,xe">
            <v:stroke joinstyle="miter"/>
            <v:path gradientshapeok="t" o:connecttype="rect"/>
          </v:shapetype>
          <v:shape id="Pole tekstowe 512" o:spid="_x0000_s1039" type="#_x0000_t202" style="position:absolute;left:0;text-align:left;margin-left:229.95pt;margin-top:1.15pt;width:222.1pt;height:53.8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73 0 -73 21300 21600 21300 21600 0 -73 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" fillcolor="#f2f2f2 [3052]" stroked="f" strokeweight=".5pt">
            <v:textbox>
              <w:txbxContent>
                <w:p w14:paraId="76E71D15" w14:textId="77777777" w:rsidR="00A24623" w:rsidRDefault="00A24623" w:rsidP="00A24623">
                  <w:pPr>
                    <w:spacing w:before="60" w:after="60" w:line="264" w:lineRule="auto"/>
                    <w:rPr>
                      <w:rFonts w:ascii="Century Gothic" w:hAnsi="Century Gothic"/>
                      <w:sz w:val="17"/>
                      <w:szCs w:val="17"/>
                    </w:rPr>
                  </w:pPr>
                  <w:r>
                    <w:rPr>
                      <w:rFonts w:ascii="Century Gothic" w:hAnsi="Century Gothic"/>
                      <w:sz w:val="17"/>
                      <w:szCs w:val="17"/>
                    </w:rPr>
                    <w:t xml:space="preserve">KOMUNALNE ZASOBY MIESZKANIOWE: </w:t>
                  </w:r>
                </w:p>
                <w:p w14:paraId="1B539A14" w14:textId="77777777" w:rsidR="00A24623" w:rsidRDefault="00A24623" w:rsidP="00A24623">
                  <w:pPr>
                    <w:spacing w:before="60" w:after="60" w:line="264" w:lineRule="auto"/>
                    <w:ind w:left="426" w:right="-114" w:hanging="426"/>
                    <w:rPr>
                      <w:rFonts w:ascii="Century Gothic" w:hAnsi="Century Gothic"/>
                      <w:b/>
                      <w:sz w:val="17"/>
                      <w:szCs w:val="17"/>
                      <w:vertAlign w:val="superscript"/>
                    </w:rPr>
                  </w:pPr>
                  <w:r>
                    <w:rPr>
                      <w:rFonts w:ascii="Century Gothic" w:hAnsi="Century Gothic"/>
                      <w:b/>
                      <w:sz w:val="17"/>
                      <w:szCs w:val="17"/>
                    </w:rPr>
                    <w:t xml:space="preserve">134 </w:t>
                  </w:r>
                  <w:r>
                    <w:rPr>
                      <w:rFonts w:ascii="Century Gothic" w:hAnsi="Century Gothic"/>
                      <w:sz w:val="17"/>
                      <w:szCs w:val="17"/>
                    </w:rPr>
                    <w:t xml:space="preserve">mieszkań komunalnych o powierzchni </w:t>
                  </w:r>
                  <w:r>
                    <w:rPr>
                      <w:rFonts w:ascii="Century Gothic" w:hAnsi="Century Gothic"/>
                      <w:b/>
                      <w:sz w:val="17"/>
                      <w:szCs w:val="17"/>
                    </w:rPr>
                    <w:t>6 003 m</w:t>
                  </w:r>
                  <w:r>
                    <w:rPr>
                      <w:rFonts w:ascii="Century Gothic" w:hAnsi="Century Gothic"/>
                      <w:b/>
                      <w:sz w:val="17"/>
                      <w:szCs w:val="17"/>
                      <w:vertAlign w:val="superscript"/>
                    </w:rPr>
                    <w:t xml:space="preserve">2 </w:t>
                  </w:r>
                </w:p>
                <w:p w14:paraId="714AB705" w14:textId="77777777" w:rsidR="00A24623" w:rsidRDefault="00A24623" w:rsidP="00A24623">
                  <w:pPr>
                    <w:spacing w:before="60" w:after="60" w:line="264" w:lineRule="auto"/>
                    <w:ind w:left="426" w:hanging="426"/>
                    <w:rPr>
                      <w:rFonts w:ascii="Century Gothic" w:hAnsi="Century Gothic"/>
                      <w:b/>
                      <w:sz w:val="17"/>
                      <w:szCs w:val="17"/>
                    </w:rPr>
                  </w:pPr>
                  <w:r>
                    <w:rPr>
                      <w:rFonts w:ascii="Century Gothic" w:hAnsi="Century Gothic"/>
                      <w:b/>
                      <w:sz w:val="17"/>
                      <w:szCs w:val="17"/>
                    </w:rPr>
                    <w:t xml:space="preserve">41 </w:t>
                  </w:r>
                  <w:r>
                    <w:rPr>
                      <w:rFonts w:ascii="Century Gothic" w:hAnsi="Century Gothic"/>
                      <w:sz w:val="17"/>
                      <w:szCs w:val="17"/>
                    </w:rPr>
                    <w:t>lokali socjalnych o powierzchni</w:t>
                  </w:r>
                  <w:r>
                    <w:rPr>
                      <w:rFonts w:ascii="Century Gothic" w:hAnsi="Century Gothic"/>
                      <w:b/>
                      <w:sz w:val="17"/>
                      <w:szCs w:val="17"/>
                    </w:rPr>
                    <w:t xml:space="preserve">  1 619 m</w:t>
                  </w:r>
                  <w:r>
                    <w:rPr>
                      <w:rFonts w:ascii="Century Gothic" w:hAnsi="Century Gothic"/>
                      <w:b/>
                      <w:sz w:val="17"/>
                      <w:szCs w:val="17"/>
                      <w:vertAlign w:val="superscript"/>
                    </w:rPr>
                    <w:t>2</w:t>
                  </w:r>
                </w:p>
              </w:txbxContent>
            </v:textbox>
            <w10:wrap type="tight"/>
          </v:shape>
        </w:pict>
      </w:r>
      <w:bookmarkStart w:id="33" w:name="_Toc475735605"/>
      <w:bookmarkStart w:id="34" w:name="_Toc9450828"/>
      <w:r w:rsidR="00A24623" w:rsidRPr="00A24623">
        <w:rPr>
          <w:bCs/>
          <w:color w:val="auto"/>
        </w:rPr>
        <w:t>Komunalny zasób mieszkaniowy gminy Świdnica w 2020 roku obejmował 134 mieszkań o powierzchni użytkowej 6003 m</w:t>
      </w:r>
      <w:r w:rsidR="00A24623" w:rsidRPr="00A24623">
        <w:rPr>
          <w:bCs/>
          <w:color w:val="auto"/>
          <w:vertAlign w:val="superscript"/>
        </w:rPr>
        <w:t>2</w:t>
      </w:r>
      <w:r w:rsidR="00A24623" w:rsidRPr="00A24623">
        <w:rPr>
          <w:bCs/>
          <w:color w:val="auto"/>
        </w:rPr>
        <w:t>. Gmina  dysponowała 41 lokalami socjalnymi o powierzchni 1619 m</w:t>
      </w:r>
      <w:r w:rsidR="00A24623" w:rsidRPr="00A24623">
        <w:rPr>
          <w:bCs/>
          <w:color w:val="auto"/>
          <w:vertAlign w:val="superscript"/>
        </w:rPr>
        <w:t>2</w:t>
      </w:r>
      <w:r w:rsidR="00A24623" w:rsidRPr="00A24623">
        <w:rPr>
          <w:bCs/>
          <w:color w:val="auto"/>
        </w:rPr>
        <w:t xml:space="preserve">. Nadmienić należy, że zdekapitalizowane zasoby gminne wymagają przeprowadzenia wielu remontów i modernizacji. </w:t>
      </w:r>
      <w:bookmarkEnd w:id="33"/>
      <w:bookmarkEnd w:id="34"/>
    </w:p>
    <w:p w14:paraId="3A01DAEC" w14:textId="738003AB" w:rsidR="00C429A8" w:rsidRPr="00C83F80" w:rsidRDefault="00C429A8" w:rsidP="00C429A8">
      <w:pPr>
        <w:pStyle w:val="TABELA"/>
        <w:rPr>
          <w:color w:val="auto"/>
        </w:rPr>
      </w:pPr>
      <w:r w:rsidRPr="00C83F80">
        <w:rPr>
          <w:color w:val="auto"/>
        </w:rPr>
        <w:t xml:space="preserve">TABELA </w:t>
      </w:r>
      <w:r w:rsidR="00F8670B">
        <w:rPr>
          <w:color w:val="auto"/>
        </w:rPr>
        <w:t>10</w:t>
      </w:r>
      <w:r w:rsidRPr="00C83F80">
        <w:rPr>
          <w:color w:val="auto"/>
        </w:rPr>
        <w:t>. Komunalne zasoby mieszkaniowe [201</w:t>
      </w:r>
      <w:r w:rsidR="007F4992">
        <w:rPr>
          <w:color w:val="auto"/>
        </w:rPr>
        <w:t>9</w:t>
      </w:r>
      <w:r w:rsidRPr="00C83F80">
        <w:rPr>
          <w:color w:val="auto"/>
        </w:rPr>
        <w:t>-20</w:t>
      </w:r>
      <w:r w:rsidR="007F4992">
        <w:rPr>
          <w:color w:val="auto"/>
        </w:rPr>
        <w:t>20</w:t>
      </w:r>
      <w:r w:rsidRPr="00C83F80">
        <w:rPr>
          <w:color w:val="auto"/>
        </w:rPr>
        <w:t>].</w:t>
      </w:r>
    </w:p>
    <w:tbl>
      <w:tblPr>
        <w:tblW w:w="4957" w:type="dxa"/>
        <w:tblInd w:w="1346"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2208"/>
        <w:gridCol w:w="765"/>
        <w:gridCol w:w="992"/>
        <w:gridCol w:w="992"/>
      </w:tblGrid>
      <w:tr w:rsidR="00A846E4" w:rsidRPr="00BF367D" w14:paraId="17325E31" w14:textId="77777777" w:rsidTr="007F4992">
        <w:trPr>
          <w:trHeight w:val="300"/>
        </w:trPr>
        <w:tc>
          <w:tcPr>
            <w:tcW w:w="2208" w:type="dxa"/>
            <w:shd w:val="clear" w:color="auto" w:fill="94A3DE" w:themeFill="accent1" w:themeFillTint="99"/>
            <w:noWrap/>
            <w:vAlign w:val="center"/>
            <w:hideMark/>
          </w:tcPr>
          <w:p w14:paraId="743854D1" w14:textId="77777777" w:rsidR="00A846E4" w:rsidRPr="00BF367D" w:rsidRDefault="00A846E4" w:rsidP="007D4111">
            <w:pPr>
              <w:spacing w:before="40" w:after="20" w:line="240" w:lineRule="auto"/>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Mieszkania komunalne</w:t>
            </w:r>
          </w:p>
        </w:tc>
        <w:tc>
          <w:tcPr>
            <w:tcW w:w="765" w:type="dxa"/>
            <w:shd w:val="clear" w:color="auto" w:fill="94A3DE" w:themeFill="accent1" w:themeFillTint="99"/>
            <w:vAlign w:val="center"/>
            <w:hideMark/>
          </w:tcPr>
          <w:p w14:paraId="24AD9137" w14:textId="00F45716" w:rsidR="00A846E4" w:rsidRPr="00BF367D" w:rsidRDefault="00A846E4"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w:t>
            </w:r>
            <w:r>
              <w:rPr>
                <w:rFonts w:ascii="Century Gothic" w:eastAsia="Times New Roman" w:hAnsi="Century Gothic" w:cs="Calibri"/>
                <w:b/>
                <w:bCs/>
                <w:color w:val="FFFFFF" w:themeColor="background1"/>
                <w:sz w:val="15"/>
                <w:szCs w:val="15"/>
                <w:lang w:eastAsia="pl-PL"/>
              </w:rPr>
              <w:t>9</w:t>
            </w:r>
          </w:p>
        </w:tc>
        <w:tc>
          <w:tcPr>
            <w:tcW w:w="992" w:type="dxa"/>
            <w:shd w:val="clear" w:color="auto" w:fill="94A3DE" w:themeFill="accent1" w:themeFillTint="99"/>
            <w:vAlign w:val="center"/>
          </w:tcPr>
          <w:p w14:paraId="31A8B430" w14:textId="61FE36AD" w:rsidR="00A846E4" w:rsidRPr="00BF367D" w:rsidRDefault="00A846E4"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20</w:t>
            </w:r>
          </w:p>
        </w:tc>
        <w:tc>
          <w:tcPr>
            <w:tcW w:w="992" w:type="dxa"/>
            <w:shd w:val="clear" w:color="auto" w:fill="94A3DE" w:themeFill="accent1" w:themeFillTint="99"/>
            <w:noWrap/>
            <w:vAlign w:val="center"/>
            <w:hideMark/>
          </w:tcPr>
          <w:p w14:paraId="5D2596B0" w14:textId="77777777" w:rsidR="00A846E4" w:rsidRPr="00BF367D" w:rsidRDefault="00A846E4"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 xml:space="preserve">Zmiana </w:t>
            </w:r>
          </w:p>
          <w:p w14:paraId="0612B83B" w14:textId="0AED3425" w:rsidR="00A846E4" w:rsidRPr="00BF367D" w:rsidRDefault="00A846E4" w:rsidP="007D4111">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19</w:t>
            </w: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20</w:t>
            </w:r>
          </w:p>
        </w:tc>
      </w:tr>
      <w:tr w:rsidR="00A24623" w:rsidRPr="00C31049" w14:paraId="7514DFA2" w14:textId="77777777" w:rsidTr="00B347CB">
        <w:trPr>
          <w:trHeight w:val="300"/>
        </w:trPr>
        <w:tc>
          <w:tcPr>
            <w:tcW w:w="2208" w:type="dxa"/>
            <w:shd w:val="clear" w:color="auto" w:fill="auto"/>
            <w:noWrap/>
            <w:vAlign w:val="center"/>
            <w:hideMark/>
          </w:tcPr>
          <w:p w14:paraId="02543E78" w14:textId="77777777" w:rsidR="00A24623" w:rsidRPr="00CF4865" w:rsidRDefault="00A24623" w:rsidP="00A24623">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 xml:space="preserve">mieszkania </w:t>
            </w:r>
          </w:p>
        </w:tc>
        <w:tc>
          <w:tcPr>
            <w:tcW w:w="765" w:type="dxa"/>
            <w:shd w:val="clear" w:color="auto" w:fill="FFFFFF" w:themeFill="background1"/>
            <w:noWrap/>
            <w:vAlign w:val="center"/>
          </w:tcPr>
          <w:p w14:paraId="637EB3B3" w14:textId="0EAE665A" w:rsidR="00A24623" w:rsidRPr="00CF4865" w:rsidRDefault="00A24623" w:rsidP="00A24623">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140</w:t>
            </w:r>
          </w:p>
        </w:tc>
        <w:tc>
          <w:tcPr>
            <w:tcW w:w="992" w:type="dxa"/>
            <w:shd w:val="clear" w:color="auto" w:fill="B8C1E9" w:themeFill="accent1" w:themeFillTint="66"/>
            <w:vAlign w:val="center"/>
          </w:tcPr>
          <w:p w14:paraId="0EC0D1B1" w14:textId="0F9D4266" w:rsidR="00A24623" w:rsidRPr="00B347CB" w:rsidRDefault="00A24623" w:rsidP="00A24623">
            <w:pPr>
              <w:spacing w:before="40" w:after="20" w:line="240" w:lineRule="auto"/>
              <w:jc w:val="right"/>
              <w:rPr>
                <w:rFonts w:ascii="Century Gothic" w:eastAsia="Times New Roman" w:hAnsi="Century Gothic" w:cs="Calibri"/>
                <w:b/>
                <w:bCs/>
                <w:sz w:val="15"/>
                <w:szCs w:val="15"/>
                <w:lang w:eastAsia="pl-PL"/>
              </w:rPr>
            </w:pPr>
            <w:r w:rsidRPr="00B347CB">
              <w:rPr>
                <w:rFonts w:ascii="Century Gothic" w:eastAsia="Times New Roman" w:hAnsi="Century Gothic" w:cs="Calibri"/>
                <w:b/>
                <w:bCs/>
                <w:sz w:val="15"/>
                <w:szCs w:val="15"/>
                <w:lang w:eastAsia="pl-PL"/>
              </w:rPr>
              <w:t>134</w:t>
            </w:r>
          </w:p>
        </w:tc>
        <w:tc>
          <w:tcPr>
            <w:tcW w:w="992" w:type="dxa"/>
            <w:shd w:val="clear" w:color="auto" w:fill="auto"/>
            <w:noWrap/>
            <w:vAlign w:val="center"/>
          </w:tcPr>
          <w:p w14:paraId="2A074CAA" w14:textId="38A3F186" w:rsidR="00A24623" w:rsidRPr="00BF367D" w:rsidRDefault="00A24623" w:rsidP="00A24623">
            <w:pPr>
              <w:spacing w:before="40" w:after="20" w:line="240" w:lineRule="auto"/>
              <w:jc w:val="right"/>
              <w:rPr>
                <w:rFonts w:ascii="Century Gothic" w:eastAsia="Times New Roman" w:hAnsi="Century Gothic" w:cs="Calibri"/>
                <w:b/>
                <w:bCs/>
                <w:sz w:val="15"/>
                <w:szCs w:val="15"/>
                <w:lang w:eastAsia="pl-PL"/>
              </w:rPr>
            </w:pPr>
            <w:r>
              <w:rPr>
                <w:rFonts w:ascii="Century Gothic" w:eastAsia="Times New Roman" w:hAnsi="Century Gothic" w:cs="Calibri"/>
                <w:b/>
                <w:bCs/>
                <w:sz w:val="15"/>
                <w:szCs w:val="15"/>
                <w:lang w:eastAsia="pl-PL"/>
              </w:rPr>
              <w:t>4,5%↓</w:t>
            </w:r>
          </w:p>
        </w:tc>
      </w:tr>
      <w:tr w:rsidR="00A24623" w:rsidRPr="00C31049" w14:paraId="5E23A314" w14:textId="77777777" w:rsidTr="00B347CB">
        <w:trPr>
          <w:trHeight w:val="300"/>
        </w:trPr>
        <w:tc>
          <w:tcPr>
            <w:tcW w:w="2208" w:type="dxa"/>
            <w:shd w:val="clear" w:color="auto" w:fill="auto"/>
            <w:noWrap/>
            <w:vAlign w:val="center"/>
            <w:hideMark/>
          </w:tcPr>
          <w:p w14:paraId="3CD44DCD" w14:textId="77777777" w:rsidR="00A24623" w:rsidRPr="00CF4865" w:rsidRDefault="00A24623" w:rsidP="00A24623">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powierzchnia użytkowa [m</w:t>
            </w:r>
            <w:r w:rsidRPr="00CF4865">
              <w:rPr>
                <w:rFonts w:ascii="Century Gothic" w:eastAsia="Times New Roman" w:hAnsi="Century Gothic" w:cs="Calibri"/>
                <w:bCs/>
                <w:sz w:val="15"/>
                <w:szCs w:val="15"/>
                <w:vertAlign w:val="superscript"/>
                <w:lang w:eastAsia="pl-PL"/>
              </w:rPr>
              <w:t>2</w:t>
            </w:r>
            <w:r w:rsidRPr="00CF4865">
              <w:rPr>
                <w:rFonts w:ascii="Century Gothic" w:eastAsia="Times New Roman" w:hAnsi="Century Gothic" w:cs="Calibri"/>
                <w:bCs/>
                <w:sz w:val="15"/>
                <w:szCs w:val="15"/>
                <w:lang w:eastAsia="pl-PL"/>
              </w:rPr>
              <w:t>]</w:t>
            </w:r>
          </w:p>
        </w:tc>
        <w:tc>
          <w:tcPr>
            <w:tcW w:w="765" w:type="dxa"/>
            <w:shd w:val="clear" w:color="auto" w:fill="FFFFFF" w:themeFill="background1"/>
            <w:noWrap/>
            <w:vAlign w:val="center"/>
          </w:tcPr>
          <w:p w14:paraId="2264B4A9" w14:textId="3B431504" w:rsidR="00A24623" w:rsidRPr="00CF4865" w:rsidRDefault="00A24623" w:rsidP="00A24623">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6272</w:t>
            </w:r>
          </w:p>
        </w:tc>
        <w:tc>
          <w:tcPr>
            <w:tcW w:w="992" w:type="dxa"/>
            <w:shd w:val="clear" w:color="auto" w:fill="B8C1E9" w:themeFill="accent1" w:themeFillTint="66"/>
            <w:vAlign w:val="center"/>
          </w:tcPr>
          <w:p w14:paraId="0C736E3F" w14:textId="28C8BDBC" w:rsidR="00A24623" w:rsidRPr="00B347CB" w:rsidRDefault="00A24623" w:rsidP="00A24623">
            <w:pPr>
              <w:spacing w:before="40" w:after="20" w:line="240" w:lineRule="auto"/>
              <w:jc w:val="right"/>
              <w:rPr>
                <w:rFonts w:ascii="Century Gothic" w:eastAsia="Times New Roman" w:hAnsi="Century Gothic" w:cs="Calibri"/>
                <w:b/>
                <w:bCs/>
                <w:sz w:val="15"/>
                <w:szCs w:val="15"/>
                <w:lang w:eastAsia="pl-PL"/>
              </w:rPr>
            </w:pPr>
            <w:r w:rsidRPr="00B347CB">
              <w:rPr>
                <w:rFonts w:ascii="Century Gothic" w:eastAsia="Times New Roman" w:hAnsi="Century Gothic" w:cs="Calibri"/>
                <w:b/>
                <w:bCs/>
                <w:sz w:val="15"/>
                <w:szCs w:val="15"/>
                <w:lang w:eastAsia="pl-PL"/>
              </w:rPr>
              <w:t>6003</w:t>
            </w:r>
          </w:p>
        </w:tc>
        <w:tc>
          <w:tcPr>
            <w:tcW w:w="992" w:type="dxa"/>
            <w:shd w:val="clear" w:color="auto" w:fill="auto"/>
            <w:noWrap/>
            <w:vAlign w:val="center"/>
          </w:tcPr>
          <w:p w14:paraId="4C1BB60B" w14:textId="479BD615" w:rsidR="00A24623" w:rsidRPr="00BF367D" w:rsidRDefault="00A24623" w:rsidP="00A24623">
            <w:pPr>
              <w:spacing w:before="40" w:after="20" w:line="240" w:lineRule="auto"/>
              <w:jc w:val="right"/>
              <w:rPr>
                <w:rFonts w:ascii="Century Gothic" w:eastAsia="Times New Roman" w:hAnsi="Century Gothic" w:cs="Calibri"/>
                <w:b/>
                <w:bCs/>
                <w:sz w:val="15"/>
                <w:szCs w:val="15"/>
                <w:lang w:eastAsia="pl-PL"/>
              </w:rPr>
            </w:pPr>
            <w:r>
              <w:rPr>
                <w:rFonts w:ascii="Century Gothic" w:eastAsia="Times New Roman" w:hAnsi="Century Gothic" w:cs="Calibri"/>
                <w:b/>
                <w:bCs/>
                <w:sz w:val="15"/>
                <w:szCs w:val="15"/>
                <w:lang w:eastAsia="pl-PL"/>
              </w:rPr>
              <w:t>4,5%↓</w:t>
            </w:r>
          </w:p>
        </w:tc>
      </w:tr>
      <w:tr w:rsidR="00A24623" w:rsidRPr="00C31049" w14:paraId="0DB853D3" w14:textId="77777777" w:rsidTr="00B347CB">
        <w:trPr>
          <w:trHeight w:val="300"/>
        </w:trPr>
        <w:tc>
          <w:tcPr>
            <w:tcW w:w="2208" w:type="dxa"/>
            <w:shd w:val="clear" w:color="auto" w:fill="auto"/>
            <w:noWrap/>
            <w:vAlign w:val="center"/>
          </w:tcPr>
          <w:p w14:paraId="1834235D" w14:textId="77777777" w:rsidR="00A24623" w:rsidRPr="00CF4865" w:rsidRDefault="00A24623" w:rsidP="00A24623">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pustostany</w:t>
            </w:r>
          </w:p>
        </w:tc>
        <w:tc>
          <w:tcPr>
            <w:tcW w:w="765" w:type="dxa"/>
            <w:shd w:val="clear" w:color="auto" w:fill="FFFFFF" w:themeFill="background1"/>
            <w:noWrap/>
            <w:vAlign w:val="center"/>
          </w:tcPr>
          <w:p w14:paraId="7D65DCF4" w14:textId="266A5C3B" w:rsidR="00A24623" w:rsidRPr="00CF4865" w:rsidRDefault="00A24623" w:rsidP="00A24623">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4</w:t>
            </w:r>
          </w:p>
        </w:tc>
        <w:tc>
          <w:tcPr>
            <w:tcW w:w="992" w:type="dxa"/>
            <w:shd w:val="clear" w:color="auto" w:fill="B8C1E9" w:themeFill="accent1" w:themeFillTint="66"/>
            <w:vAlign w:val="center"/>
          </w:tcPr>
          <w:p w14:paraId="47DA7294" w14:textId="40B12FCD" w:rsidR="00A24623" w:rsidRPr="00B347CB" w:rsidRDefault="00A24623" w:rsidP="00A24623">
            <w:pPr>
              <w:spacing w:before="40" w:after="20" w:line="240" w:lineRule="auto"/>
              <w:jc w:val="right"/>
              <w:rPr>
                <w:rFonts w:ascii="Century Gothic" w:eastAsia="Times New Roman" w:hAnsi="Century Gothic" w:cs="Calibri"/>
                <w:b/>
                <w:bCs/>
                <w:sz w:val="15"/>
                <w:szCs w:val="15"/>
                <w:lang w:eastAsia="pl-PL"/>
              </w:rPr>
            </w:pPr>
            <w:r w:rsidRPr="00B347CB">
              <w:rPr>
                <w:rFonts w:ascii="Century Gothic" w:eastAsia="Times New Roman" w:hAnsi="Century Gothic" w:cs="Calibri"/>
                <w:b/>
                <w:bCs/>
                <w:sz w:val="15"/>
                <w:szCs w:val="15"/>
                <w:lang w:eastAsia="pl-PL"/>
              </w:rPr>
              <w:t>2</w:t>
            </w:r>
          </w:p>
        </w:tc>
        <w:tc>
          <w:tcPr>
            <w:tcW w:w="992" w:type="dxa"/>
            <w:shd w:val="clear" w:color="auto" w:fill="auto"/>
            <w:noWrap/>
            <w:vAlign w:val="center"/>
          </w:tcPr>
          <w:p w14:paraId="680B1F30" w14:textId="1B365916" w:rsidR="00A24623" w:rsidRPr="00BF367D" w:rsidRDefault="00A24623" w:rsidP="00A24623">
            <w:pPr>
              <w:spacing w:before="40" w:after="20" w:line="240" w:lineRule="auto"/>
              <w:jc w:val="right"/>
              <w:rPr>
                <w:rFonts w:ascii="Century Gothic" w:eastAsia="Times New Roman" w:hAnsi="Century Gothic" w:cs="Calibri"/>
                <w:b/>
                <w:bCs/>
                <w:sz w:val="15"/>
                <w:szCs w:val="15"/>
                <w:lang w:eastAsia="pl-PL"/>
              </w:rPr>
            </w:pPr>
            <w:r>
              <w:rPr>
                <w:rFonts w:ascii="Century Gothic" w:eastAsia="Times New Roman" w:hAnsi="Century Gothic" w:cs="Calibri"/>
                <w:b/>
                <w:bCs/>
                <w:sz w:val="15"/>
                <w:szCs w:val="15"/>
                <w:lang w:eastAsia="pl-PL"/>
              </w:rPr>
              <w:t>50%↓</w:t>
            </w:r>
          </w:p>
        </w:tc>
      </w:tr>
      <w:tr w:rsidR="00A24623" w:rsidRPr="00BF367D" w14:paraId="7552D20C" w14:textId="77777777" w:rsidTr="007F4992">
        <w:trPr>
          <w:trHeight w:val="300"/>
        </w:trPr>
        <w:tc>
          <w:tcPr>
            <w:tcW w:w="2208" w:type="dxa"/>
            <w:shd w:val="clear" w:color="auto" w:fill="94A3DE" w:themeFill="accent1" w:themeFillTint="99"/>
            <w:noWrap/>
            <w:vAlign w:val="center"/>
          </w:tcPr>
          <w:p w14:paraId="737481E4" w14:textId="77777777" w:rsidR="00A24623" w:rsidRPr="00BF367D" w:rsidRDefault="00A24623" w:rsidP="00A24623">
            <w:pPr>
              <w:spacing w:before="40" w:after="20" w:line="240" w:lineRule="auto"/>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Lokale socjalne</w:t>
            </w:r>
          </w:p>
        </w:tc>
        <w:tc>
          <w:tcPr>
            <w:tcW w:w="765" w:type="dxa"/>
            <w:shd w:val="clear" w:color="auto" w:fill="94A3DE" w:themeFill="accent1" w:themeFillTint="99"/>
            <w:noWrap/>
            <w:vAlign w:val="bottom"/>
          </w:tcPr>
          <w:p w14:paraId="189B38E4" w14:textId="77777777" w:rsidR="00A24623" w:rsidRPr="00BF367D" w:rsidRDefault="00A24623" w:rsidP="00A24623">
            <w:pPr>
              <w:spacing w:before="40" w:after="20" w:line="240" w:lineRule="auto"/>
              <w:jc w:val="right"/>
              <w:rPr>
                <w:rFonts w:ascii="Century Gothic" w:eastAsia="Times New Roman" w:hAnsi="Century Gothic" w:cs="Calibri"/>
                <w:b/>
                <w:bCs/>
                <w:color w:val="FFFFFF" w:themeColor="background1"/>
                <w:sz w:val="15"/>
                <w:szCs w:val="15"/>
                <w:lang w:eastAsia="pl-PL"/>
              </w:rPr>
            </w:pPr>
          </w:p>
        </w:tc>
        <w:tc>
          <w:tcPr>
            <w:tcW w:w="992" w:type="dxa"/>
            <w:shd w:val="clear" w:color="auto" w:fill="94A3DE" w:themeFill="accent1" w:themeFillTint="99"/>
            <w:vAlign w:val="bottom"/>
          </w:tcPr>
          <w:p w14:paraId="15E235C9" w14:textId="77777777" w:rsidR="00A24623" w:rsidRPr="00B347CB" w:rsidRDefault="00A24623" w:rsidP="00A24623">
            <w:pPr>
              <w:spacing w:before="40" w:after="20" w:line="240" w:lineRule="auto"/>
              <w:jc w:val="right"/>
              <w:rPr>
                <w:rFonts w:ascii="Century Gothic" w:eastAsia="Times New Roman" w:hAnsi="Century Gothic" w:cs="Calibri"/>
                <w:b/>
                <w:bCs/>
                <w:sz w:val="15"/>
                <w:szCs w:val="15"/>
                <w:lang w:eastAsia="pl-PL"/>
              </w:rPr>
            </w:pPr>
          </w:p>
        </w:tc>
        <w:tc>
          <w:tcPr>
            <w:tcW w:w="992" w:type="dxa"/>
            <w:shd w:val="clear" w:color="auto" w:fill="94A3DE" w:themeFill="accent1" w:themeFillTint="99"/>
            <w:noWrap/>
            <w:vAlign w:val="center"/>
          </w:tcPr>
          <w:p w14:paraId="34688E6C" w14:textId="77777777" w:rsidR="00A24623" w:rsidRDefault="00A24623" w:rsidP="00A24623">
            <w:pPr>
              <w:spacing w:before="40" w:after="20" w:line="240" w:lineRule="auto"/>
              <w:jc w:val="right"/>
              <w:rPr>
                <w:rFonts w:ascii="Century Gothic" w:eastAsia="Times New Roman" w:hAnsi="Century Gothic" w:cs="Calibri"/>
                <w:b/>
                <w:bCs/>
                <w:color w:val="FFFFFF" w:themeColor="background1"/>
                <w:sz w:val="15"/>
                <w:szCs w:val="15"/>
                <w:lang w:eastAsia="pl-PL"/>
              </w:rPr>
            </w:pPr>
            <w:r>
              <w:rPr>
                <w:rFonts w:ascii="Century Gothic" w:eastAsia="Times New Roman" w:hAnsi="Century Gothic" w:cs="Calibri"/>
                <w:b/>
                <w:bCs/>
                <w:color w:val="FFFFFF" w:themeColor="background1"/>
                <w:sz w:val="15"/>
                <w:szCs w:val="15"/>
                <w:lang w:eastAsia="pl-PL"/>
              </w:rPr>
              <w:t xml:space="preserve">Zmiana </w:t>
            </w:r>
          </w:p>
          <w:p w14:paraId="4E7839EB" w14:textId="2A2C90B0" w:rsidR="00A24623" w:rsidRPr="00BF367D" w:rsidRDefault="00A24623" w:rsidP="00A24623">
            <w:pPr>
              <w:spacing w:before="40" w:after="20" w:line="240" w:lineRule="auto"/>
              <w:jc w:val="right"/>
              <w:rPr>
                <w:rFonts w:ascii="Century Gothic" w:eastAsia="Times New Roman" w:hAnsi="Century Gothic" w:cs="Calibri"/>
                <w:b/>
                <w:bCs/>
                <w:color w:val="FFFFFF" w:themeColor="background1"/>
                <w:sz w:val="15"/>
                <w:szCs w:val="15"/>
                <w:lang w:eastAsia="pl-PL"/>
              </w:rPr>
            </w:pPr>
            <w:r>
              <w:rPr>
                <w:rFonts w:ascii="Century Gothic" w:eastAsia="Times New Roman" w:hAnsi="Century Gothic" w:cs="Calibri"/>
                <w:b/>
                <w:bCs/>
                <w:color w:val="FFFFFF" w:themeColor="background1"/>
                <w:sz w:val="15"/>
                <w:szCs w:val="15"/>
                <w:lang w:eastAsia="pl-PL"/>
              </w:rPr>
              <w:t>2019-2020</w:t>
            </w:r>
          </w:p>
        </w:tc>
      </w:tr>
      <w:tr w:rsidR="00A24623" w:rsidRPr="00C31049" w14:paraId="097CC7F6" w14:textId="77777777" w:rsidTr="00B347CB">
        <w:trPr>
          <w:trHeight w:val="300"/>
        </w:trPr>
        <w:tc>
          <w:tcPr>
            <w:tcW w:w="2208" w:type="dxa"/>
            <w:shd w:val="clear" w:color="auto" w:fill="auto"/>
            <w:noWrap/>
            <w:vAlign w:val="center"/>
          </w:tcPr>
          <w:p w14:paraId="055102DC" w14:textId="77777777" w:rsidR="00A24623" w:rsidRPr="00CF4865" w:rsidRDefault="00A24623" w:rsidP="00A24623">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lokale</w:t>
            </w:r>
          </w:p>
        </w:tc>
        <w:tc>
          <w:tcPr>
            <w:tcW w:w="765" w:type="dxa"/>
            <w:shd w:val="clear" w:color="auto" w:fill="FFFFFF" w:themeFill="background1"/>
            <w:noWrap/>
            <w:vAlign w:val="center"/>
          </w:tcPr>
          <w:p w14:paraId="5AD0DBEC" w14:textId="7C14AA76" w:rsidR="00A24623" w:rsidRPr="00CF4865" w:rsidRDefault="00A24623" w:rsidP="00A24623">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38</w:t>
            </w:r>
          </w:p>
        </w:tc>
        <w:tc>
          <w:tcPr>
            <w:tcW w:w="992" w:type="dxa"/>
            <w:shd w:val="clear" w:color="auto" w:fill="B8C1E9" w:themeFill="accent1" w:themeFillTint="66"/>
            <w:vAlign w:val="center"/>
          </w:tcPr>
          <w:p w14:paraId="1991D3B0" w14:textId="3DAC0EC9" w:rsidR="00A24623" w:rsidRPr="00B347CB" w:rsidRDefault="00A24623" w:rsidP="00A24623">
            <w:pPr>
              <w:spacing w:before="40" w:after="20" w:line="240" w:lineRule="auto"/>
              <w:jc w:val="right"/>
              <w:rPr>
                <w:rFonts w:ascii="Century Gothic" w:eastAsia="Times New Roman" w:hAnsi="Century Gothic" w:cs="Calibri"/>
                <w:b/>
                <w:bCs/>
                <w:sz w:val="15"/>
                <w:szCs w:val="15"/>
                <w:lang w:eastAsia="pl-PL"/>
              </w:rPr>
            </w:pPr>
            <w:r w:rsidRPr="00B347CB">
              <w:rPr>
                <w:rFonts w:ascii="Century Gothic" w:eastAsia="Times New Roman" w:hAnsi="Century Gothic" w:cs="Calibri"/>
                <w:b/>
                <w:bCs/>
                <w:sz w:val="15"/>
                <w:szCs w:val="15"/>
                <w:lang w:eastAsia="pl-PL"/>
              </w:rPr>
              <w:t>41</w:t>
            </w:r>
          </w:p>
        </w:tc>
        <w:tc>
          <w:tcPr>
            <w:tcW w:w="992" w:type="dxa"/>
            <w:shd w:val="clear" w:color="auto" w:fill="auto"/>
            <w:noWrap/>
            <w:vAlign w:val="center"/>
          </w:tcPr>
          <w:p w14:paraId="71B36028" w14:textId="3E014B5D" w:rsidR="00A24623" w:rsidRPr="00BF367D" w:rsidRDefault="00A24623" w:rsidP="00A24623">
            <w:pPr>
              <w:spacing w:before="40" w:after="20" w:line="240" w:lineRule="auto"/>
              <w:jc w:val="right"/>
              <w:rPr>
                <w:rFonts w:ascii="Century Gothic" w:eastAsia="Times New Roman" w:hAnsi="Century Gothic" w:cs="Calibri"/>
                <w:b/>
                <w:bCs/>
                <w:sz w:val="15"/>
                <w:szCs w:val="15"/>
                <w:lang w:eastAsia="pl-PL"/>
              </w:rPr>
            </w:pPr>
            <w:r>
              <w:rPr>
                <w:rFonts w:ascii="Century Gothic" w:eastAsia="Times New Roman" w:hAnsi="Century Gothic" w:cs="Calibri"/>
                <w:b/>
                <w:bCs/>
                <w:sz w:val="15"/>
                <w:szCs w:val="15"/>
                <w:lang w:eastAsia="pl-PL"/>
              </w:rPr>
              <w:t>22,6%</w:t>
            </w:r>
            <w:r>
              <w:rPr>
                <w:rFonts w:ascii="Century Gothic" w:eastAsia="Times New Roman" w:hAnsi="Century Gothic" w:cs="Times New Roman"/>
                <w:b/>
                <w:bCs/>
                <w:sz w:val="15"/>
                <w:szCs w:val="15"/>
                <w:lang w:eastAsia="pl-PL"/>
              </w:rPr>
              <w:t>↑</w:t>
            </w:r>
          </w:p>
        </w:tc>
      </w:tr>
      <w:tr w:rsidR="00A24623" w:rsidRPr="00C31049" w14:paraId="02C9348F" w14:textId="77777777" w:rsidTr="00B347CB">
        <w:trPr>
          <w:trHeight w:val="300"/>
        </w:trPr>
        <w:tc>
          <w:tcPr>
            <w:tcW w:w="2208" w:type="dxa"/>
            <w:shd w:val="clear" w:color="auto" w:fill="auto"/>
            <w:noWrap/>
            <w:vAlign w:val="center"/>
          </w:tcPr>
          <w:p w14:paraId="130FCB5D" w14:textId="77777777" w:rsidR="00A24623" w:rsidRPr="00CF4865" w:rsidRDefault="00A24623" w:rsidP="00A24623">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powierzchnia użytkowa [m</w:t>
            </w:r>
            <w:r w:rsidRPr="00CF4865">
              <w:rPr>
                <w:rFonts w:ascii="Century Gothic" w:eastAsia="Times New Roman" w:hAnsi="Century Gothic" w:cs="Calibri"/>
                <w:bCs/>
                <w:sz w:val="15"/>
                <w:szCs w:val="15"/>
                <w:vertAlign w:val="superscript"/>
                <w:lang w:eastAsia="pl-PL"/>
              </w:rPr>
              <w:t>2</w:t>
            </w:r>
            <w:r w:rsidRPr="00CF4865">
              <w:rPr>
                <w:rFonts w:ascii="Century Gothic" w:eastAsia="Times New Roman" w:hAnsi="Century Gothic" w:cs="Calibri"/>
                <w:bCs/>
                <w:sz w:val="15"/>
                <w:szCs w:val="15"/>
                <w:lang w:eastAsia="pl-PL"/>
              </w:rPr>
              <w:t>]</w:t>
            </w:r>
          </w:p>
        </w:tc>
        <w:tc>
          <w:tcPr>
            <w:tcW w:w="765" w:type="dxa"/>
            <w:shd w:val="clear" w:color="auto" w:fill="FFFFFF" w:themeFill="background1"/>
            <w:noWrap/>
            <w:vAlign w:val="center"/>
          </w:tcPr>
          <w:p w14:paraId="356B9C8F" w14:textId="084F0141" w:rsidR="00A24623" w:rsidRPr="00CF4865" w:rsidRDefault="00A24623" w:rsidP="00A24623">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1 537</w:t>
            </w:r>
          </w:p>
        </w:tc>
        <w:tc>
          <w:tcPr>
            <w:tcW w:w="992" w:type="dxa"/>
            <w:shd w:val="clear" w:color="auto" w:fill="B8C1E9" w:themeFill="accent1" w:themeFillTint="66"/>
            <w:vAlign w:val="center"/>
          </w:tcPr>
          <w:p w14:paraId="7C61DE5B" w14:textId="04BCE373" w:rsidR="00A24623" w:rsidRPr="00B347CB" w:rsidRDefault="00A24623" w:rsidP="00A24623">
            <w:pPr>
              <w:spacing w:before="40" w:after="20" w:line="240" w:lineRule="auto"/>
              <w:jc w:val="right"/>
              <w:rPr>
                <w:rFonts w:ascii="Century Gothic" w:eastAsia="Times New Roman" w:hAnsi="Century Gothic" w:cs="Calibri"/>
                <w:b/>
                <w:bCs/>
                <w:sz w:val="15"/>
                <w:szCs w:val="15"/>
                <w:lang w:eastAsia="pl-PL"/>
              </w:rPr>
            </w:pPr>
            <w:r w:rsidRPr="00B347CB">
              <w:rPr>
                <w:rFonts w:ascii="Century Gothic" w:eastAsia="Times New Roman" w:hAnsi="Century Gothic" w:cs="Calibri"/>
                <w:b/>
                <w:bCs/>
                <w:sz w:val="15"/>
                <w:szCs w:val="15"/>
                <w:lang w:eastAsia="pl-PL"/>
              </w:rPr>
              <w:t>1619</w:t>
            </w:r>
          </w:p>
        </w:tc>
        <w:tc>
          <w:tcPr>
            <w:tcW w:w="992" w:type="dxa"/>
            <w:shd w:val="clear" w:color="auto" w:fill="auto"/>
            <w:noWrap/>
            <w:vAlign w:val="center"/>
          </w:tcPr>
          <w:p w14:paraId="72C4CBBE" w14:textId="6F417E30" w:rsidR="00A24623" w:rsidRPr="00BF367D" w:rsidRDefault="00A24623" w:rsidP="00A24623">
            <w:pPr>
              <w:spacing w:before="40" w:after="20" w:line="240" w:lineRule="auto"/>
              <w:jc w:val="right"/>
              <w:rPr>
                <w:rFonts w:ascii="Century Gothic" w:eastAsia="Times New Roman" w:hAnsi="Century Gothic" w:cs="Calibri"/>
                <w:b/>
                <w:bCs/>
                <w:sz w:val="15"/>
                <w:szCs w:val="15"/>
                <w:lang w:eastAsia="pl-PL"/>
              </w:rPr>
            </w:pPr>
            <w:r>
              <w:rPr>
                <w:rFonts w:ascii="Century Gothic" w:eastAsia="Times New Roman" w:hAnsi="Century Gothic" w:cs="Calibri"/>
                <w:b/>
                <w:bCs/>
                <w:sz w:val="15"/>
                <w:szCs w:val="15"/>
                <w:lang w:eastAsia="pl-PL"/>
              </w:rPr>
              <w:t>11,5%</w:t>
            </w:r>
            <w:r>
              <w:rPr>
                <w:rFonts w:ascii="Century Gothic" w:eastAsia="Times New Roman" w:hAnsi="Century Gothic" w:cs="Times New Roman"/>
                <w:b/>
                <w:bCs/>
                <w:sz w:val="15"/>
                <w:szCs w:val="15"/>
                <w:lang w:eastAsia="pl-PL"/>
              </w:rPr>
              <w:t>↑</w:t>
            </w:r>
          </w:p>
        </w:tc>
      </w:tr>
    </w:tbl>
    <w:p w14:paraId="7BF2013A" w14:textId="77777777" w:rsidR="00C429A8" w:rsidRPr="00BF367D" w:rsidRDefault="00C429A8" w:rsidP="00C429A8">
      <w:pPr>
        <w:pStyle w:val="RDO"/>
        <w:rPr>
          <w:color w:val="auto"/>
        </w:rPr>
      </w:pPr>
      <w:r w:rsidRPr="00BF367D">
        <w:rPr>
          <w:color w:val="auto"/>
        </w:rPr>
        <w:t>Źródło: opracowanie własne na podstawie danych GUS i Urzędu Gminy Świdnica.</w:t>
      </w:r>
    </w:p>
    <w:p w14:paraId="0E25FF84" w14:textId="77777777" w:rsidR="002570D8" w:rsidRPr="00BF367D" w:rsidRDefault="002570D8" w:rsidP="002570D8">
      <w:pPr>
        <w:pStyle w:val="Nagwek2"/>
        <w:rPr>
          <w:rFonts w:ascii="Corbel" w:hAnsi="Corbel"/>
        </w:rPr>
      </w:pPr>
      <w:bookmarkStart w:id="35" w:name="_Toc9450923"/>
      <w:r w:rsidRPr="00BF367D">
        <w:rPr>
          <w:rFonts w:ascii="Corbel" w:hAnsi="Corbel"/>
        </w:rPr>
        <w:t>Finansowanie</w:t>
      </w:r>
      <w:bookmarkEnd w:id="35"/>
    </w:p>
    <w:p w14:paraId="62C835A8" w14:textId="4B981730" w:rsidR="00F34AC9" w:rsidRPr="00BF367D" w:rsidRDefault="00F34AC9" w:rsidP="00D94CAF">
      <w:pPr>
        <w:pStyle w:val="TEKSTTABELA"/>
        <w:jc w:val="both"/>
        <w:rPr>
          <w:rFonts w:ascii="Corbel" w:hAnsi="Corbel"/>
          <w:color w:val="auto"/>
          <w:sz w:val="20"/>
          <w:szCs w:val="20"/>
        </w:rPr>
      </w:pPr>
      <w:r w:rsidRPr="00BF367D">
        <w:rPr>
          <w:rFonts w:ascii="Corbel" w:hAnsi="Corbel"/>
          <w:color w:val="auto"/>
          <w:sz w:val="20"/>
          <w:szCs w:val="20"/>
        </w:rPr>
        <w:t>W 20</w:t>
      </w:r>
      <w:r w:rsidR="00A846E4">
        <w:rPr>
          <w:rFonts w:ascii="Corbel" w:hAnsi="Corbel"/>
          <w:color w:val="auto"/>
          <w:sz w:val="20"/>
          <w:szCs w:val="20"/>
        </w:rPr>
        <w:t>20</w:t>
      </w:r>
      <w:r w:rsidRPr="00BF367D">
        <w:rPr>
          <w:rFonts w:ascii="Corbel" w:hAnsi="Corbel"/>
          <w:color w:val="auto"/>
          <w:sz w:val="20"/>
          <w:szCs w:val="20"/>
        </w:rPr>
        <w:t xml:space="preserve"> roku wydatki na gospodarkę mieszkaniową wykonane zostały na kwotę 2 03</w:t>
      </w:r>
      <w:r w:rsidR="00A846E4">
        <w:rPr>
          <w:rFonts w:ascii="Corbel" w:hAnsi="Corbel"/>
          <w:color w:val="auto"/>
          <w:sz w:val="20"/>
          <w:szCs w:val="20"/>
        </w:rPr>
        <w:t>6</w:t>
      </w:r>
      <w:r w:rsidRPr="00BF367D">
        <w:rPr>
          <w:rFonts w:ascii="Corbel" w:hAnsi="Corbel"/>
          <w:color w:val="auto"/>
          <w:sz w:val="20"/>
          <w:szCs w:val="20"/>
        </w:rPr>
        <w:t xml:space="preserve"> </w:t>
      </w:r>
      <w:r w:rsidR="00A846E4">
        <w:rPr>
          <w:rFonts w:ascii="Corbel" w:hAnsi="Corbel"/>
          <w:color w:val="auto"/>
          <w:sz w:val="20"/>
          <w:szCs w:val="20"/>
        </w:rPr>
        <w:t>405</w:t>
      </w:r>
      <w:r w:rsidRPr="00BF367D">
        <w:rPr>
          <w:rFonts w:ascii="Corbel" w:hAnsi="Corbel"/>
          <w:color w:val="auto"/>
          <w:sz w:val="20"/>
          <w:szCs w:val="20"/>
        </w:rPr>
        <w:t>,</w:t>
      </w:r>
      <w:r w:rsidR="00A846E4">
        <w:rPr>
          <w:rFonts w:ascii="Corbel" w:hAnsi="Corbel"/>
          <w:color w:val="auto"/>
          <w:sz w:val="20"/>
          <w:szCs w:val="20"/>
        </w:rPr>
        <w:t>78</w:t>
      </w:r>
      <w:r w:rsidRPr="00BF367D">
        <w:rPr>
          <w:rFonts w:ascii="Corbel" w:hAnsi="Corbel"/>
          <w:color w:val="auto"/>
          <w:sz w:val="20"/>
          <w:szCs w:val="20"/>
        </w:rPr>
        <w:t xml:space="preserve"> zł, Na obsługę gospodarki mieszkaniowej przeznaczono ogółem 1</w:t>
      </w:r>
      <w:r w:rsidR="00A846E4">
        <w:rPr>
          <w:rFonts w:ascii="Corbel" w:hAnsi="Corbel"/>
          <w:color w:val="auto"/>
          <w:sz w:val="20"/>
          <w:szCs w:val="20"/>
        </w:rPr>
        <w:t> 793 494,44</w:t>
      </w:r>
      <w:r w:rsidRPr="00BF367D">
        <w:rPr>
          <w:rFonts w:ascii="Corbel" w:hAnsi="Corbel"/>
          <w:color w:val="auto"/>
          <w:sz w:val="20"/>
          <w:szCs w:val="20"/>
        </w:rPr>
        <w:t xml:space="preserve"> zł, w tym na wydatki bieżące w kwocie </w:t>
      </w:r>
      <w:r w:rsidR="00A846E4">
        <w:rPr>
          <w:rFonts w:ascii="Corbel" w:hAnsi="Corbel"/>
          <w:color w:val="auto"/>
          <w:sz w:val="20"/>
          <w:szCs w:val="20"/>
        </w:rPr>
        <w:t>976 815,78</w:t>
      </w:r>
      <w:r w:rsidRPr="00BF367D">
        <w:rPr>
          <w:rFonts w:ascii="Corbel" w:hAnsi="Corbel"/>
          <w:color w:val="auto"/>
          <w:sz w:val="20"/>
          <w:szCs w:val="20"/>
        </w:rPr>
        <w:t xml:space="preserve"> zł obejmujące eksploatację oraz remonty budynków komunalnych. Na przebudowę mieszkań socjalnych poniesiono wydatki inwestycyjne w wysokości </w:t>
      </w:r>
      <w:r w:rsidR="00EE0CF7">
        <w:rPr>
          <w:rFonts w:ascii="Corbel" w:hAnsi="Corbel"/>
          <w:color w:val="auto"/>
          <w:sz w:val="20"/>
          <w:szCs w:val="20"/>
        </w:rPr>
        <w:t>816 678,44</w:t>
      </w:r>
      <w:r w:rsidRPr="00BF367D">
        <w:rPr>
          <w:rFonts w:ascii="Corbel" w:hAnsi="Corbel"/>
          <w:color w:val="auto"/>
          <w:sz w:val="20"/>
          <w:szCs w:val="20"/>
        </w:rPr>
        <w:t xml:space="preserve"> zł z przeznaczeniem na zadania pn.:</w:t>
      </w:r>
    </w:p>
    <w:p w14:paraId="06C1E15A" w14:textId="77777777" w:rsidR="00D94CAF" w:rsidRPr="00BF367D" w:rsidRDefault="00CF4865" w:rsidP="00094CC2">
      <w:pPr>
        <w:pStyle w:val="TEKSTTABELA"/>
        <w:spacing w:line="240" w:lineRule="auto"/>
        <w:jc w:val="both"/>
        <w:rPr>
          <w:rFonts w:ascii="Corbel" w:hAnsi="Corbel"/>
          <w:bCs/>
          <w:color w:val="auto"/>
          <w:sz w:val="20"/>
          <w:szCs w:val="20"/>
        </w:rPr>
      </w:pPr>
      <w:r>
        <w:rPr>
          <w:rFonts w:ascii="Corbel" w:hAnsi="Corbel"/>
          <w:bCs/>
          <w:color w:val="auto"/>
          <w:sz w:val="20"/>
          <w:szCs w:val="20"/>
        </w:rPr>
        <w:t>- m</w:t>
      </w:r>
      <w:r w:rsidR="00D94CAF" w:rsidRPr="00BF367D">
        <w:rPr>
          <w:rFonts w:ascii="Corbel" w:hAnsi="Corbel"/>
          <w:bCs/>
          <w:color w:val="auto"/>
          <w:sz w:val="20"/>
          <w:szCs w:val="20"/>
        </w:rPr>
        <w:t>odernizacja systemów grzewczych w budynkach komunalnych</w:t>
      </w:r>
      <w:r>
        <w:rPr>
          <w:rFonts w:ascii="Corbel" w:hAnsi="Corbel"/>
          <w:bCs/>
          <w:color w:val="auto"/>
          <w:sz w:val="20"/>
          <w:szCs w:val="20"/>
        </w:rPr>
        <w:t>,</w:t>
      </w:r>
    </w:p>
    <w:p w14:paraId="56EEE29B" w14:textId="77777777" w:rsidR="00D94CAF" w:rsidRPr="00BF367D" w:rsidRDefault="00CF4865" w:rsidP="00094CC2">
      <w:pPr>
        <w:pStyle w:val="TEKSTTABELA"/>
        <w:spacing w:line="240" w:lineRule="auto"/>
        <w:jc w:val="both"/>
        <w:rPr>
          <w:rFonts w:ascii="Corbel" w:hAnsi="Corbel"/>
          <w:bCs/>
          <w:color w:val="auto"/>
          <w:sz w:val="20"/>
          <w:szCs w:val="20"/>
        </w:rPr>
      </w:pPr>
      <w:r>
        <w:rPr>
          <w:rFonts w:ascii="Corbel" w:hAnsi="Corbel"/>
          <w:bCs/>
          <w:color w:val="auto"/>
          <w:sz w:val="20"/>
          <w:szCs w:val="20"/>
        </w:rPr>
        <w:t>- r</w:t>
      </w:r>
      <w:r w:rsidR="00D94CAF" w:rsidRPr="00BF367D">
        <w:rPr>
          <w:rFonts w:ascii="Corbel" w:hAnsi="Corbel"/>
          <w:bCs/>
          <w:color w:val="auto"/>
          <w:sz w:val="20"/>
          <w:szCs w:val="20"/>
        </w:rPr>
        <w:t>emonty i eksploatacja mieszkań</w:t>
      </w:r>
      <w:r>
        <w:rPr>
          <w:rFonts w:ascii="Corbel" w:hAnsi="Corbel"/>
          <w:bCs/>
          <w:color w:val="auto"/>
          <w:sz w:val="20"/>
          <w:szCs w:val="20"/>
        </w:rPr>
        <w:t>.</w:t>
      </w:r>
    </w:p>
    <w:p w14:paraId="257834E5" w14:textId="733DAE0B" w:rsidR="00194FBE" w:rsidRPr="00BF367D" w:rsidRDefault="00194FBE" w:rsidP="00094CC2">
      <w:pPr>
        <w:pStyle w:val="TEKST"/>
        <w:spacing w:before="0" w:after="0" w:line="240" w:lineRule="auto"/>
        <w:rPr>
          <w:color w:val="auto"/>
          <w:szCs w:val="20"/>
        </w:rPr>
      </w:pPr>
      <w:r w:rsidRPr="00BF367D">
        <w:rPr>
          <w:color w:val="auto"/>
          <w:szCs w:val="20"/>
        </w:rPr>
        <w:t xml:space="preserve">Natomiast na gospodarkę gruntami i nieruchomościami  zrealizowano wydatki bieżące w kwocie </w:t>
      </w:r>
      <w:r w:rsidR="00EE0CF7">
        <w:rPr>
          <w:color w:val="auto"/>
          <w:szCs w:val="20"/>
        </w:rPr>
        <w:t>228 631,56</w:t>
      </w:r>
      <w:r w:rsidRPr="00BF367D">
        <w:rPr>
          <w:color w:val="auto"/>
          <w:szCs w:val="20"/>
        </w:rPr>
        <w:t xml:space="preserve"> zł.</w:t>
      </w:r>
    </w:p>
    <w:p w14:paraId="0F91EDD7" w14:textId="3955F240" w:rsidR="00C26AD2" w:rsidRPr="00BF367D" w:rsidRDefault="00C26AD2" w:rsidP="00C26AD2">
      <w:pPr>
        <w:pStyle w:val="WYKRES"/>
        <w:rPr>
          <w:color w:val="auto"/>
        </w:rPr>
      </w:pPr>
      <w:bookmarkStart w:id="36" w:name="_Toc9450792"/>
      <w:r w:rsidRPr="00BF367D">
        <w:rPr>
          <w:color w:val="auto"/>
        </w:rPr>
        <w:t xml:space="preserve">WYKRES </w:t>
      </w:r>
      <w:r w:rsidR="00EA3E09">
        <w:rPr>
          <w:color w:val="auto"/>
        </w:rPr>
        <w:t>4</w:t>
      </w:r>
      <w:r w:rsidRPr="00BF367D">
        <w:rPr>
          <w:color w:val="auto"/>
        </w:rPr>
        <w:t>. Wydatki na gospodarkę mieszkaniową (dział 700) [201</w:t>
      </w:r>
      <w:r w:rsidR="00703BFF">
        <w:rPr>
          <w:color w:val="auto"/>
        </w:rPr>
        <w:t>9</w:t>
      </w:r>
      <w:r w:rsidRPr="00BF367D">
        <w:rPr>
          <w:color w:val="auto"/>
        </w:rPr>
        <w:t>-2</w:t>
      </w:r>
      <w:r w:rsidR="00E569B1" w:rsidRPr="00BF367D">
        <w:rPr>
          <w:color w:val="auto"/>
        </w:rPr>
        <w:t>0</w:t>
      </w:r>
      <w:r w:rsidR="00703BFF">
        <w:rPr>
          <w:color w:val="auto"/>
        </w:rPr>
        <w:t>20</w:t>
      </w:r>
      <w:r w:rsidRPr="00BF367D">
        <w:rPr>
          <w:color w:val="auto"/>
        </w:rPr>
        <w:t>].</w:t>
      </w:r>
      <w:bookmarkEnd w:id="36"/>
    </w:p>
    <w:p w14:paraId="6C5E10DE" w14:textId="7670437B" w:rsidR="00C26AD2" w:rsidRDefault="00703BFF" w:rsidP="00DD5901">
      <w:pPr>
        <w:pStyle w:val="TEKST"/>
        <w:spacing w:before="0" w:after="0"/>
        <w:rPr>
          <w:i/>
          <w:sz w:val="16"/>
          <w:szCs w:val="16"/>
        </w:rPr>
      </w:pPr>
      <w:r>
        <w:rPr>
          <w:noProof/>
        </w:rPr>
        <w:drawing>
          <wp:inline distT="0" distB="0" distL="0" distR="0" wp14:anchorId="4BD9B866" wp14:editId="752B861D">
            <wp:extent cx="6393180" cy="1272540"/>
            <wp:effectExtent l="0" t="0" r="0" b="0"/>
            <wp:docPr id="565" name="Wykres 565">
              <a:extLst xmlns:a="http://schemas.openxmlformats.org/drawingml/2006/main">
                <a:ext uri="{FF2B5EF4-FFF2-40B4-BE49-F238E27FC236}">
                  <a16:creationId xmlns:a16="http://schemas.microsoft.com/office/drawing/2014/main" id="{609EE6DA-2C8A-45C1-AEA7-FCDBDAD26B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6F3E447" w14:textId="77777777" w:rsidR="00EA3E09" w:rsidRPr="00BF367D" w:rsidRDefault="00EA3E09" w:rsidP="00EA3E09">
      <w:pPr>
        <w:pStyle w:val="RDO"/>
        <w:rPr>
          <w:color w:val="auto"/>
        </w:rPr>
      </w:pPr>
      <w:bookmarkStart w:id="37" w:name="_Toc9450830"/>
      <w:r w:rsidRPr="00BF367D">
        <w:rPr>
          <w:color w:val="auto"/>
        </w:rPr>
        <w:t>Źródło: opracowanie własne na podstawie danych GUS i Urzędu Gminy Świdnica.</w:t>
      </w:r>
    </w:p>
    <w:p w14:paraId="0F6A5B72" w14:textId="77777777" w:rsidR="00A730D8" w:rsidRDefault="00A730D8" w:rsidP="002570D8">
      <w:pPr>
        <w:pStyle w:val="TABELA"/>
        <w:spacing w:before="200"/>
        <w:ind w:left="0" w:right="-142" w:firstLine="0"/>
        <w:rPr>
          <w:color w:val="auto"/>
        </w:rPr>
      </w:pPr>
    </w:p>
    <w:p w14:paraId="66F94522" w14:textId="77777777" w:rsidR="00A730D8" w:rsidRDefault="00A730D8" w:rsidP="002570D8">
      <w:pPr>
        <w:pStyle w:val="TABELA"/>
        <w:spacing w:before="200"/>
        <w:ind w:left="0" w:right="-142" w:firstLine="0"/>
        <w:rPr>
          <w:color w:val="auto"/>
        </w:rPr>
      </w:pPr>
    </w:p>
    <w:p w14:paraId="7B660FD8" w14:textId="48407B6D" w:rsidR="00A730D8" w:rsidRDefault="00A730D8" w:rsidP="002570D8">
      <w:pPr>
        <w:pStyle w:val="TABELA"/>
        <w:spacing w:before="200"/>
        <w:ind w:left="0" w:right="-142" w:firstLine="0"/>
        <w:rPr>
          <w:color w:val="auto"/>
        </w:rPr>
      </w:pPr>
    </w:p>
    <w:p w14:paraId="6CCBCFE6" w14:textId="61F39972" w:rsidR="00304CD9" w:rsidRDefault="00304CD9" w:rsidP="002570D8">
      <w:pPr>
        <w:pStyle w:val="TABELA"/>
        <w:spacing w:before="200"/>
        <w:ind w:left="0" w:right="-142" w:firstLine="0"/>
        <w:rPr>
          <w:color w:val="auto"/>
        </w:rPr>
      </w:pPr>
    </w:p>
    <w:p w14:paraId="5952A405" w14:textId="65896D34" w:rsidR="00304CD9" w:rsidRDefault="00304CD9" w:rsidP="002570D8">
      <w:pPr>
        <w:pStyle w:val="TABELA"/>
        <w:spacing w:before="200"/>
        <w:ind w:left="0" w:right="-142" w:firstLine="0"/>
        <w:rPr>
          <w:color w:val="auto"/>
        </w:rPr>
      </w:pPr>
    </w:p>
    <w:p w14:paraId="642F55EE" w14:textId="77777777" w:rsidR="00EA3E09" w:rsidRDefault="00EA3E09" w:rsidP="002570D8">
      <w:pPr>
        <w:pStyle w:val="TABELA"/>
        <w:spacing w:before="200"/>
        <w:ind w:left="0" w:right="-142" w:firstLine="0"/>
        <w:rPr>
          <w:color w:val="auto"/>
        </w:rPr>
      </w:pPr>
    </w:p>
    <w:p w14:paraId="4E4EFD15" w14:textId="03DE1F5E" w:rsidR="002570D8" w:rsidRDefault="002570D8" w:rsidP="002570D8">
      <w:pPr>
        <w:pStyle w:val="TABELA"/>
        <w:spacing w:before="200"/>
        <w:ind w:left="0" w:right="-142" w:firstLine="0"/>
        <w:rPr>
          <w:color w:val="auto"/>
        </w:rPr>
      </w:pPr>
      <w:r w:rsidRPr="00BF367D">
        <w:rPr>
          <w:color w:val="auto"/>
        </w:rPr>
        <w:lastRenderedPageBreak/>
        <w:t xml:space="preserve">TABELA </w:t>
      </w:r>
      <w:r w:rsidR="00DD5901" w:rsidRPr="00BF367D">
        <w:rPr>
          <w:color w:val="auto"/>
        </w:rPr>
        <w:t>1</w:t>
      </w:r>
      <w:r w:rsidR="00F8670B">
        <w:rPr>
          <w:color w:val="auto"/>
        </w:rPr>
        <w:t>1</w:t>
      </w:r>
      <w:r w:rsidRPr="00BF367D">
        <w:rPr>
          <w:color w:val="auto"/>
        </w:rPr>
        <w:t>. Wydatki na gospodarkę mieszkaniową (dział 700) [201</w:t>
      </w:r>
      <w:r w:rsidR="00EE0CF7">
        <w:rPr>
          <w:color w:val="auto"/>
        </w:rPr>
        <w:t>9</w:t>
      </w:r>
      <w:r w:rsidRPr="00BF367D">
        <w:rPr>
          <w:color w:val="auto"/>
        </w:rPr>
        <w:t>-20</w:t>
      </w:r>
      <w:r w:rsidR="00EE0CF7">
        <w:rPr>
          <w:color w:val="auto"/>
        </w:rPr>
        <w:t>20</w:t>
      </w:r>
      <w:r w:rsidRPr="00BF367D">
        <w:rPr>
          <w:color w:val="auto"/>
        </w:rPr>
        <w:t>].</w:t>
      </w:r>
      <w:bookmarkEnd w:id="37"/>
    </w:p>
    <w:tbl>
      <w:tblPr>
        <w:tblW w:w="5421" w:type="dxa"/>
        <w:tblInd w:w="18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127"/>
        <w:gridCol w:w="921"/>
        <w:gridCol w:w="921"/>
        <w:gridCol w:w="1452"/>
      </w:tblGrid>
      <w:tr w:rsidR="00EE0CF7" w14:paraId="0A0B4246" w14:textId="77777777" w:rsidTr="000821E2">
        <w:trPr>
          <w:tblHead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noWrap/>
            <w:vAlign w:val="bottom"/>
            <w:hideMark/>
          </w:tcPr>
          <w:p w14:paraId="3A22DA35" w14:textId="77777777" w:rsidR="00EE0CF7" w:rsidRDefault="00EE0CF7">
            <w:pPr>
              <w:spacing w:after="120"/>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Wydatki [zł]:</w:t>
            </w:r>
          </w:p>
        </w:tc>
        <w:tc>
          <w:tcPr>
            <w:tcW w:w="921"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07404E6C" w14:textId="003A9D13"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2019</w:t>
            </w:r>
          </w:p>
        </w:tc>
        <w:tc>
          <w:tcPr>
            <w:tcW w:w="921"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490D30FE" w14:textId="34CBFE2E"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2020</w:t>
            </w:r>
          </w:p>
        </w:tc>
        <w:tc>
          <w:tcPr>
            <w:tcW w:w="1452"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vAlign w:val="center"/>
            <w:hideMark/>
          </w:tcPr>
          <w:p w14:paraId="1A1D5D1D" w14:textId="77777777"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 xml:space="preserve">Zmiana </w:t>
            </w:r>
          </w:p>
          <w:p w14:paraId="7389D708" w14:textId="49DB75E8"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201</w:t>
            </w:r>
            <w:r w:rsidR="00703BFF">
              <w:rPr>
                <w:rFonts w:ascii="Century Gothic" w:eastAsia="Times New Roman" w:hAnsi="Century Gothic" w:cs="Times New Roman"/>
                <w:color w:val="FFFFFF" w:themeColor="background1"/>
                <w:sz w:val="14"/>
                <w:szCs w:val="14"/>
                <w:lang w:eastAsia="pl-PL"/>
              </w:rPr>
              <w:t>9</w:t>
            </w:r>
            <w:r>
              <w:rPr>
                <w:rFonts w:ascii="Century Gothic" w:eastAsia="Times New Roman" w:hAnsi="Century Gothic" w:cs="Times New Roman"/>
                <w:color w:val="FFFFFF" w:themeColor="background1"/>
                <w:sz w:val="14"/>
                <w:szCs w:val="14"/>
                <w:lang w:eastAsia="pl-PL"/>
              </w:rPr>
              <w:t>-20</w:t>
            </w:r>
            <w:r w:rsidR="00703BFF">
              <w:rPr>
                <w:rFonts w:ascii="Century Gothic" w:eastAsia="Times New Roman" w:hAnsi="Century Gothic" w:cs="Times New Roman"/>
                <w:color w:val="FFFFFF" w:themeColor="background1"/>
                <w:sz w:val="14"/>
                <w:szCs w:val="14"/>
                <w:lang w:eastAsia="pl-PL"/>
              </w:rPr>
              <w:t>20</w:t>
            </w:r>
            <w:r w:rsidR="000821E2">
              <w:rPr>
                <w:rFonts w:ascii="Century Gothic" w:eastAsia="Times New Roman" w:hAnsi="Century Gothic" w:cs="Times New Roman"/>
                <w:color w:val="FFFFFF" w:themeColor="background1"/>
                <w:sz w:val="14"/>
                <w:szCs w:val="14"/>
                <w:lang w:eastAsia="pl-PL"/>
              </w:rPr>
              <w:t xml:space="preserve"> w zł</w:t>
            </w:r>
          </w:p>
        </w:tc>
      </w:tr>
      <w:tr w:rsidR="00EE0CF7" w14:paraId="53DCD72C" w14:textId="77777777" w:rsidTr="000821E2">
        <w:tc>
          <w:tcPr>
            <w:tcW w:w="2127" w:type="dxa"/>
            <w:tcBorders>
              <w:top w:val="single" w:sz="4" w:space="0" w:color="4E67C8" w:themeColor="accent1"/>
              <w:left w:val="single" w:sz="4" w:space="0" w:color="4E67C8" w:themeColor="accent1"/>
              <w:bottom w:val="single" w:sz="4" w:space="0" w:color="4E67C8" w:themeColor="accent1"/>
              <w:right w:val="nil"/>
            </w:tcBorders>
            <w:noWrap/>
            <w:vAlign w:val="center"/>
            <w:hideMark/>
          </w:tcPr>
          <w:p w14:paraId="6CFA2E5A" w14:textId="77777777" w:rsidR="00EE0CF7" w:rsidRDefault="00EE0CF7" w:rsidP="00EE0CF7">
            <w:pPr>
              <w:spacing w:before="20" w:after="20"/>
              <w:rPr>
                <w:rFonts w:ascii="Century Gothic" w:hAnsi="Century Gothic"/>
                <w:sz w:val="14"/>
                <w:szCs w:val="14"/>
              </w:rPr>
            </w:pPr>
            <w:r>
              <w:rPr>
                <w:rFonts w:ascii="Century Gothic" w:hAnsi="Century Gothic"/>
                <w:sz w:val="14"/>
                <w:szCs w:val="14"/>
              </w:rPr>
              <w:t>ogółem</w:t>
            </w:r>
          </w:p>
        </w:tc>
        <w:tc>
          <w:tcPr>
            <w:tcW w:w="921" w:type="dxa"/>
            <w:tcBorders>
              <w:top w:val="single" w:sz="4" w:space="0" w:color="4E67C8" w:themeColor="accent1"/>
              <w:left w:val="nil"/>
              <w:bottom w:val="single" w:sz="4" w:space="0" w:color="4E67C8" w:themeColor="accent1"/>
              <w:right w:val="nil"/>
            </w:tcBorders>
            <w:vAlign w:val="center"/>
          </w:tcPr>
          <w:p w14:paraId="1D1D144D" w14:textId="4CB25ECB" w:rsidR="00EE0CF7" w:rsidRDefault="00EE0CF7" w:rsidP="00EE0CF7">
            <w:pPr>
              <w:spacing w:before="40" w:after="40"/>
              <w:ind w:hanging="108"/>
              <w:jc w:val="right"/>
              <w:rPr>
                <w:rFonts w:ascii="Century Gothic" w:hAnsi="Century Gothic"/>
                <w:sz w:val="12"/>
                <w:szCs w:val="12"/>
              </w:rPr>
            </w:pPr>
            <w:r>
              <w:rPr>
                <w:rFonts w:ascii="Century Gothic" w:hAnsi="Century Gothic"/>
                <w:b/>
                <w:sz w:val="12"/>
                <w:szCs w:val="12"/>
              </w:rPr>
              <w:t>2 033 444,41</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hideMark/>
          </w:tcPr>
          <w:p w14:paraId="7FA0960D" w14:textId="17588FD5" w:rsidR="00EE0CF7" w:rsidRDefault="00EE0CF7" w:rsidP="00EE0CF7">
            <w:pPr>
              <w:spacing w:before="40" w:after="40"/>
              <w:ind w:hanging="108"/>
              <w:jc w:val="right"/>
              <w:rPr>
                <w:rFonts w:ascii="Century Gothic" w:hAnsi="Century Gothic"/>
                <w:b/>
                <w:sz w:val="12"/>
                <w:szCs w:val="12"/>
              </w:rPr>
            </w:pPr>
            <w:r w:rsidRPr="00EE0CF7">
              <w:rPr>
                <w:rFonts w:ascii="Century Gothic" w:hAnsi="Century Gothic"/>
                <w:sz w:val="12"/>
                <w:szCs w:val="12"/>
              </w:rPr>
              <w:t>2 036 405,78</w:t>
            </w:r>
          </w:p>
        </w:tc>
        <w:tc>
          <w:tcPr>
            <w:tcW w:w="1452" w:type="dxa"/>
            <w:tcBorders>
              <w:top w:val="single" w:sz="4" w:space="0" w:color="4E67C8" w:themeColor="accent1"/>
              <w:left w:val="nil"/>
              <w:bottom w:val="single" w:sz="4" w:space="0" w:color="4E67C8" w:themeColor="accent1"/>
              <w:right w:val="single" w:sz="4" w:space="0" w:color="4E67C8" w:themeColor="accent1"/>
            </w:tcBorders>
            <w:noWrap/>
            <w:vAlign w:val="center"/>
          </w:tcPr>
          <w:p w14:paraId="4EA966E2" w14:textId="18F6E764" w:rsidR="00EE0CF7" w:rsidRDefault="000821E2" w:rsidP="00EE0CF7">
            <w:pPr>
              <w:spacing w:before="40" w:after="40"/>
              <w:ind w:hanging="108"/>
              <w:jc w:val="right"/>
              <w:rPr>
                <w:rFonts w:ascii="Century Gothic" w:hAnsi="Century Gothic"/>
                <w:sz w:val="12"/>
                <w:szCs w:val="12"/>
              </w:rPr>
            </w:pPr>
            <w:r>
              <w:rPr>
                <w:rFonts w:ascii="Century Gothic" w:hAnsi="Century Gothic"/>
                <w:sz w:val="12"/>
                <w:szCs w:val="12"/>
              </w:rPr>
              <w:t>+ 2961,3</w:t>
            </w:r>
          </w:p>
        </w:tc>
      </w:tr>
      <w:tr w:rsidR="00EE0CF7" w14:paraId="4B57D127" w14:textId="77777777" w:rsidTr="000821E2">
        <w:tc>
          <w:tcPr>
            <w:tcW w:w="2127" w:type="dxa"/>
            <w:tcBorders>
              <w:top w:val="single" w:sz="4" w:space="0" w:color="4E67C8" w:themeColor="accent1"/>
              <w:left w:val="single" w:sz="4" w:space="0" w:color="4E67C8" w:themeColor="accent1"/>
              <w:bottom w:val="single" w:sz="4" w:space="0" w:color="4E67C8" w:themeColor="accent1"/>
              <w:right w:val="nil"/>
            </w:tcBorders>
            <w:noWrap/>
            <w:vAlign w:val="center"/>
            <w:hideMark/>
          </w:tcPr>
          <w:p w14:paraId="5A37A27A" w14:textId="77777777" w:rsidR="00EE0CF7" w:rsidRDefault="00EE0CF7" w:rsidP="00EE0CF7">
            <w:pPr>
              <w:spacing w:before="20" w:after="20"/>
              <w:rPr>
                <w:rFonts w:ascii="Century Gothic" w:hAnsi="Century Gothic"/>
                <w:sz w:val="14"/>
                <w:szCs w:val="14"/>
              </w:rPr>
            </w:pPr>
            <w:r>
              <w:rPr>
                <w:rFonts w:ascii="Century Gothic" w:hAnsi="Century Gothic"/>
                <w:sz w:val="14"/>
                <w:szCs w:val="14"/>
              </w:rPr>
              <w:t>bieżące ogółem</w:t>
            </w:r>
          </w:p>
        </w:tc>
        <w:tc>
          <w:tcPr>
            <w:tcW w:w="921" w:type="dxa"/>
            <w:tcBorders>
              <w:top w:val="single" w:sz="4" w:space="0" w:color="4E67C8" w:themeColor="accent1"/>
              <w:left w:val="nil"/>
              <w:bottom w:val="single" w:sz="4" w:space="0" w:color="4E67C8" w:themeColor="accent1"/>
              <w:right w:val="nil"/>
            </w:tcBorders>
            <w:vAlign w:val="center"/>
          </w:tcPr>
          <w:p w14:paraId="56260E7E" w14:textId="71EB7AB8" w:rsidR="00EE0CF7" w:rsidRDefault="00EE0CF7" w:rsidP="00EE0CF7">
            <w:pPr>
              <w:spacing w:before="40" w:after="40"/>
              <w:ind w:hanging="108"/>
              <w:jc w:val="right"/>
              <w:rPr>
                <w:rFonts w:ascii="Century Gothic" w:hAnsi="Century Gothic"/>
                <w:sz w:val="12"/>
                <w:szCs w:val="12"/>
              </w:rPr>
            </w:pPr>
            <w:r>
              <w:rPr>
                <w:rFonts w:ascii="Century Gothic" w:hAnsi="Century Gothic"/>
                <w:b/>
                <w:sz w:val="12"/>
                <w:szCs w:val="12"/>
              </w:rPr>
              <w:t> 812 854,33</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hideMark/>
          </w:tcPr>
          <w:p w14:paraId="0D06C8B3" w14:textId="0433EABB" w:rsidR="00EE0CF7" w:rsidRDefault="00EE0CF7" w:rsidP="00EE0CF7">
            <w:pPr>
              <w:spacing w:before="40" w:after="40"/>
              <w:ind w:hanging="108"/>
              <w:jc w:val="right"/>
              <w:rPr>
                <w:rFonts w:ascii="Century Gothic" w:hAnsi="Century Gothic"/>
                <w:b/>
                <w:sz w:val="12"/>
                <w:szCs w:val="12"/>
              </w:rPr>
            </w:pPr>
            <w:r>
              <w:rPr>
                <w:rFonts w:ascii="Century Gothic" w:hAnsi="Century Gothic"/>
                <w:b/>
                <w:sz w:val="12"/>
                <w:szCs w:val="12"/>
              </w:rPr>
              <w:t>976 815,78</w:t>
            </w:r>
          </w:p>
        </w:tc>
        <w:tc>
          <w:tcPr>
            <w:tcW w:w="1452" w:type="dxa"/>
            <w:tcBorders>
              <w:top w:val="single" w:sz="4" w:space="0" w:color="4E67C8" w:themeColor="accent1"/>
              <w:left w:val="nil"/>
              <w:bottom w:val="single" w:sz="4" w:space="0" w:color="4E67C8" w:themeColor="accent1"/>
              <w:right w:val="single" w:sz="4" w:space="0" w:color="4E67C8" w:themeColor="accent1"/>
            </w:tcBorders>
            <w:noWrap/>
            <w:vAlign w:val="center"/>
          </w:tcPr>
          <w:p w14:paraId="584E3518" w14:textId="0B14B111" w:rsidR="00EE0CF7" w:rsidRDefault="000821E2" w:rsidP="00EE0CF7">
            <w:pPr>
              <w:spacing w:before="40" w:after="40"/>
              <w:ind w:hanging="108"/>
              <w:jc w:val="right"/>
              <w:rPr>
                <w:rFonts w:ascii="Century Gothic" w:hAnsi="Century Gothic"/>
                <w:sz w:val="12"/>
                <w:szCs w:val="12"/>
              </w:rPr>
            </w:pPr>
            <w:r>
              <w:rPr>
                <w:rFonts w:ascii="Century Gothic" w:hAnsi="Century Gothic"/>
                <w:sz w:val="12"/>
                <w:szCs w:val="12"/>
              </w:rPr>
              <w:t>+163 961,45</w:t>
            </w:r>
          </w:p>
        </w:tc>
      </w:tr>
      <w:tr w:rsidR="00EE0CF7" w14:paraId="0B5C0BBC" w14:textId="77777777" w:rsidTr="000821E2">
        <w:tc>
          <w:tcPr>
            <w:tcW w:w="2127" w:type="dxa"/>
            <w:tcBorders>
              <w:top w:val="single" w:sz="4" w:space="0" w:color="4E67C8" w:themeColor="accent1"/>
              <w:left w:val="single" w:sz="4" w:space="0" w:color="4E67C8" w:themeColor="accent1"/>
              <w:bottom w:val="single" w:sz="4" w:space="0" w:color="4E67C8" w:themeColor="accent1"/>
              <w:right w:val="nil"/>
            </w:tcBorders>
            <w:noWrap/>
            <w:hideMark/>
          </w:tcPr>
          <w:p w14:paraId="02FFB38B" w14:textId="77777777" w:rsidR="00EE0CF7" w:rsidRDefault="00EE0CF7" w:rsidP="00EE0CF7">
            <w:pPr>
              <w:spacing w:before="20" w:after="20"/>
              <w:rPr>
                <w:rFonts w:ascii="Century Gothic" w:hAnsi="Century Gothic"/>
                <w:sz w:val="14"/>
                <w:szCs w:val="14"/>
              </w:rPr>
            </w:pPr>
            <w:r>
              <w:rPr>
                <w:rFonts w:ascii="Century Gothic" w:hAnsi="Century Gothic"/>
                <w:sz w:val="14"/>
                <w:szCs w:val="14"/>
              </w:rPr>
              <w:t>majątkowe inwestycyjne</w:t>
            </w:r>
          </w:p>
        </w:tc>
        <w:tc>
          <w:tcPr>
            <w:tcW w:w="921" w:type="dxa"/>
            <w:tcBorders>
              <w:top w:val="single" w:sz="4" w:space="0" w:color="4E67C8" w:themeColor="accent1"/>
              <w:left w:val="nil"/>
              <w:bottom w:val="single" w:sz="4" w:space="0" w:color="4E67C8" w:themeColor="accent1"/>
              <w:right w:val="nil"/>
            </w:tcBorders>
            <w:vAlign w:val="center"/>
          </w:tcPr>
          <w:p w14:paraId="17A331C9" w14:textId="71CFD10A" w:rsidR="00EE0CF7" w:rsidRDefault="00EE0CF7" w:rsidP="00EE0CF7">
            <w:pPr>
              <w:spacing w:before="40" w:after="40"/>
              <w:ind w:hanging="108"/>
              <w:jc w:val="right"/>
              <w:rPr>
                <w:rFonts w:ascii="Century Gothic" w:hAnsi="Century Gothic"/>
                <w:sz w:val="12"/>
                <w:szCs w:val="12"/>
              </w:rPr>
            </w:pPr>
            <w:r>
              <w:rPr>
                <w:rFonts w:ascii="Century Gothic" w:hAnsi="Century Gothic"/>
                <w:b/>
                <w:sz w:val="12"/>
                <w:szCs w:val="12"/>
              </w:rPr>
              <w:t xml:space="preserve">550 585,44 </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hideMark/>
          </w:tcPr>
          <w:p w14:paraId="6AB9A590" w14:textId="39F107AE" w:rsidR="00EE0CF7" w:rsidRDefault="00EE0CF7" w:rsidP="00EE0CF7">
            <w:pPr>
              <w:spacing w:before="40" w:after="40"/>
              <w:ind w:hanging="108"/>
              <w:jc w:val="right"/>
              <w:rPr>
                <w:rFonts w:ascii="Century Gothic" w:hAnsi="Century Gothic"/>
                <w:b/>
                <w:sz w:val="12"/>
                <w:szCs w:val="12"/>
              </w:rPr>
            </w:pPr>
            <w:r>
              <w:rPr>
                <w:rFonts w:ascii="Century Gothic" w:hAnsi="Century Gothic"/>
                <w:b/>
                <w:sz w:val="12"/>
                <w:szCs w:val="12"/>
              </w:rPr>
              <w:t>816 678,44</w:t>
            </w:r>
          </w:p>
        </w:tc>
        <w:tc>
          <w:tcPr>
            <w:tcW w:w="1452" w:type="dxa"/>
            <w:tcBorders>
              <w:top w:val="single" w:sz="4" w:space="0" w:color="4E67C8" w:themeColor="accent1"/>
              <w:left w:val="nil"/>
              <w:bottom w:val="single" w:sz="4" w:space="0" w:color="4E67C8" w:themeColor="accent1"/>
              <w:right w:val="single" w:sz="4" w:space="0" w:color="4E67C8" w:themeColor="accent1"/>
            </w:tcBorders>
            <w:noWrap/>
            <w:vAlign w:val="center"/>
          </w:tcPr>
          <w:p w14:paraId="6F117255" w14:textId="68D56292" w:rsidR="00EE0CF7" w:rsidRDefault="000821E2" w:rsidP="00EE0CF7">
            <w:pPr>
              <w:spacing w:before="40" w:after="40"/>
              <w:ind w:hanging="108"/>
              <w:jc w:val="right"/>
              <w:rPr>
                <w:rFonts w:ascii="Century Gothic" w:hAnsi="Century Gothic"/>
                <w:sz w:val="12"/>
                <w:szCs w:val="12"/>
              </w:rPr>
            </w:pPr>
            <w:r>
              <w:rPr>
                <w:rFonts w:ascii="Century Gothic" w:hAnsi="Century Gothic"/>
                <w:sz w:val="12"/>
                <w:szCs w:val="12"/>
              </w:rPr>
              <w:t>+266 093</w:t>
            </w:r>
          </w:p>
        </w:tc>
      </w:tr>
      <w:tr w:rsidR="00EE0CF7" w14:paraId="71C07C80" w14:textId="77777777" w:rsidTr="000821E2">
        <w:tc>
          <w:tcPr>
            <w:tcW w:w="2127" w:type="dxa"/>
            <w:tcBorders>
              <w:top w:val="single" w:sz="4" w:space="0" w:color="4E67C8" w:themeColor="accent1"/>
              <w:left w:val="single" w:sz="4" w:space="0" w:color="4E67C8" w:themeColor="accent1"/>
              <w:bottom w:val="single" w:sz="4" w:space="0" w:color="4E67C8" w:themeColor="accent1"/>
              <w:right w:val="nil"/>
            </w:tcBorders>
            <w:noWrap/>
            <w:hideMark/>
          </w:tcPr>
          <w:p w14:paraId="653AF1A7" w14:textId="77777777" w:rsidR="00EE0CF7" w:rsidRDefault="00EE0CF7" w:rsidP="00EE0CF7">
            <w:pPr>
              <w:spacing w:before="20" w:after="20"/>
              <w:rPr>
                <w:rFonts w:ascii="Century Gothic" w:hAnsi="Century Gothic"/>
                <w:sz w:val="14"/>
                <w:szCs w:val="14"/>
              </w:rPr>
            </w:pPr>
            <w:r>
              <w:rPr>
                <w:rFonts w:ascii="Century Gothic" w:hAnsi="Century Gothic"/>
                <w:sz w:val="14"/>
                <w:szCs w:val="14"/>
              </w:rPr>
              <w:t>gospodarka gruntami i nieruchomościami</w:t>
            </w:r>
          </w:p>
        </w:tc>
        <w:tc>
          <w:tcPr>
            <w:tcW w:w="921" w:type="dxa"/>
            <w:tcBorders>
              <w:top w:val="single" w:sz="4" w:space="0" w:color="4E67C8" w:themeColor="accent1"/>
              <w:left w:val="nil"/>
              <w:bottom w:val="single" w:sz="4" w:space="0" w:color="4E67C8" w:themeColor="accent1"/>
              <w:right w:val="nil"/>
            </w:tcBorders>
            <w:vAlign w:val="center"/>
          </w:tcPr>
          <w:p w14:paraId="3D383029" w14:textId="4C935190" w:rsidR="00EE0CF7" w:rsidRDefault="00EE0CF7" w:rsidP="00EE0CF7">
            <w:pPr>
              <w:spacing w:before="40" w:after="40"/>
              <w:ind w:hanging="108"/>
              <w:jc w:val="right"/>
              <w:rPr>
                <w:rFonts w:ascii="Century Gothic" w:hAnsi="Century Gothic"/>
                <w:sz w:val="12"/>
                <w:szCs w:val="12"/>
              </w:rPr>
            </w:pPr>
            <w:r>
              <w:rPr>
                <w:rFonts w:ascii="Century Gothic" w:hAnsi="Century Gothic"/>
                <w:b/>
                <w:sz w:val="12"/>
                <w:szCs w:val="12"/>
              </w:rPr>
              <w:t>670 004,64</w:t>
            </w:r>
          </w:p>
        </w:tc>
        <w:tc>
          <w:tcPr>
            <w:tcW w:w="921"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hideMark/>
          </w:tcPr>
          <w:p w14:paraId="2F9C7434" w14:textId="68DB9B9E" w:rsidR="00EE0CF7" w:rsidRDefault="00EE0CF7" w:rsidP="00EE0CF7">
            <w:pPr>
              <w:spacing w:before="40" w:after="40"/>
              <w:ind w:hanging="108"/>
              <w:jc w:val="right"/>
              <w:rPr>
                <w:rFonts w:ascii="Century Gothic" w:hAnsi="Century Gothic"/>
                <w:b/>
                <w:sz w:val="12"/>
                <w:szCs w:val="12"/>
              </w:rPr>
            </w:pPr>
            <w:r>
              <w:rPr>
                <w:rFonts w:ascii="Century Gothic" w:hAnsi="Century Gothic"/>
                <w:b/>
                <w:sz w:val="12"/>
                <w:szCs w:val="12"/>
              </w:rPr>
              <w:t>228 631,56</w:t>
            </w:r>
          </w:p>
        </w:tc>
        <w:tc>
          <w:tcPr>
            <w:tcW w:w="1452" w:type="dxa"/>
            <w:tcBorders>
              <w:top w:val="single" w:sz="4" w:space="0" w:color="4E67C8" w:themeColor="accent1"/>
              <w:left w:val="nil"/>
              <w:bottom w:val="single" w:sz="4" w:space="0" w:color="4E67C8" w:themeColor="accent1"/>
              <w:right w:val="single" w:sz="4" w:space="0" w:color="4E67C8" w:themeColor="accent1"/>
            </w:tcBorders>
            <w:noWrap/>
            <w:vAlign w:val="center"/>
          </w:tcPr>
          <w:p w14:paraId="2022CA88" w14:textId="4D7337ED" w:rsidR="00EE0CF7" w:rsidRDefault="000821E2" w:rsidP="00EE0CF7">
            <w:pPr>
              <w:spacing w:before="40" w:after="40"/>
              <w:ind w:hanging="108"/>
              <w:jc w:val="right"/>
              <w:rPr>
                <w:rFonts w:ascii="Century Gothic" w:hAnsi="Century Gothic"/>
                <w:sz w:val="12"/>
                <w:szCs w:val="12"/>
              </w:rPr>
            </w:pPr>
            <w:r>
              <w:rPr>
                <w:rFonts w:ascii="Century Gothic" w:hAnsi="Century Gothic"/>
                <w:sz w:val="12"/>
                <w:szCs w:val="12"/>
              </w:rPr>
              <w:t>-441 373,08</w:t>
            </w:r>
          </w:p>
        </w:tc>
      </w:tr>
    </w:tbl>
    <w:p w14:paraId="6E74F2C7" w14:textId="77777777" w:rsidR="002570D8" w:rsidRDefault="002570D8" w:rsidP="002570D8">
      <w:pPr>
        <w:pStyle w:val="TEKST"/>
        <w:spacing w:before="0"/>
        <w:rPr>
          <w:i/>
          <w:sz w:val="16"/>
          <w:szCs w:val="16"/>
        </w:rPr>
      </w:pPr>
      <w:r w:rsidRPr="0061035F">
        <w:rPr>
          <w:i/>
          <w:sz w:val="16"/>
          <w:szCs w:val="16"/>
        </w:rPr>
        <w:t>Źródło: opracowanie własne na podstawie danych GUS</w:t>
      </w:r>
      <w:r w:rsidR="00E569B1">
        <w:rPr>
          <w:i/>
          <w:sz w:val="16"/>
          <w:szCs w:val="16"/>
        </w:rPr>
        <w:t xml:space="preserve"> i Urzędu Gminy w Świdnicy.</w:t>
      </w:r>
    </w:p>
    <w:p w14:paraId="17929E87" w14:textId="3935F66C" w:rsidR="00C80845" w:rsidRDefault="00C80845" w:rsidP="00332DA3">
      <w:pPr>
        <w:pStyle w:val="Nagwek2"/>
      </w:pPr>
      <w:bookmarkStart w:id="38" w:name="_Toc9450924"/>
      <w:r>
        <w:t xml:space="preserve">Inwestycje i działania </w:t>
      </w:r>
      <w:r w:rsidR="005660F4">
        <w:t>20</w:t>
      </w:r>
      <w:bookmarkEnd w:id="38"/>
      <w:r w:rsidR="00EE0CF7">
        <w:t>20</w:t>
      </w:r>
    </w:p>
    <w:p w14:paraId="6ED8599C" w14:textId="77777777" w:rsidR="00D94CAF" w:rsidRPr="00BF367D" w:rsidRDefault="00C80845" w:rsidP="00C80845">
      <w:pPr>
        <w:pStyle w:val="TEKST"/>
        <w:rPr>
          <w:color w:val="auto"/>
        </w:rPr>
      </w:pPr>
      <w:r w:rsidRPr="00BF367D">
        <w:rPr>
          <w:color w:val="auto"/>
        </w:rPr>
        <w:t>W zakresie mieszkalnictwa, w tym komunalnego,</w:t>
      </w:r>
      <w:r w:rsidR="00BA077F" w:rsidRPr="00BF367D">
        <w:rPr>
          <w:color w:val="auto"/>
        </w:rPr>
        <w:t xml:space="preserve"> w gminie w 2019</w:t>
      </w:r>
      <w:r w:rsidRPr="00BF367D">
        <w:rPr>
          <w:color w:val="auto"/>
        </w:rPr>
        <w:t xml:space="preserve"> roku zrealizowane zostały </w:t>
      </w:r>
      <w:r w:rsidR="00022679">
        <w:rPr>
          <w:color w:val="auto"/>
        </w:rPr>
        <w:t>m.in</w:t>
      </w:r>
      <w:r w:rsidRPr="00BF367D">
        <w:rPr>
          <w:color w:val="auto"/>
        </w:rPr>
        <w:t>. następujące inwestycje i działania:</w:t>
      </w:r>
    </w:p>
    <w:p w14:paraId="7CF2BB31" w14:textId="03A78E16" w:rsidR="00C80845" w:rsidRPr="00BF367D" w:rsidRDefault="00C80845" w:rsidP="00C80845">
      <w:pPr>
        <w:pStyle w:val="TABELA"/>
        <w:rPr>
          <w:color w:val="auto"/>
        </w:rPr>
      </w:pPr>
      <w:bookmarkStart w:id="39" w:name="_Toc9450831"/>
      <w:r w:rsidRPr="00BF367D">
        <w:rPr>
          <w:color w:val="auto"/>
        </w:rPr>
        <w:t xml:space="preserve">TABELA </w:t>
      </w:r>
      <w:r w:rsidR="00DD5901" w:rsidRPr="00BF367D">
        <w:rPr>
          <w:color w:val="auto"/>
        </w:rPr>
        <w:t>12</w:t>
      </w:r>
      <w:r w:rsidRPr="00BF367D">
        <w:rPr>
          <w:color w:val="auto"/>
        </w:rPr>
        <w:t>. Najważniejsze inwestycje w zakresie mieszkalnictwa, w tym komunalnego,</w:t>
      </w:r>
      <w:r w:rsidR="008C1557" w:rsidRPr="00BF367D">
        <w:rPr>
          <w:color w:val="auto"/>
        </w:rPr>
        <w:t xml:space="preserve"> zrealizowane </w:t>
      </w:r>
      <w:r w:rsidR="00CF4865">
        <w:rPr>
          <w:color w:val="auto"/>
        </w:rPr>
        <w:br/>
      </w:r>
      <w:r w:rsidR="008C1557" w:rsidRPr="00BF367D">
        <w:rPr>
          <w:color w:val="auto"/>
        </w:rPr>
        <w:t>w </w:t>
      </w:r>
      <w:r w:rsidR="00C429A8" w:rsidRPr="00BF367D">
        <w:rPr>
          <w:color w:val="auto"/>
        </w:rPr>
        <w:t>20</w:t>
      </w:r>
      <w:r w:rsidR="00EE0CF7">
        <w:rPr>
          <w:color w:val="auto"/>
        </w:rPr>
        <w:t>20</w:t>
      </w:r>
      <w:r w:rsidRPr="00BF367D">
        <w:rPr>
          <w:color w:val="auto"/>
        </w:rPr>
        <w:t xml:space="preserve"> roku.</w:t>
      </w:r>
      <w:bookmarkEnd w:id="39"/>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413"/>
        <w:gridCol w:w="1843"/>
        <w:gridCol w:w="3118"/>
        <w:gridCol w:w="1277"/>
        <w:gridCol w:w="1275"/>
      </w:tblGrid>
      <w:tr w:rsidR="00C80845" w:rsidRPr="00170CCC" w14:paraId="5FE1F19C" w14:textId="77777777" w:rsidTr="00703BFF">
        <w:trPr>
          <w:tblHeader/>
        </w:trPr>
        <w:tc>
          <w:tcPr>
            <w:tcW w:w="430" w:type="dxa"/>
            <w:shd w:val="clear" w:color="auto" w:fill="94A3DE" w:themeFill="accent1" w:themeFillTint="99"/>
            <w:vAlign w:val="center"/>
          </w:tcPr>
          <w:p w14:paraId="07043B05"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5"/>
                <w:szCs w:val="15"/>
              </w:rPr>
            </w:pPr>
            <w:r w:rsidRPr="00170CCC">
              <w:rPr>
                <w:rFonts w:ascii="Century Gothic" w:hAnsi="Century Gothic" w:cs="Calibri"/>
                <w:color w:val="FFFFFF" w:themeColor="background1"/>
                <w:sz w:val="15"/>
                <w:szCs w:val="15"/>
              </w:rPr>
              <w:t>Lp.</w:t>
            </w:r>
          </w:p>
        </w:tc>
        <w:tc>
          <w:tcPr>
            <w:tcW w:w="1413" w:type="dxa"/>
            <w:shd w:val="clear" w:color="auto" w:fill="94A3DE" w:themeFill="accent1" w:themeFillTint="99"/>
            <w:vAlign w:val="center"/>
          </w:tcPr>
          <w:p w14:paraId="4858D7CD"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w:t>
            </w:r>
          </w:p>
        </w:tc>
        <w:tc>
          <w:tcPr>
            <w:tcW w:w="1843" w:type="dxa"/>
            <w:shd w:val="clear" w:color="auto" w:fill="94A3DE" w:themeFill="accent1" w:themeFillTint="99"/>
            <w:vAlign w:val="center"/>
          </w:tcPr>
          <w:p w14:paraId="135BBB07"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Lokalizacja</w:t>
            </w:r>
          </w:p>
        </w:tc>
        <w:tc>
          <w:tcPr>
            <w:tcW w:w="3118" w:type="dxa"/>
            <w:shd w:val="clear" w:color="auto" w:fill="94A3DE" w:themeFill="accent1" w:themeFillTint="99"/>
            <w:vAlign w:val="center"/>
          </w:tcPr>
          <w:p w14:paraId="4122B011"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Opis</w:t>
            </w:r>
          </w:p>
        </w:tc>
        <w:tc>
          <w:tcPr>
            <w:tcW w:w="1277" w:type="dxa"/>
            <w:shd w:val="clear" w:color="auto" w:fill="94A3DE" w:themeFill="accent1" w:themeFillTint="99"/>
            <w:vAlign w:val="center"/>
          </w:tcPr>
          <w:p w14:paraId="6AC962AD"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Kwota [PLN]</w:t>
            </w:r>
          </w:p>
        </w:tc>
        <w:tc>
          <w:tcPr>
            <w:tcW w:w="1275" w:type="dxa"/>
            <w:shd w:val="clear" w:color="auto" w:fill="94A3DE" w:themeFill="accent1" w:themeFillTint="99"/>
            <w:vAlign w:val="center"/>
          </w:tcPr>
          <w:p w14:paraId="4ADB7345" w14:textId="77777777" w:rsidR="00C80845" w:rsidRPr="00170CCC" w:rsidRDefault="00C80845" w:rsidP="00CF4865">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 dokumentu będącego podstawą realizacji inwestycji</w:t>
            </w:r>
          </w:p>
        </w:tc>
      </w:tr>
      <w:tr w:rsidR="00EE0CF7" w:rsidRPr="00BF367D" w14:paraId="3939083D" w14:textId="77777777" w:rsidTr="00304CD9">
        <w:tc>
          <w:tcPr>
            <w:tcW w:w="430" w:type="dxa"/>
          </w:tcPr>
          <w:p w14:paraId="43BEE1C4" w14:textId="6DC81E6E" w:rsidR="00EE0CF7" w:rsidRPr="00BF367D" w:rsidRDefault="00703BFF" w:rsidP="00EE0CF7">
            <w:pPr>
              <w:pStyle w:val="western"/>
              <w:spacing w:before="60" w:beforeAutospacing="0" w:after="60"/>
              <w:rPr>
                <w:rFonts w:ascii="Century Gothic" w:hAnsi="Century Gothic" w:cs="Calibri"/>
                <w:bCs/>
                <w:sz w:val="15"/>
                <w:szCs w:val="15"/>
              </w:rPr>
            </w:pPr>
            <w:r>
              <w:rPr>
                <w:rFonts w:ascii="Century Gothic" w:hAnsi="Century Gothic" w:cs="Calibri"/>
                <w:bCs/>
                <w:sz w:val="15"/>
                <w:szCs w:val="15"/>
              </w:rPr>
              <w:t>1</w:t>
            </w:r>
          </w:p>
        </w:tc>
        <w:tc>
          <w:tcPr>
            <w:tcW w:w="1413" w:type="dxa"/>
          </w:tcPr>
          <w:p w14:paraId="0CE7FC6A" w14:textId="71C5AFE9" w:rsidR="00EE0CF7" w:rsidRPr="00703BFF" w:rsidRDefault="00EE0CF7" w:rsidP="00EE0CF7">
            <w:pPr>
              <w:pStyle w:val="TEKSTTABELA"/>
              <w:rPr>
                <w:bCs/>
                <w:color w:val="auto"/>
                <w:sz w:val="15"/>
              </w:rPr>
            </w:pPr>
            <w:r w:rsidRPr="00703BFF">
              <w:rPr>
                <w:bCs/>
                <w:color w:val="auto"/>
                <w:sz w:val="15"/>
                <w:lang w:eastAsia="en-US"/>
              </w:rPr>
              <w:t xml:space="preserve">Modernizacja systemów grzewczych </w:t>
            </w:r>
            <w:r w:rsidRPr="00703BFF">
              <w:rPr>
                <w:bCs/>
                <w:color w:val="auto"/>
                <w:sz w:val="15"/>
                <w:lang w:eastAsia="en-US"/>
              </w:rPr>
              <w:br/>
              <w:t>w budynkach komunalnych</w:t>
            </w:r>
          </w:p>
        </w:tc>
        <w:tc>
          <w:tcPr>
            <w:tcW w:w="1843" w:type="dxa"/>
          </w:tcPr>
          <w:p w14:paraId="3ACB2AAD" w14:textId="47FA7D2C" w:rsidR="00EE0CF7" w:rsidRPr="00703BFF" w:rsidRDefault="00304CD9" w:rsidP="00EE0CF7">
            <w:pPr>
              <w:pStyle w:val="TEKSTTABELA"/>
              <w:jc w:val="center"/>
              <w:rPr>
                <w:bCs/>
                <w:color w:val="auto"/>
                <w:sz w:val="15"/>
              </w:rPr>
            </w:pPr>
            <w:r>
              <w:rPr>
                <w:noProof/>
              </w:rPr>
              <w:drawing>
                <wp:anchor distT="0" distB="0" distL="114300" distR="114300" simplePos="0" relativeHeight="251534848" behindDoc="1" locked="0" layoutInCell="1" allowOverlap="1" wp14:anchorId="566E4CB8" wp14:editId="21C4F056">
                  <wp:simplePos x="0" y="0"/>
                  <wp:positionH relativeFrom="column">
                    <wp:posOffset>-1229995</wp:posOffset>
                  </wp:positionH>
                  <wp:positionV relativeFrom="paragraph">
                    <wp:posOffset>1292860</wp:posOffset>
                  </wp:positionV>
                  <wp:extent cx="2260881" cy="1271270"/>
                  <wp:effectExtent l="0" t="0" r="0" b="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60881" cy="1271270"/>
                          </a:xfrm>
                          <a:prstGeom prst="rect">
                            <a:avLst/>
                          </a:prstGeom>
                        </pic:spPr>
                      </pic:pic>
                    </a:graphicData>
                  </a:graphic>
                  <wp14:sizeRelH relativeFrom="margin">
                    <wp14:pctWidth>0</wp14:pctWidth>
                  </wp14:sizeRelH>
                  <wp14:sizeRelV relativeFrom="margin">
                    <wp14:pctHeight>0</wp14:pctHeight>
                  </wp14:sizeRelV>
                </wp:anchor>
              </w:drawing>
            </w:r>
            <w:r w:rsidR="00EE0CF7" w:rsidRPr="00703BFF">
              <w:rPr>
                <w:bCs/>
                <w:color w:val="auto"/>
                <w:sz w:val="15"/>
                <w:lang w:eastAsia="en-US"/>
              </w:rPr>
              <w:t>Pszenno, Mokrzeszów, Bystrzyca Dolna</w:t>
            </w:r>
          </w:p>
        </w:tc>
        <w:tc>
          <w:tcPr>
            <w:tcW w:w="3118" w:type="dxa"/>
            <w:vAlign w:val="center"/>
          </w:tcPr>
          <w:p w14:paraId="3DB03BB9" w14:textId="06DADFD8" w:rsidR="00EE0CF7" w:rsidRDefault="00304CD9" w:rsidP="00EE0CF7">
            <w:pPr>
              <w:pStyle w:val="TEKSTTABELA"/>
              <w:jc w:val="both"/>
              <w:rPr>
                <w:bCs/>
                <w:color w:val="auto"/>
                <w:sz w:val="15"/>
                <w:lang w:eastAsia="en-US"/>
              </w:rPr>
            </w:pPr>
            <w:r>
              <w:rPr>
                <w:noProof/>
              </w:rPr>
              <w:drawing>
                <wp:anchor distT="0" distB="0" distL="114300" distR="114300" simplePos="0" relativeHeight="251517440" behindDoc="1" locked="0" layoutInCell="1" allowOverlap="1" wp14:anchorId="0839B4DB" wp14:editId="1B44D901">
                  <wp:simplePos x="0" y="0"/>
                  <wp:positionH relativeFrom="column">
                    <wp:posOffset>-27940</wp:posOffset>
                  </wp:positionH>
                  <wp:positionV relativeFrom="paragraph">
                    <wp:posOffset>1486535</wp:posOffset>
                  </wp:positionV>
                  <wp:extent cx="1912620" cy="1074420"/>
                  <wp:effectExtent l="0" t="0" r="0" b="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12620" cy="1074420"/>
                          </a:xfrm>
                          <a:prstGeom prst="rect">
                            <a:avLst/>
                          </a:prstGeom>
                        </pic:spPr>
                      </pic:pic>
                    </a:graphicData>
                  </a:graphic>
                  <wp14:sizeRelH relativeFrom="margin">
                    <wp14:pctWidth>0</wp14:pctWidth>
                  </wp14:sizeRelH>
                  <wp14:sizeRelV relativeFrom="margin">
                    <wp14:pctHeight>0</wp14:pctHeight>
                  </wp14:sizeRelV>
                </wp:anchor>
              </w:drawing>
            </w:r>
            <w:r w:rsidR="00EE0CF7" w:rsidRPr="00703BFF">
              <w:rPr>
                <w:bCs/>
                <w:color w:val="auto"/>
                <w:sz w:val="15"/>
                <w:lang w:eastAsia="en-US"/>
              </w:rPr>
              <w:t xml:space="preserve">Modernizacja systemu ogrzewania w 24 lokalach mieszkalnych. Zakres robót obejmował demontaż istniejących kotłów i kuchni węglowych, wykonanie instalacji gazowej w budynku i lokalach, wykonanie instalacji c.o. wraz z montażem kotłów dwufunkcyjnych c.o. i </w:t>
            </w:r>
            <w:proofErr w:type="spellStart"/>
            <w:r w:rsidR="00EE0CF7" w:rsidRPr="00703BFF">
              <w:rPr>
                <w:bCs/>
                <w:color w:val="auto"/>
                <w:sz w:val="15"/>
                <w:lang w:eastAsia="en-US"/>
              </w:rPr>
              <w:t>c.u.w</w:t>
            </w:r>
            <w:proofErr w:type="spellEnd"/>
            <w:r w:rsidR="00EE0CF7" w:rsidRPr="00703BFF">
              <w:rPr>
                <w:bCs/>
                <w:color w:val="auto"/>
                <w:sz w:val="15"/>
                <w:lang w:eastAsia="en-US"/>
              </w:rPr>
              <w:t>. oraz montaż kuchenek gazowo-elektrycznych w lokalach, wykonanie instalacji ciepłej wody użytkowej.</w:t>
            </w:r>
            <w:r>
              <w:rPr>
                <w:noProof/>
              </w:rPr>
              <w:t xml:space="preserve"> </w:t>
            </w:r>
          </w:p>
          <w:p w14:paraId="0DC7E0D4" w14:textId="54F47F1C" w:rsidR="00304CD9" w:rsidRDefault="00304CD9" w:rsidP="00EE0CF7">
            <w:pPr>
              <w:pStyle w:val="TEKSTTABELA"/>
              <w:jc w:val="both"/>
              <w:rPr>
                <w:bCs/>
                <w:color w:val="auto"/>
                <w:sz w:val="15"/>
                <w:lang w:eastAsia="en-US"/>
              </w:rPr>
            </w:pPr>
          </w:p>
          <w:p w14:paraId="1815580D" w14:textId="0C07AB0F" w:rsidR="00304CD9" w:rsidRDefault="00304CD9" w:rsidP="00EE0CF7">
            <w:pPr>
              <w:pStyle w:val="TEKSTTABELA"/>
              <w:jc w:val="both"/>
              <w:rPr>
                <w:bCs/>
                <w:color w:val="auto"/>
                <w:sz w:val="15"/>
                <w:lang w:eastAsia="en-US"/>
              </w:rPr>
            </w:pPr>
          </w:p>
          <w:p w14:paraId="6E0CE479" w14:textId="4AC3EA05" w:rsidR="00304CD9" w:rsidRDefault="00304CD9" w:rsidP="00EE0CF7">
            <w:pPr>
              <w:pStyle w:val="TEKSTTABELA"/>
              <w:jc w:val="both"/>
              <w:rPr>
                <w:bCs/>
                <w:color w:val="auto"/>
                <w:sz w:val="15"/>
                <w:lang w:eastAsia="en-US"/>
              </w:rPr>
            </w:pPr>
          </w:p>
          <w:p w14:paraId="1C181DB2" w14:textId="77777777" w:rsidR="00304CD9" w:rsidRDefault="00304CD9" w:rsidP="00EE0CF7">
            <w:pPr>
              <w:pStyle w:val="TEKSTTABELA"/>
              <w:jc w:val="both"/>
              <w:rPr>
                <w:bCs/>
                <w:color w:val="auto"/>
                <w:sz w:val="15"/>
                <w:lang w:eastAsia="en-US"/>
              </w:rPr>
            </w:pPr>
          </w:p>
          <w:p w14:paraId="53F16DF8" w14:textId="77777777" w:rsidR="00304CD9" w:rsidRDefault="00304CD9" w:rsidP="00EE0CF7">
            <w:pPr>
              <w:pStyle w:val="TEKSTTABELA"/>
              <w:jc w:val="both"/>
              <w:rPr>
                <w:bCs/>
                <w:color w:val="auto"/>
                <w:sz w:val="15"/>
                <w:lang w:eastAsia="en-US"/>
              </w:rPr>
            </w:pPr>
          </w:p>
          <w:p w14:paraId="1F310338" w14:textId="0168A581" w:rsidR="00304CD9" w:rsidRPr="00703BFF" w:rsidRDefault="00304CD9" w:rsidP="00EE0CF7">
            <w:pPr>
              <w:pStyle w:val="TEKSTTABELA"/>
              <w:jc w:val="both"/>
              <w:rPr>
                <w:bCs/>
                <w:color w:val="auto"/>
                <w:sz w:val="15"/>
              </w:rPr>
            </w:pPr>
          </w:p>
        </w:tc>
        <w:tc>
          <w:tcPr>
            <w:tcW w:w="1277" w:type="dxa"/>
            <w:vAlign w:val="center"/>
          </w:tcPr>
          <w:p w14:paraId="68406959" w14:textId="6DCBFB5B" w:rsidR="00EE0CF7" w:rsidRPr="00703BFF" w:rsidRDefault="00EE0CF7" w:rsidP="00EE0CF7">
            <w:pPr>
              <w:pStyle w:val="TEKSTTABELA"/>
              <w:rPr>
                <w:bCs/>
                <w:color w:val="auto"/>
                <w:sz w:val="15"/>
                <w:lang w:eastAsia="en-US"/>
              </w:rPr>
            </w:pPr>
            <w:r w:rsidRPr="00703BFF">
              <w:rPr>
                <w:bCs/>
                <w:color w:val="auto"/>
                <w:sz w:val="15"/>
                <w:lang w:eastAsia="en-US"/>
              </w:rPr>
              <w:t>Wkład własny 303 713,34</w:t>
            </w:r>
          </w:p>
          <w:p w14:paraId="3655430D" w14:textId="6D9F64F5" w:rsidR="00EE0CF7" w:rsidRPr="00703BFF" w:rsidRDefault="00EE0CF7" w:rsidP="00EE0CF7">
            <w:pPr>
              <w:pStyle w:val="TEKSTTABELA"/>
              <w:jc w:val="center"/>
              <w:rPr>
                <w:bCs/>
                <w:color w:val="auto"/>
                <w:sz w:val="15"/>
              </w:rPr>
            </w:pPr>
            <w:r w:rsidRPr="00703BFF">
              <w:rPr>
                <w:bCs/>
                <w:color w:val="auto"/>
                <w:sz w:val="15"/>
                <w:lang w:eastAsia="en-US"/>
              </w:rPr>
              <w:t>Dotacja z UE 435 241,40</w:t>
            </w:r>
          </w:p>
        </w:tc>
        <w:tc>
          <w:tcPr>
            <w:tcW w:w="1275" w:type="dxa"/>
            <w:vAlign w:val="center"/>
          </w:tcPr>
          <w:p w14:paraId="7FFA1D0A" w14:textId="56E4C3BF" w:rsidR="00304CD9" w:rsidRPr="00703BFF" w:rsidRDefault="00EE0CF7" w:rsidP="00EE0CF7">
            <w:pPr>
              <w:pStyle w:val="TEKSTTABELA"/>
              <w:spacing w:before="120" w:after="120"/>
              <w:rPr>
                <w:bCs/>
                <w:color w:val="auto"/>
                <w:sz w:val="15"/>
                <w:lang w:eastAsia="en-US"/>
              </w:rPr>
            </w:pPr>
            <w:r w:rsidRPr="00703BFF">
              <w:rPr>
                <w:bCs/>
                <w:color w:val="auto"/>
                <w:sz w:val="15"/>
                <w:lang w:eastAsia="en-US"/>
              </w:rPr>
              <w:t>Strategia rozwoju gminy Świdnica</w:t>
            </w:r>
            <w:r w:rsidRPr="00703BFF">
              <w:rPr>
                <w:bCs/>
                <w:color w:val="auto"/>
                <w:sz w:val="15"/>
                <w:lang w:eastAsia="en-US"/>
              </w:rPr>
              <w:br/>
              <w:t xml:space="preserve"> na lata </w:t>
            </w:r>
            <w:r w:rsidRPr="00703BFF">
              <w:rPr>
                <w:bCs/>
                <w:color w:val="auto"/>
                <w:sz w:val="15"/>
                <w:lang w:eastAsia="en-US"/>
              </w:rPr>
              <w:br/>
              <w:t>2020 – 2027</w:t>
            </w:r>
          </w:p>
        </w:tc>
      </w:tr>
      <w:tr w:rsidR="00EE0CF7" w:rsidRPr="00BF367D" w14:paraId="78EF49BA" w14:textId="77777777" w:rsidTr="00703BFF">
        <w:tc>
          <w:tcPr>
            <w:tcW w:w="430" w:type="dxa"/>
            <w:vAlign w:val="center"/>
          </w:tcPr>
          <w:p w14:paraId="5BFDCC86" w14:textId="25D029F1" w:rsidR="00EE0CF7" w:rsidRPr="00BF367D" w:rsidRDefault="00703BFF" w:rsidP="00EE0CF7">
            <w:pPr>
              <w:pStyle w:val="western"/>
              <w:spacing w:before="60" w:beforeAutospacing="0" w:after="60"/>
              <w:rPr>
                <w:rFonts w:ascii="Century Gothic" w:hAnsi="Century Gothic" w:cs="Calibri"/>
                <w:bCs/>
                <w:sz w:val="15"/>
                <w:szCs w:val="15"/>
              </w:rPr>
            </w:pPr>
            <w:r>
              <w:rPr>
                <w:rFonts w:ascii="Century Gothic" w:hAnsi="Century Gothic" w:cs="Calibri"/>
                <w:bCs/>
                <w:sz w:val="15"/>
                <w:szCs w:val="15"/>
              </w:rPr>
              <w:t>2</w:t>
            </w:r>
          </w:p>
        </w:tc>
        <w:tc>
          <w:tcPr>
            <w:tcW w:w="1413" w:type="dxa"/>
            <w:vAlign w:val="center"/>
          </w:tcPr>
          <w:p w14:paraId="329C0BA5" w14:textId="77B5322E" w:rsidR="00EE0CF7" w:rsidRPr="00703BFF" w:rsidRDefault="00EE0CF7" w:rsidP="00EE0CF7">
            <w:pPr>
              <w:pStyle w:val="TEKSTTABELA"/>
              <w:rPr>
                <w:bCs/>
                <w:color w:val="auto"/>
                <w:sz w:val="15"/>
              </w:rPr>
            </w:pPr>
            <w:r w:rsidRPr="00703BFF">
              <w:rPr>
                <w:bCs/>
                <w:color w:val="auto"/>
                <w:sz w:val="15"/>
                <w:lang w:eastAsia="en-US"/>
              </w:rPr>
              <w:t>Przebudowa i termomodernizacja budynków mieszkalnych z zasobu Gminy</w:t>
            </w:r>
          </w:p>
        </w:tc>
        <w:tc>
          <w:tcPr>
            <w:tcW w:w="1843" w:type="dxa"/>
            <w:vAlign w:val="center"/>
          </w:tcPr>
          <w:p w14:paraId="2777800D" w14:textId="2468ECD5" w:rsidR="00EE0CF7" w:rsidRPr="00703BFF" w:rsidRDefault="00EE0CF7" w:rsidP="00EE0CF7">
            <w:pPr>
              <w:pStyle w:val="TEKSTTABELA"/>
              <w:jc w:val="center"/>
              <w:rPr>
                <w:bCs/>
                <w:color w:val="auto"/>
                <w:sz w:val="15"/>
              </w:rPr>
            </w:pPr>
            <w:r w:rsidRPr="00703BFF">
              <w:rPr>
                <w:bCs/>
                <w:color w:val="auto"/>
                <w:sz w:val="15"/>
                <w:lang w:eastAsia="en-US"/>
              </w:rPr>
              <w:t>Pszenno, Mokrzeszów</w:t>
            </w:r>
            <w:r w:rsidR="00A55467">
              <w:rPr>
                <w:bCs/>
                <w:color w:val="auto"/>
                <w:sz w:val="15"/>
                <w:lang w:eastAsia="en-US"/>
              </w:rPr>
              <w:t xml:space="preserve">, </w:t>
            </w:r>
            <w:r w:rsidRPr="00703BFF">
              <w:rPr>
                <w:bCs/>
                <w:color w:val="auto"/>
                <w:sz w:val="15"/>
                <w:lang w:eastAsia="en-US"/>
              </w:rPr>
              <w:t>Bystrzyca Dolna</w:t>
            </w:r>
          </w:p>
        </w:tc>
        <w:tc>
          <w:tcPr>
            <w:tcW w:w="3118" w:type="dxa"/>
            <w:vAlign w:val="center"/>
          </w:tcPr>
          <w:p w14:paraId="2E7834A9" w14:textId="68527C1F" w:rsidR="00EE0CF7" w:rsidRPr="00703BFF" w:rsidRDefault="00EE0CF7" w:rsidP="00EE0CF7">
            <w:pPr>
              <w:pStyle w:val="TEKSTTABELA"/>
              <w:jc w:val="both"/>
              <w:rPr>
                <w:bCs/>
                <w:color w:val="auto"/>
                <w:sz w:val="15"/>
              </w:rPr>
            </w:pPr>
            <w:r w:rsidRPr="00703BFF">
              <w:rPr>
                <w:bCs/>
                <w:color w:val="auto"/>
                <w:sz w:val="15"/>
                <w:lang w:eastAsia="en-US"/>
              </w:rPr>
              <w:t>Wykonanie dokumentacji projektowo - kosztorysowej termomodernizacji budynków mieszkalnych - Wrocławska 1  Pszenno, Mokr</w:t>
            </w:r>
            <w:r w:rsidR="00A55467">
              <w:rPr>
                <w:bCs/>
                <w:color w:val="auto"/>
                <w:sz w:val="15"/>
                <w:lang w:eastAsia="en-US"/>
              </w:rPr>
              <w:t>z</w:t>
            </w:r>
            <w:r w:rsidRPr="00703BFF">
              <w:rPr>
                <w:bCs/>
                <w:color w:val="auto"/>
                <w:sz w:val="15"/>
                <w:lang w:eastAsia="en-US"/>
              </w:rPr>
              <w:t>eszów 28, Bystrzyca Dolna 2</w:t>
            </w:r>
          </w:p>
        </w:tc>
        <w:tc>
          <w:tcPr>
            <w:tcW w:w="1277" w:type="dxa"/>
            <w:vAlign w:val="center"/>
          </w:tcPr>
          <w:p w14:paraId="54890B3D" w14:textId="4AE637E5" w:rsidR="00EE0CF7" w:rsidRPr="00703BFF" w:rsidRDefault="00EE0CF7" w:rsidP="00EE0CF7">
            <w:pPr>
              <w:pStyle w:val="TEKSTTABELA"/>
              <w:jc w:val="center"/>
              <w:rPr>
                <w:bCs/>
                <w:color w:val="auto"/>
                <w:sz w:val="15"/>
              </w:rPr>
            </w:pPr>
            <w:r w:rsidRPr="00703BFF">
              <w:rPr>
                <w:bCs/>
                <w:color w:val="auto"/>
                <w:sz w:val="15"/>
                <w:lang w:eastAsia="en-US"/>
              </w:rPr>
              <w:t>77 723,7</w:t>
            </w:r>
          </w:p>
        </w:tc>
        <w:tc>
          <w:tcPr>
            <w:tcW w:w="1275" w:type="dxa"/>
            <w:vAlign w:val="center"/>
          </w:tcPr>
          <w:p w14:paraId="288106D1" w14:textId="2F279842" w:rsidR="00EE0CF7" w:rsidRPr="00703BFF" w:rsidRDefault="00EE0CF7" w:rsidP="00EE0CF7">
            <w:pPr>
              <w:pStyle w:val="TEKSTTABELA"/>
              <w:spacing w:before="120" w:after="120"/>
              <w:rPr>
                <w:bCs/>
                <w:color w:val="auto"/>
                <w:sz w:val="15"/>
              </w:rPr>
            </w:pPr>
            <w:r w:rsidRPr="00703BFF">
              <w:rPr>
                <w:bCs/>
                <w:color w:val="auto"/>
                <w:sz w:val="15"/>
                <w:lang w:eastAsia="en-US"/>
              </w:rPr>
              <w:t>Strategia rozwoju gminy Świdnica</w:t>
            </w:r>
            <w:r w:rsidRPr="00703BFF">
              <w:rPr>
                <w:bCs/>
                <w:color w:val="auto"/>
                <w:sz w:val="15"/>
                <w:lang w:eastAsia="en-US"/>
              </w:rPr>
              <w:br/>
              <w:t xml:space="preserve"> na lata </w:t>
            </w:r>
            <w:r w:rsidRPr="00703BFF">
              <w:rPr>
                <w:bCs/>
                <w:color w:val="auto"/>
                <w:sz w:val="15"/>
                <w:lang w:eastAsia="en-US"/>
              </w:rPr>
              <w:br/>
              <w:t>2020 – 2027</w:t>
            </w:r>
          </w:p>
        </w:tc>
      </w:tr>
      <w:tr w:rsidR="00EE0CF7" w:rsidRPr="00BF367D" w14:paraId="3AB57070" w14:textId="77777777" w:rsidTr="00703BFF">
        <w:tc>
          <w:tcPr>
            <w:tcW w:w="430" w:type="dxa"/>
            <w:vAlign w:val="center"/>
          </w:tcPr>
          <w:p w14:paraId="17136EFA" w14:textId="3DE5D3EC" w:rsidR="00EE0CF7" w:rsidRPr="00BF367D" w:rsidRDefault="00703BFF" w:rsidP="00EE0CF7">
            <w:pPr>
              <w:pStyle w:val="western"/>
              <w:spacing w:before="60" w:beforeAutospacing="0" w:after="60"/>
              <w:rPr>
                <w:rFonts w:ascii="Century Gothic" w:hAnsi="Century Gothic" w:cs="Calibri"/>
                <w:bCs/>
                <w:sz w:val="15"/>
                <w:szCs w:val="15"/>
              </w:rPr>
            </w:pPr>
            <w:r>
              <w:rPr>
                <w:rFonts w:ascii="Century Gothic" w:hAnsi="Century Gothic" w:cs="Calibri"/>
                <w:bCs/>
                <w:sz w:val="15"/>
                <w:szCs w:val="15"/>
              </w:rPr>
              <w:t>3</w:t>
            </w:r>
          </w:p>
        </w:tc>
        <w:tc>
          <w:tcPr>
            <w:tcW w:w="1413" w:type="dxa"/>
            <w:vAlign w:val="center"/>
          </w:tcPr>
          <w:p w14:paraId="5F9524DD" w14:textId="13061A4E" w:rsidR="00EE0CF7" w:rsidRPr="00703BFF" w:rsidRDefault="00EE0CF7" w:rsidP="00EE0CF7">
            <w:pPr>
              <w:pStyle w:val="TEKSTTABELA"/>
              <w:rPr>
                <w:bCs/>
                <w:color w:val="auto"/>
                <w:sz w:val="15"/>
                <w:lang w:eastAsia="en-US"/>
              </w:rPr>
            </w:pPr>
            <w:r w:rsidRPr="00703BFF">
              <w:rPr>
                <w:bCs/>
                <w:sz w:val="15"/>
              </w:rPr>
              <w:t>Remonty</w:t>
            </w:r>
            <w:r w:rsidRPr="00703BFF">
              <w:rPr>
                <w:bCs/>
                <w:sz w:val="15"/>
              </w:rPr>
              <w:br/>
              <w:t>i eksploatacja mieszkań</w:t>
            </w:r>
          </w:p>
        </w:tc>
        <w:tc>
          <w:tcPr>
            <w:tcW w:w="1843" w:type="dxa"/>
            <w:vAlign w:val="center"/>
          </w:tcPr>
          <w:p w14:paraId="77B42D64" w14:textId="6FA0E0D1" w:rsidR="00EE0CF7" w:rsidRPr="00304CD9" w:rsidRDefault="00EE0CF7" w:rsidP="00304CD9">
            <w:pPr>
              <w:pStyle w:val="TEKSTTABELA"/>
              <w:jc w:val="center"/>
              <w:rPr>
                <w:bCs/>
                <w:sz w:val="15"/>
              </w:rPr>
            </w:pPr>
            <w:r w:rsidRPr="00703BFF">
              <w:rPr>
                <w:bCs/>
                <w:color w:val="auto"/>
                <w:sz w:val="15"/>
                <w:lang w:eastAsia="en-US"/>
              </w:rPr>
              <w:t>Pszenno, Bystrzyca Dolna, Bystrzyca Górna, Pogorzała, Witoszów Dolny, Witoszów Górny, Lutomia Dolna, Lutomia Górna, Mokrzeszów, Opoczka , Słotwina, Bojanice, Gogołów, Komorów, Makowice, Lubachów, Krzyżowa</w:t>
            </w:r>
          </w:p>
        </w:tc>
        <w:tc>
          <w:tcPr>
            <w:tcW w:w="3118" w:type="dxa"/>
            <w:vAlign w:val="center"/>
          </w:tcPr>
          <w:p w14:paraId="37AC81A2" w14:textId="3F709BCF" w:rsidR="00EE0CF7" w:rsidRPr="00703BFF" w:rsidRDefault="00EE0CF7" w:rsidP="00EE0CF7">
            <w:pPr>
              <w:pStyle w:val="TEKSTTABELA"/>
              <w:jc w:val="both"/>
              <w:rPr>
                <w:bCs/>
                <w:sz w:val="15"/>
              </w:rPr>
            </w:pPr>
            <w:r w:rsidRPr="00703BFF">
              <w:rPr>
                <w:bCs/>
                <w:color w:val="auto"/>
                <w:sz w:val="15"/>
                <w:lang w:eastAsia="en-US"/>
              </w:rPr>
              <w:t>Remonty w branży budowlanej, elektrycznej i sanitarnej lokali mieszkalnych, nadzory, przeglądy techniczne i kominiarskie, dokumentacje projektowe, awarie.</w:t>
            </w:r>
          </w:p>
          <w:p w14:paraId="563E3FE0" w14:textId="77777777" w:rsidR="00EE0CF7" w:rsidRPr="00703BFF" w:rsidRDefault="00EE0CF7" w:rsidP="00EE0CF7">
            <w:pPr>
              <w:pStyle w:val="TEKSTTABELA"/>
              <w:jc w:val="both"/>
              <w:rPr>
                <w:bCs/>
                <w:color w:val="auto"/>
                <w:sz w:val="15"/>
                <w:lang w:eastAsia="en-US"/>
              </w:rPr>
            </w:pPr>
          </w:p>
        </w:tc>
        <w:tc>
          <w:tcPr>
            <w:tcW w:w="1277" w:type="dxa"/>
            <w:vAlign w:val="center"/>
          </w:tcPr>
          <w:p w14:paraId="5EE0AA2B" w14:textId="77777777" w:rsidR="00EE0CF7" w:rsidRPr="00703BFF" w:rsidRDefault="00EE0CF7" w:rsidP="00EE0CF7">
            <w:pPr>
              <w:pStyle w:val="TEKSTTABELA"/>
              <w:jc w:val="center"/>
              <w:rPr>
                <w:bCs/>
                <w:sz w:val="15"/>
              </w:rPr>
            </w:pPr>
            <w:r w:rsidRPr="00703BFF">
              <w:rPr>
                <w:bCs/>
                <w:color w:val="auto"/>
                <w:sz w:val="15"/>
                <w:lang w:eastAsia="en-US"/>
              </w:rPr>
              <w:t>445 249,79</w:t>
            </w:r>
          </w:p>
          <w:p w14:paraId="2D25599B" w14:textId="77777777" w:rsidR="00EE0CF7" w:rsidRPr="00703BFF" w:rsidRDefault="00EE0CF7" w:rsidP="00EE0CF7">
            <w:pPr>
              <w:pStyle w:val="TEKSTTABELA"/>
              <w:jc w:val="center"/>
              <w:rPr>
                <w:bCs/>
                <w:color w:val="auto"/>
                <w:sz w:val="15"/>
                <w:lang w:eastAsia="en-US"/>
              </w:rPr>
            </w:pPr>
          </w:p>
        </w:tc>
        <w:tc>
          <w:tcPr>
            <w:tcW w:w="1275" w:type="dxa"/>
            <w:vAlign w:val="center"/>
          </w:tcPr>
          <w:p w14:paraId="6A8DC0BE" w14:textId="77777777" w:rsidR="00EE0CF7" w:rsidRPr="00703BFF" w:rsidRDefault="00EE0CF7" w:rsidP="00EE0CF7">
            <w:pPr>
              <w:pStyle w:val="TEKSTTABELA"/>
              <w:spacing w:before="120" w:after="120"/>
              <w:rPr>
                <w:bCs/>
                <w:sz w:val="15"/>
              </w:rPr>
            </w:pPr>
            <w:r w:rsidRPr="00703BFF">
              <w:rPr>
                <w:bCs/>
                <w:color w:val="auto"/>
                <w:sz w:val="15"/>
                <w:lang w:eastAsia="en-US"/>
              </w:rPr>
              <w:t>Strategia rozwoju gminy Świdnica</w:t>
            </w:r>
            <w:r w:rsidRPr="00703BFF">
              <w:rPr>
                <w:bCs/>
                <w:color w:val="auto"/>
                <w:sz w:val="15"/>
                <w:lang w:eastAsia="en-US"/>
              </w:rPr>
              <w:br/>
              <w:t xml:space="preserve"> na lata </w:t>
            </w:r>
            <w:r w:rsidRPr="00703BFF">
              <w:rPr>
                <w:bCs/>
                <w:color w:val="auto"/>
                <w:sz w:val="15"/>
                <w:lang w:eastAsia="en-US"/>
              </w:rPr>
              <w:br/>
              <w:t>2020 – 2027</w:t>
            </w:r>
          </w:p>
          <w:p w14:paraId="0CEB5200" w14:textId="77777777" w:rsidR="00EE0CF7" w:rsidRPr="00703BFF" w:rsidRDefault="00EE0CF7" w:rsidP="00EE0CF7">
            <w:pPr>
              <w:pStyle w:val="TEKSTTABELA"/>
              <w:spacing w:before="120" w:after="120"/>
              <w:rPr>
                <w:bCs/>
                <w:color w:val="auto"/>
                <w:sz w:val="15"/>
                <w:lang w:eastAsia="en-US"/>
              </w:rPr>
            </w:pPr>
          </w:p>
        </w:tc>
      </w:tr>
    </w:tbl>
    <w:p w14:paraId="0EEC618E" w14:textId="77777777" w:rsidR="00CF4865" w:rsidRDefault="00CF4865" w:rsidP="00CF4865">
      <w:pPr>
        <w:pStyle w:val="TEKST"/>
        <w:spacing w:before="0"/>
        <w:rPr>
          <w:i/>
          <w:sz w:val="16"/>
          <w:szCs w:val="16"/>
        </w:rPr>
      </w:pPr>
      <w:r w:rsidRPr="0061035F">
        <w:rPr>
          <w:i/>
          <w:sz w:val="16"/>
          <w:szCs w:val="16"/>
        </w:rPr>
        <w:t>Źródło: opracowanie własne na podstawie danych GUS</w:t>
      </w:r>
      <w:r>
        <w:rPr>
          <w:i/>
          <w:sz w:val="16"/>
          <w:szCs w:val="16"/>
        </w:rPr>
        <w:t xml:space="preserve"> i Urzędu Gminy w Świdnicy.</w:t>
      </w:r>
    </w:p>
    <w:p w14:paraId="1BBC110A" w14:textId="77777777" w:rsidR="005E3CFE" w:rsidRDefault="005E3CFE" w:rsidP="00853991">
      <w:pPr>
        <w:sectPr w:rsidR="005E3CFE" w:rsidSect="0074648D">
          <w:headerReference w:type="even" r:id="rId48"/>
          <w:headerReference w:type="default" r:id="rId49"/>
          <w:footerReference w:type="even" r:id="rId50"/>
          <w:footerReference w:type="default" r:id="rId51"/>
          <w:headerReference w:type="first" r:id="rId52"/>
          <w:footerReference w:type="first" r:id="rId53"/>
          <w:type w:val="nextColumn"/>
          <w:pgSz w:w="11906" w:h="16838"/>
          <w:pgMar w:top="1440" w:right="991" w:bottom="1440" w:left="1440" w:header="709" w:footer="709" w:gutter="0"/>
          <w:cols w:space="708"/>
          <w:titlePg/>
          <w:docGrid w:linePitch="360"/>
        </w:sectPr>
      </w:pPr>
    </w:p>
    <w:p w14:paraId="18E66AC0" w14:textId="4D3AEEBA" w:rsidR="00FD640F" w:rsidRDefault="00B952D6" w:rsidP="00D55E7C">
      <w:pPr>
        <w:pStyle w:val="Nagwek1"/>
      </w:pPr>
      <w:bookmarkStart w:id="40" w:name="_Toc9450925"/>
      <w:r>
        <w:rPr>
          <w:noProof/>
          <w:color w:val="auto"/>
          <w:lang w:eastAsia="pl-PL"/>
        </w:rPr>
        <w:lastRenderedPageBreak/>
        <w:pict w14:anchorId="64FA82C3">
          <v:shape id="Pole tekstowe 42" o:spid="_x0000_s1028" type="#_x0000_t202" style="position:absolute;left:0;text-align:left;margin-left:283.15pt;margin-top:72.45pt;width:176.65pt;height:129.7pt;z-index:-251611648;visibility:visible;mso-width-relative:margin;mso-height-relative:margin" wrapcoords="-97 0 -97 21429 21600 21429 21600 0 -97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" fillcolor="#f2f2f2 [3052]" stroked="f" strokeweight=".5pt">
            <v:textbox>
              <w:txbxContent>
                <w:p w14:paraId="0D378E43" w14:textId="77777777" w:rsidR="000D25DD" w:rsidRPr="00BF367D" w:rsidRDefault="000D25DD" w:rsidP="004A71C1">
                  <w:pPr>
                    <w:pStyle w:val="TEKST"/>
                    <w:spacing w:before="60" w:after="0" w:line="264" w:lineRule="auto"/>
                    <w:ind w:right="-218" w:firstLine="33"/>
                    <w:jc w:val="left"/>
                    <w:rPr>
                      <w:rFonts w:ascii="Century Gothic" w:hAnsi="Century Gothic"/>
                      <w:b/>
                      <w:color w:val="auto"/>
                      <w:sz w:val="17"/>
                      <w:szCs w:val="17"/>
                    </w:rPr>
                  </w:pPr>
                  <w:r w:rsidRPr="00BF367D">
                    <w:rPr>
                      <w:rFonts w:ascii="Century Gothic" w:hAnsi="Century Gothic"/>
                      <w:color w:val="auto"/>
                      <w:sz w:val="17"/>
                      <w:szCs w:val="17"/>
                    </w:rPr>
                    <w:t>BEZROBOTNI</w:t>
                  </w:r>
                  <w:r w:rsidRPr="00BF367D">
                    <w:rPr>
                      <w:rFonts w:ascii="Century Gothic" w:hAnsi="Century Gothic"/>
                      <w:b/>
                      <w:color w:val="auto"/>
                      <w:sz w:val="17"/>
                      <w:szCs w:val="17"/>
                    </w:rPr>
                    <w:t xml:space="preserve">: </w:t>
                  </w:r>
                </w:p>
                <w:p w14:paraId="27594821" w14:textId="3A3EED7E" w:rsidR="000D25DD" w:rsidRPr="00980733" w:rsidRDefault="000821E2" w:rsidP="004A71C1">
                  <w:pPr>
                    <w:pStyle w:val="TEKST"/>
                    <w:spacing w:before="60" w:after="60" w:line="264" w:lineRule="auto"/>
                    <w:jc w:val="left"/>
                    <w:rPr>
                      <w:rFonts w:ascii="Century Gothic" w:hAnsi="Century Gothic"/>
                      <w:b/>
                      <w:color w:val="auto"/>
                      <w:sz w:val="14"/>
                      <w:szCs w:val="14"/>
                    </w:rPr>
                  </w:pPr>
                  <w:r>
                    <w:rPr>
                      <w:rFonts w:ascii="Century Gothic" w:hAnsi="Century Gothic"/>
                      <w:b/>
                      <w:color w:val="auto"/>
                      <w:sz w:val="17"/>
                      <w:szCs w:val="17"/>
                    </w:rPr>
                    <w:t xml:space="preserve">375 </w:t>
                  </w:r>
                  <w:r w:rsidR="000D25DD" w:rsidRPr="00980733">
                    <w:rPr>
                      <w:rFonts w:ascii="Century Gothic" w:hAnsi="Century Gothic"/>
                      <w:color w:val="auto"/>
                      <w:sz w:val="14"/>
                      <w:szCs w:val="14"/>
                    </w:rPr>
                    <w:t>zarejestrowanych bezrobotnych,</w:t>
                  </w:r>
                  <w:r w:rsidR="00980733">
                    <w:rPr>
                      <w:rFonts w:ascii="Century Gothic" w:hAnsi="Century Gothic"/>
                      <w:color w:val="auto"/>
                      <w:sz w:val="14"/>
                      <w:szCs w:val="14"/>
                    </w:rPr>
                    <w:t xml:space="preserve"> </w:t>
                  </w:r>
                  <w:r w:rsidRPr="00980733">
                    <w:rPr>
                      <w:rFonts w:ascii="Century Gothic" w:hAnsi="Century Gothic"/>
                      <w:color w:val="auto"/>
                      <w:sz w:val="14"/>
                      <w:szCs w:val="14"/>
                    </w:rPr>
                    <w:t>(wzrost o +94 osoby w porównaniu do rokiem 2019 )</w:t>
                  </w:r>
                  <w:r w:rsidR="000D25DD" w:rsidRPr="00980733">
                    <w:rPr>
                      <w:rFonts w:ascii="Century Gothic" w:hAnsi="Century Gothic"/>
                      <w:color w:val="auto"/>
                      <w:sz w:val="14"/>
                      <w:szCs w:val="14"/>
                    </w:rPr>
                    <w:t>w tym:</w:t>
                  </w:r>
                  <w:r w:rsidR="000D25DD" w:rsidRPr="00980733">
                    <w:rPr>
                      <w:rFonts w:ascii="Century Gothic" w:hAnsi="Century Gothic"/>
                      <w:b/>
                      <w:color w:val="auto"/>
                      <w:sz w:val="14"/>
                      <w:szCs w:val="14"/>
                    </w:rPr>
                    <w:t xml:space="preserve"> </w:t>
                  </w:r>
                </w:p>
                <w:p w14:paraId="2730DEC6" w14:textId="795A2E57" w:rsidR="000D25DD" w:rsidRPr="00BF367D" w:rsidRDefault="000D25DD" w:rsidP="004A71C1">
                  <w:pPr>
                    <w:pStyle w:val="TEKST"/>
                    <w:spacing w:before="60" w:after="60" w:line="264" w:lineRule="auto"/>
                    <w:jc w:val="left"/>
                    <w:rPr>
                      <w:rFonts w:ascii="Century Gothic" w:hAnsi="Century Gothic"/>
                      <w:color w:val="auto"/>
                      <w:sz w:val="17"/>
                      <w:szCs w:val="17"/>
                    </w:rPr>
                  </w:pPr>
                  <w:r w:rsidRPr="00BF367D">
                    <w:rPr>
                      <w:rFonts w:ascii="Century Gothic" w:hAnsi="Century Gothic"/>
                      <w:b/>
                      <w:color w:val="auto"/>
                      <w:sz w:val="17"/>
                      <w:szCs w:val="17"/>
                    </w:rPr>
                    <w:t>50,</w:t>
                  </w:r>
                  <w:r w:rsidR="003E5218">
                    <w:rPr>
                      <w:rFonts w:ascii="Century Gothic" w:hAnsi="Century Gothic"/>
                      <w:b/>
                      <w:color w:val="auto"/>
                      <w:sz w:val="17"/>
                      <w:szCs w:val="17"/>
                    </w:rPr>
                    <w:t>1</w:t>
                  </w:r>
                  <w:r w:rsidRPr="00BF367D">
                    <w:rPr>
                      <w:rFonts w:ascii="Century Gothic" w:hAnsi="Century Gothic"/>
                      <w:b/>
                      <w:color w:val="auto"/>
                      <w:sz w:val="17"/>
                      <w:szCs w:val="17"/>
                    </w:rPr>
                    <w:t>%</w:t>
                  </w:r>
                  <w:r w:rsidRPr="00BF367D">
                    <w:rPr>
                      <w:rFonts w:ascii="Century Gothic" w:hAnsi="Century Gothic"/>
                      <w:color w:val="auto"/>
                      <w:sz w:val="17"/>
                      <w:szCs w:val="17"/>
                    </w:rPr>
                    <w:t xml:space="preserve"> kobiety</w:t>
                  </w:r>
                  <w:r w:rsidR="003E5218" w:rsidRPr="00980733">
                    <w:rPr>
                      <w:rFonts w:ascii="Century Gothic" w:hAnsi="Century Gothic"/>
                      <w:color w:val="auto"/>
                      <w:sz w:val="14"/>
                      <w:szCs w:val="14"/>
                    </w:rPr>
                    <w:t>(spadek o 0,</w:t>
                  </w:r>
                  <w:r w:rsidR="003E5218">
                    <w:rPr>
                      <w:rFonts w:ascii="Century Gothic" w:hAnsi="Century Gothic"/>
                      <w:color w:val="auto"/>
                      <w:sz w:val="14"/>
                      <w:szCs w:val="14"/>
                    </w:rPr>
                    <w:t>7</w:t>
                  </w:r>
                  <w:r w:rsidR="003E5218" w:rsidRPr="00980733">
                    <w:rPr>
                      <w:rFonts w:ascii="Century Gothic" w:hAnsi="Century Gothic"/>
                      <w:color w:val="auto"/>
                      <w:sz w:val="14"/>
                      <w:szCs w:val="14"/>
                    </w:rPr>
                    <w:t>% w porównaniu z rokiem 2019)</w:t>
                  </w:r>
                </w:p>
                <w:p w14:paraId="18DF2208" w14:textId="1FECC585" w:rsidR="000D25DD" w:rsidRPr="00BF367D" w:rsidRDefault="00980733" w:rsidP="004A71C1">
                  <w:pPr>
                    <w:pStyle w:val="TEKST"/>
                    <w:spacing w:before="60" w:after="60" w:line="264" w:lineRule="auto"/>
                    <w:jc w:val="left"/>
                    <w:rPr>
                      <w:rFonts w:ascii="Century Gothic" w:hAnsi="Century Gothic"/>
                      <w:color w:val="auto"/>
                      <w:sz w:val="17"/>
                      <w:szCs w:val="17"/>
                    </w:rPr>
                  </w:pPr>
                  <w:r>
                    <w:rPr>
                      <w:rFonts w:ascii="Century Gothic" w:hAnsi="Century Gothic"/>
                      <w:b/>
                      <w:color w:val="auto"/>
                      <w:sz w:val="17"/>
                      <w:szCs w:val="17"/>
                    </w:rPr>
                    <w:t>40,53%</w:t>
                  </w:r>
                  <w:r w:rsidR="000D25DD" w:rsidRPr="00BF367D">
                    <w:rPr>
                      <w:rFonts w:ascii="Century Gothic" w:hAnsi="Century Gothic"/>
                      <w:color w:val="auto"/>
                      <w:sz w:val="17"/>
                      <w:szCs w:val="17"/>
                    </w:rPr>
                    <w:t xml:space="preserve"> długotrwale bezrobotni</w:t>
                  </w:r>
                  <w:r>
                    <w:rPr>
                      <w:rFonts w:ascii="Century Gothic" w:hAnsi="Century Gothic"/>
                      <w:color w:val="auto"/>
                      <w:sz w:val="17"/>
                      <w:szCs w:val="17"/>
                    </w:rPr>
                    <w:t xml:space="preserve"> </w:t>
                  </w:r>
                  <w:r w:rsidRPr="00980733">
                    <w:rPr>
                      <w:rFonts w:ascii="Century Gothic" w:hAnsi="Century Gothic"/>
                      <w:color w:val="auto"/>
                      <w:sz w:val="14"/>
                      <w:szCs w:val="14"/>
                    </w:rPr>
                    <w:t>(spadek o 0,87% w porównaniu z rokiem 2019)</w:t>
                  </w:r>
                </w:p>
                <w:p w14:paraId="5EE00D40" w14:textId="5E67249E" w:rsidR="00980733" w:rsidRPr="00BF367D" w:rsidRDefault="00980733" w:rsidP="00980733">
                  <w:pPr>
                    <w:pStyle w:val="TEKST"/>
                    <w:spacing w:before="60" w:after="60" w:line="264" w:lineRule="auto"/>
                    <w:jc w:val="left"/>
                    <w:rPr>
                      <w:rFonts w:ascii="Century Gothic" w:hAnsi="Century Gothic"/>
                      <w:color w:val="auto"/>
                      <w:sz w:val="17"/>
                      <w:szCs w:val="17"/>
                    </w:rPr>
                  </w:pPr>
                  <w:r>
                    <w:rPr>
                      <w:rFonts w:ascii="Century Gothic" w:hAnsi="Century Gothic"/>
                      <w:b/>
                      <w:color w:val="auto"/>
                      <w:sz w:val="17"/>
                      <w:szCs w:val="17"/>
                    </w:rPr>
                    <w:t>26,13</w:t>
                  </w:r>
                  <w:r w:rsidR="000D25DD" w:rsidRPr="00BF367D">
                    <w:rPr>
                      <w:rFonts w:ascii="Century Gothic" w:hAnsi="Century Gothic"/>
                      <w:b/>
                      <w:color w:val="auto"/>
                      <w:sz w:val="17"/>
                      <w:szCs w:val="17"/>
                    </w:rPr>
                    <w:t>%</w:t>
                  </w:r>
                  <w:r w:rsidR="000D25DD" w:rsidRPr="00BF367D">
                    <w:rPr>
                      <w:rFonts w:ascii="Century Gothic" w:hAnsi="Century Gothic"/>
                      <w:color w:val="auto"/>
                      <w:sz w:val="17"/>
                      <w:szCs w:val="17"/>
                    </w:rPr>
                    <w:t xml:space="preserve"> osoby powyżej 50. roku życia</w:t>
                  </w:r>
                  <w:r>
                    <w:rPr>
                      <w:rFonts w:ascii="Century Gothic" w:hAnsi="Century Gothic"/>
                      <w:color w:val="auto"/>
                      <w:sz w:val="17"/>
                      <w:szCs w:val="17"/>
                    </w:rPr>
                    <w:br/>
                  </w:r>
                  <w:r w:rsidRPr="00980733">
                    <w:rPr>
                      <w:rFonts w:ascii="Century Gothic" w:hAnsi="Century Gothic"/>
                      <w:color w:val="auto"/>
                      <w:sz w:val="14"/>
                      <w:szCs w:val="14"/>
                    </w:rPr>
                    <w:t xml:space="preserve">(spadek o </w:t>
                  </w:r>
                  <w:r>
                    <w:rPr>
                      <w:rFonts w:ascii="Century Gothic" w:hAnsi="Century Gothic"/>
                      <w:color w:val="auto"/>
                      <w:sz w:val="14"/>
                      <w:szCs w:val="14"/>
                    </w:rPr>
                    <w:t xml:space="preserve">5,57 </w:t>
                  </w:r>
                  <w:r w:rsidRPr="00980733">
                    <w:rPr>
                      <w:rFonts w:ascii="Century Gothic" w:hAnsi="Century Gothic"/>
                      <w:color w:val="auto"/>
                      <w:sz w:val="14"/>
                      <w:szCs w:val="14"/>
                    </w:rPr>
                    <w:t>% w porównaniu z rokiem 2019)</w:t>
                  </w:r>
                </w:p>
                <w:p w14:paraId="4329470D" w14:textId="54693D7F" w:rsidR="000D25DD" w:rsidRPr="00BF367D" w:rsidRDefault="000D25DD" w:rsidP="004A71C1">
                  <w:pPr>
                    <w:pStyle w:val="TEKST"/>
                    <w:spacing w:before="60" w:after="60" w:line="264" w:lineRule="auto"/>
                    <w:jc w:val="left"/>
                    <w:rPr>
                      <w:rFonts w:ascii="Century Gothic" w:hAnsi="Century Gothic"/>
                      <w:color w:val="auto"/>
                      <w:sz w:val="17"/>
                      <w:szCs w:val="17"/>
                    </w:rPr>
                  </w:pPr>
                </w:p>
                <w:p w14:paraId="219795C4" w14:textId="77777777" w:rsidR="000D25DD" w:rsidRPr="001C110D" w:rsidRDefault="000D25DD" w:rsidP="004A71C1">
                  <w:pPr>
                    <w:pStyle w:val="TEKST"/>
                    <w:spacing w:after="60" w:line="264" w:lineRule="auto"/>
                    <w:ind w:left="426" w:hanging="393"/>
                    <w:jc w:val="left"/>
                    <w:rPr>
                      <w:rFonts w:ascii="Century Gothic" w:hAnsi="Century Gothic"/>
                      <w:sz w:val="17"/>
                      <w:szCs w:val="17"/>
                    </w:rPr>
                  </w:pPr>
                  <w:r w:rsidRPr="001C110D">
                    <w:rPr>
                      <w:rFonts w:ascii="Century Gothic" w:hAnsi="Century Gothic"/>
                      <w:sz w:val="17"/>
                      <w:szCs w:val="17"/>
                    </w:rPr>
                    <w:t xml:space="preserve"> </w:t>
                  </w:r>
                </w:p>
              </w:txbxContent>
            </v:textbox>
            <w10:wrap type="tight"/>
          </v:shape>
        </w:pict>
      </w:r>
      <w:r w:rsidR="00FA4550">
        <w:t xml:space="preserve">GOSPODARKA I </w:t>
      </w:r>
      <w:r w:rsidR="00FD640F">
        <w:t>RYNEK PRACY</w:t>
      </w:r>
      <w:bookmarkEnd w:id="40"/>
    </w:p>
    <w:p w14:paraId="5A9A117A" w14:textId="45724E84" w:rsidR="00A737B5" w:rsidRPr="00191E97" w:rsidRDefault="00293298" w:rsidP="00191E97">
      <w:pPr>
        <w:pStyle w:val="Nagwek2"/>
        <w:spacing w:after="0"/>
      </w:pPr>
      <w:bookmarkStart w:id="41" w:name="_Toc9450926"/>
      <w:r>
        <w:t>B</w:t>
      </w:r>
      <w:r w:rsidR="00191E97">
        <w:t>ezrobocie</w:t>
      </w:r>
      <w:bookmarkEnd w:id="41"/>
    </w:p>
    <w:p w14:paraId="639D6B55" w14:textId="360D3358" w:rsidR="004A71C1" w:rsidRPr="00BF367D" w:rsidRDefault="004A71C1" w:rsidP="004A71C1">
      <w:pPr>
        <w:pStyle w:val="TEKST"/>
        <w:rPr>
          <w:color w:val="auto"/>
        </w:rPr>
      </w:pPr>
      <w:r w:rsidRPr="00BF367D">
        <w:rPr>
          <w:b/>
          <w:color w:val="auto"/>
        </w:rPr>
        <w:t xml:space="preserve">Bezrobocie. </w:t>
      </w:r>
      <w:r w:rsidRPr="00BF367D">
        <w:rPr>
          <w:color w:val="auto"/>
        </w:rPr>
        <w:t xml:space="preserve">Zgodnie z danymi </w:t>
      </w:r>
      <w:r w:rsidR="001C110D" w:rsidRPr="00BF367D">
        <w:rPr>
          <w:color w:val="auto"/>
        </w:rPr>
        <w:t>GUS</w:t>
      </w:r>
      <w:r w:rsidR="00C55801" w:rsidRPr="00BF367D">
        <w:rPr>
          <w:color w:val="auto"/>
        </w:rPr>
        <w:t>, w 20</w:t>
      </w:r>
      <w:r w:rsidR="00EE0CF7">
        <w:rPr>
          <w:color w:val="auto"/>
        </w:rPr>
        <w:t>20</w:t>
      </w:r>
      <w:r w:rsidRPr="00BF367D">
        <w:rPr>
          <w:color w:val="auto"/>
        </w:rPr>
        <w:t xml:space="preserve"> roku w</w:t>
      </w:r>
      <w:r w:rsidR="00081DBE" w:rsidRPr="00BF367D">
        <w:rPr>
          <w:color w:val="auto"/>
        </w:rPr>
        <w:t> </w:t>
      </w:r>
      <w:r w:rsidRPr="00BF367D">
        <w:rPr>
          <w:color w:val="auto"/>
        </w:rPr>
        <w:t>gminie Świdnica z</w:t>
      </w:r>
      <w:r w:rsidR="00C55801" w:rsidRPr="00BF367D">
        <w:rPr>
          <w:color w:val="auto"/>
        </w:rPr>
        <w:t xml:space="preserve">arejestrowanych było jedynie </w:t>
      </w:r>
      <w:r w:rsidR="000821E2">
        <w:rPr>
          <w:color w:val="auto"/>
        </w:rPr>
        <w:t>375</w:t>
      </w:r>
      <w:r w:rsidR="00C55801" w:rsidRPr="00BF367D">
        <w:rPr>
          <w:color w:val="auto"/>
        </w:rPr>
        <w:t xml:space="preserve"> osób bezrobotnych, a </w:t>
      </w:r>
      <w:r w:rsidR="000821E2">
        <w:rPr>
          <w:color w:val="auto"/>
        </w:rPr>
        <w:t xml:space="preserve">50,13 </w:t>
      </w:r>
      <w:r w:rsidRPr="00BF367D">
        <w:rPr>
          <w:color w:val="auto"/>
        </w:rPr>
        <w:t xml:space="preserve">% z nich stanowiły kobiety. Liczba osób pozostających bez pracy w gminie </w:t>
      </w:r>
      <w:r w:rsidR="000821E2">
        <w:rPr>
          <w:color w:val="auto"/>
        </w:rPr>
        <w:t>w</w:t>
      </w:r>
      <w:r w:rsidR="001C110D" w:rsidRPr="00BF367D">
        <w:rPr>
          <w:color w:val="auto"/>
        </w:rPr>
        <w:t> </w:t>
      </w:r>
      <w:r w:rsidR="00C55801" w:rsidRPr="00BF367D">
        <w:rPr>
          <w:color w:val="auto"/>
        </w:rPr>
        <w:t>porównaniu do 201</w:t>
      </w:r>
      <w:r w:rsidR="000821E2">
        <w:rPr>
          <w:color w:val="auto"/>
        </w:rPr>
        <w:t>9</w:t>
      </w:r>
      <w:r w:rsidRPr="00BF367D">
        <w:rPr>
          <w:color w:val="auto"/>
        </w:rPr>
        <w:t xml:space="preserve"> roku </w:t>
      </w:r>
      <w:r w:rsidR="000821E2">
        <w:rPr>
          <w:color w:val="auto"/>
        </w:rPr>
        <w:t>zwiększyła się</w:t>
      </w:r>
      <w:r w:rsidRPr="00BF367D">
        <w:rPr>
          <w:color w:val="auto"/>
        </w:rPr>
        <w:t xml:space="preserve"> </w:t>
      </w:r>
      <w:r w:rsidR="000821E2">
        <w:rPr>
          <w:color w:val="auto"/>
        </w:rPr>
        <w:t>o 94 osoby.</w:t>
      </w:r>
      <w:r w:rsidR="001C110D" w:rsidRPr="00BF367D">
        <w:rPr>
          <w:color w:val="auto"/>
        </w:rPr>
        <w:t xml:space="preserve"> </w:t>
      </w:r>
      <w:r w:rsidRPr="00BF367D">
        <w:rPr>
          <w:color w:val="auto"/>
        </w:rPr>
        <w:t>Należy również podkreślić, że zarejestrowani</w:t>
      </w:r>
      <w:r w:rsidR="00C55801" w:rsidRPr="00BF367D">
        <w:rPr>
          <w:color w:val="auto"/>
        </w:rPr>
        <w:t xml:space="preserve"> bezrobotni stanowią jedynie </w:t>
      </w:r>
      <w:r w:rsidR="00980733">
        <w:rPr>
          <w:color w:val="auto"/>
        </w:rPr>
        <w:t>3,</w:t>
      </w:r>
      <w:r w:rsidR="00862BA3">
        <w:rPr>
          <w:color w:val="auto"/>
        </w:rPr>
        <w:t>5</w:t>
      </w:r>
      <w:r w:rsidRPr="00BF367D">
        <w:rPr>
          <w:color w:val="auto"/>
        </w:rPr>
        <w:t>% ludności w wieku produkcyjnym w gm</w:t>
      </w:r>
      <w:r w:rsidR="00C70988" w:rsidRPr="00BF367D">
        <w:rPr>
          <w:color w:val="auto"/>
        </w:rPr>
        <w:t>inie.</w:t>
      </w:r>
      <w:r w:rsidRPr="00BF367D">
        <w:rPr>
          <w:color w:val="auto"/>
        </w:rPr>
        <w:t xml:space="preserve"> Na przestrzeni ostatnich </w:t>
      </w:r>
      <w:r w:rsidR="00980733">
        <w:rPr>
          <w:color w:val="auto"/>
        </w:rPr>
        <w:t>8</w:t>
      </w:r>
      <w:r w:rsidR="000D25DD">
        <w:rPr>
          <w:color w:val="auto"/>
        </w:rPr>
        <w:t xml:space="preserve"> </w:t>
      </w:r>
      <w:r w:rsidRPr="00BF367D">
        <w:rPr>
          <w:color w:val="auto"/>
        </w:rPr>
        <w:t xml:space="preserve">lat w gminie Świdnica odnotowano spadek liczby bezrobotnych do 25 roku życia </w:t>
      </w:r>
      <w:r w:rsidRPr="00BF367D">
        <w:rPr>
          <w:color w:val="auto"/>
        </w:rPr>
        <w:sym w:font="Symbol" w:char="F02D"/>
      </w:r>
      <w:r w:rsidR="00B8789E" w:rsidRPr="00BF367D">
        <w:rPr>
          <w:color w:val="auto"/>
        </w:rPr>
        <w:t xml:space="preserve"> aż o </w:t>
      </w:r>
      <w:r w:rsidR="00980733">
        <w:rPr>
          <w:color w:val="auto"/>
        </w:rPr>
        <w:t>130 osób</w:t>
      </w:r>
      <w:r w:rsidRPr="00BF367D">
        <w:rPr>
          <w:color w:val="auto"/>
        </w:rPr>
        <w:t xml:space="preserve"> w</w:t>
      </w:r>
      <w:r w:rsidR="00081DBE" w:rsidRPr="00BF367D">
        <w:rPr>
          <w:color w:val="auto"/>
        </w:rPr>
        <w:t> </w:t>
      </w:r>
      <w:r w:rsidRPr="00BF367D">
        <w:rPr>
          <w:color w:val="auto"/>
        </w:rPr>
        <w:t>porównaniu do 2012 roku. Obec</w:t>
      </w:r>
      <w:r w:rsidR="00B8789E" w:rsidRPr="00BF367D">
        <w:rPr>
          <w:color w:val="auto"/>
        </w:rPr>
        <w:t>nie ich liczba wynosi jedynie</w:t>
      </w:r>
      <w:r w:rsidR="00980733">
        <w:rPr>
          <w:color w:val="auto"/>
        </w:rPr>
        <w:t xml:space="preserve"> 34</w:t>
      </w:r>
      <w:r w:rsidRPr="00BF367D">
        <w:rPr>
          <w:color w:val="auto"/>
        </w:rPr>
        <w:t xml:space="preserve"> osoby. Znaczącą grupę wśród bezrobotnych stanowią osoby powyżej 50 roku życia, których udział </w:t>
      </w:r>
      <w:r w:rsidR="00B8789E" w:rsidRPr="00BF367D">
        <w:rPr>
          <w:color w:val="auto"/>
        </w:rPr>
        <w:t xml:space="preserve">w ogóle bezrobotnych wynosi </w:t>
      </w:r>
      <w:r w:rsidR="00980733">
        <w:rPr>
          <w:color w:val="auto"/>
        </w:rPr>
        <w:t>26,13</w:t>
      </w:r>
      <w:r w:rsidR="00B8789E" w:rsidRPr="00BF367D">
        <w:rPr>
          <w:color w:val="auto"/>
        </w:rPr>
        <w:t>% (</w:t>
      </w:r>
      <w:r w:rsidR="00980733">
        <w:rPr>
          <w:color w:val="auto"/>
        </w:rPr>
        <w:t>98</w:t>
      </w:r>
      <w:r w:rsidRPr="00BF367D">
        <w:rPr>
          <w:color w:val="auto"/>
        </w:rPr>
        <w:t xml:space="preserve"> os.). W przypadku osób pozostających długotrwale bez pracy również odnotowano pozytywne tendencje. Ich liczba od 2012 roku zmniejszyła się o </w:t>
      </w:r>
      <w:r w:rsidR="00980733">
        <w:rPr>
          <w:color w:val="auto"/>
        </w:rPr>
        <w:t>107 osób</w:t>
      </w:r>
      <w:r w:rsidRPr="00BF367D">
        <w:rPr>
          <w:color w:val="auto"/>
        </w:rPr>
        <w:t>, a obecnie ich udział w ogóle zarejestrow</w:t>
      </w:r>
      <w:r w:rsidR="00C70988" w:rsidRPr="00BF367D">
        <w:rPr>
          <w:color w:val="auto"/>
        </w:rPr>
        <w:t>anych bezrobotnych wynosi</w:t>
      </w:r>
      <w:r w:rsidR="00B8789E" w:rsidRPr="00BF367D">
        <w:rPr>
          <w:color w:val="auto"/>
        </w:rPr>
        <w:t xml:space="preserve"> 4</w:t>
      </w:r>
      <w:r w:rsidR="00980733">
        <w:rPr>
          <w:color w:val="auto"/>
        </w:rPr>
        <w:t>0</w:t>
      </w:r>
      <w:r w:rsidR="00C70988" w:rsidRPr="00BF367D">
        <w:rPr>
          <w:color w:val="auto"/>
        </w:rPr>
        <w:t>,</w:t>
      </w:r>
      <w:r w:rsidR="00980733">
        <w:rPr>
          <w:color w:val="auto"/>
        </w:rPr>
        <w:t>5</w:t>
      </w:r>
      <w:r w:rsidRPr="00BF367D">
        <w:rPr>
          <w:color w:val="auto"/>
        </w:rPr>
        <w:t>%</w:t>
      </w:r>
      <w:r w:rsidR="00C70988" w:rsidRPr="00BF367D">
        <w:rPr>
          <w:color w:val="auto"/>
        </w:rPr>
        <w:t>.</w:t>
      </w:r>
    </w:p>
    <w:p w14:paraId="292B78F1" w14:textId="084FB0CE" w:rsidR="004A71C1" w:rsidRPr="00BF367D" w:rsidRDefault="004A71C1" w:rsidP="004A71C1">
      <w:pPr>
        <w:pStyle w:val="WYKRES"/>
        <w:spacing w:before="200"/>
        <w:rPr>
          <w:color w:val="auto"/>
        </w:rPr>
      </w:pPr>
      <w:bookmarkStart w:id="42" w:name="_Toc9450793"/>
      <w:r w:rsidRPr="00BF367D">
        <w:rPr>
          <w:color w:val="auto"/>
        </w:rPr>
        <w:t xml:space="preserve">WYKRES </w:t>
      </w:r>
      <w:r w:rsidR="0096627F">
        <w:rPr>
          <w:color w:val="auto"/>
        </w:rPr>
        <w:t>5</w:t>
      </w:r>
      <w:r w:rsidRPr="00BF367D">
        <w:rPr>
          <w:color w:val="auto"/>
        </w:rPr>
        <w:t>. Liczba zarejest</w:t>
      </w:r>
      <w:r w:rsidR="00B8789E" w:rsidRPr="00BF367D">
        <w:rPr>
          <w:color w:val="auto"/>
        </w:rPr>
        <w:t xml:space="preserve">rowanych bezrobotnych </w:t>
      </w:r>
      <w:r w:rsidR="00477C3B" w:rsidRPr="00BF367D">
        <w:rPr>
          <w:color w:val="auto"/>
        </w:rPr>
        <w:t xml:space="preserve">ogółem </w:t>
      </w:r>
      <w:r w:rsidR="00B8789E" w:rsidRPr="00BF367D">
        <w:rPr>
          <w:color w:val="auto"/>
        </w:rPr>
        <w:t>[2012-20</w:t>
      </w:r>
      <w:r w:rsidR="000A7BAA">
        <w:rPr>
          <w:color w:val="auto"/>
        </w:rPr>
        <w:t>20</w:t>
      </w:r>
      <w:r w:rsidRPr="00BF367D">
        <w:rPr>
          <w:color w:val="auto"/>
        </w:rPr>
        <w:t>].</w:t>
      </w:r>
      <w:bookmarkEnd w:id="42"/>
    </w:p>
    <w:p w14:paraId="03CB7FF5" w14:textId="513D0DEF" w:rsidR="004A71C1" w:rsidRDefault="000A7BAA" w:rsidP="00477C3B">
      <w:pPr>
        <w:pStyle w:val="TEKST"/>
      </w:pPr>
      <w:r>
        <w:rPr>
          <w:noProof/>
        </w:rPr>
        <w:drawing>
          <wp:inline distT="0" distB="0" distL="0" distR="0" wp14:anchorId="2E4C7127" wp14:editId="3B45B2F6">
            <wp:extent cx="6186170" cy="1857983"/>
            <wp:effectExtent l="0" t="0" r="0" b="0"/>
            <wp:docPr id="3" name="Wykres 3">
              <a:extLst xmlns:a="http://schemas.openxmlformats.org/drawingml/2006/main">
                <a:ext uri="{FF2B5EF4-FFF2-40B4-BE49-F238E27FC236}">
                  <a16:creationId xmlns:a16="http://schemas.microsoft.com/office/drawing/2014/main" id="{F8F67664-0C11-4E95-B6B7-9105F6342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0F89BA4" w14:textId="77777777" w:rsidR="004A71C1" w:rsidRDefault="004A71C1" w:rsidP="004A71C1">
      <w:pPr>
        <w:pStyle w:val="RDO"/>
        <w:spacing w:before="0"/>
        <w:rPr>
          <w:rFonts w:ascii="Calibri" w:hAnsi="Calibri"/>
        </w:rPr>
      </w:pPr>
      <w:r>
        <w:t>Źródło: opracowanie własne na podstawie danych GUS.</w:t>
      </w:r>
    </w:p>
    <w:p w14:paraId="4C77C0EA" w14:textId="018180C8" w:rsidR="004A71C1" w:rsidRPr="00BC1F58" w:rsidRDefault="004A71C1" w:rsidP="004A71C1">
      <w:pPr>
        <w:pStyle w:val="TABELA"/>
        <w:spacing w:before="200"/>
        <w:rPr>
          <w:color w:val="auto"/>
        </w:rPr>
      </w:pPr>
      <w:bookmarkStart w:id="43" w:name="_Toc475735641"/>
      <w:bookmarkStart w:id="44" w:name="_Toc9450832"/>
      <w:r w:rsidRPr="00BC1F58">
        <w:rPr>
          <w:color w:val="auto"/>
        </w:rPr>
        <w:t xml:space="preserve">TABELA </w:t>
      </w:r>
      <w:r w:rsidR="007759C2">
        <w:rPr>
          <w:color w:val="auto"/>
        </w:rPr>
        <w:t>13</w:t>
      </w:r>
      <w:r w:rsidRPr="00BC1F58">
        <w:rPr>
          <w:color w:val="auto"/>
        </w:rPr>
        <w:t>. Liczba zarejestr</w:t>
      </w:r>
      <w:r w:rsidR="00C55801" w:rsidRPr="00BC1F58">
        <w:rPr>
          <w:color w:val="auto"/>
        </w:rPr>
        <w:t>owanych bezrobotnych [2012-20</w:t>
      </w:r>
      <w:r w:rsidR="005926BD">
        <w:rPr>
          <w:color w:val="auto"/>
        </w:rPr>
        <w:t>20</w:t>
      </w:r>
      <w:r w:rsidRPr="00BC1F58">
        <w:rPr>
          <w:color w:val="auto"/>
        </w:rPr>
        <w:t>].</w:t>
      </w:r>
      <w:bookmarkEnd w:id="43"/>
      <w:bookmarkEnd w:id="44"/>
    </w:p>
    <w:tbl>
      <w:tblPr>
        <w:tblW w:w="9938"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992"/>
        <w:gridCol w:w="724"/>
        <w:gridCol w:w="769"/>
        <w:gridCol w:w="769"/>
        <w:gridCol w:w="770"/>
        <w:gridCol w:w="769"/>
        <w:gridCol w:w="770"/>
        <w:gridCol w:w="769"/>
        <w:gridCol w:w="770"/>
        <w:gridCol w:w="851"/>
        <w:gridCol w:w="992"/>
        <w:gridCol w:w="993"/>
      </w:tblGrid>
      <w:tr w:rsidR="00C55801" w:rsidRPr="00E16795" w14:paraId="340A8021" w14:textId="77777777" w:rsidTr="00170CCC">
        <w:trPr>
          <w:trHeight w:val="300"/>
        </w:trPr>
        <w:tc>
          <w:tcPr>
            <w:tcW w:w="1716" w:type="dxa"/>
            <w:gridSpan w:val="2"/>
            <w:shd w:val="clear" w:color="auto" w:fill="94A3DE" w:themeFill="accent1" w:themeFillTint="99"/>
            <w:noWrap/>
            <w:vAlign w:val="center"/>
            <w:hideMark/>
          </w:tcPr>
          <w:p w14:paraId="29309EC9" w14:textId="77777777" w:rsidR="00C55801" w:rsidRPr="00E16795" w:rsidRDefault="00C55801" w:rsidP="005424C9">
            <w:pPr>
              <w:spacing w:before="20" w:after="20"/>
              <w:ind w:right="-279"/>
              <w:jc w:val="center"/>
              <w:rPr>
                <w:rFonts w:ascii="Century Gothic" w:hAnsi="Century Gothic" w:cs="Times New Roman"/>
                <w:sz w:val="16"/>
                <w:szCs w:val="16"/>
              </w:rPr>
            </w:pPr>
            <w:r w:rsidRPr="00E16795">
              <w:rPr>
                <w:rFonts w:ascii="Century Gothic" w:hAnsi="Century Gothic" w:cs="Times New Roman"/>
                <w:color w:val="FFFFFF" w:themeColor="background1"/>
                <w:sz w:val="16"/>
                <w:szCs w:val="16"/>
              </w:rPr>
              <w:t>Liczba bezrobotnych [osób]:</w:t>
            </w:r>
          </w:p>
        </w:tc>
        <w:tc>
          <w:tcPr>
            <w:tcW w:w="769" w:type="dxa"/>
            <w:shd w:val="clear" w:color="auto" w:fill="94A3DE" w:themeFill="accent1" w:themeFillTint="99"/>
            <w:vAlign w:val="center"/>
            <w:hideMark/>
          </w:tcPr>
          <w:p w14:paraId="49484D53" w14:textId="77777777" w:rsidR="00C55801" w:rsidRPr="00E16795" w:rsidRDefault="00C55801" w:rsidP="005424C9">
            <w:pPr>
              <w:spacing w:before="20" w:after="20" w:line="240" w:lineRule="auto"/>
              <w:ind w:left="-212" w:firstLine="212"/>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2012</w:t>
            </w:r>
          </w:p>
        </w:tc>
        <w:tc>
          <w:tcPr>
            <w:tcW w:w="769" w:type="dxa"/>
            <w:shd w:val="clear" w:color="auto" w:fill="94A3DE" w:themeFill="accent1" w:themeFillTint="99"/>
            <w:vAlign w:val="center"/>
            <w:hideMark/>
          </w:tcPr>
          <w:p w14:paraId="75CB4DDA"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2013</w:t>
            </w:r>
          </w:p>
        </w:tc>
        <w:tc>
          <w:tcPr>
            <w:tcW w:w="770" w:type="dxa"/>
            <w:shd w:val="clear" w:color="auto" w:fill="94A3DE" w:themeFill="accent1" w:themeFillTint="99"/>
            <w:vAlign w:val="center"/>
            <w:hideMark/>
          </w:tcPr>
          <w:p w14:paraId="1376A932"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2014</w:t>
            </w:r>
          </w:p>
        </w:tc>
        <w:tc>
          <w:tcPr>
            <w:tcW w:w="769" w:type="dxa"/>
            <w:shd w:val="clear" w:color="auto" w:fill="94A3DE" w:themeFill="accent1" w:themeFillTint="99"/>
            <w:vAlign w:val="center"/>
            <w:hideMark/>
          </w:tcPr>
          <w:p w14:paraId="4A45A686"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2015</w:t>
            </w:r>
          </w:p>
        </w:tc>
        <w:tc>
          <w:tcPr>
            <w:tcW w:w="770" w:type="dxa"/>
            <w:shd w:val="clear" w:color="auto" w:fill="94A3DE" w:themeFill="accent1" w:themeFillTint="99"/>
            <w:vAlign w:val="center"/>
            <w:hideMark/>
          </w:tcPr>
          <w:p w14:paraId="6D1247D5"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2016</w:t>
            </w:r>
          </w:p>
        </w:tc>
        <w:tc>
          <w:tcPr>
            <w:tcW w:w="769" w:type="dxa"/>
            <w:shd w:val="clear" w:color="auto" w:fill="94A3DE" w:themeFill="accent1" w:themeFillTint="99"/>
            <w:vAlign w:val="center"/>
            <w:hideMark/>
          </w:tcPr>
          <w:p w14:paraId="715A9875"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2017</w:t>
            </w:r>
          </w:p>
        </w:tc>
        <w:tc>
          <w:tcPr>
            <w:tcW w:w="770" w:type="dxa"/>
            <w:shd w:val="clear" w:color="auto" w:fill="94A3DE" w:themeFill="accent1" w:themeFillTint="99"/>
            <w:vAlign w:val="center"/>
          </w:tcPr>
          <w:p w14:paraId="3B97B7DE" w14:textId="77777777" w:rsidR="00C55801" w:rsidRPr="00E16795" w:rsidRDefault="00C55801"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2018</w:t>
            </w:r>
          </w:p>
        </w:tc>
        <w:tc>
          <w:tcPr>
            <w:tcW w:w="851" w:type="dxa"/>
            <w:shd w:val="clear" w:color="auto" w:fill="94A3DE" w:themeFill="accent1" w:themeFillTint="99"/>
            <w:vAlign w:val="center"/>
          </w:tcPr>
          <w:p w14:paraId="467580C3" w14:textId="77777777" w:rsidR="00C55801" w:rsidRPr="00E16795" w:rsidRDefault="00C55801" w:rsidP="00477C3B">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2019</w:t>
            </w:r>
          </w:p>
        </w:tc>
        <w:tc>
          <w:tcPr>
            <w:tcW w:w="992" w:type="dxa"/>
            <w:shd w:val="clear" w:color="auto" w:fill="94A3DE" w:themeFill="accent1" w:themeFillTint="99"/>
            <w:noWrap/>
            <w:vAlign w:val="center"/>
            <w:hideMark/>
          </w:tcPr>
          <w:p w14:paraId="24D98CC3" w14:textId="6090AC09" w:rsidR="00C55801" w:rsidRPr="00E16795" w:rsidRDefault="005926BD"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2020</w:t>
            </w:r>
          </w:p>
        </w:tc>
        <w:tc>
          <w:tcPr>
            <w:tcW w:w="993" w:type="dxa"/>
            <w:shd w:val="clear" w:color="auto" w:fill="94A3DE" w:themeFill="accent1" w:themeFillTint="99"/>
            <w:noWrap/>
            <w:vAlign w:val="center"/>
            <w:hideMark/>
          </w:tcPr>
          <w:p w14:paraId="48F9D919" w14:textId="66E61C39" w:rsidR="00C55801" w:rsidRPr="00E16795" w:rsidRDefault="005424C9" w:rsidP="005424C9">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Zmiana 201</w:t>
            </w:r>
            <w:r w:rsidR="005926BD">
              <w:rPr>
                <w:rFonts w:ascii="Century Gothic" w:eastAsia="Times New Roman" w:hAnsi="Century Gothic" w:cs="Times New Roman"/>
                <w:color w:val="FFFFFF" w:themeColor="background1"/>
                <w:sz w:val="16"/>
                <w:szCs w:val="16"/>
                <w:lang w:eastAsia="pl-PL"/>
              </w:rPr>
              <w:t>9</w:t>
            </w:r>
            <w:r>
              <w:rPr>
                <w:rFonts w:ascii="Century Gothic" w:eastAsia="Times New Roman" w:hAnsi="Century Gothic" w:cs="Times New Roman"/>
                <w:color w:val="FFFFFF" w:themeColor="background1"/>
                <w:sz w:val="16"/>
                <w:szCs w:val="16"/>
                <w:lang w:eastAsia="pl-PL"/>
              </w:rPr>
              <w:t>-20</w:t>
            </w:r>
            <w:r w:rsidR="005926BD">
              <w:rPr>
                <w:rFonts w:ascii="Century Gothic" w:eastAsia="Times New Roman" w:hAnsi="Century Gothic" w:cs="Times New Roman"/>
                <w:color w:val="FFFFFF" w:themeColor="background1"/>
                <w:sz w:val="16"/>
                <w:szCs w:val="16"/>
                <w:lang w:eastAsia="pl-PL"/>
              </w:rPr>
              <w:t>20</w:t>
            </w:r>
          </w:p>
        </w:tc>
      </w:tr>
      <w:tr w:rsidR="00C55801" w:rsidRPr="00BC1F58" w14:paraId="1FAC7318" w14:textId="77777777" w:rsidTr="00A55467">
        <w:trPr>
          <w:trHeight w:val="300"/>
        </w:trPr>
        <w:tc>
          <w:tcPr>
            <w:tcW w:w="1716" w:type="dxa"/>
            <w:gridSpan w:val="2"/>
            <w:noWrap/>
            <w:vAlign w:val="center"/>
            <w:hideMark/>
          </w:tcPr>
          <w:p w14:paraId="11E248FC" w14:textId="77777777" w:rsidR="00C55801" w:rsidRPr="00BC1F58" w:rsidRDefault="00C55801" w:rsidP="00E64C1E">
            <w:pPr>
              <w:spacing w:before="20" w:after="20"/>
              <w:rPr>
                <w:rFonts w:ascii="Century Gothic" w:hAnsi="Century Gothic"/>
                <w:sz w:val="16"/>
                <w:szCs w:val="16"/>
              </w:rPr>
            </w:pPr>
            <w:r w:rsidRPr="00BC1F58">
              <w:rPr>
                <w:rFonts w:ascii="Century Gothic" w:hAnsi="Century Gothic"/>
                <w:sz w:val="16"/>
                <w:szCs w:val="16"/>
              </w:rPr>
              <w:t>ogółem</w:t>
            </w:r>
          </w:p>
        </w:tc>
        <w:tc>
          <w:tcPr>
            <w:tcW w:w="769" w:type="dxa"/>
            <w:noWrap/>
            <w:vAlign w:val="center"/>
          </w:tcPr>
          <w:p w14:paraId="31169A9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808</w:t>
            </w:r>
          </w:p>
        </w:tc>
        <w:tc>
          <w:tcPr>
            <w:tcW w:w="769" w:type="dxa"/>
            <w:noWrap/>
            <w:vAlign w:val="center"/>
          </w:tcPr>
          <w:p w14:paraId="4B35E27B"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783</w:t>
            </w:r>
          </w:p>
        </w:tc>
        <w:tc>
          <w:tcPr>
            <w:tcW w:w="770" w:type="dxa"/>
            <w:noWrap/>
            <w:vAlign w:val="center"/>
          </w:tcPr>
          <w:p w14:paraId="6D3E6F09"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656</w:t>
            </w:r>
          </w:p>
        </w:tc>
        <w:tc>
          <w:tcPr>
            <w:tcW w:w="769" w:type="dxa"/>
            <w:noWrap/>
            <w:vAlign w:val="center"/>
          </w:tcPr>
          <w:p w14:paraId="0F368AC2"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572</w:t>
            </w:r>
          </w:p>
        </w:tc>
        <w:tc>
          <w:tcPr>
            <w:tcW w:w="770" w:type="dxa"/>
            <w:noWrap/>
            <w:vAlign w:val="center"/>
          </w:tcPr>
          <w:p w14:paraId="3A75E9E7"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466</w:t>
            </w:r>
          </w:p>
        </w:tc>
        <w:tc>
          <w:tcPr>
            <w:tcW w:w="769" w:type="dxa"/>
            <w:noWrap/>
            <w:vAlign w:val="center"/>
          </w:tcPr>
          <w:p w14:paraId="589B09F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351</w:t>
            </w:r>
          </w:p>
        </w:tc>
        <w:tc>
          <w:tcPr>
            <w:tcW w:w="770" w:type="dxa"/>
            <w:vAlign w:val="center"/>
          </w:tcPr>
          <w:p w14:paraId="4ED9909C"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297</w:t>
            </w:r>
          </w:p>
        </w:tc>
        <w:tc>
          <w:tcPr>
            <w:tcW w:w="851" w:type="dxa"/>
            <w:shd w:val="clear" w:color="auto" w:fill="auto"/>
            <w:vAlign w:val="center"/>
          </w:tcPr>
          <w:p w14:paraId="0B8D88A4" w14:textId="77777777" w:rsidR="00C55801" w:rsidRPr="00980733" w:rsidRDefault="00C55801" w:rsidP="00477C3B">
            <w:pPr>
              <w:spacing w:before="20" w:after="20"/>
              <w:jc w:val="center"/>
              <w:rPr>
                <w:rFonts w:ascii="Century Gothic" w:hAnsi="Century Gothic"/>
                <w:bCs/>
                <w:sz w:val="16"/>
                <w:szCs w:val="16"/>
              </w:rPr>
            </w:pPr>
            <w:r w:rsidRPr="00980733">
              <w:rPr>
                <w:rFonts w:ascii="Century Gothic" w:hAnsi="Century Gothic"/>
                <w:bCs/>
                <w:sz w:val="16"/>
                <w:szCs w:val="16"/>
              </w:rPr>
              <w:t>281</w:t>
            </w:r>
          </w:p>
        </w:tc>
        <w:tc>
          <w:tcPr>
            <w:tcW w:w="992" w:type="dxa"/>
            <w:shd w:val="clear" w:color="auto" w:fill="DBE0F4" w:themeFill="accent1" w:themeFillTint="33"/>
            <w:noWrap/>
            <w:vAlign w:val="center"/>
          </w:tcPr>
          <w:p w14:paraId="4FBFB87F" w14:textId="187518AC" w:rsidR="00C55801" w:rsidRPr="00980733" w:rsidRDefault="00980733" w:rsidP="00C55801">
            <w:pPr>
              <w:pStyle w:val="gwp3d30bf76ydp6276e14cyiv6762407437msonormal"/>
              <w:jc w:val="center"/>
              <w:rPr>
                <w:rFonts w:ascii="Century Gothic" w:hAnsi="Century Gothic"/>
                <w:b/>
                <w:bCs/>
                <w:sz w:val="16"/>
                <w:szCs w:val="16"/>
              </w:rPr>
            </w:pPr>
            <w:r w:rsidRPr="00980733">
              <w:rPr>
                <w:rFonts w:ascii="Century Gothic" w:hAnsi="Century Gothic"/>
                <w:b/>
                <w:bCs/>
                <w:sz w:val="16"/>
                <w:szCs w:val="16"/>
              </w:rPr>
              <w:t>375</w:t>
            </w:r>
          </w:p>
        </w:tc>
        <w:tc>
          <w:tcPr>
            <w:tcW w:w="993" w:type="dxa"/>
            <w:noWrap/>
            <w:vAlign w:val="center"/>
          </w:tcPr>
          <w:p w14:paraId="0915AD77" w14:textId="534B05A0" w:rsidR="00C55801" w:rsidRPr="00BC1F58" w:rsidRDefault="000A7BAA" w:rsidP="00C55801">
            <w:pPr>
              <w:pStyle w:val="gwp3d30bf76ydp6276e14cyiv6762407437msonormal"/>
              <w:jc w:val="center"/>
              <w:rPr>
                <w:rFonts w:ascii="Century Gothic" w:hAnsi="Century Gothic"/>
                <w:sz w:val="16"/>
                <w:szCs w:val="16"/>
              </w:rPr>
            </w:pPr>
            <w:r>
              <w:rPr>
                <w:rFonts w:ascii="Century Gothic" w:hAnsi="Century Gothic" w:cs="Arial"/>
                <w:sz w:val="16"/>
                <w:szCs w:val="16"/>
              </w:rPr>
              <w:t>33,4</w:t>
            </w:r>
            <w:r w:rsidR="00C55801" w:rsidRPr="00BC1F58">
              <w:rPr>
                <w:rFonts w:ascii="Century Gothic" w:hAnsi="Century Gothic" w:cs="Arial"/>
                <w:sz w:val="16"/>
                <w:szCs w:val="16"/>
              </w:rPr>
              <w:t>%</w:t>
            </w:r>
            <w:r w:rsidRPr="00BC1F58">
              <w:rPr>
                <w:rFonts w:ascii="Century Gothic" w:hAnsi="Century Gothic" w:cs="Arial"/>
                <w:sz w:val="16"/>
                <w:szCs w:val="16"/>
              </w:rPr>
              <w:t>↑</w:t>
            </w:r>
          </w:p>
        </w:tc>
      </w:tr>
      <w:tr w:rsidR="00C55801" w:rsidRPr="00BC1F58" w14:paraId="34CE2B46" w14:textId="77777777" w:rsidTr="00A55467">
        <w:trPr>
          <w:trHeight w:val="300"/>
        </w:trPr>
        <w:tc>
          <w:tcPr>
            <w:tcW w:w="1716" w:type="dxa"/>
            <w:gridSpan w:val="2"/>
            <w:noWrap/>
            <w:vAlign w:val="center"/>
            <w:hideMark/>
          </w:tcPr>
          <w:p w14:paraId="35C8106C" w14:textId="77777777" w:rsidR="00C55801" w:rsidRPr="00BC1F58" w:rsidRDefault="00C55801" w:rsidP="00E64C1E">
            <w:pPr>
              <w:spacing w:before="20" w:after="20"/>
              <w:rPr>
                <w:rFonts w:ascii="Century Gothic" w:hAnsi="Century Gothic"/>
                <w:sz w:val="16"/>
                <w:szCs w:val="16"/>
              </w:rPr>
            </w:pPr>
            <w:r w:rsidRPr="00BC1F58">
              <w:rPr>
                <w:rFonts w:ascii="Century Gothic" w:hAnsi="Century Gothic"/>
                <w:sz w:val="16"/>
                <w:szCs w:val="16"/>
              </w:rPr>
              <w:t xml:space="preserve">kobiety </w:t>
            </w:r>
          </w:p>
        </w:tc>
        <w:tc>
          <w:tcPr>
            <w:tcW w:w="769" w:type="dxa"/>
            <w:noWrap/>
            <w:vAlign w:val="center"/>
          </w:tcPr>
          <w:p w14:paraId="572ADB9F"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403</w:t>
            </w:r>
          </w:p>
        </w:tc>
        <w:tc>
          <w:tcPr>
            <w:tcW w:w="769" w:type="dxa"/>
            <w:noWrap/>
            <w:vAlign w:val="center"/>
          </w:tcPr>
          <w:p w14:paraId="22383B2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400</w:t>
            </w:r>
          </w:p>
        </w:tc>
        <w:tc>
          <w:tcPr>
            <w:tcW w:w="770" w:type="dxa"/>
            <w:noWrap/>
            <w:vAlign w:val="center"/>
          </w:tcPr>
          <w:p w14:paraId="6243141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310</w:t>
            </w:r>
          </w:p>
        </w:tc>
        <w:tc>
          <w:tcPr>
            <w:tcW w:w="769" w:type="dxa"/>
            <w:noWrap/>
            <w:vAlign w:val="center"/>
          </w:tcPr>
          <w:p w14:paraId="4265F7D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291</w:t>
            </w:r>
          </w:p>
        </w:tc>
        <w:tc>
          <w:tcPr>
            <w:tcW w:w="770" w:type="dxa"/>
            <w:noWrap/>
            <w:vAlign w:val="center"/>
          </w:tcPr>
          <w:p w14:paraId="5CE2C6C1"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240</w:t>
            </w:r>
          </w:p>
        </w:tc>
        <w:tc>
          <w:tcPr>
            <w:tcW w:w="769" w:type="dxa"/>
            <w:noWrap/>
            <w:vAlign w:val="center"/>
          </w:tcPr>
          <w:p w14:paraId="02EFC26B"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197</w:t>
            </w:r>
          </w:p>
        </w:tc>
        <w:tc>
          <w:tcPr>
            <w:tcW w:w="770" w:type="dxa"/>
            <w:vAlign w:val="center"/>
          </w:tcPr>
          <w:p w14:paraId="4302305A"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174</w:t>
            </w:r>
          </w:p>
        </w:tc>
        <w:tc>
          <w:tcPr>
            <w:tcW w:w="851" w:type="dxa"/>
            <w:shd w:val="clear" w:color="auto" w:fill="auto"/>
            <w:vAlign w:val="center"/>
          </w:tcPr>
          <w:p w14:paraId="4605D05A" w14:textId="77777777" w:rsidR="00C55801" w:rsidRPr="00980733" w:rsidRDefault="00C55801" w:rsidP="00477C3B">
            <w:pPr>
              <w:spacing w:before="20" w:after="20"/>
              <w:jc w:val="center"/>
              <w:rPr>
                <w:rFonts w:ascii="Century Gothic" w:hAnsi="Century Gothic"/>
                <w:bCs/>
                <w:sz w:val="16"/>
                <w:szCs w:val="16"/>
              </w:rPr>
            </w:pPr>
            <w:r w:rsidRPr="00980733">
              <w:rPr>
                <w:rFonts w:ascii="Century Gothic" w:hAnsi="Century Gothic"/>
                <w:bCs/>
                <w:sz w:val="16"/>
                <w:szCs w:val="16"/>
              </w:rPr>
              <w:t>143</w:t>
            </w:r>
          </w:p>
        </w:tc>
        <w:tc>
          <w:tcPr>
            <w:tcW w:w="992" w:type="dxa"/>
            <w:shd w:val="clear" w:color="auto" w:fill="DBE0F4" w:themeFill="accent1" w:themeFillTint="33"/>
            <w:noWrap/>
            <w:vAlign w:val="center"/>
          </w:tcPr>
          <w:p w14:paraId="6816ED80" w14:textId="7ED72A2D" w:rsidR="00C55801" w:rsidRPr="00980733" w:rsidRDefault="00980733" w:rsidP="00C55801">
            <w:pPr>
              <w:pStyle w:val="gwp3d30bf76ydp6276e14cyiv6762407437msonormal"/>
              <w:jc w:val="center"/>
              <w:rPr>
                <w:rFonts w:ascii="Century Gothic" w:hAnsi="Century Gothic"/>
                <w:b/>
                <w:bCs/>
                <w:sz w:val="16"/>
                <w:szCs w:val="16"/>
              </w:rPr>
            </w:pPr>
            <w:r w:rsidRPr="00980733">
              <w:rPr>
                <w:rFonts w:ascii="Century Gothic" w:hAnsi="Century Gothic"/>
                <w:b/>
                <w:bCs/>
                <w:sz w:val="16"/>
                <w:szCs w:val="16"/>
              </w:rPr>
              <w:t>188</w:t>
            </w:r>
          </w:p>
        </w:tc>
        <w:tc>
          <w:tcPr>
            <w:tcW w:w="993" w:type="dxa"/>
            <w:noWrap/>
            <w:vAlign w:val="center"/>
          </w:tcPr>
          <w:p w14:paraId="52A23B6A" w14:textId="74A170B3" w:rsidR="00C55801" w:rsidRPr="00BC1F58" w:rsidRDefault="000A7BAA" w:rsidP="00C55801">
            <w:pPr>
              <w:pStyle w:val="gwp3d30bf76ydp6276e14cyiv6762407437msonormal"/>
              <w:jc w:val="center"/>
              <w:rPr>
                <w:rFonts w:ascii="Century Gothic" w:hAnsi="Century Gothic"/>
                <w:sz w:val="16"/>
                <w:szCs w:val="16"/>
              </w:rPr>
            </w:pPr>
            <w:r>
              <w:rPr>
                <w:rFonts w:ascii="Century Gothic" w:hAnsi="Century Gothic" w:cs="Arial"/>
                <w:sz w:val="16"/>
                <w:szCs w:val="16"/>
              </w:rPr>
              <w:t>31,46</w:t>
            </w:r>
            <w:r w:rsidR="00C55801" w:rsidRPr="00BC1F58">
              <w:rPr>
                <w:rFonts w:ascii="Century Gothic" w:hAnsi="Century Gothic" w:cs="Arial"/>
                <w:sz w:val="16"/>
                <w:szCs w:val="16"/>
              </w:rPr>
              <w:t>%</w:t>
            </w:r>
            <w:r w:rsidRPr="00BC1F58">
              <w:rPr>
                <w:rFonts w:ascii="Century Gothic" w:hAnsi="Century Gothic" w:cs="Arial"/>
                <w:sz w:val="16"/>
                <w:szCs w:val="16"/>
              </w:rPr>
              <w:t>↑</w:t>
            </w:r>
          </w:p>
        </w:tc>
      </w:tr>
      <w:tr w:rsidR="00C55801" w:rsidRPr="00BC1F58" w14:paraId="17DAF076" w14:textId="77777777" w:rsidTr="00A55467">
        <w:trPr>
          <w:trHeight w:val="300"/>
        </w:trPr>
        <w:tc>
          <w:tcPr>
            <w:tcW w:w="1716" w:type="dxa"/>
            <w:gridSpan w:val="2"/>
            <w:noWrap/>
            <w:vAlign w:val="center"/>
            <w:hideMark/>
          </w:tcPr>
          <w:p w14:paraId="645EE722" w14:textId="77777777" w:rsidR="00C55801" w:rsidRPr="00BC1F58" w:rsidRDefault="00C55801" w:rsidP="00E64C1E">
            <w:pPr>
              <w:spacing w:before="20" w:after="20"/>
              <w:rPr>
                <w:rFonts w:ascii="Century Gothic" w:hAnsi="Century Gothic"/>
                <w:sz w:val="16"/>
                <w:szCs w:val="16"/>
              </w:rPr>
            </w:pPr>
            <w:r w:rsidRPr="00BC1F58">
              <w:rPr>
                <w:rFonts w:ascii="Century Gothic" w:hAnsi="Century Gothic"/>
                <w:sz w:val="16"/>
                <w:szCs w:val="16"/>
              </w:rPr>
              <w:t>do 25 roku życia</w:t>
            </w:r>
          </w:p>
        </w:tc>
        <w:tc>
          <w:tcPr>
            <w:tcW w:w="769" w:type="dxa"/>
            <w:noWrap/>
            <w:vAlign w:val="center"/>
          </w:tcPr>
          <w:p w14:paraId="27D5E0DD"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164</w:t>
            </w:r>
          </w:p>
        </w:tc>
        <w:tc>
          <w:tcPr>
            <w:tcW w:w="769" w:type="dxa"/>
            <w:noWrap/>
            <w:vAlign w:val="center"/>
          </w:tcPr>
          <w:p w14:paraId="53204C2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135</w:t>
            </w:r>
          </w:p>
        </w:tc>
        <w:tc>
          <w:tcPr>
            <w:tcW w:w="770" w:type="dxa"/>
            <w:noWrap/>
            <w:vAlign w:val="center"/>
          </w:tcPr>
          <w:p w14:paraId="1915A9F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90</w:t>
            </w:r>
          </w:p>
        </w:tc>
        <w:tc>
          <w:tcPr>
            <w:tcW w:w="769" w:type="dxa"/>
            <w:noWrap/>
            <w:vAlign w:val="center"/>
          </w:tcPr>
          <w:p w14:paraId="6F272F7D"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69</w:t>
            </w:r>
          </w:p>
        </w:tc>
        <w:tc>
          <w:tcPr>
            <w:tcW w:w="770" w:type="dxa"/>
            <w:noWrap/>
            <w:vAlign w:val="center"/>
          </w:tcPr>
          <w:p w14:paraId="4D55D3C8"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64</w:t>
            </w:r>
          </w:p>
        </w:tc>
        <w:tc>
          <w:tcPr>
            <w:tcW w:w="769" w:type="dxa"/>
            <w:noWrap/>
            <w:vAlign w:val="center"/>
          </w:tcPr>
          <w:p w14:paraId="70AA85C8"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36</w:t>
            </w:r>
          </w:p>
        </w:tc>
        <w:tc>
          <w:tcPr>
            <w:tcW w:w="770" w:type="dxa"/>
            <w:vAlign w:val="center"/>
          </w:tcPr>
          <w:p w14:paraId="58DB3999"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23</w:t>
            </w:r>
          </w:p>
        </w:tc>
        <w:tc>
          <w:tcPr>
            <w:tcW w:w="851" w:type="dxa"/>
            <w:shd w:val="clear" w:color="auto" w:fill="auto"/>
            <w:vAlign w:val="center"/>
          </w:tcPr>
          <w:p w14:paraId="6D3D8ACE" w14:textId="77777777" w:rsidR="00C55801" w:rsidRPr="00980733" w:rsidRDefault="00C55801" w:rsidP="00477C3B">
            <w:pPr>
              <w:spacing w:before="20" w:after="20"/>
              <w:jc w:val="center"/>
              <w:rPr>
                <w:rFonts w:ascii="Century Gothic" w:hAnsi="Century Gothic"/>
                <w:bCs/>
                <w:sz w:val="16"/>
                <w:szCs w:val="16"/>
              </w:rPr>
            </w:pPr>
            <w:r w:rsidRPr="00980733">
              <w:rPr>
                <w:rFonts w:ascii="Century Gothic" w:hAnsi="Century Gothic"/>
                <w:bCs/>
                <w:sz w:val="16"/>
                <w:szCs w:val="16"/>
              </w:rPr>
              <w:t>32</w:t>
            </w:r>
          </w:p>
        </w:tc>
        <w:tc>
          <w:tcPr>
            <w:tcW w:w="992" w:type="dxa"/>
            <w:shd w:val="clear" w:color="auto" w:fill="DBE0F4" w:themeFill="accent1" w:themeFillTint="33"/>
            <w:noWrap/>
            <w:vAlign w:val="center"/>
          </w:tcPr>
          <w:p w14:paraId="6D02F413" w14:textId="24BF06A1" w:rsidR="00C55801" w:rsidRPr="00980733" w:rsidRDefault="00980733" w:rsidP="00C55801">
            <w:pPr>
              <w:pStyle w:val="gwp3d30bf76ydp6276e14cyiv6762407437msonormal"/>
              <w:jc w:val="center"/>
              <w:rPr>
                <w:rFonts w:ascii="Century Gothic" w:hAnsi="Century Gothic"/>
                <w:b/>
                <w:bCs/>
                <w:sz w:val="16"/>
                <w:szCs w:val="16"/>
              </w:rPr>
            </w:pPr>
            <w:r w:rsidRPr="00980733">
              <w:rPr>
                <w:rFonts w:ascii="Century Gothic" w:hAnsi="Century Gothic"/>
                <w:b/>
                <w:bCs/>
                <w:sz w:val="16"/>
                <w:szCs w:val="16"/>
              </w:rPr>
              <w:t>34</w:t>
            </w:r>
          </w:p>
        </w:tc>
        <w:tc>
          <w:tcPr>
            <w:tcW w:w="993" w:type="dxa"/>
            <w:noWrap/>
            <w:vAlign w:val="center"/>
          </w:tcPr>
          <w:p w14:paraId="255A64D4" w14:textId="63E4CA07" w:rsidR="00C55801" w:rsidRPr="00BC1F58" w:rsidRDefault="000A7BAA" w:rsidP="00C55801">
            <w:pPr>
              <w:pStyle w:val="gwp3d30bf76ydp6276e14cyiv6762407437msonormal"/>
              <w:jc w:val="center"/>
              <w:rPr>
                <w:rFonts w:ascii="Century Gothic" w:hAnsi="Century Gothic"/>
                <w:sz w:val="16"/>
                <w:szCs w:val="16"/>
              </w:rPr>
            </w:pPr>
            <w:r>
              <w:rPr>
                <w:rFonts w:ascii="Century Gothic" w:hAnsi="Century Gothic" w:cs="Arial"/>
                <w:sz w:val="16"/>
                <w:szCs w:val="16"/>
              </w:rPr>
              <w:t>6,25</w:t>
            </w:r>
            <w:r w:rsidR="00C55801" w:rsidRPr="00BC1F58">
              <w:rPr>
                <w:rFonts w:ascii="Century Gothic" w:hAnsi="Century Gothic" w:cs="Arial"/>
                <w:sz w:val="16"/>
                <w:szCs w:val="16"/>
              </w:rPr>
              <w:t>%</w:t>
            </w:r>
            <w:r w:rsidRPr="00BC1F58">
              <w:rPr>
                <w:rFonts w:ascii="Century Gothic" w:hAnsi="Century Gothic" w:cs="Arial"/>
                <w:sz w:val="16"/>
                <w:szCs w:val="16"/>
              </w:rPr>
              <w:t>↑</w:t>
            </w:r>
          </w:p>
        </w:tc>
      </w:tr>
      <w:tr w:rsidR="00C55801" w:rsidRPr="00BC1F58" w14:paraId="76C5F125" w14:textId="77777777" w:rsidTr="00A55467">
        <w:trPr>
          <w:trHeight w:val="300"/>
        </w:trPr>
        <w:tc>
          <w:tcPr>
            <w:tcW w:w="1716" w:type="dxa"/>
            <w:gridSpan w:val="2"/>
            <w:noWrap/>
            <w:vAlign w:val="center"/>
          </w:tcPr>
          <w:p w14:paraId="4547915E" w14:textId="77777777" w:rsidR="00C55801" w:rsidRPr="00BC1F58" w:rsidRDefault="00C55801" w:rsidP="00E64C1E">
            <w:pPr>
              <w:spacing w:before="20" w:after="20"/>
              <w:rPr>
                <w:rFonts w:ascii="Century Gothic" w:hAnsi="Century Gothic"/>
                <w:sz w:val="16"/>
                <w:szCs w:val="16"/>
              </w:rPr>
            </w:pPr>
            <w:r w:rsidRPr="00BC1F58">
              <w:rPr>
                <w:rFonts w:ascii="Century Gothic" w:hAnsi="Century Gothic"/>
                <w:sz w:val="16"/>
                <w:szCs w:val="16"/>
              </w:rPr>
              <w:t>powyżej 50 roku życia</w:t>
            </w:r>
          </w:p>
        </w:tc>
        <w:tc>
          <w:tcPr>
            <w:tcW w:w="769" w:type="dxa"/>
            <w:noWrap/>
            <w:vAlign w:val="center"/>
          </w:tcPr>
          <w:p w14:paraId="65A0AD52"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226</w:t>
            </w:r>
          </w:p>
        </w:tc>
        <w:tc>
          <w:tcPr>
            <w:tcW w:w="769" w:type="dxa"/>
            <w:noWrap/>
            <w:vAlign w:val="center"/>
          </w:tcPr>
          <w:p w14:paraId="60260B6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226</w:t>
            </w:r>
          </w:p>
        </w:tc>
        <w:tc>
          <w:tcPr>
            <w:tcW w:w="770" w:type="dxa"/>
            <w:noWrap/>
            <w:vAlign w:val="center"/>
          </w:tcPr>
          <w:p w14:paraId="2E8FC4AF"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231</w:t>
            </w:r>
          </w:p>
        </w:tc>
        <w:tc>
          <w:tcPr>
            <w:tcW w:w="769" w:type="dxa"/>
            <w:noWrap/>
            <w:vAlign w:val="center"/>
          </w:tcPr>
          <w:p w14:paraId="5C7940B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206</w:t>
            </w:r>
          </w:p>
        </w:tc>
        <w:tc>
          <w:tcPr>
            <w:tcW w:w="770" w:type="dxa"/>
            <w:noWrap/>
            <w:vAlign w:val="center"/>
          </w:tcPr>
          <w:p w14:paraId="32B5AAB1"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175</w:t>
            </w:r>
          </w:p>
        </w:tc>
        <w:tc>
          <w:tcPr>
            <w:tcW w:w="769" w:type="dxa"/>
            <w:noWrap/>
            <w:vAlign w:val="center"/>
          </w:tcPr>
          <w:p w14:paraId="7E6210D4"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137</w:t>
            </w:r>
          </w:p>
        </w:tc>
        <w:tc>
          <w:tcPr>
            <w:tcW w:w="770" w:type="dxa"/>
            <w:vAlign w:val="center"/>
          </w:tcPr>
          <w:p w14:paraId="132C8EA1"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93</w:t>
            </w:r>
          </w:p>
        </w:tc>
        <w:tc>
          <w:tcPr>
            <w:tcW w:w="851" w:type="dxa"/>
            <w:shd w:val="clear" w:color="auto" w:fill="auto"/>
            <w:vAlign w:val="center"/>
          </w:tcPr>
          <w:p w14:paraId="2F686279" w14:textId="77777777" w:rsidR="00C55801" w:rsidRPr="00980733" w:rsidRDefault="00C55801" w:rsidP="00477C3B">
            <w:pPr>
              <w:spacing w:before="20" w:after="20"/>
              <w:jc w:val="center"/>
              <w:rPr>
                <w:rFonts w:ascii="Century Gothic" w:hAnsi="Century Gothic"/>
                <w:bCs/>
                <w:sz w:val="16"/>
                <w:szCs w:val="16"/>
              </w:rPr>
            </w:pPr>
            <w:r w:rsidRPr="00980733">
              <w:rPr>
                <w:rFonts w:ascii="Century Gothic" w:hAnsi="Century Gothic"/>
                <w:bCs/>
                <w:sz w:val="16"/>
                <w:szCs w:val="16"/>
              </w:rPr>
              <w:t>89</w:t>
            </w:r>
          </w:p>
        </w:tc>
        <w:tc>
          <w:tcPr>
            <w:tcW w:w="992" w:type="dxa"/>
            <w:shd w:val="clear" w:color="auto" w:fill="DBE0F4" w:themeFill="accent1" w:themeFillTint="33"/>
            <w:noWrap/>
            <w:vAlign w:val="center"/>
          </w:tcPr>
          <w:p w14:paraId="52968756" w14:textId="4D2B316C" w:rsidR="00C55801" w:rsidRPr="00980733" w:rsidRDefault="00980733" w:rsidP="00C55801">
            <w:pPr>
              <w:pStyle w:val="gwp3d30bf76ydp6276e14cyiv6762407437msonormal"/>
              <w:jc w:val="center"/>
              <w:rPr>
                <w:rFonts w:ascii="Century Gothic" w:hAnsi="Century Gothic"/>
                <w:b/>
                <w:bCs/>
                <w:sz w:val="16"/>
                <w:szCs w:val="16"/>
              </w:rPr>
            </w:pPr>
            <w:r w:rsidRPr="00980733">
              <w:rPr>
                <w:rFonts w:ascii="Century Gothic" w:hAnsi="Century Gothic"/>
                <w:b/>
                <w:bCs/>
                <w:sz w:val="16"/>
                <w:szCs w:val="16"/>
              </w:rPr>
              <w:t>98</w:t>
            </w:r>
          </w:p>
        </w:tc>
        <w:tc>
          <w:tcPr>
            <w:tcW w:w="993" w:type="dxa"/>
            <w:noWrap/>
            <w:vAlign w:val="center"/>
          </w:tcPr>
          <w:p w14:paraId="73D2BDBD" w14:textId="76DCF3E4" w:rsidR="00C55801" w:rsidRPr="00BC1F58" w:rsidRDefault="000A7BAA" w:rsidP="00C55801">
            <w:pPr>
              <w:pStyle w:val="gwp3d30bf76ydp6276e14cyiv6762407437msonormal"/>
              <w:jc w:val="center"/>
              <w:rPr>
                <w:rFonts w:ascii="Century Gothic" w:hAnsi="Century Gothic"/>
                <w:sz w:val="16"/>
                <w:szCs w:val="16"/>
              </w:rPr>
            </w:pPr>
            <w:r>
              <w:rPr>
                <w:rFonts w:ascii="Century Gothic" w:hAnsi="Century Gothic" w:cs="Arial"/>
                <w:sz w:val="16"/>
                <w:szCs w:val="16"/>
              </w:rPr>
              <w:t>10,11</w:t>
            </w:r>
            <w:r w:rsidR="00C55801" w:rsidRPr="00BC1F58">
              <w:rPr>
                <w:rFonts w:ascii="Century Gothic" w:hAnsi="Century Gothic" w:cs="Arial"/>
                <w:sz w:val="16"/>
                <w:szCs w:val="16"/>
              </w:rPr>
              <w:t>%</w:t>
            </w:r>
            <w:r w:rsidRPr="00BC1F58">
              <w:rPr>
                <w:rFonts w:ascii="Century Gothic" w:hAnsi="Century Gothic" w:cs="Arial"/>
                <w:sz w:val="16"/>
                <w:szCs w:val="16"/>
              </w:rPr>
              <w:t>↑</w:t>
            </w:r>
          </w:p>
        </w:tc>
      </w:tr>
      <w:tr w:rsidR="00C55801" w:rsidRPr="00BC1F58" w14:paraId="4893D9AC" w14:textId="77777777" w:rsidTr="00A55467">
        <w:trPr>
          <w:trHeight w:val="300"/>
        </w:trPr>
        <w:tc>
          <w:tcPr>
            <w:tcW w:w="1716" w:type="dxa"/>
            <w:gridSpan w:val="2"/>
            <w:noWrap/>
            <w:vAlign w:val="center"/>
          </w:tcPr>
          <w:p w14:paraId="22C11174" w14:textId="77777777" w:rsidR="00C55801" w:rsidRPr="00BC1F58" w:rsidRDefault="00C55801" w:rsidP="00E64C1E">
            <w:pPr>
              <w:spacing w:before="20" w:after="20"/>
              <w:ind w:right="-137"/>
              <w:rPr>
                <w:rFonts w:ascii="Century Gothic" w:hAnsi="Century Gothic"/>
                <w:sz w:val="16"/>
                <w:szCs w:val="16"/>
              </w:rPr>
            </w:pPr>
            <w:r w:rsidRPr="00BC1F58">
              <w:rPr>
                <w:rFonts w:ascii="Century Gothic" w:hAnsi="Century Gothic"/>
                <w:sz w:val="16"/>
                <w:szCs w:val="16"/>
              </w:rPr>
              <w:t>długotrwale bezrobotni</w:t>
            </w:r>
          </w:p>
        </w:tc>
        <w:tc>
          <w:tcPr>
            <w:tcW w:w="769" w:type="dxa"/>
            <w:noWrap/>
            <w:vAlign w:val="center"/>
          </w:tcPr>
          <w:p w14:paraId="63C7501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259</w:t>
            </w:r>
          </w:p>
        </w:tc>
        <w:tc>
          <w:tcPr>
            <w:tcW w:w="769" w:type="dxa"/>
            <w:noWrap/>
            <w:vAlign w:val="center"/>
          </w:tcPr>
          <w:p w14:paraId="7058E1C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345</w:t>
            </w:r>
          </w:p>
        </w:tc>
        <w:tc>
          <w:tcPr>
            <w:tcW w:w="770" w:type="dxa"/>
            <w:noWrap/>
            <w:vAlign w:val="center"/>
          </w:tcPr>
          <w:p w14:paraId="1CDAF540"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284</w:t>
            </w:r>
          </w:p>
        </w:tc>
        <w:tc>
          <w:tcPr>
            <w:tcW w:w="769" w:type="dxa"/>
            <w:noWrap/>
            <w:vAlign w:val="center"/>
          </w:tcPr>
          <w:p w14:paraId="16FF5D43"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246</w:t>
            </w:r>
          </w:p>
        </w:tc>
        <w:tc>
          <w:tcPr>
            <w:tcW w:w="770" w:type="dxa"/>
            <w:noWrap/>
            <w:vAlign w:val="center"/>
          </w:tcPr>
          <w:p w14:paraId="5DA991F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186</w:t>
            </w:r>
          </w:p>
        </w:tc>
        <w:tc>
          <w:tcPr>
            <w:tcW w:w="769" w:type="dxa"/>
            <w:noWrap/>
            <w:vAlign w:val="center"/>
          </w:tcPr>
          <w:p w14:paraId="4D521E54"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150</w:t>
            </w:r>
          </w:p>
        </w:tc>
        <w:tc>
          <w:tcPr>
            <w:tcW w:w="770" w:type="dxa"/>
            <w:vAlign w:val="center"/>
          </w:tcPr>
          <w:p w14:paraId="626255AE" w14:textId="77777777" w:rsidR="00C55801" w:rsidRPr="003433C6" w:rsidRDefault="00C55801" w:rsidP="00E64C1E">
            <w:pPr>
              <w:spacing w:before="20" w:after="20"/>
              <w:jc w:val="right"/>
              <w:rPr>
                <w:rFonts w:ascii="Century Gothic" w:hAnsi="Century Gothic"/>
                <w:sz w:val="16"/>
                <w:szCs w:val="16"/>
              </w:rPr>
            </w:pPr>
            <w:r w:rsidRPr="003433C6">
              <w:rPr>
                <w:rFonts w:ascii="Century Gothic" w:hAnsi="Century Gothic"/>
                <w:sz w:val="16"/>
                <w:szCs w:val="16"/>
              </w:rPr>
              <w:t>126</w:t>
            </w:r>
          </w:p>
        </w:tc>
        <w:tc>
          <w:tcPr>
            <w:tcW w:w="851" w:type="dxa"/>
            <w:shd w:val="clear" w:color="auto" w:fill="auto"/>
            <w:vAlign w:val="center"/>
          </w:tcPr>
          <w:p w14:paraId="717DD3E4" w14:textId="77777777" w:rsidR="00C55801" w:rsidRPr="00980733" w:rsidRDefault="00C55801" w:rsidP="00477C3B">
            <w:pPr>
              <w:spacing w:before="20" w:after="20"/>
              <w:jc w:val="center"/>
              <w:rPr>
                <w:rFonts w:ascii="Century Gothic" w:hAnsi="Century Gothic"/>
                <w:bCs/>
                <w:sz w:val="16"/>
                <w:szCs w:val="16"/>
              </w:rPr>
            </w:pPr>
            <w:r w:rsidRPr="00980733">
              <w:rPr>
                <w:rFonts w:ascii="Century Gothic" w:hAnsi="Century Gothic"/>
                <w:bCs/>
                <w:sz w:val="16"/>
                <w:szCs w:val="16"/>
              </w:rPr>
              <w:t>117</w:t>
            </w:r>
          </w:p>
        </w:tc>
        <w:tc>
          <w:tcPr>
            <w:tcW w:w="992" w:type="dxa"/>
            <w:shd w:val="clear" w:color="auto" w:fill="DBE0F4" w:themeFill="accent1" w:themeFillTint="33"/>
            <w:noWrap/>
            <w:vAlign w:val="center"/>
          </w:tcPr>
          <w:p w14:paraId="0336D050" w14:textId="3884D172" w:rsidR="00C55801" w:rsidRPr="00980733" w:rsidRDefault="00980733" w:rsidP="00C55801">
            <w:pPr>
              <w:pStyle w:val="gwp3d30bf76ydp6276e14cyiv6762407437msonormal"/>
              <w:jc w:val="center"/>
              <w:rPr>
                <w:rFonts w:ascii="Century Gothic" w:hAnsi="Century Gothic"/>
                <w:b/>
                <w:bCs/>
                <w:sz w:val="16"/>
                <w:szCs w:val="16"/>
              </w:rPr>
            </w:pPr>
            <w:r w:rsidRPr="00980733">
              <w:rPr>
                <w:rFonts w:ascii="Century Gothic" w:hAnsi="Century Gothic"/>
                <w:b/>
                <w:bCs/>
                <w:sz w:val="16"/>
                <w:szCs w:val="16"/>
              </w:rPr>
              <w:t>152</w:t>
            </w:r>
          </w:p>
        </w:tc>
        <w:tc>
          <w:tcPr>
            <w:tcW w:w="993" w:type="dxa"/>
            <w:noWrap/>
            <w:vAlign w:val="center"/>
          </w:tcPr>
          <w:p w14:paraId="68E2318D" w14:textId="0BB0BC4C" w:rsidR="00C55801" w:rsidRPr="00BC1F58" w:rsidRDefault="000A7BAA" w:rsidP="00C55801">
            <w:pPr>
              <w:pStyle w:val="gwp3d30bf76ydp6276e14cyiv6762407437msonormal"/>
              <w:jc w:val="center"/>
              <w:rPr>
                <w:rFonts w:ascii="Century Gothic" w:hAnsi="Century Gothic"/>
                <w:sz w:val="16"/>
                <w:szCs w:val="16"/>
              </w:rPr>
            </w:pPr>
            <w:r>
              <w:rPr>
                <w:rFonts w:ascii="Century Gothic" w:hAnsi="Century Gothic" w:cs="Arial"/>
                <w:sz w:val="16"/>
                <w:szCs w:val="16"/>
              </w:rPr>
              <w:t>29,91</w:t>
            </w:r>
            <w:r w:rsidR="00C55801" w:rsidRPr="00BC1F58">
              <w:rPr>
                <w:rFonts w:ascii="Century Gothic" w:hAnsi="Century Gothic" w:cs="Arial"/>
                <w:sz w:val="16"/>
                <w:szCs w:val="16"/>
              </w:rPr>
              <w:t>%↑</w:t>
            </w:r>
          </w:p>
        </w:tc>
      </w:tr>
      <w:tr w:rsidR="00C55801" w:rsidRPr="00E16795" w14:paraId="200B4013" w14:textId="77777777" w:rsidTr="00170CCC">
        <w:trPr>
          <w:trHeight w:val="300"/>
        </w:trPr>
        <w:tc>
          <w:tcPr>
            <w:tcW w:w="992" w:type="dxa"/>
            <w:shd w:val="clear" w:color="auto" w:fill="94A3DE" w:themeFill="accent1" w:themeFillTint="99"/>
            <w:vAlign w:val="center"/>
          </w:tcPr>
          <w:p w14:paraId="6B127818" w14:textId="77777777" w:rsidR="00C55801" w:rsidRPr="00E16795" w:rsidRDefault="00C55801" w:rsidP="00E64C1E">
            <w:pPr>
              <w:spacing w:before="20" w:after="20"/>
              <w:rPr>
                <w:rFonts w:ascii="Century Gothic" w:hAnsi="Century Gothic"/>
                <w:color w:val="FFFFFF" w:themeColor="background1"/>
                <w:sz w:val="16"/>
                <w:szCs w:val="16"/>
              </w:rPr>
            </w:pPr>
          </w:p>
        </w:tc>
        <w:tc>
          <w:tcPr>
            <w:tcW w:w="8946" w:type="dxa"/>
            <w:gridSpan w:val="11"/>
            <w:shd w:val="clear" w:color="auto" w:fill="DBE0F4" w:themeFill="accent1" w:themeFillTint="33"/>
            <w:noWrap/>
            <w:vAlign w:val="center"/>
          </w:tcPr>
          <w:p w14:paraId="3E961E0A" w14:textId="77777777" w:rsidR="00C55801" w:rsidRPr="00980733" w:rsidRDefault="00C55801" w:rsidP="00477C3B">
            <w:pPr>
              <w:spacing w:before="20" w:after="20"/>
              <w:jc w:val="center"/>
              <w:rPr>
                <w:rFonts w:ascii="Century Gothic" w:hAnsi="Century Gothic"/>
                <w:b/>
                <w:bCs/>
                <w:sz w:val="16"/>
                <w:szCs w:val="16"/>
              </w:rPr>
            </w:pPr>
            <w:r w:rsidRPr="00980733">
              <w:rPr>
                <w:rFonts w:ascii="Century Gothic" w:hAnsi="Century Gothic"/>
                <w:b/>
                <w:bCs/>
                <w:sz w:val="16"/>
                <w:szCs w:val="16"/>
              </w:rPr>
              <w:t>Udział bezrobotnych zarejestrowanych w liczbie ludności w wieku produkcyjnym [%]:</w:t>
            </w:r>
          </w:p>
        </w:tc>
      </w:tr>
      <w:tr w:rsidR="00C55801" w:rsidRPr="00BC1F58" w14:paraId="0323954E" w14:textId="77777777" w:rsidTr="00A55467">
        <w:trPr>
          <w:trHeight w:val="300"/>
        </w:trPr>
        <w:tc>
          <w:tcPr>
            <w:tcW w:w="1716" w:type="dxa"/>
            <w:gridSpan w:val="2"/>
            <w:noWrap/>
            <w:vAlign w:val="center"/>
          </w:tcPr>
          <w:p w14:paraId="6AA5D598" w14:textId="77777777" w:rsidR="00C55801" w:rsidRPr="00BC1F58" w:rsidRDefault="00C55801" w:rsidP="00E64C1E">
            <w:pPr>
              <w:spacing w:before="20" w:after="20"/>
              <w:ind w:right="-137"/>
              <w:rPr>
                <w:rFonts w:ascii="Century Gothic" w:hAnsi="Century Gothic"/>
                <w:sz w:val="16"/>
                <w:szCs w:val="16"/>
              </w:rPr>
            </w:pPr>
            <w:r w:rsidRPr="00BC1F58">
              <w:rPr>
                <w:rFonts w:ascii="Century Gothic" w:hAnsi="Century Gothic"/>
                <w:sz w:val="16"/>
                <w:szCs w:val="16"/>
              </w:rPr>
              <w:t>ogółem</w:t>
            </w:r>
          </w:p>
        </w:tc>
        <w:tc>
          <w:tcPr>
            <w:tcW w:w="769" w:type="dxa"/>
            <w:noWrap/>
            <w:vAlign w:val="center"/>
          </w:tcPr>
          <w:p w14:paraId="77000700"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7,3</w:t>
            </w:r>
          </w:p>
        </w:tc>
        <w:tc>
          <w:tcPr>
            <w:tcW w:w="769" w:type="dxa"/>
            <w:noWrap/>
            <w:vAlign w:val="center"/>
          </w:tcPr>
          <w:p w14:paraId="57198296"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7,1</w:t>
            </w:r>
          </w:p>
        </w:tc>
        <w:tc>
          <w:tcPr>
            <w:tcW w:w="770" w:type="dxa"/>
            <w:noWrap/>
            <w:vAlign w:val="center"/>
          </w:tcPr>
          <w:p w14:paraId="08B38A70"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5,9</w:t>
            </w:r>
          </w:p>
        </w:tc>
        <w:tc>
          <w:tcPr>
            <w:tcW w:w="769" w:type="dxa"/>
            <w:noWrap/>
            <w:vAlign w:val="center"/>
          </w:tcPr>
          <w:p w14:paraId="6AD2AB46"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5,2</w:t>
            </w:r>
          </w:p>
        </w:tc>
        <w:tc>
          <w:tcPr>
            <w:tcW w:w="770" w:type="dxa"/>
            <w:noWrap/>
            <w:vAlign w:val="center"/>
          </w:tcPr>
          <w:p w14:paraId="2F018C4D"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4,2</w:t>
            </w:r>
          </w:p>
        </w:tc>
        <w:tc>
          <w:tcPr>
            <w:tcW w:w="769" w:type="dxa"/>
            <w:noWrap/>
            <w:vAlign w:val="center"/>
          </w:tcPr>
          <w:p w14:paraId="697020C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3,2</w:t>
            </w:r>
          </w:p>
        </w:tc>
        <w:tc>
          <w:tcPr>
            <w:tcW w:w="770" w:type="dxa"/>
            <w:vAlign w:val="center"/>
          </w:tcPr>
          <w:p w14:paraId="0DA6D5C7"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2,9</w:t>
            </w:r>
          </w:p>
        </w:tc>
        <w:tc>
          <w:tcPr>
            <w:tcW w:w="851" w:type="dxa"/>
            <w:shd w:val="clear" w:color="auto" w:fill="auto"/>
            <w:vAlign w:val="center"/>
          </w:tcPr>
          <w:p w14:paraId="5463F873" w14:textId="77777777" w:rsidR="00C55801" w:rsidRPr="00980733" w:rsidRDefault="00C55801" w:rsidP="00477C3B">
            <w:pPr>
              <w:spacing w:before="20" w:after="20"/>
              <w:jc w:val="center"/>
              <w:rPr>
                <w:rFonts w:ascii="Century Gothic" w:hAnsi="Century Gothic"/>
                <w:bCs/>
                <w:sz w:val="16"/>
                <w:szCs w:val="16"/>
              </w:rPr>
            </w:pPr>
            <w:r w:rsidRPr="00980733">
              <w:rPr>
                <w:rFonts w:ascii="Century Gothic" w:hAnsi="Century Gothic"/>
                <w:bCs/>
                <w:sz w:val="16"/>
                <w:szCs w:val="16"/>
              </w:rPr>
              <w:t>2,6</w:t>
            </w:r>
          </w:p>
        </w:tc>
        <w:tc>
          <w:tcPr>
            <w:tcW w:w="992" w:type="dxa"/>
            <w:shd w:val="clear" w:color="auto" w:fill="DBE0F4" w:themeFill="accent1" w:themeFillTint="33"/>
            <w:noWrap/>
            <w:vAlign w:val="center"/>
          </w:tcPr>
          <w:p w14:paraId="1A3F46B8" w14:textId="1FAECF10" w:rsidR="00C55801" w:rsidRPr="00980733" w:rsidRDefault="00980733" w:rsidP="00C55801">
            <w:pPr>
              <w:pStyle w:val="gwp3d30bf76ydp6276e14cyiv6762407437msonormal"/>
              <w:jc w:val="center"/>
              <w:rPr>
                <w:rFonts w:ascii="Century Gothic" w:hAnsi="Century Gothic"/>
                <w:b/>
                <w:bCs/>
                <w:sz w:val="16"/>
                <w:szCs w:val="16"/>
              </w:rPr>
            </w:pPr>
            <w:r w:rsidRPr="00980733">
              <w:rPr>
                <w:rFonts w:ascii="Century Gothic" w:hAnsi="Century Gothic"/>
                <w:b/>
                <w:bCs/>
                <w:sz w:val="16"/>
                <w:szCs w:val="16"/>
              </w:rPr>
              <w:t>3,5</w:t>
            </w:r>
          </w:p>
        </w:tc>
        <w:tc>
          <w:tcPr>
            <w:tcW w:w="993" w:type="dxa"/>
            <w:noWrap/>
            <w:vAlign w:val="center"/>
          </w:tcPr>
          <w:p w14:paraId="0888CCC0" w14:textId="01ED0D38" w:rsidR="00C55801" w:rsidRPr="00BC1F58" w:rsidRDefault="000A7BAA" w:rsidP="00C55801">
            <w:pPr>
              <w:pStyle w:val="gwp3d30bf76ydp6276e14cyiv6762407437msonormal"/>
              <w:jc w:val="center"/>
              <w:rPr>
                <w:rFonts w:ascii="Century Gothic" w:hAnsi="Century Gothic"/>
                <w:sz w:val="16"/>
                <w:szCs w:val="16"/>
              </w:rPr>
            </w:pPr>
            <w:r>
              <w:rPr>
                <w:rFonts w:ascii="Century Gothic" w:hAnsi="Century Gothic" w:cs="Arial"/>
                <w:sz w:val="16"/>
                <w:szCs w:val="16"/>
              </w:rPr>
              <w:t>34,62</w:t>
            </w:r>
            <w:r w:rsidR="00C55801" w:rsidRPr="00BC1F58">
              <w:rPr>
                <w:rFonts w:ascii="Century Gothic" w:hAnsi="Century Gothic" w:cs="Arial"/>
                <w:sz w:val="16"/>
                <w:szCs w:val="16"/>
              </w:rPr>
              <w:t>pkt%</w:t>
            </w:r>
            <w:r w:rsidRPr="00BC1F58">
              <w:rPr>
                <w:rFonts w:ascii="Century Gothic" w:hAnsi="Century Gothic" w:cs="Arial"/>
                <w:sz w:val="16"/>
                <w:szCs w:val="16"/>
              </w:rPr>
              <w:t>↑</w:t>
            </w:r>
          </w:p>
        </w:tc>
      </w:tr>
      <w:tr w:rsidR="00C55801" w:rsidRPr="00BC1F58" w14:paraId="02549672" w14:textId="77777777" w:rsidTr="00A55467">
        <w:trPr>
          <w:trHeight w:val="300"/>
        </w:trPr>
        <w:tc>
          <w:tcPr>
            <w:tcW w:w="1716" w:type="dxa"/>
            <w:gridSpan w:val="2"/>
            <w:noWrap/>
            <w:vAlign w:val="center"/>
          </w:tcPr>
          <w:p w14:paraId="0723839E" w14:textId="77777777" w:rsidR="00C55801" w:rsidRPr="00BC1F58" w:rsidRDefault="00C55801" w:rsidP="00E64C1E">
            <w:pPr>
              <w:spacing w:before="20" w:after="20"/>
              <w:ind w:right="-137"/>
              <w:rPr>
                <w:rFonts w:ascii="Century Gothic" w:hAnsi="Century Gothic"/>
                <w:sz w:val="16"/>
                <w:szCs w:val="16"/>
              </w:rPr>
            </w:pPr>
            <w:r w:rsidRPr="00BC1F58">
              <w:rPr>
                <w:rFonts w:ascii="Century Gothic" w:hAnsi="Century Gothic"/>
                <w:sz w:val="16"/>
                <w:szCs w:val="16"/>
              </w:rPr>
              <w:t>kobiety</w:t>
            </w:r>
          </w:p>
        </w:tc>
        <w:tc>
          <w:tcPr>
            <w:tcW w:w="769" w:type="dxa"/>
            <w:noWrap/>
            <w:vAlign w:val="center"/>
          </w:tcPr>
          <w:p w14:paraId="787CF34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7,8</w:t>
            </w:r>
          </w:p>
        </w:tc>
        <w:tc>
          <w:tcPr>
            <w:tcW w:w="769" w:type="dxa"/>
            <w:noWrap/>
            <w:vAlign w:val="center"/>
          </w:tcPr>
          <w:p w14:paraId="6C8EDCED"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7,8</w:t>
            </w:r>
          </w:p>
        </w:tc>
        <w:tc>
          <w:tcPr>
            <w:tcW w:w="770" w:type="dxa"/>
            <w:noWrap/>
            <w:vAlign w:val="center"/>
          </w:tcPr>
          <w:p w14:paraId="3FBE6CDB"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6,0</w:t>
            </w:r>
          </w:p>
        </w:tc>
        <w:tc>
          <w:tcPr>
            <w:tcW w:w="769" w:type="dxa"/>
            <w:noWrap/>
            <w:vAlign w:val="center"/>
          </w:tcPr>
          <w:p w14:paraId="0762D1AC"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5,7</w:t>
            </w:r>
          </w:p>
        </w:tc>
        <w:tc>
          <w:tcPr>
            <w:tcW w:w="770" w:type="dxa"/>
            <w:noWrap/>
            <w:vAlign w:val="center"/>
          </w:tcPr>
          <w:p w14:paraId="75126B3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4,7</w:t>
            </w:r>
          </w:p>
        </w:tc>
        <w:tc>
          <w:tcPr>
            <w:tcW w:w="769" w:type="dxa"/>
            <w:noWrap/>
            <w:vAlign w:val="center"/>
          </w:tcPr>
          <w:p w14:paraId="5EA895AA"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3,9</w:t>
            </w:r>
          </w:p>
        </w:tc>
        <w:tc>
          <w:tcPr>
            <w:tcW w:w="770" w:type="dxa"/>
            <w:vAlign w:val="center"/>
          </w:tcPr>
          <w:p w14:paraId="048295DE" w14:textId="77777777" w:rsidR="00C55801" w:rsidRPr="00BC1F58" w:rsidRDefault="00C55801" w:rsidP="00E64C1E">
            <w:pPr>
              <w:spacing w:before="20" w:after="20"/>
              <w:jc w:val="right"/>
              <w:rPr>
                <w:rFonts w:ascii="Century Gothic" w:hAnsi="Century Gothic"/>
                <w:sz w:val="16"/>
                <w:szCs w:val="16"/>
              </w:rPr>
            </w:pPr>
            <w:r w:rsidRPr="00BC1F58">
              <w:rPr>
                <w:rFonts w:ascii="Century Gothic" w:hAnsi="Century Gothic"/>
                <w:sz w:val="16"/>
                <w:szCs w:val="16"/>
              </w:rPr>
              <w:t>3,6</w:t>
            </w:r>
          </w:p>
        </w:tc>
        <w:tc>
          <w:tcPr>
            <w:tcW w:w="851" w:type="dxa"/>
            <w:shd w:val="clear" w:color="auto" w:fill="auto"/>
            <w:vAlign w:val="center"/>
          </w:tcPr>
          <w:p w14:paraId="20BC29D6" w14:textId="77777777" w:rsidR="00C55801" w:rsidRPr="00980733" w:rsidRDefault="00C55801" w:rsidP="00477C3B">
            <w:pPr>
              <w:spacing w:before="20" w:after="20"/>
              <w:jc w:val="center"/>
              <w:rPr>
                <w:rFonts w:ascii="Century Gothic" w:hAnsi="Century Gothic"/>
                <w:bCs/>
                <w:sz w:val="16"/>
                <w:szCs w:val="16"/>
              </w:rPr>
            </w:pPr>
            <w:r w:rsidRPr="00980733">
              <w:rPr>
                <w:rFonts w:ascii="Century Gothic" w:hAnsi="Century Gothic"/>
                <w:bCs/>
                <w:sz w:val="16"/>
                <w:szCs w:val="16"/>
              </w:rPr>
              <w:t>2,9</w:t>
            </w:r>
          </w:p>
        </w:tc>
        <w:tc>
          <w:tcPr>
            <w:tcW w:w="992" w:type="dxa"/>
            <w:shd w:val="clear" w:color="auto" w:fill="DBE0F4" w:themeFill="accent1" w:themeFillTint="33"/>
            <w:noWrap/>
            <w:vAlign w:val="center"/>
          </w:tcPr>
          <w:p w14:paraId="6D9DB574" w14:textId="246D36B7" w:rsidR="00C55801" w:rsidRPr="00980733" w:rsidRDefault="00980733" w:rsidP="00C55801">
            <w:pPr>
              <w:pStyle w:val="gwp3d30bf76ydp6276e14cyiv6762407437msonormal"/>
              <w:jc w:val="center"/>
              <w:rPr>
                <w:rFonts w:ascii="Century Gothic" w:hAnsi="Century Gothic"/>
                <w:b/>
                <w:bCs/>
                <w:sz w:val="16"/>
                <w:szCs w:val="16"/>
              </w:rPr>
            </w:pPr>
            <w:r w:rsidRPr="00980733">
              <w:rPr>
                <w:rFonts w:ascii="Century Gothic" w:hAnsi="Century Gothic"/>
                <w:b/>
                <w:bCs/>
                <w:sz w:val="16"/>
                <w:szCs w:val="16"/>
              </w:rPr>
              <w:t>3,8</w:t>
            </w:r>
          </w:p>
        </w:tc>
        <w:tc>
          <w:tcPr>
            <w:tcW w:w="993" w:type="dxa"/>
            <w:noWrap/>
            <w:vAlign w:val="center"/>
          </w:tcPr>
          <w:p w14:paraId="5647249E" w14:textId="7847DE09" w:rsidR="00C55801" w:rsidRPr="00BC1F58" w:rsidRDefault="000A7BAA" w:rsidP="00C55801">
            <w:pPr>
              <w:pStyle w:val="gwp3d30bf76ydp6276e14cyiv6762407437msonormal"/>
              <w:jc w:val="center"/>
              <w:rPr>
                <w:rFonts w:ascii="Century Gothic" w:hAnsi="Century Gothic"/>
                <w:sz w:val="16"/>
                <w:szCs w:val="16"/>
              </w:rPr>
            </w:pPr>
            <w:r>
              <w:rPr>
                <w:rFonts w:ascii="Century Gothic" w:hAnsi="Century Gothic" w:cs="Arial"/>
                <w:sz w:val="16"/>
                <w:szCs w:val="16"/>
              </w:rPr>
              <w:t>31,03</w:t>
            </w:r>
            <w:r w:rsidR="00C55801" w:rsidRPr="00BC1F58">
              <w:rPr>
                <w:rFonts w:ascii="Century Gothic" w:hAnsi="Century Gothic" w:cs="Arial"/>
                <w:sz w:val="16"/>
                <w:szCs w:val="16"/>
              </w:rPr>
              <w:t>pkt%↓</w:t>
            </w:r>
          </w:p>
        </w:tc>
      </w:tr>
    </w:tbl>
    <w:p w14:paraId="021C4D1D" w14:textId="2EDBD139" w:rsidR="004A71C1" w:rsidRPr="00BC1F58" w:rsidRDefault="00C55801" w:rsidP="004A71C1">
      <w:pPr>
        <w:pStyle w:val="RDO"/>
        <w:spacing w:after="0"/>
        <w:rPr>
          <w:color w:val="auto"/>
        </w:rPr>
      </w:pPr>
      <w:bookmarkStart w:id="45" w:name="_Toc474924863"/>
      <w:r w:rsidRPr="00BC1F58">
        <w:rPr>
          <w:color w:val="auto"/>
        </w:rPr>
        <w:t>2012-20</w:t>
      </w:r>
      <w:r w:rsidR="005926BD">
        <w:rPr>
          <w:color w:val="auto"/>
        </w:rPr>
        <w:t>20</w:t>
      </w:r>
      <w:r w:rsidR="004A71C1" w:rsidRPr="00BC1F58">
        <w:rPr>
          <w:color w:val="auto"/>
        </w:rPr>
        <w:t xml:space="preserve"> </w:t>
      </w:r>
      <w:r w:rsidR="004A71C1" w:rsidRPr="00BC1F58">
        <w:rPr>
          <w:color w:val="auto"/>
        </w:rPr>
        <w:sym w:font="Symbol" w:char="F02D"/>
      </w:r>
      <w:r w:rsidRPr="00BC1F58">
        <w:rPr>
          <w:color w:val="auto"/>
        </w:rPr>
        <w:t xml:space="preserve"> stan na koniec grudnia, 20</w:t>
      </w:r>
      <w:r w:rsidR="005926BD">
        <w:rPr>
          <w:color w:val="auto"/>
        </w:rPr>
        <w:t>20</w:t>
      </w:r>
    </w:p>
    <w:p w14:paraId="12C6FFC5" w14:textId="77777777" w:rsidR="004A71C1" w:rsidRPr="00BC1F58" w:rsidRDefault="004A71C1" w:rsidP="00BC1F58">
      <w:pPr>
        <w:pStyle w:val="RDO"/>
        <w:spacing w:before="0"/>
        <w:ind w:left="0" w:firstLine="0"/>
        <w:rPr>
          <w:color w:val="auto"/>
        </w:rPr>
      </w:pPr>
      <w:r w:rsidRPr="00BC1F58">
        <w:rPr>
          <w:color w:val="auto"/>
        </w:rPr>
        <w:t>Źródło: opracowanie własne na podstawie danych GUS.</w:t>
      </w:r>
    </w:p>
    <w:p w14:paraId="774EF5CF" w14:textId="77777777" w:rsidR="00C70988" w:rsidRDefault="00C70988" w:rsidP="004A71C1">
      <w:pPr>
        <w:pStyle w:val="RDO"/>
        <w:spacing w:before="0"/>
      </w:pPr>
    </w:p>
    <w:p w14:paraId="2B390932" w14:textId="77777777" w:rsidR="004A71C1" w:rsidRPr="004A71C1" w:rsidRDefault="00B952D6" w:rsidP="00332DA3">
      <w:pPr>
        <w:pStyle w:val="Nagwek2"/>
      </w:pPr>
      <w:bookmarkStart w:id="46" w:name="_Toc9450927"/>
      <w:bookmarkEnd w:id="45"/>
      <w:r>
        <w:rPr>
          <w:noProof/>
          <w:color w:val="auto"/>
          <w:lang w:eastAsia="pl-PL"/>
        </w:rPr>
        <w:pict w14:anchorId="78DA0457">
          <v:shape id="Pole tekstowe 235" o:spid="_x0000_s1029" type="#_x0000_t202" style="position:absolute;left:0;text-align:left;margin-left:258.3pt;margin-top:9.8pt;width:193.05pt;height:137.25pt;z-index:-251615744;visibility:visible;mso-width-relative:margin;mso-height-relative:margin" wrapcoords="-84 0 -84 21482 21600 21482 21600 0 -8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" fillcolor="#f2f2f2 [3052]" stroked="f" strokeweight=".5pt">
            <v:textbox style="mso-next-textbox:#Pole tekstowe 235">
              <w:txbxContent>
                <w:p w14:paraId="2E95EF90" w14:textId="77777777" w:rsidR="000D25DD" w:rsidRPr="00E16795" w:rsidRDefault="000D25DD" w:rsidP="005A539A">
                  <w:pPr>
                    <w:pStyle w:val="TEKST"/>
                    <w:spacing w:before="40" w:after="40" w:line="264" w:lineRule="auto"/>
                    <w:ind w:right="-218"/>
                    <w:jc w:val="left"/>
                    <w:rPr>
                      <w:rFonts w:ascii="Century Gothic" w:hAnsi="Century Gothic"/>
                      <w:b/>
                      <w:color w:val="595959" w:themeColor="text1" w:themeTint="A6"/>
                      <w:sz w:val="17"/>
                      <w:szCs w:val="17"/>
                    </w:rPr>
                  </w:pPr>
                  <w:r w:rsidRPr="00E16795">
                    <w:rPr>
                      <w:rFonts w:ascii="Century Gothic" w:hAnsi="Century Gothic"/>
                      <w:color w:val="595959" w:themeColor="text1" w:themeTint="A6"/>
                      <w:sz w:val="17"/>
                      <w:szCs w:val="17"/>
                    </w:rPr>
                    <w:t>PODMIOTY GOSPODARCZE</w:t>
                  </w:r>
                  <w:r w:rsidRPr="00E16795">
                    <w:rPr>
                      <w:rFonts w:ascii="Century Gothic" w:hAnsi="Century Gothic"/>
                      <w:b/>
                      <w:color w:val="595959" w:themeColor="text1" w:themeTint="A6"/>
                      <w:sz w:val="17"/>
                      <w:szCs w:val="17"/>
                    </w:rPr>
                    <w:t xml:space="preserve">: </w:t>
                  </w:r>
                </w:p>
                <w:p w14:paraId="49142C8C" w14:textId="6527342F" w:rsidR="000D25DD" w:rsidRPr="00BC1F58" w:rsidRDefault="000D25DD" w:rsidP="005A539A">
                  <w:pPr>
                    <w:pStyle w:val="TEKST"/>
                    <w:spacing w:before="40" w:after="40" w:line="264" w:lineRule="auto"/>
                    <w:ind w:left="284" w:hanging="284"/>
                    <w:jc w:val="left"/>
                    <w:rPr>
                      <w:rFonts w:ascii="Century Gothic" w:hAnsi="Century Gothic"/>
                      <w:color w:val="auto"/>
                      <w:sz w:val="17"/>
                      <w:szCs w:val="17"/>
                    </w:rPr>
                  </w:pPr>
                  <w:r w:rsidRPr="00BC1F58">
                    <w:rPr>
                      <w:rFonts w:ascii="Century Gothic" w:hAnsi="Century Gothic"/>
                      <w:b/>
                      <w:color w:val="auto"/>
                      <w:sz w:val="17"/>
                      <w:szCs w:val="17"/>
                    </w:rPr>
                    <w:t>1</w:t>
                  </w:r>
                  <w:r w:rsidR="003E5218">
                    <w:rPr>
                      <w:rFonts w:ascii="Century Gothic" w:hAnsi="Century Gothic"/>
                      <w:b/>
                      <w:color w:val="auto"/>
                      <w:sz w:val="17"/>
                      <w:szCs w:val="17"/>
                    </w:rPr>
                    <w:t>843</w:t>
                  </w:r>
                  <w:r w:rsidRPr="00BC1F58">
                    <w:rPr>
                      <w:rFonts w:ascii="Century Gothic" w:hAnsi="Century Gothic"/>
                      <w:color w:val="auto"/>
                      <w:sz w:val="17"/>
                      <w:szCs w:val="17"/>
                    </w:rPr>
                    <w:t xml:space="preserve"> podmioty gospodarcze zarejestrowane w rejestrze REGON</w:t>
                  </w:r>
                </w:p>
                <w:p w14:paraId="25FDCA68" w14:textId="2881817D" w:rsidR="000D25DD" w:rsidRPr="00BC1F58" w:rsidRDefault="000D25DD" w:rsidP="005A539A">
                  <w:pPr>
                    <w:pStyle w:val="TEKST"/>
                    <w:spacing w:before="40" w:after="40" w:line="264" w:lineRule="auto"/>
                    <w:ind w:left="284" w:right="-69" w:hanging="284"/>
                    <w:jc w:val="left"/>
                    <w:rPr>
                      <w:rFonts w:ascii="Century Gothic" w:hAnsi="Century Gothic"/>
                      <w:color w:val="auto"/>
                      <w:sz w:val="17"/>
                      <w:szCs w:val="17"/>
                    </w:rPr>
                  </w:pPr>
                  <w:r w:rsidRPr="00BC1F58">
                    <w:rPr>
                      <w:rFonts w:ascii="Century Gothic" w:hAnsi="Century Gothic"/>
                      <w:b/>
                      <w:color w:val="auto"/>
                      <w:sz w:val="17"/>
                      <w:szCs w:val="17"/>
                    </w:rPr>
                    <w:t>1</w:t>
                  </w:r>
                  <w:r w:rsidR="003E5218">
                    <w:rPr>
                      <w:rFonts w:ascii="Century Gothic" w:hAnsi="Century Gothic"/>
                      <w:b/>
                      <w:color w:val="auto"/>
                      <w:sz w:val="17"/>
                      <w:szCs w:val="17"/>
                    </w:rPr>
                    <w:t>059</w:t>
                  </w:r>
                  <w:r w:rsidRPr="00BC1F58">
                    <w:rPr>
                      <w:rFonts w:ascii="Century Gothic" w:hAnsi="Century Gothic"/>
                      <w:color w:val="auto"/>
                      <w:sz w:val="17"/>
                      <w:szCs w:val="17"/>
                    </w:rPr>
                    <w:t xml:space="preserve"> podmiotów gospodarczych wpisanych do rejestru REGON na 10 tys. ludności</w:t>
                  </w:r>
                </w:p>
                <w:p w14:paraId="144ABF91" w14:textId="2F1F29EF" w:rsidR="000D25DD" w:rsidRPr="00BC1F58" w:rsidRDefault="000D25DD" w:rsidP="005A539A">
                  <w:pPr>
                    <w:pStyle w:val="TEKST"/>
                    <w:spacing w:before="40" w:after="40" w:line="264" w:lineRule="auto"/>
                    <w:ind w:left="284" w:hanging="284"/>
                    <w:jc w:val="left"/>
                    <w:rPr>
                      <w:rFonts w:ascii="Century Gothic" w:hAnsi="Century Gothic"/>
                      <w:color w:val="auto"/>
                      <w:sz w:val="17"/>
                      <w:szCs w:val="17"/>
                    </w:rPr>
                  </w:pPr>
                  <w:r w:rsidRPr="00BC1F58">
                    <w:rPr>
                      <w:rFonts w:ascii="Century Gothic" w:hAnsi="Century Gothic"/>
                      <w:b/>
                      <w:color w:val="auto"/>
                      <w:sz w:val="17"/>
                      <w:szCs w:val="17"/>
                    </w:rPr>
                    <w:t>1</w:t>
                  </w:r>
                  <w:r w:rsidR="003E5218">
                    <w:rPr>
                      <w:rFonts w:ascii="Century Gothic" w:hAnsi="Century Gothic"/>
                      <w:b/>
                      <w:color w:val="auto"/>
                      <w:sz w:val="17"/>
                      <w:szCs w:val="17"/>
                    </w:rPr>
                    <w:t>72,6</w:t>
                  </w:r>
                  <w:r w:rsidRPr="00BC1F58">
                    <w:rPr>
                      <w:rFonts w:ascii="Century Gothic" w:hAnsi="Century Gothic"/>
                      <w:color w:val="auto"/>
                      <w:sz w:val="17"/>
                      <w:szCs w:val="17"/>
                    </w:rPr>
                    <w:t xml:space="preserve"> podmiotów gospodarczych na 1000 mieszkańców w wieku produkcyjnym</w:t>
                  </w:r>
                </w:p>
                <w:p w14:paraId="12A3D19B" w14:textId="070F464C" w:rsidR="000D25DD" w:rsidRPr="00BC1F58" w:rsidRDefault="003E5218" w:rsidP="005A539A">
                  <w:pPr>
                    <w:pStyle w:val="TEKST"/>
                    <w:spacing w:before="40" w:after="40" w:line="264" w:lineRule="auto"/>
                    <w:ind w:left="284" w:hanging="284"/>
                    <w:jc w:val="left"/>
                    <w:rPr>
                      <w:rFonts w:ascii="Century Gothic" w:hAnsi="Century Gothic"/>
                      <w:color w:val="auto"/>
                      <w:sz w:val="17"/>
                      <w:szCs w:val="17"/>
                    </w:rPr>
                  </w:pPr>
                  <w:r>
                    <w:rPr>
                      <w:rFonts w:ascii="Century Gothic" w:hAnsi="Century Gothic"/>
                      <w:b/>
                      <w:color w:val="auto"/>
                      <w:sz w:val="17"/>
                      <w:szCs w:val="17"/>
                    </w:rPr>
                    <w:t>74</w:t>
                  </w:r>
                  <w:r w:rsidR="000D25DD" w:rsidRPr="00BC1F58">
                    <w:rPr>
                      <w:rFonts w:ascii="Century Gothic" w:hAnsi="Century Gothic"/>
                      <w:color w:val="auto"/>
                      <w:sz w:val="17"/>
                      <w:szCs w:val="17"/>
                    </w:rPr>
                    <w:t xml:space="preserve"> nowo zarejestrowane podmioty gospodarcze na 10 tys. ludności</w:t>
                  </w:r>
                </w:p>
              </w:txbxContent>
            </v:textbox>
            <w10:wrap type="tight"/>
          </v:shape>
        </w:pict>
      </w:r>
      <w:r w:rsidR="004A71C1" w:rsidRPr="004A71C1">
        <w:t>Przedsiębiorczość</w:t>
      </w:r>
      <w:bookmarkEnd w:id="46"/>
    </w:p>
    <w:p w14:paraId="46228254" w14:textId="08CBBD36" w:rsidR="004A71C1" w:rsidRPr="00BC1F58" w:rsidRDefault="004A71C1" w:rsidP="004A71C1">
      <w:pPr>
        <w:pStyle w:val="TEKST"/>
        <w:rPr>
          <w:color w:val="auto"/>
        </w:rPr>
      </w:pPr>
      <w:r w:rsidRPr="00BC1F58">
        <w:rPr>
          <w:b/>
          <w:color w:val="auto"/>
        </w:rPr>
        <w:t>Poziom przedsiębiorczości.</w:t>
      </w:r>
      <w:r w:rsidRPr="00BC1F58">
        <w:rPr>
          <w:color w:val="auto"/>
        </w:rPr>
        <w:t xml:space="preserve"> W 20</w:t>
      </w:r>
      <w:r w:rsidR="003E5218">
        <w:rPr>
          <w:color w:val="auto"/>
        </w:rPr>
        <w:t>20</w:t>
      </w:r>
      <w:r w:rsidRPr="00BC1F58">
        <w:rPr>
          <w:color w:val="auto"/>
        </w:rPr>
        <w:t xml:space="preserve"> roku do rejestru REGON </w:t>
      </w:r>
      <w:r w:rsidR="00E16795" w:rsidRPr="00BC1F58">
        <w:rPr>
          <w:color w:val="auto"/>
        </w:rPr>
        <w:t>w </w:t>
      </w:r>
      <w:r w:rsidRPr="00BC1F58">
        <w:rPr>
          <w:color w:val="auto"/>
        </w:rPr>
        <w:t xml:space="preserve">gminie </w:t>
      </w:r>
      <w:r w:rsidR="005A539A" w:rsidRPr="00BC1F58">
        <w:rPr>
          <w:color w:val="auto"/>
        </w:rPr>
        <w:t xml:space="preserve">Świdnica </w:t>
      </w:r>
      <w:r w:rsidRPr="00BC1F58">
        <w:rPr>
          <w:color w:val="auto"/>
        </w:rPr>
        <w:t>wpisanych było ponad 1,</w:t>
      </w:r>
      <w:r w:rsidR="003E5218">
        <w:rPr>
          <w:color w:val="auto"/>
        </w:rPr>
        <w:t>8</w:t>
      </w:r>
      <w:r w:rsidRPr="00BC1F58">
        <w:rPr>
          <w:color w:val="auto"/>
        </w:rPr>
        <w:t xml:space="preserve"> tys. podmiotów gospodarczych</w:t>
      </w:r>
      <w:r w:rsidR="003E5218">
        <w:rPr>
          <w:color w:val="auto"/>
        </w:rPr>
        <w:t xml:space="preserve"> (wzrost o 75 w porównaniu z rokiem 2019).</w:t>
      </w:r>
      <w:r w:rsidRPr="00BC1F58">
        <w:rPr>
          <w:color w:val="auto"/>
        </w:rPr>
        <w:t xml:space="preserve"> W przeliczeniu na 10 tys. ludności w gminie działalność prowadziło więc </w:t>
      </w:r>
      <w:r w:rsidR="004A4332" w:rsidRPr="00BC1F58">
        <w:rPr>
          <w:color w:val="auto"/>
        </w:rPr>
        <w:t>10</w:t>
      </w:r>
      <w:r w:rsidR="003E5218">
        <w:rPr>
          <w:color w:val="auto"/>
        </w:rPr>
        <w:t>59</w:t>
      </w:r>
      <w:r w:rsidRPr="00BC1F58">
        <w:rPr>
          <w:color w:val="auto"/>
        </w:rPr>
        <w:t xml:space="preserve"> podmiotów gospodarczych</w:t>
      </w:r>
      <w:r w:rsidR="003E5218">
        <w:rPr>
          <w:color w:val="auto"/>
        </w:rPr>
        <w:t xml:space="preserve"> (wzrost o 32 z rokiem 2019)</w:t>
      </w:r>
      <w:r w:rsidR="004A4332" w:rsidRPr="00BC1F58">
        <w:rPr>
          <w:color w:val="auto"/>
        </w:rPr>
        <w:t xml:space="preserve">. </w:t>
      </w:r>
      <w:r w:rsidR="003E5218">
        <w:rPr>
          <w:color w:val="auto"/>
        </w:rPr>
        <w:t xml:space="preserve">W przypadku  </w:t>
      </w:r>
      <w:r w:rsidRPr="00BC1F58">
        <w:rPr>
          <w:color w:val="auto"/>
        </w:rPr>
        <w:t>nowo zarejestrowanych jednostek w rejestrze REGON przypadająca na 10 tys. ludności</w:t>
      </w:r>
      <w:r w:rsidR="003E5218">
        <w:rPr>
          <w:color w:val="auto"/>
        </w:rPr>
        <w:t xml:space="preserve"> odnotowano spadek w porównaniu z rokiem 2019 o 28. </w:t>
      </w:r>
    </w:p>
    <w:p w14:paraId="34EEAF13" w14:textId="526D517B" w:rsidR="004A71C1" w:rsidRPr="00BC1F58" w:rsidRDefault="004A71C1" w:rsidP="004A71C1">
      <w:pPr>
        <w:pStyle w:val="TABELA"/>
        <w:spacing w:before="200" w:after="0"/>
        <w:rPr>
          <w:color w:val="auto"/>
        </w:rPr>
      </w:pPr>
      <w:bookmarkStart w:id="47" w:name="_Toc475735614"/>
      <w:bookmarkStart w:id="48" w:name="_Toc9450833"/>
      <w:r w:rsidRPr="00BC1F58">
        <w:rPr>
          <w:color w:val="auto"/>
        </w:rPr>
        <w:t xml:space="preserve">TABELA </w:t>
      </w:r>
      <w:r w:rsidR="007759C2">
        <w:rPr>
          <w:color w:val="auto"/>
        </w:rPr>
        <w:t>14</w:t>
      </w:r>
      <w:r w:rsidRPr="00BC1F58">
        <w:rPr>
          <w:color w:val="auto"/>
        </w:rPr>
        <w:t>. Podmioty gospodarki narodowej wpisane do rejestru REGON [20</w:t>
      </w:r>
      <w:r w:rsidR="005926BD">
        <w:rPr>
          <w:color w:val="auto"/>
        </w:rPr>
        <w:t>19</w:t>
      </w:r>
      <w:r w:rsidRPr="00BC1F58">
        <w:rPr>
          <w:color w:val="auto"/>
        </w:rPr>
        <w:t>-20</w:t>
      </w:r>
      <w:r w:rsidR="005926BD">
        <w:rPr>
          <w:color w:val="auto"/>
        </w:rPr>
        <w:t>20</w:t>
      </w:r>
      <w:r w:rsidRPr="00BC1F58">
        <w:rPr>
          <w:color w:val="auto"/>
        </w:rPr>
        <w:t>].</w:t>
      </w:r>
      <w:bookmarkEnd w:id="47"/>
      <w:bookmarkEnd w:id="48"/>
    </w:p>
    <w:tbl>
      <w:tblPr>
        <w:tblW w:w="5529" w:type="dxa"/>
        <w:tblInd w:w="18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3119"/>
        <w:gridCol w:w="662"/>
        <w:gridCol w:w="755"/>
        <w:gridCol w:w="993"/>
      </w:tblGrid>
      <w:tr w:rsidR="005926BD" w:rsidRPr="00194FBE" w14:paraId="54E04B5C" w14:textId="77777777" w:rsidTr="001C62FF">
        <w:trPr>
          <w:tblHeader/>
        </w:trPr>
        <w:tc>
          <w:tcPr>
            <w:tcW w:w="3119" w:type="dxa"/>
            <w:tcBorders>
              <w:bottom w:val="single" w:sz="4" w:space="0" w:color="4E67C8" w:themeColor="accent1"/>
            </w:tcBorders>
            <w:shd w:val="clear" w:color="auto" w:fill="94A3DE" w:themeFill="accent1" w:themeFillTint="99"/>
            <w:noWrap/>
            <w:vAlign w:val="center"/>
            <w:hideMark/>
          </w:tcPr>
          <w:p w14:paraId="43BF4E95" w14:textId="77777777" w:rsidR="005926BD" w:rsidRPr="00194FBE" w:rsidRDefault="005926BD" w:rsidP="00E64C1E">
            <w:pPr>
              <w:rPr>
                <w:rFonts w:ascii="Century Gothic" w:eastAsia="Times New Roman" w:hAnsi="Century Gothic" w:cs="Times New Roman"/>
                <w:color w:val="FFFFFF" w:themeColor="background1"/>
                <w:sz w:val="16"/>
                <w:szCs w:val="16"/>
                <w:lang w:eastAsia="pl-PL"/>
              </w:rPr>
            </w:pPr>
          </w:p>
        </w:tc>
        <w:tc>
          <w:tcPr>
            <w:tcW w:w="662" w:type="dxa"/>
            <w:tcBorders>
              <w:bottom w:val="single" w:sz="4" w:space="0" w:color="4E67C8" w:themeColor="accent1"/>
            </w:tcBorders>
            <w:shd w:val="clear" w:color="auto" w:fill="94A3DE" w:themeFill="accent1" w:themeFillTint="99"/>
            <w:vAlign w:val="center"/>
            <w:hideMark/>
          </w:tcPr>
          <w:p w14:paraId="57882416" w14:textId="0449D4BD" w:rsidR="005926BD" w:rsidRPr="00194FBE" w:rsidRDefault="005926BD" w:rsidP="00681924">
            <w:pPr>
              <w:spacing w:after="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w:t>
            </w:r>
            <w:r>
              <w:rPr>
                <w:rFonts w:ascii="Century Gothic" w:eastAsia="Times New Roman" w:hAnsi="Century Gothic" w:cs="Times New Roman"/>
                <w:color w:val="FFFFFF" w:themeColor="background1"/>
                <w:sz w:val="16"/>
                <w:szCs w:val="16"/>
                <w:lang w:eastAsia="pl-PL"/>
              </w:rPr>
              <w:t>19</w:t>
            </w:r>
          </w:p>
        </w:tc>
        <w:tc>
          <w:tcPr>
            <w:tcW w:w="755" w:type="dxa"/>
            <w:tcBorders>
              <w:bottom w:val="single" w:sz="4" w:space="0" w:color="4E67C8" w:themeColor="accent1"/>
            </w:tcBorders>
            <w:shd w:val="clear" w:color="auto" w:fill="94A3DE" w:themeFill="accent1" w:themeFillTint="99"/>
            <w:vAlign w:val="center"/>
            <w:hideMark/>
          </w:tcPr>
          <w:p w14:paraId="1CDD4812" w14:textId="543CA6AB" w:rsidR="005926BD" w:rsidRPr="00194FBE" w:rsidRDefault="005926BD" w:rsidP="002E50A0">
            <w:pPr>
              <w:spacing w:before="20" w:after="20"/>
              <w:jc w:val="right"/>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2020</w:t>
            </w:r>
          </w:p>
        </w:tc>
        <w:tc>
          <w:tcPr>
            <w:tcW w:w="993" w:type="dxa"/>
            <w:tcBorders>
              <w:bottom w:val="single" w:sz="4" w:space="0" w:color="4E67C8" w:themeColor="accent1"/>
            </w:tcBorders>
            <w:shd w:val="clear" w:color="auto" w:fill="94A3DE" w:themeFill="accent1" w:themeFillTint="99"/>
            <w:vAlign w:val="center"/>
            <w:hideMark/>
          </w:tcPr>
          <w:p w14:paraId="7022997A" w14:textId="77777777" w:rsidR="005926BD" w:rsidRPr="00194FBE" w:rsidRDefault="005926BD" w:rsidP="002E50A0">
            <w:pPr>
              <w:spacing w:before="20" w:after="2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 xml:space="preserve">Zmiana </w:t>
            </w:r>
          </w:p>
          <w:p w14:paraId="7A66CD56" w14:textId="73EAFDFA" w:rsidR="005926BD" w:rsidRPr="00194FBE" w:rsidRDefault="005926BD" w:rsidP="002E50A0">
            <w:pPr>
              <w:spacing w:before="20" w:after="2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w:t>
            </w:r>
            <w:r>
              <w:rPr>
                <w:rFonts w:ascii="Century Gothic" w:eastAsia="Times New Roman" w:hAnsi="Century Gothic" w:cs="Times New Roman"/>
                <w:color w:val="FFFFFF" w:themeColor="background1"/>
                <w:sz w:val="16"/>
                <w:szCs w:val="16"/>
                <w:lang w:eastAsia="pl-PL"/>
              </w:rPr>
              <w:t>19</w:t>
            </w:r>
            <w:r w:rsidRPr="00194FBE">
              <w:rPr>
                <w:rFonts w:ascii="Century Gothic" w:eastAsia="Times New Roman" w:hAnsi="Century Gothic" w:cs="Times New Roman"/>
                <w:color w:val="FFFFFF" w:themeColor="background1"/>
                <w:sz w:val="16"/>
                <w:szCs w:val="16"/>
                <w:lang w:eastAsia="pl-PL"/>
              </w:rPr>
              <w:t>-20</w:t>
            </w:r>
            <w:r>
              <w:rPr>
                <w:rFonts w:ascii="Century Gothic" w:eastAsia="Times New Roman" w:hAnsi="Century Gothic" w:cs="Times New Roman"/>
                <w:color w:val="FFFFFF" w:themeColor="background1"/>
                <w:sz w:val="16"/>
                <w:szCs w:val="16"/>
                <w:lang w:eastAsia="pl-PL"/>
              </w:rPr>
              <w:t>20</w:t>
            </w:r>
          </w:p>
        </w:tc>
      </w:tr>
      <w:tr w:rsidR="005926BD" w:rsidRPr="00BC1F58" w14:paraId="0A1F7280" w14:textId="77777777" w:rsidTr="001C62FF">
        <w:trPr>
          <w:trHeight w:val="459"/>
        </w:trPr>
        <w:tc>
          <w:tcPr>
            <w:tcW w:w="3119" w:type="dxa"/>
            <w:tcBorders>
              <w:top w:val="single" w:sz="4" w:space="0" w:color="4E67C8" w:themeColor="accent1"/>
              <w:left w:val="single" w:sz="4" w:space="0" w:color="4E67C8" w:themeColor="accent1"/>
              <w:bottom w:val="single" w:sz="4" w:space="0" w:color="4E67C8" w:themeColor="accent1"/>
            </w:tcBorders>
            <w:noWrap/>
            <w:vAlign w:val="center"/>
            <w:hideMark/>
          </w:tcPr>
          <w:p w14:paraId="3BB7F0A6" w14:textId="77777777" w:rsidR="005926BD" w:rsidRPr="00BC1F58" w:rsidRDefault="005926BD" w:rsidP="005926BD">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gospodarki narodowej ogółem</w:t>
            </w:r>
          </w:p>
        </w:tc>
        <w:tc>
          <w:tcPr>
            <w:tcW w:w="662" w:type="dxa"/>
            <w:tcBorders>
              <w:top w:val="single" w:sz="4" w:space="0" w:color="4E67C8" w:themeColor="accent1"/>
              <w:bottom w:val="single" w:sz="4" w:space="0" w:color="4E67C8" w:themeColor="accent1"/>
            </w:tcBorders>
            <w:shd w:val="clear" w:color="auto" w:fill="auto"/>
            <w:noWrap/>
            <w:vAlign w:val="center"/>
          </w:tcPr>
          <w:p w14:paraId="271A1B24" w14:textId="4C859C9F" w:rsidR="005926BD" w:rsidRPr="003433C6" w:rsidRDefault="005926BD" w:rsidP="005926BD">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1768</w:t>
            </w:r>
          </w:p>
        </w:tc>
        <w:tc>
          <w:tcPr>
            <w:tcW w:w="755" w:type="dxa"/>
            <w:tcBorders>
              <w:top w:val="single" w:sz="4" w:space="0" w:color="4E67C8" w:themeColor="accent1"/>
              <w:bottom w:val="single" w:sz="4" w:space="0" w:color="4E67C8" w:themeColor="accent1"/>
            </w:tcBorders>
            <w:shd w:val="clear" w:color="auto" w:fill="DBE0F4" w:themeFill="accent1" w:themeFillTint="33"/>
            <w:noWrap/>
            <w:vAlign w:val="center"/>
          </w:tcPr>
          <w:p w14:paraId="2F8FF1BF" w14:textId="49EDFDAC"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1843</w:t>
            </w:r>
          </w:p>
        </w:tc>
        <w:tc>
          <w:tcPr>
            <w:tcW w:w="993" w:type="dxa"/>
            <w:tcBorders>
              <w:top w:val="single" w:sz="4" w:space="0" w:color="4E67C8" w:themeColor="accent1"/>
              <w:bottom w:val="single" w:sz="4" w:space="0" w:color="4E67C8" w:themeColor="accent1"/>
              <w:right w:val="single" w:sz="4" w:space="0" w:color="4E67C8" w:themeColor="accent1"/>
            </w:tcBorders>
            <w:noWrap/>
            <w:vAlign w:val="center"/>
          </w:tcPr>
          <w:p w14:paraId="4039F2AB" w14:textId="3F0A0A26"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4,24</w:t>
            </w:r>
            <w:r w:rsidR="001C62FF" w:rsidRPr="00BC1F58">
              <w:rPr>
                <w:rFonts w:ascii="Century Gothic" w:eastAsia="Times New Roman" w:hAnsi="Century Gothic" w:cs="Times New Roman"/>
                <w:bCs/>
                <w:sz w:val="16"/>
                <w:szCs w:val="16"/>
                <w:lang w:eastAsia="pl-PL"/>
              </w:rPr>
              <w:t>%</w:t>
            </w:r>
            <w:r w:rsidR="005926BD" w:rsidRPr="00BC1F58">
              <w:rPr>
                <w:rFonts w:ascii="Century Gothic" w:eastAsia="Times New Roman" w:hAnsi="Century Gothic" w:cs="Times New Roman"/>
                <w:bCs/>
                <w:sz w:val="16"/>
                <w:szCs w:val="16"/>
                <w:lang w:eastAsia="pl-PL"/>
              </w:rPr>
              <w:t>↑</w:t>
            </w:r>
          </w:p>
        </w:tc>
      </w:tr>
      <w:tr w:rsidR="005926BD" w:rsidRPr="00BC1F58" w14:paraId="54EC5C4D" w14:textId="77777777" w:rsidTr="001C62FF">
        <w:tc>
          <w:tcPr>
            <w:tcW w:w="3119" w:type="dxa"/>
            <w:noWrap/>
            <w:vAlign w:val="center"/>
            <w:hideMark/>
          </w:tcPr>
          <w:p w14:paraId="73784CF2" w14:textId="77777777" w:rsidR="005926BD" w:rsidRPr="00BC1F58" w:rsidRDefault="005926BD" w:rsidP="005926BD">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wpisane do rejestru REGON na 10 tys. ludności</w:t>
            </w:r>
          </w:p>
        </w:tc>
        <w:tc>
          <w:tcPr>
            <w:tcW w:w="662" w:type="dxa"/>
            <w:shd w:val="clear" w:color="auto" w:fill="auto"/>
            <w:noWrap/>
            <w:vAlign w:val="center"/>
          </w:tcPr>
          <w:p w14:paraId="1810F9F8" w14:textId="3CD663F1" w:rsidR="005926BD" w:rsidRPr="003433C6" w:rsidRDefault="005926BD" w:rsidP="005926BD">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1027</w:t>
            </w:r>
          </w:p>
        </w:tc>
        <w:tc>
          <w:tcPr>
            <w:tcW w:w="755" w:type="dxa"/>
            <w:shd w:val="clear" w:color="auto" w:fill="DBE0F4" w:themeFill="accent1" w:themeFillTint="33"/>
            <w:noWrap/>
            <w:vAlign w:val="center"/>
          </w:tcPr>
          <w:p w14:paraId="5E526AB2" w14:textId="5B745A8D"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1059</w:t>
            </w:r>
          </w:p>
        </w:tc>
        <w:tc>
          <w:tcPr>
            <w:tcW w:w="993" w:type="dxa"/>
            <w:noWrap/>
            <w:vAlign w:val="center"/>
            <w:hideMark/>
          </w:tcPr>
          <w:p w14:paraId="1AD41312" w14:textId="04D4E173"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3,12</w:t>
            </w:r>
            <w:r w:rsidR="005926BD" w:rsidRPr="00BC1F58">
              <w:rPr>
                <w:rFonts w:ascii="Century Gothic" w:eastAsia="Times New Roman" w:hAnsi="Century Gothic" w:cs="Times New Roman"/>
                <w:bCs/>
                <w:sz w:val="16"/>
                <w:szCs w:val="16"/>
                <w:lang w:eastAsia="pl-PL"/>
              </w:rPr>
              <w:t>%↑</w:t>
            </w:r>
          </w:p>
        </w:tc>
      </w:tr>
      <w:tr w:rsidR="005926BD" w:rsidRPr="00BC1F58" w14:paraId="2FE0CDBA" w14:textId="77777777" w:rsidTr="001C62FF">
        <w:tc>
          <w:tcPr>
            <w:tcW w:w="3119" w:type="dxa"/>
            <w:tcBorders>
              <w:top w:val="single" w:sz="4" w:space="0" w:color="4E67C8" w:themeColor="accent1"/>
              <w:left w:val="single" w:sz="4" w:space="0" w:color="4E67C8" w:themeColor="accent1"/>
              <w:bottom w:val="single" w:sz="4" w:space="0" w:color="4E67C8" w:themeColor="accent1"/>
            </w:tcBorders>
            <w:noWrap/>
            <w:vAlign w:val="center"/>
            <w:hideMark/>
          </w:tcPr>
          <w:p w14:paraId="0A9DC9BF" w14:textId="77777777" w:rsidR="005926BD" w:rsidRPr="00BC1F58" w:rsidRDefault="005926BD" w:rsidP="005926BD">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na 1000 mieszkańców w wieku produkcyjnym</w:t>
            </w:r>
          </w:p>
        </w:tc>
        <w:tc>
          <w:tcPr>
            <w:tcW w:w="662" w:type="dxa"/>
            <w:tcBorders>
              <w:top w:val="single" w:sz="4" w:space="0" w:color="4E67C8" w:themeColor="accent1"/>
              <w:bottom w:val="single" w:sz="4" w:space="0" w:color="4E67C8" w:themeColor="accent1"/>
            </w:tcBorders>
            <w:shd w:val="clear" w:color="auto" w:fill="auto"/>
            <w:noWrap/>
            <w:vAlign w:val="center"/>
          </w:tcPr>
          <w:p w14:paraId="640DB2B2" w14:textId="07C4E8C6" w:rsidR="005926BD" w:rsidRPr="003433C6" w:rsidRDefault="005926BD" w:rsidP="005926BD">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164,9</w:t>
            </w:r>
          </w:p>
        </w:tc>
        <w:tc>
          <w:tcPr>
            <w:tcW w:w="755" w:type="dxa"/>
            <w:tcBorders>
              <w:top w:val="single" w:sz="4" w:space="0" w:color="4E67C8" w:themeColor="accent1"/>
              <w:bottom w:val="single" w:sz="4" w:space="0" w:color="4E67C8" w:themeColor="accent1"/>
            </w:tcBorders>
            <w:shd w:val="clear" w:color="auto" w:fill="DBE0F4" w:themeFill="accent1" w:themeFillTint="33"/>
            <w:noWrap/>
            <w:vAlign w:val="center"/>
          </w:tcPr>
          <w:p w14:paraId="7C8D409C" w14:textId="546EE15D"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172,6</w:t>
            </w:r>
          </w:p>
        </w:tc>
        <w:tc>
          <w:tcPr>
            <w:tcW w:w="993" w:type="dxa"/>
            <w:tcBorders>
              <w:top w:val="single" w:sz="4" w:space="0" w:color="4E67C8" w:themeColor="accent1"/>
              <w:bottom w:val="single" w:sz="4" w:space="0" w:color="4E67C8" w:themeColor="accent1"/>
              <w:right w:val="single" w:sz="4" w:space="0" w:color="4E67C8" w:themeColor="accent1"/>
            </w:tcBorders>
            <w:noWrap/>
            <w:vAlign w:val="center"/>
            <w:hideMark/>
          </w:tcPr>
          <w:p w14:paraId="51F49ABB" w14:textId="14175F37"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4,67</w:t>
            </w:r>
            <w:r w:rsidR="005926BD" w:rsidRPr="00BC1F58">
              <w:rPr>
                <w:rFonts w:ascii="Century Gothic" w:eastAsia="Times New Roman" w:hAnsi="Century Gothic" w:cs="Times New Roman"/>
                <w:bCs/>
                <w:sz w:val="16"/>
                <w:szCs w:val="16"/>
                <w:lang w:eastAsia="pl-PL"/>
              </w:rPr>
              <w:t>%↑</w:t>
            </w:r>
          </w:p>
        </w:tc>
      </w:tr>
      <w:tr w:rsidR="005926BD" w:rsidRPr="00BC1F58" w14:paraId="24A71999" w14:textId="77777777" w:rsidTr="001C62FF">
        <w:tc>
          <w:tcPr>
            <w:tcW w:w="3119" w:type="dxa"/>
            <w:tcBorders>
              <w:top w:val="single" w:sz="4" w:space="0" w:color="4E67C8" w:themeColor="accent1"/>
            </w:tcBorders>
            <w:noWrap/>
            <w:vAlign w:val="center"/>
            <w:hideMark/>
          </w:tcPr>
          <w:p w14:paraId="5E413195" w14:textId="77777777" w:rsidR="005926BD" w:rsidRPr="00BC1F58" w:rsidRDefault="005926BD" w:rsidP="005926BD">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jednostki nowo zarejestrowane w rejestrze REGON na 10 tys. ludności</w:t>
            </w:r>
          </w:p>
        </w:tc>
        <w:tc>
          <w:tcPr>
            <w:tcW w:w="662" w:type="dxa"/>
            <w:tcBorders>
              <w:top w:val="single" w:sz="4" w:space="0" w:color="4E67C8" w:themeColor="accent1"/>
            </w:tcBorders>
            <w:shd w:val="clear" w:color="auto" w:fill="auto"/>
            <w:noWrap/>
            <w:vAlign w:val="center"/>
          </w:tcPr>
          <w:p w14:paraId="7FAB48DD" w14:textId="2822ADB4" w:rsidR="005926BD" w:rsidRPr="003433C6" w:rsidRDefault="005926BD" w:rsidP="005926BD">
            <w:pPr>
              <w:spacing w:before="40" w:after="20"/>
              <w:jc w:val="right"/>
              <w:rPr>
                <w:rFonts w:ascii="Century Gothic" w:eastAsia="Times New Roman" w:hAnsi="Century Gothic" w:cs="Times New Roman"/>
                <w:bCs/>
                <w:sz w:val="16"/>
                <w:szCs w:val="16"/>
                <w:lang w:eastAsia="pl-PL"/>
              </w:rPr>
            </w:pPr>
            <w:r w:rsidRPr="00BC1F58">
              <w:rPr>
                <w:rFonts w:ascii="Century Gothic" w:eastAsia="Times New Roman" w:hAnsi="Century Gothic" w:cs="Times New Roman"/>
                <w:bCs/>
                <w:sz w:val="16"/>
                <w:szCs w:val="16"/>
                <w:lang w:eastAsia="pl-PL"/>
              </w:rPr>
              <w:t>102</w:t>
            </w:r>
          </w:p>
        </w:tc>
        <w:tc>
          <w:tcPr>
            <w:tcW w:w="755" w:type="dxa"/>
            <w:tcBorders>
              <w:top w:val="single" w:sz="4" w:space="0" w:color="4E67C8" w:themeColor="accent1"/>
            </w:tcBorders>
            <w:shd w:val="clear" w:color="auto" w:fill="DBE0F4" w:themeFill="accent1" w:themeFillTint="33"/>
            <w:noWrap/>
            <w:vAlign w:val="center"/>
          </w:tcPr>
          <w:p w14:paraId="691730C2" w14:textId="10BAC39B"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74</w:t>
            </w:r>
          </w:p>
        </w:tc>
        <w:tc>
          <w:tcPr>
            <w:tcW w:w="993" w:type="dxa"/>
            <w:tcBorders>
              <w:top w:val="single" w:sz="4" w:space="0" w:color="4E67C8" w:themeColor="accent1"/>
            </w:tcBorders>
            <w:noWrap/>
            <w:vAlign w:val="center"/>
            <w:hideMark/>
          </w:tcPr>
          <w:p w14:paraId="39B660AA" w14:textId="6CA9B294" w:rsidR="005926BD" w:rsidRPr="00BC1F58" w:rsidRDefault="003E5218" w:rsidP="005926BD">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-27,45</w:t>
            </w:r>
            <w:r w:rsidR="005926BD" w:rsidRPr="00BC1F58">
              <w:rPr>
                <w:rFonts w:ascii="Century Gothic" w:eastAsia="Times New Roman" w:hAnsi="Century Gothic" w:cs="Times New Roman"/>
                <w:bCs/>
                <w:sz w:val="16"/>
                <w:szCs w:val="16"/>
                <w:lang w:eastAsia="pl-PL"/>
              </w:rPr>
              <w:t>%</w:t>
            </w:r>
            <w:r w:rsidRPr="00BC1F58">
              <w:rPr>
                <w:rFonts w:ascii="Century Gothic" w:hAnsi="Century Gothic" w:cs="Arial"/>
                <w:sz w:val="16"/>
                <w:szCs w:val="16"/>
              </w:rPr>
              <w:t>↓</w:t>
            </w:r>
          </w:p>
        </w:tc>
      </w:tr>
    </w:tbl>
    <w:p w14:paraId="398DD321" w14:textId="77777777" w:rsidR="004A71C1" w:rsidRPr="0061035F" w:rsidRDefault="004A71C1" w:rsidP="004A71C1">
      <w:pPr>
        <w:pStyle w:val="RDO"/>
        <w:spacing w:after="120"/>
      </w:pPr>
      <w:r w:rsidRPr="0061035F">
        <w:t>Źródło: opracowanie własne na podstawie danych GUS.</w:t>
      </w:r>
    </w:p>
    <w:p w14:paraId="10E97CF2" w14:textId="7BA01490" w:rsidR="002473BD" w:rsidRPr="00BC1F58" w:rsidRDefault="00B952D6" w:rsidP="002473BD">
      <w:pPr>
        <w:pStyle w:val="TEKST"/>
        <w:rPr>
          <w:color w:val="auto"/>
        </w:rPr>
      </w:pPr>
      <w:r>
        <w:rPr>
          <w:noProof/>
          <w:color w:val="auto"/>
          <w:lang w:eastAsia="pl-PL"/>
        </w:rPr>
        <w:pict w14:anchorId="5EE57B1C">
          <v:shape id="Pole tekstowe 544" o:spid="_x0000_s1030" type="#_x0000_t202" style="position:absolute;left:0;text-align:left;margin-left:248.85pt;margin-top:3.1pt;width:202.4pt;height:77.8pt;z-index:-251614720;visibility:visible;mso-width-relative:margin;mso-height-relative:margin" wrapcoords="-80 0 -80 21392 21600 21392 21600 0 -8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" fillcolor="#f2f2f2 [3052]" stroked="f" strokeweight=".5pt">
            <v:textbox>
              <w:txbxContent>
                <w:p w14:paraId="4E9D0AD7" w14:textId="77777777" w:rsidR="000D25DD" w:rsidRPr="00BC1F58" w:rsidRDefault="000D25DD" w:rsidP="004A71C1">
                  <w:pPr>
                    <w:pStyle w:val="TEKST"/>
                    <w:spacing w:before="60" w:after="0"/>
                    <w:ind w:right="-90"/>
                    <w:rPr>
                      <w:rFonts w:ascii="Century Gothic" w:hAnsi="Century Gothic"/>
                      <w:color w:val="auto"/>
                      <w:sz w:val="17"/>
                      <w:szCs w:val="17"/>
                    </w:rPr>
                  </w:pPr>
                  <w:r w:rsidRPr="00BC1F58">
                    <w:rPr>
                      <w:rFonts w:ascii="Century Gothic" w:hAnsi="Century Gothic"/>
                      <w:color w:val="auto"/>
                      <w:sz w:val="17"/>
                      <w:szCs w:val="17"/>
                    </w:rPr>
                    <w:t>STRUKTURA BRANŻOWA:</w:t>
                  </w:r>
                </w:p>
                <w:p w14:paraId="79B5AA93" w14:textId="6B2304ED" w:rsidR="000D25DD" w:rsidRPr="00BC1F58" w:rsidRDefault="000D25DD" w:rsidP="004A71C1">
                  <w:pPr>
                    <w:pStyle w:val="TEKST"/>
                    <w:spacing w:before="60" w:after="60"/>
                    <w:ind w:left="567" w:right="-90" w:hanging="567"/>
                    <w:jc w:val="left"/>
                    <w:rPr>
                      <w:rFonts w:ascii="Century Gothic" w:eastAsia="Times New Roman" w:hAnsi="Century Gothic" w:cs="Times New Roman"/>
                      <w:color w:val="auto"/>
                      <w:sz w:val="17"/>
                      <w:szCs w:val="17"/>
                      <w:lang w:eastAsia="pl-PL"/>
                    </w:rPr>
                  </w:pPr>
                  <w:r w:rsidRPr="00BC1F58">
                    <w:rPr>
                      <w:rFonts w:ascii="Century Gothic" w:hAnsi="Century Gothic"/>
                      <w:b/>
                      <w:color w:val="auto"/>
                      <w:sz w:val="17"/>
                      <w:szCs w:val="17"/>
                    </w:rPr>
                    <w:t>2</w:t>
                  </w:r>
                  <w:r w:rsidR="002B2AD4">
                    <w:rPr>
                      <w:rFonts w:ascii="Century Gothic" w:hAnsi="Century Gothic"/>
                      <w:b/>
                      <w:color w:val="auto"/>
                      <w:sz w:val="17"/>
                      <w:szCs w:val="17"/>
                    </w:rPr>
                    <w:t>3,11</w:t>
                  </w:r>
                  <w:r w:rsidRPr="00BC1F58">
                    <w:rPr>
                      <w:rFonts w:ascii="Century Gothic" w:hAnsi="Century Gothic"/>
                      <w:b/>
                      <w:color w:val="auto"/>
                      <w:sz w:val="17"/>
                      <w:szCs w:val="17"/>
                    </w:rPr>
                    <w:t xml:space="preserve">% </w:t>
                  </w:r>
                  <w:r w:rsidRPr="00BC1F58">
                    <w:rPr>
                      <w:rFonts w:ascii="Century Gothic" w:eastAsia="Times New Roman" w:hAnsi="Century Gothic" w:cs="Times New Roman"/>
                      <w:color w:val="auto"/>
                      <w:sz w:val="17"/>
                      <w:szCs w:val="17"/>
                      <w:lang w:eastAsia="pl-PL"/>
                    </w:rPr>
                    <w:t>handel hurtowy i detaliczny, naprawa pojazdów  samochodowych (sekcja G)</w:t>
                  </w:r>
                </w:p>
                <w:p w14:paraId="495DCCC0" w14:textId="34A46E64" w:rsidR="000D25DD" w:rsidRPr="00BC1F58" w:rsidRDefault="000D25DD" w:rsidP="004A71C1">
                  <w:pPr>
                    <w:pStyle w:val="TEKST"/>
                    <w:spacing w:before="60" w:after="60"/>
                    <w:ind w:right="-90"/>
                    <w:jc w:val="left"/>
                    <w:rPr>
                      <w:rFonts w:ascii="Century Gothic" w:eastAsia="Times New Roman" w:hAnsi="Century Gothic" w:cs="Times New Roman"/>
                      <w:color w:val="auto"/>
                      <w:sz w:val="17"/>
                      <w:szCs w:val="17"/>
                      <w:lang w:eastAsia="pl-PL"/>
                    </w:rPr>
                  </w:pPr>
                  <w:r w:rsidRPr="00BC1F58">
                    <w:rPr>
                      <w:rFonts w:ascii="Century Gothic" w:eastAsia="Times New Roman" w:hAnsi="Century Gothic" w:cs="Times New Roman"/>
                      <w:b/>
                      <w:color w:val="auto"/>
                      <w:sz w:val="17"/>
                      <w:szCs w:val="17"/>
                      <w:lang w:eastAsia="pl-PL"/>
                    </w:rPr>
                    <w:t>13,</w:t>
                  </w:r>
                  <w:r w:rsidR="002B2AD4">
                    <w:rPr>
                      <w:rFonts w:ascii="Century Gothic" w:eastAsia="Times New Roman" w:hAnsi="Century Gothic" w:cs="Times New Roman"/>
                      <w:b/>
                      <w:color w:val="auto"/>
                      <w:sz w:val="17"/>
                      <w:szCs w:val="17"/>
                      <w:lang w:eastAsia="pl-PL"/>
                    </w:rPr>
                    <w:t>84</w:t>
                  </w:r>
                  <w:r w:rsidRPr="00BC1F58">
                    <w:rPr>
                      <w:rFonts w:ascii="Century Gothic" w:eastAsia="Times New Roman" w:hAnsi="Century Gothic" w:cs="Times New Roman"/>
                      <w:b/>
                      <w:color w:val="auto"/>
                      <w:sz w:val="17"/>
                      <w:szCs w:val="17"/>
                      <w:lang w:eastAsia="pl-PL"/>
                    </w:rPr>
                    <w:t>%</w:t>
                  </w:r>
                  <w:r w:rsidRPr="00BC1F58">
                    <w:rPr>
                      <w:rFonts w:ascii="Century Gothic" w:eastAsia="Times New Roman" w:hAnsi="Century Gothic" w:cs="Times New Roman"/>
                      <w:color w:val="auto"/>
                      <w:sz w:val="17"/>
                      <w:szCs w:val="17"/>
                      <w:lang w:eastAsia="pl-PL"/>
                    </w:rPr>
                    <w:t xml:space="preserve">  przetwórstwo przemysłowe (sekcja C)</w:t>
                  </w:r>
                </w:p>
                <w:p w14:paraId="2E84CBA0" w14:textId="7B2957B8" w:rsidR="000D25DD" w:rsidRPr="00BC1F58" w:rsidRDefault="000D25DD" w:rsidP="004A71C1">
                  <w:pPr>
                    <w:pStyle w:val="TEKST"/>
                    <w:spacing w:before="60" w:after="60"/>
                    <w:ind w:left="567" w:right="-90" w:hanging="567"/>
                    <w:jc w:val="left"/>
                    <w:rPr>
                      <w:rFonts w:ascii="Century Gothic" w:eastAsia="Times New Roman" w:hAnsi="Century Gothic" w:cs="Times New Roman"/>
                      <w:bCs/>
                      <w:color w:val="auto"/>
                      <w:sz w:val="17"/>
                      <w:szCs w:val="17"/>
                      <w:lang w:eastAsia="pl-PL"/>
                    </w:rPr>
                  </w:pPr>
                  <w:r w:rsidRPr="00BC1F58">
                    <w:rPr>
                      <w:rFonts w:ascii="Century Gothic" w:eastAsia="Times New Roman" w:hAnsi="Century Gothic" w:cs="Times New Roman"/>
                      <w:bCs/>
                      <w:color w:val="auto"/>
                      <w:sz w:val="17"/>
                      <w:szCs w:val="17"/>
                      <w:lang w:eastAsia="pl-PL"/>
                    </w:rPr>
                    <w:t>15,</w:t>
                  </w:r>
                  <w:r w:rsidR="002B2AD4">
                    <w:rPr>
                      <w:rFonts w:ascii="Century Gothic" w:eastAsia="Times New Roman" w:hAnsi="Century Gothic" w:cs="Times New Roman"/>
                      <w:bCs/>
                      <w:color w:val="auto"/>
                      <w:sz w:val="17"/>
                      <w:szCs w:val="17"/>
                      <w:lang w:eastAsia="pl-PL"/>
                    </w:rPr>
                    <w:t>90</w:t>
                  </w:r>
                  <w:r w:rsidRPr="00BC1F58">
                    <w:rPr>
                      <w:rFonts w:ascii="Century Gothic" w:eastAsia="Times New Roman" w:hAnsi="Century Gothic" w:cs="Times New Roman"/>
                      <w:bCs/>
                      <w:color w:val="auto"/>
                      <w:sz w:val="17"/>
                      <w:szCs w:val="17"/>
                      <w:lang w:eastAsia="pl-PL"/>
                    </w:rPr>
                    <w:t xml:space="preserve"> %  budownictwo (sekcja F)</w:t>
                  </w:r>
                </w:p>
                <w:p w14:paraId="378485DA" w14:textId="77777777" w:rsidR="000D25DD" w:rsidRPr="007D24F9" w:rsidRDefault="000D25DD" w:rsidP="004A71C1">
                  <w:pPr>
                    <w:ind w:left="567" w:right="-95" w:hanging="567"/>
                    <w:rPr>
                      <w:rFonts w:ascii="Century Gothic" w:hAnsi="Century Gothic"/>
                      <w:color w:val="404040" w:themeColor="text1" w:themeTint="BF"/>
                      <w:sz w:val="17"/>
                      <w:szCs w:val="17"/>
                    </w:rPr>
                  </w:pPr>
                  <w:r w:rsidRPr="007D24F9">
                    <w:rPr>
                      <w:rFonts w:ascii="Century Gothic" w:eastAsia="Times New Roman" w:hAnsi="Century Gothic" w:cs="Times New Roman"/>
                      <w:b/>
                      <w:color w:val="404040" w:themeColor="text1" w:themeTint="BF"/>
                      <w:sz w:val="17"/>
                      <w:szCs w:val="17"/>
                      <w:lang w:eastAsia="pl-PL"/>
                    </w:rPr>
                    <w:t xml:space="preserve">   </w:t>
                  </w:r>
                </w:p>
              </w:txbxContent>
            </v:textbox>
            <w10:wrap type="tight"/>
          </v:shape>
        </w:pict>
      </w:r>
      <w:r w:rsidR="004A71C1" w:rsidRPr="00BC1F58">
        <w:rPr>
          <w:b/>
          <w:color w:val="auto"/>
        </w:rPr>
        <w:t>Struktura branżowa.</w:t>
      </w:r>
      <w:r w:rsidR="004A71C1" w:rsidRPr="00BC1F58">
        <w:rPr>
          <w:color w:val="auto"/>
        </w:rPr>
        <w:t xml:space="preserve"> Pod względem rodzaju</w:t>
      </w:r>
      <w:r w:rsidR="004A71C1" w:rsidRPr="00BC1F58">
        <w:rPr>
          <w:b/>
          <w:color w:val="auto"/>
        </w:rPr>
        <w:t xml:space="preserve"> </w:t>
      </w:r>
      <w:r w:rsidR="004A71C1" w:rsidRPr="00BC1F58">
        <w:rPr>
          <w:color w:val="auto"/>
        </w:rPr>
        <w:t>prowadzonej działalności wśród podmiotów gospodarczych zarejestrowanych na terenie gminy Świdnica, podobnie jak w</w:t>
      </w:r>
      <w:r w:rsidR="00C02534" w:rsidRPr="00BC1F58">
        <w:rPr>
          <w:color w:val="auto"/>
        </w:rPr>
        <w:t> </w:t>
      </w:r>
      <w:r w:rsidR="004A71C1" w:rsidRPr="00BC1F58">
        <w:rPr>
          <w:color w:val="auto"/>
        </w:rPr>
        <w:t xml:space="preserve">kraju, przeważają przedsiębiorstwa związane z handlem hurtowym i detalicznym oraz naprawą pojazdów (sekcja G: </w:t>
      </w:r>
      <w:r w:rsidR="00E40F17" w:rsidRPr="00BC1F58">
        <w:rPr>
          <w:color w:val="auto"/>
        </w:rPr>
        <w:t>428</w:t>
      </w:r>
      <w:r w:rsidR="004A71C1" w:rsidRPr="00BC1F58">
        <w:rPr>
          <w:color w:val="auto"/>
        </w:rPr>
        <w:t xml:space="preserve"> podmiotów gospodarczych, </w:t>
      </w:r>
      <w:r w:rsidR="00E40F17" w:rsidRPr="00BC1F58">
        <w:rPr>
          <w:b/>
          <w:bCs/>
          <w:color w:val="auto"/>
        </w:rPr>
        <w:t>2</w:t>
      </w:r>
      <w:r w:rsidR="002B2AD4">
        <w:rPr>
          <w:b/>
          <w:bCs/>
          <w:color w:val="auto"/>
        </w:rPr>
        <w:t>3,11</w:t>
      </w:r>
      <w:r w:rsidR="004A71C1" w:rsidRPr="00BC1F58">
        <w:rPr>
          <w:color w:val="auto"/>
        </w:rPr>
        <w:t>% podmiotów ogółem zarejestrowanych w gminie</w:t>
      </w:r>
      <w:r w:rsidR="00E40F17" w:rsidRPr="00BC1F58">
        <w:rPr>
          <w:color w:val="auto"/>
        </w:rPr>
        <w:t>, rok wcześniej 4</w:t>
      </w:r>
      <w:r w:rsidR="002B2AD4">
        <w:rPr>
          <w:color w:val="auto"/>
        </w:rPr>
        <w:t>28</w:t>
      </w:r>
      <w:r w:rsidR="004A71C1" w:rsidRPr="00BC1F58">
        <w:rPr>
          <w:color w:val="auto"/>
        </w:rPr>
        <w:t xml:space="preserve">). Podmioty prowadzące działalność związaną z przetwórstwem przemysłowym stanowią </w:t>
      </w:r>
      <w:r w:rsidR="00E40F17" w:rsidRPr="00BC1F58">
        <w:rPr>
          <w:b/>
          <w:bCs/>
          <w:color w:val="auto"/>
        </w:rPr>
        <w:t>13,</w:t>
      </w:r>
      <w:r w:rsidR="002B2AD4">
        <w:rPr>
          <w:b/>
          <w:bCs/>
          <w:color w:val="auto"/>
        </w:rPr>
        <w:t>84</w:t>
      </w:r>
      <w:r w:rsidR="004A71C1" w:rsidRPr="00BC1F58">
        <w:rPr>
          <w:b/>
          <w:bCs/>
          <w:color w:val="auto"/>
        </w:rPr>
        <w:t>%</w:t>
      </w:r>
      <w:r w:rsidR="004A71C1" w:rsidRPr="00BC1F58">
        <w:rPr>
          <w:color w:val="auto"/>
        </w:rPr>
        <w:t xml:space="preserve"> (sekcja C: </w:t>
      </w:r>
      <w:r w:rsidR="002B2AD4">
        <w:rPr>
          <w:color w:val="auto"/>
        </w:rPr>
        <w:t>255</w:t>
      </w:r>
      <w:r w:rsidR="004A71C1" w:rsidRPr="00BC1F58">
        <w:rPr>
          <w:color w:val="auto"/>
        </w:rPr>
        <w:t xml:space="preserve"> podmiotów</w:t>
      </w:r>
      <w:r w:rsidR="00E40F17" w:rsidRPr="00BC1F58">
        <w:rPr>
          <w:color w:val="auto"/>
        </w:rPr>
        <w:t>- rok wcześniej 239</w:t>
      </w:r>
      <w:r w:rsidR="004A71C1" w:rsidRPr="00BC1F58">
        <w:rPr>
          <w:color w:val="auto"/>
        </w:rPr>
        <w:t xml:space="preserve">), a </w:t>
      </w:r>
      <w:r w:rsidR="00E40F17" w:rsidRPr="00BC1F58">
        <w:rPr>
          <w:b/>
          <w:bCs/>
          <w:color w:val="auto"/>
        </w:rPr>
        <w:t>15,</w:t>
      </w:r>
      <w:r w:rsidR="002B2AD4">
        <w:rPr>
          <w:b/>
          <w:bCs/>
          <w:color w:val="auto"/>
        </w:rPr>
        <w:t>90</w:t>
      </w:r>
      <w:r w:rsidR="004A71C1" w:rsidRPr="00BC1F58">
        <w:rPr>
          <w:color w:val="auto"/>
        </w:rPr>
        <w:t xml:space="preserve">% związane jest z budownictwem (sekcja F: </w:t>
      </w:r>
      <w:r w:rsidR="002B2AD4">
        <w:rPr>
          <w:color w:val="auto"/>
        </w:rPr>
        <w:t>293</w:t>
      </w:r>
      <w:r w:rsidR="00E40F17" w:rsidRPr="00BC1F58">
        <w:rPr>
          <w:color w:val="auto"/>
        </w:rPr>
        <w:t xml:space="preserve"> – rok wcześniej </w:t>
      </w:r>
      <w:r w:rsidR="004A71C1" w:rsidRPr="00BC1F58">
        <w:rPr>
          <w:color w:val="auto"/>
        </w:rPr>
        <w:t>2</w:t>
      </w:r>
      <w:r w:rsidR="002B2AD4">
        <w:rPr>
          <w:color w:val="auto"/>
        </w:rPr>
        <w:t>79</w:t>
      </w:r>
      <w:r w:rsidR="004A71C1" w:rsidRPr="00BC1F58">
        <w:rPr>
          <w:color w:val="auto"/>
        </w:rPr>
        <w:t xml:space="preserve"> podmioty). Podmioty prowadzące działalność związaną z rolnictwem, w liczbie 4</w:t>
      </w:r>
      <w:r w:rsidR="002B2AD4">
        <w:rPr>
          <w:color w:val="auto"/>
        </w:rPr>
        <w:t>1</w:t>
      </w:r>
      <w:r w:rsidR="00E40F17" w:rsidRPr="00BC1F58">
        <w:rPr>
          <w:color w:val="auto"/>
        </w:rPr>
        <w:t xml:space="preserve"> (rok wcześniej 4</w:t>
      </w:r>
      <w:r w:rsidR="002B2AD4">
        <w:rPr>
          <w:color w:val="auto"/>
        </w:rPr>
        <w:t>4</w:t>
      </w:r>
      <w:r w:rsidR="00E40F17" w:rsidRPr="00BC1F58">
        <w:rPr>
          <w:color w:val="auto"/>
        </w:rPr>
        <w:t>)</w:t>
      </w:r>
      <w:r w:rsidR="004A71C1" w:rsidRPr="00BC1F58">
        <w:rPr>
          <w:color w:val="auto"/>
        </w:rPr>
        <w:t xml:space="preserve">,  stanowią </w:t>
      </w:r>
      <w:r w:rsidR="004A71C1" w:rsidRPr="00BC1F58">
        <w:rPr>
          <w:b/>
          <w:bCs/>
          <w:color w:val="auto"/>
        </w:rPr>
        <w:t>2,</w:t>
      </w:r>
      <w:r w:rsidR="002B2AD4">
        <w:rPr>
          <w:b/>
          <w:bCs/>
          <w:color w:val="auto"/>
        </w:rPr>
        <w:t>2</w:t>
      </w:r>
      <w:r w:rsidR="004A71C1" w:rsidRPr="00BC1F58">
        <w:rPr>
          <w:b/>
          <w:bCs/>
          <w:color w:val="auto"/>
        </w:rPr>
        <w:t>%</w:t>
      </w:r>
      <w:r w:rsidR="004A71C1" w:rsidRPr="00BC1F58">
        <w:rPr>
          <w:color w:val="auto"/>
        </w:rPr>
        <w:t xml:space="preserve"> podmiotów gospodarczych zarejestrowanych w gminie. </w:t>
      </w:r>
      <w:r w:rsidR="002473BD" w:rsidRPr="00BC1F58">
        <w:rPr>
          <w:color w:val="auto"/>
        </w:rPr>
        <w:t>W gminie intensywnie rozwijają się również usługi związane z opieką zdrowotną i pomocą społeczną</w:t>
      </w:r>
      <w:r w:rsidR="00970CAA" w:rsidRPr="00BC1F58">
        <w:rPr>
          <w:color w:val="auto"/>
        </w:rPr>
        <w:t>. W porównaniu z rokiem 201</w:t>
      </w:r>
      <w:r w:rsidR="005926BD">
        <w:rPr>
          <w:color w:val="auto"/>
        </w:rPr>
        <w:t>9</w:t>
      </w:r>
      <w:r w:rsidR="00970CAA" w:rsidRPr="00BC1F58">
        <w:rPr>
          <w:color w:val="auto"/>
        </w:rPr>
        <w:t xml:space="preserve"> odnotowano wzrost z </w:t>
      </w:r>
      <w:r w:rsidR="002B2AD4">
        <w:rPr>
          <w:color w:val="auto"/>
        </w:rPr>
        <w:t>90</w:t>
      </w:r>
      <w:r w:rsidR="00970CAA" w:rsidRPr="00BC1F58">
        <w:rPr>
          <w:color w:val="auto"/>
        </w:rPr>
        <w:t xml:space="preserve"> do 9</w:t>
      </w:r>
      <w:r w:rsidR="002B2AD4">
        <w:rPr>
          <w:color w:val="auto"/>
        </w:rPr>
        <w:t>3</w:t>
      </w:r>
      <w:r w:rsidR="00970CAA" w:rsidRPr="00BC1F58">
        <w:rPr>
          <w:color w:val="auto"/>
        </w:rPr>
        <w:t xml:space="preserve"> podmiotów. </w:t>
      </w:r>
      <w:r w:rsidR="002473BD" w:rsidRPr="00BC1F58">
        <w:rPr>
          <w:color w:val="auto"/>
        </w:rPr>
        <w:t xml:space="preserve"> </w:t>
      </w:r>
    </w:p>
    <w:p w14:paraId="686B0F3A" w14:textId="77777777" w:rsidR="00970CAA" w:rsidRDefault="00970CAA" w:rsidP="002473BD">
      <w:pPr>
        <w:pStyle w:val="TEKST"/>
      </w:pPr>
    </w:p>
    <w:p w14:paraId="6E341090" w14:textId="77777777" w:rsidR="00970CAA" w:rsidRDefault="00970CAA" w:rsidP="002473BD">
      <w:pPr>
        <w:pStyle w:val="TEKST"/>
      </w:pPr>
    </w:p>
    <w:p w14:paraId="5E6C651D" w14:textId="77777777" w:rsidR="00970CAA" w:rsidRDefault="00970CAA" w:rsidP="002473BD">
      <w:pPr>
        <w:pStyle w:val="TEKST"/>
      </w:pPr>
    </w:p>
    <w:p w14:paraId="7F6FECA9" w14:textId="77777777" w:rsidR="00593D46" w:rsidRDefault="00593D46" w:rsidP="002473BD">
      <w:pPr>
        <w:pStyle w:val="TEKST"/>
      </w:pPr>
    </w:p>
    <w:p w14:paraId="03D71B84" w14:textId="77777777" w:rsidR="00593D46" w:rsidRDefault="00593D46" w:rsidP="002473BD">
      <w:pPr>
        <w:pStyle w:val="TEKST"/>
      </w:pPr>
    </w:p>
    <w:p w14:paraId="6E473DD7" w14:textId="77777777" w:rsidR="00593D46" w:rsidRDefault="00593D46" w:rsidP="002473BD">
      <w:pPr>
        <w:pStyle w:val="TEKST"/>
      </w:pPr>
    </w:p>
    <w:p w14:paraId="217A5FE0" w14:textId="77777777" w:rsidR="00A730D8" w:rsidRDefault="00A730D8" w:rsidP="003433C6">
      <w:pPr>
        <w:pStyle w:val="WYKRES"/>
        <w:ind w:left="0" w:right="-285" w:firstLine="0"/>
        <w:rPr>
          <w:color w:val="auto"/>
        </w:rPr>
      </w:pPr>
      <w:bookmarkStart w:id="49" w:name="_Toc474924832"/>
      <w:bookmarkStart w:id="50" w:name="_Toc9450794"/>
    </w:p>
    <w:p w14:paraId="3E1C455C" w14:textId="1DAF8203" w:rsidR="004A71C1" w:rsidRPr="003433C6" w:rsidRDefault="004A71C1" w:rsidP="003433C6">
      <w:pPr>
        <w:pStyle w:val="WYKRES"/>
        <w:ind w:left="0" w:right="-285" w:firstLine="0"/>
        <w:rPr>
          <w:color w:val="auto"/>
        </w:rPr>
      </w:pPr>
      <w:r w:rsidRPr="003433C6">
        <w:rPr>
          <w:color w:val="auto"/>
        </w:rPr>
        <w:lastRenderedPageBreak/>
        <w:t xml:space="preserve">WYKRES </w:t>
      </w:r>
      <w:r w:rsidR="0096627F">
        <w:rPr>
          <w:color w:val="auto"/>
        </w:rPr>
        <w:t>6</w:t>
      </w:r>
      <w:r w:rsidRPr="003433C6">
        <w:rPr>
          <w:color w:val="auto"/>
        </w:rPr>
        <w:t>. Podmioty gospodarki narodowej wpisane do rejestru REGON wg rodzaj</w:t>
      </w:r>
      <w:r w:rsidR="003433C6">
        <w:rPr>
          <w:color w:val="auto"/>
        </w:rPr>
        <w:t>ów działalności (PKD</w:t>
      </w:r>
      <w:r w:rsidRPr="003433C6">
        <w:rPr>
          <w:color w:val="auto"/>
        </w:rPr>
        <w:t>) [20</w:t>
      </w:r>
      <w:r w:rsidR="005926BD">
        <w:rPr>
          <w:color w:val="auto"/>
        </w:rPr>
        <w:t>20</w:t>
      </w:r>
      <w:r w:rsidRPr="003433C6">
        <w:rPr>
          <w:color w:val="auto"/>
        </w:rPr>
        <w:t>].</w:t>
      </w:r>
      <w:bookmarkEnd w:id="49"/>
      <w:bookmarkEnd w:id="50"/>
      <w:r w:rsidRPr="003433C6">
        <w:rPr>
          <w:color w:val="auto"/>
        </w:rPr>
        <w:t xml:space="preserve"> </w:t>
      </w:r>
    </w:p>
    <w:p w14:paraId="5D9DB5C2" w14:textId="41B33E46" w:rsidR="004A71C1" w:rsidRPr="0061035F" w:rsidRDefault="00D5540C" w:rsidP="004A71C1">
      <w:pPr>
        <w:pStyle w:val="TEKST"/>
        <w:spacing w:before="0" w:after="0"/>
      </w:pPr>
      <w:r>
        <w:rPr>
          <w:noProof/>
        </w:rPr>
        <w:drawing>
          <wp:inline distT="0" distB="0" distL="0" distR="0" wp14:anchorId="1468DACD" wp14:editId="7BEF58A9">
            <wp:extent cx="5792470" cy="1935805"/>
            <wp:effectExtent l="0" t="0" r="0" b="0"/>
            <wp:docPr id="7" name="Wykres 7">
              <a:extLst xmlns:a="http://schemas.openxmlformats.org/drawingml/2006/main">
                <a:ext uri="{FF2B5EF4-FFF2-40B4-BE49-F238E27FC236}">
                  <a16:creationId xmlns:a16="http://schemas.microsoft.com/office/drawing/2014/main" id="{A8E5E6A3-DC3B-47ED-B75C-FBAFCE5806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652BD6E" w14:textId="77777777" w:rsidR="004A71C1" w:rsidRDefault="004A71C1" w:rsidP="00C02534">
      <w:pPr>
        <w:pStyle w:val="TEKST"/>
        <w:spacing w:before="0" w:after="0"/>
        <w:rPr>
          <w:i/>
          <w:sz w:val="16"/>
          <w:szCs w:val="16"/>
        </w:rPr>
      </w:pPr>
      <w:r w:rsidRPr="0061035F">
        <w:rPr>
          <w:i/>
          <w:sz w:val="16"/>
          <w:szCs w:val="16"/>
        </w:rPr>
        <w:t>Źródło: opracowanie własne na podstawie danych GUS.</w:t>
      </w:r>
    </w:p>
    <w:p w14:paraId="2F39D24B" w14:textId="329E308E" w:rsidR="004A71C1" w:rsidRPr="00BC1F58" w:rsidRDefault="004A71C1" w:rsidP="00E463CD">
      <w:pPr>
        <w:pStyle w:val="TABELA"/>
        <w:rPr>
          <w:color w:val="auto"/>
        </w:rPr>
      </w:pPr>
      <w:bookmarkStart w:id="51" w:name="_Toc475735616"/>
      <w:bookmarkStart w:id="52" w:name="_Toc9450834"/>
      <w:r w:rsidRPr="00BC1F58">
        <w:rPr>
          <w:color w:val="auto"/>
        </w:rPr>
        <w:t xml:space="preserve">TABELA </w:t>
      </w:r>
      <w:r w:rsidR="007759C2">
        <w:rPr>
          <w:color w:val="auto"/>
        </w:rPr>
        <w:t>15</w:t>
      </w:r>
      <w:r w:rsidRPr="00BC1F58">
        <w:rPr>
          <w:color w:val="auto"/>
        </w:rPr>
        <w:t xml:space="preserve">. </w:t>
      </w:r>
      <w:r w:rsidRPr="00BC1F58">
        <w:rPr>
          <w:color w:val="auto"/>
          <w:sz w:val="16"/>
          <w:szCs w:val="16"/>
        </w:rPr>
        <w:t>Struktura branżowa podmiotów gospodarczych zarejestrowanych w rejestrze REGON [</w:t>
      </w:r>
      <w:r w:rsidR="00E40F17" w:rsidRPr="00BC1F58">
        <w:rPr>
          <w:color w:val="auto"/>
          <w:sz w:val="16"/>
          <w:szCs w:val="16"/>
        </w:rPr>
        <w:t>201</w:t>
      </w:r>
      <w:r w:rsidR="005926BD">
        <w:rPr>
          <w:color w:val="auto"/>
          <w:sz w:val="16"/>
          <w:szCs w:val="16"/>
        </w:rPr>
        <w:t>9</w:t>
      </w:r>
      <w:r w:rsidR="00E40F17" w:rsidRPr="00BC1F58">
        <w:rPr>
          <w:color w:val="auto"/>
          <w:sz w:val="16"/>
          <w:szCs w:val="16"/>
        </w:rPr>
        <w:t>-</w:t>
      </w:r>
      <w:r w:rsidRPr="00BC1F58">
        <w:rPr>
          <w:color w:val="auto"/>
          <w:sz w:val="16"/>
          <w:szCs w:val="16"/>
        </w:rPr>
        <w:t>20</w:t>
      </w:r>
      <w:r w:rsidR="005926BD">
        <w:rPr>
          <w:color w:val="auto"/>
          <w:sz w:val="16"/>
          <w:szCs w:val="16"/>
        </w:rPr>
        <w:t>20</w:t>
      </w:r>
      <w:r w:rsidRPr="00BC1F58">
        <w:rPr>
          <w:color w:val="auto"/>
          <w:sz w:val="16"/>
          <w:szCs w:val="16"/>
        </w:rPr>
        <w:t>].</w:t>
      </w:r>
      <w:bookmarkEnd w:id="51"/>
      <w:bookmarkEnd w:id="52"/>
    </w:p>
    <w:tbl>
      <w:tblPr>
        <w:tblW w:w="9213" w:type="dxa"/>
        <w:tblInd w:w="1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992"/>
        <w:gridCol w:w="3969"/>
        <w:gridCol w:w="1134"/>
        <w:gridCol w:w="992"/>
        <w:gridCol w:w="1134"/>
        <w:gridCol w:w="992"/>
      </w:tblGrid>
      <w:tr w:rsidR="00E40F17" w:rsidRPr="00477C3B" w14:paraId="6A6B724C" w14:textId="77777777" w:rsidTr="00170CCC">
        <w:trPr>
          <w:tblHeader/>
        </w:trPr>
        <w:tc>
          <w:tcPr>
            <w:tcW w:w="992" w:type="dxa"/>
            <w:vMerge w:val="restart"/>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8455CF7" w14:textId="77777777" w:rsidR="00E40F17" w:rsidRPr="00477C3B" w:rsidRDefault="00E40F17" w:rsidP="00E16795">
            <w:pPr>
              <w:spacing w:before="60" w:after="60"/>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Sekcja</w:t>
            </w:r>
          </w:p>
        </w:tc>
        <w:tc>
          <w:tcPr>
            <w:tcW w:w="3969" w:type="dxa"/>
            <w:vMerge w:val="restart"/>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780C41C6" w14:textId="77777777" w:rsidR="00E40F17" w:rsidRPr="00477C3B" w:rsidRDefault="00E40F17" w:rsidP="00E16795">
            <w:pPr>
              <w:spacing w:before="60" w:after="60"/>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Nazwa </w:t>
            </w:r>
          </w:p>
        </w:tc>
        <w:tc>
          <w:tcPr>
            <w:tcW w:w="2126" w:type="dxa"/>
            <w:gridSpan w:val="2"/>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0944452A" w14:textId="7EE28F2B" w:rsidR="00E40F17" w:rsidRPr="00477C3B" w:rsidRDefault="00E40F17" w:rsidP="00477C3B">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Liczba podmiotów </w:t>
            </w:r>
            <w:r w:rsidR="00477C3B">
              <w:rPr>
                <w:rFonts w:ascii="Century Gothic" w:eastAsia="Times New Roman" w:hAnsi="Century Gothic" w:cs="Times New Roman"/>
                <w:color w:val="FFFFFF" w:themeColor="background1"/>
                <w:sz w:val="14"/>
                <w:szCs w:val="14"/>
                <w:lang w:eastAsia="pl-PL"/>
              </w:rPr>
              <w:t xml:space="preserve">w </w:t>
            </w:r>
            <w:r w:rsidRPr="00477C3B">
              <w:rPr>
                <w:rFonts w:ascii="Century Gothic" w:eastAsia="Times New Roman" w:hAnsi="Century Gothic" w:cs="Times New Roman"/>
                <w:color w:val="FFFFFF" w:themeColor="background1"/>
                <w:sz w:val="14"/>
                <w:szCs w:val="14"/>
                <w:lang w:eastAsia="pl-PL"/>
              </w:rPr>
              <w:t>20</w:t>
            </w:r>
            <w:r w:rsidR="005926BD">
              <w:rPr>
                <w:rFonts w:ascii="Century Gothic" w:eastAsia="Times New Roman" w:hAnsi="Century Gothic" w:cs="Times New Roman"/>
                <w:color w:val="FFFFFF" w:themeColor="background1"/>
                <w:sz w:val="14"/>
                <w:szCs w:val="14"/>
                <w:lang w:eastAsia="pl-PL"/>
              </w:rPr>
              <w:t>20</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1B1E1608" w14:textId="65B78428" w:rsidR="00E40F17" w:rsidRPr="00477C3B" w:rsidRDefault="00E40F17" w:rsidP="00C70988">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Liczba podmiotów </w:t>
            </w:r>
            <w:r w:rsidR="00477C3B">
              <w:rPr>
                <w:rFonts w:ascii="Century Gothic" w:eastAsia="Times New Roman" w:hAnsi="Century Gothic" w:cs="Times New Roman"/>
                <w:color w:val="FFFFFF" w:themeColor="background1"/>
                <w:sz w:val="14"/>
                <w:szCs w:val="14"/>
                <w:lang w:eastAsia="pl-PL"/>
              </w:rPr>
              <w:t xml:space="preserve">w </w:t>
            </w:r>
            <w:r w:rsidRPr="00477C3B">
              <w:rPr>
                <w:rFonts w:ascii="Century Gothic" w:eastAsia="Times New Roman" w:hAnsi="Century Gothic" w:cs="Times New Roman"/>
                <w:color w:val="FFFFFF" w:themeColor="background1"/>
                <w:sz w:val="14"/>
                <w:szCs w:val="14"/>
                <w:lang w:eastAsia="pl-PL"/>
              </w:rPr>
              <w:t>201</w:t>
            </w:r>
            <w:r w:rsidR="005926BD">
              <w:rPr>
                <w:rFonts w:ascii="Century Gothic" w:eastAsia="Times New Roman" w:hAnsi="Century Gothic" w:cs="Times New Roman"/>
                <w:color w:val="FFFFFF" w:themeColor="background1"/>
                <w:sz w:val="14"/>
                <w:szCs w:val="14"/>
                <w:lang w:eastAsia="pl-PL"/>
              </w:rPr>
              <w:t>9</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6C3FE61A" w14:textId="137591DE" w:rsidR="00E40F17" w:rsidRPr="00477C3B" w:rsidRDefault="00E40F17" w:rsidP="00C70988">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Zmiana</w:t>
            </w:r>
            <w:r w:rsidR="00C70988" w:rsidRPr="00477C3B">
              <w:rPr>
                <w:rFonts w:ascii="Century Gothic" w:eastAsia="Times New Roman" w:hAnsi="Century Gothic" w:cs="Times New Roman"/>
                <w:color w:val="FFFFFF" w:themeColor="background1"/>
                <w:sz w:val="14"/>
                <w:szCs w:val="14"/>
                <w:lang w:eastAsia="pl-PL"/>
              </w:rPr>
              <w:br/>
            </w:r>
            <w:r w:rsidRPr="00477C3B">
              <w:rPr>
                <w:rFonts w:ascii="Century Gothic" w:eastAsia="Times New Roman" w:hAnsi="Century Gothic" w:cs="Times New Roman"/>
                <w:color w:val="FFFFFF" w:themeColor="background1"/>
                <w:sz w:val="14"/>
                <w:szCs w:val="14"/>
                <w:lang w:eastAsia="pl-PL"/>
              </w:rPr>
              <w:t xml:space="preserve"> 201</w:t>
            </w:r>
            <w:r w:rsidR="005926BD">
              <w:rPr>
                <w:rFonts w:ascii="Century Gothic" w:eastAsia="Times New Roman" w:hAnsi="Century Gothic" w:cs="Times New Roman"/>
                <w:color w:val="FFFFFF" w:themeColor="background1"/>
                <w:sz w:val="14"/>
                <w:szCs w:val="14"/>
                <w:lang w:eastAsia="pl-PL"/>
              </w:rPr>
              <w:t>9</w:t>
            </w:r>
            <w:r w:rsidRPr="00477C3B">
              <w:rPr>
                <w:rFonts w:ascii="Century Gothic" w:eastAsia="Times New Roman" w:hAnsi="Century Gothic" w:cs="Times New Roman"/>
                <w:color w:val="FFFFFF" w:themeColor="background1"/>
                <w:sz w:val="14"/>
                <w:szCs w:val="14"/>
                <w:lang w:eastAsia="pl-PL"/>
              </w:rPr>
              <w:t>-20</w:t>
            </w:r>
            <w:r w:rsidR="005926BD">
              <w:rPr>
                <w:rFonts w:ascii="Century Gothic" w:eastAsia="Times New Roman" w:hAnsi="Century Gothic" w:cs="Times New Roman"/>
                <w:color w:val="FFFFFF" w:themeColor="background1"/>
                <w:sz w:val="14"/>
                <w:szCs w:val="14"/>
                <w:lang w:eastAsia="pl-PL"/>
              </w:rPr>
              <w:t>20</w:t>
            </w:r>
          </w:p>
        </w:tc>
      </w:tr>
      <w:tr w:rsidR="00E40F17" w:rsidRPr="00477C3B" w14:paraId="5DB7CBD6" w14:textId="77777777" w:rsidTr="00170CCC">
        <w:trPr>
          <w:tblHeader/>
        </w:trPr>
        <w:tc>
          <w:tcPr>
            <w:tcW w:w="992" w:type="dxa"/>
            <w:vMerge/>
            <w:tcBorders>
              <w:top w:val="single" w:sz="4" w:space="0" w:color="auto"/>
              <w:left w:val="single" w:sz="4" w:space="0" w:color="auto"/>
              <w:bottom w:val="single" w:sz="4" w:space="0" w:color="auto"/>
              <w:right w:val="single" w:sz="4" w:space="0" w:color="auto"/>
            </w:tcBorders>
            <w:shd w:val="clear" w:color="auto" w:fill="4E67C8" w:themeFill="accent1"/>
          </w:tcPr>
          <w:p w14:paraId="370CBB61" w14:textId="77777777" w:rsidR="00E40F17" w:rsidRPr="00194FBE" w:rsidRDefault="00E40F17" w:rsidP="00E16795">
            <w:pPr>
              <w:spacing w:before="60" w:after="60"/>
              <w:rPr>
                <w:rFonts w:ascii="Century Gothic" w:eastAsia="Times New Roman" w:hAnsi="Century Gothic" w:cs="Times New Roman"/>
                <w:color w:val="FFFFFF" w:themeColor="background1"/>
                <w:sz w:val="14"/>
                <w:szCs w:val="14"/>
                <w:lang w:eastAsia="pl-PL"/>
              </w:rPr>
            </w:pPr>
          </w:p>
        </w:tc>
        <w:tc>
          <w:tcPr>
            <w:tcW w:w="3969" w:type="dxa"/>
            <w:vMerge/>
            <w:tcBorders>
              <w:top w:val="single" w:sz="4" w:space="0" w:color="auto"/>
              <w:left w:val="single" w:sz="4" w:space="0" w:color="auto"/>
              <w:bottom w:val="single" w:sz="4" w:space="0" w:color="auto"/>
              <w:right w:val="single" w:sz="4" w:space="0" w:color="auto"/>
            </w:tcBorders>
            <w:shd w:val="clear" w:color="auto" w:fill="4E67C8" w:themeFill="accent1"/>
            <w:noWrap/>
          </w:tcPr>
          <w:p w14:paraId="7E7D560C" w14:textId="77777777" w:rsidR="00E40F17" w:rsidRPr="00194FBE" w:rsidRDefault="00E40F17" w:rsidP="00E16795">
            <w:pPr>
              <w:spacing w:before="60" w:after="60"/>
              <w:rPr>
                <w:rFonts w:ascii="Century Gothic" w:eastAsia="Times New Roman" w:hAnsi="Century Gothic" w:cs="Times New Roman"/>
                <w:color w:val="FFFFFF" w:themeColor="background1"/>
                <w:sz w:val="14"/>
                <w:szCs w:val="14"/>
                <w:lang w:eastAsia="pl-PL"/>
              </w:rPr>
            </w:pP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295AF416" w14:textId="77777777" w:rsidR="00E40F17" w:rsidRPr="00BC1F58" w:rsidRDefault="00E40F17" w:rsidP="00BC1F58">
            <w:pPr>
              <w:spacing w:before="60" w:after="60"/>
              <w:jc w:val="center"/>
              <w:rPr>
                <w:rFonts w:ascii="Century Gothic" w:eastAsia="Times New Roman" w:hAnsi="Century Gothic" w:cs="Times New Roman"/>
                <w:color w:val="FFFFFF" w:themeColor="background1"/>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2152AEDC" w14:textId="77777777" w:rsidR="00E40F17" w:rsidRPr="00BC1F58" w:rsidRDefault="00E40F17" w:rsidP="00BC1F58">
            <w:pPr>
              <w:spacing w:before="60" w:after="60"/>
              <w:jc w:val="center"/>
              <w:rPr>
                <w:rFonts w:ascii="Century Gothic" w:eastAsia="Times New Roman" w:hAnsi="Century Gothic" w:cs="Times New Roman"/>
                <w:color w:val="FFFFFF" w:themeColor="background1"/>
                <w:sz w:val="14"/>
                <w:szCs w:val="14"/>
                <w:lang w:eastAsia="pl-PL"/>
              </w:rPr>
            </w:pPr>
            <w:r w:rsidRPr="00BC1F58">
              <w:rPr>
                <w:rFonts w:ascii="Century Gothic" w:eastAsia="Times New Roman" w:hAnsi="Century Gothic" w:cs="Times New Roman"/>
                <w:color w:val="FFFFFF" w:themeColor="background1"/>
                <w:sz w:val="14"/>
                <w:szCs w:val="14"/>
                <w:lang w:eastAsia="pl-PL"/>
              </w:rPr>
              <w:t>%</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C0AF09B" w14:textId="77777777" w:rsidR="00E40F17" w:rsidRPr="00477C3B" w:rsidRDefault="00BC1F58" w:rsidP="00BC1F58">
            <w:pPr>
              <w:spacing w:before="60" w:after="60"/>
              <w:jc w:val="center"/>
              <w:rPr>
                <w:rFonts w:ascii="Century Gothic" w:eastAsia="Times New Roman" w:hAnsi="Century Gothic" w:cs="Times New Roman"/>
                <w:color w:val="FF0000"/>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4ABD5D79" w14:textId="77777777" w:rsidR="00E40F17" w:rsidRPr="00477C3B" w:rsidRDefault="00F85A84" w:rsidP="00F85A84">
            <w:pPr>
              <w:spacing w:before="60" w:after="60"/>
              <w:jc w:val="center"/>
              <w:rPr>
                <w:rFonts w:ascii="Century Gothic" w:eastAsia="Times New Roman" w:hAnsi="Century Gothic" w:cs="Times New Roman"/>
                <w:color w:val="FF0000"/>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r>
      <w:tr w:rsidR="00E40F17" w:rsidRPr="00477C3B" w14:paraId="68209C47"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13CB9F"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A</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78EC4"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Rolnictwo, leśnictwo, łowiectwo i rybactwo</w:t>
            </w:r>
          </w:p>
        </w:tc>
        <w:tc>
          <w:tcPr>
            <w:tcW w:w="1134" w:type="dxa"/>
            <w:tcBorders>
              <w:top w:val="single" w:sz="4" w:space="0" w:color="auto"/>
              <w:left w:val="single" w:sz="4" w:space="0" w:color="auto"/>
              <w:bottom w:val="single" w:sz="4" w:space="0" w:color="auto"/>
              <w:right w:val="single" w:sz="4" w:space="0" w:color="auto"/>
            </w:tcBorders>
            <w:noWrap/>
            <w:vAlign w:val="center"/>
          </w:tcPr>
          <w:p w14:paraId="36ACE6B8" w14:textId="6918B3C1"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4</w:t>
            </w:r>
            <w:r w:rsidR="006F0A9A">
              <w:rPr>
                <w:rFonts w:ascii="Century Gothic" w:eastAsia="Times New Roman" w:hAnsi="Century Gothic" w:cs="Times New Roman"/>
                <w:b/>
                <w:sz w:val="14"/>
                <w:szCs w:val="14"/>
                <w:lang w:eastAsia="pl-PL"/>
              </w:rPr>
              <w:t>1</w:t>
            </w:r>
          </w:p>
        </w:tc>
        <w:tc>
          <w:tcPr>
            <w:tcW w:w="992" w:type="dxa"/>
            <w:tcBorders>
              <w:top w:val="single" w:sz="4" w:space="0" w:color="auto"/>
              <w:left w:val="single" w:sz="4" w:space="0" w:color="auto"/>
              <w:bottom w:val="single" w:sz="4" w:space="0" w:color="auto"/>
              <w:right w:val="single" w:sz="4" w:space="0" w:color="auto"/>
            </w:tcBorders>
            <w:noWrap/>
            <w:vAlign w:val="center"/>
          </w:tcPr>
          <w:p w14:paraId="221C01CE" w14:textId="408B239D"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2,</w:t>
            </w:r>
            <w:r w:rsidR="006F0A9A">
              <w:rPr>
                <w:rFonts w:ascii="Century Gothic" w:hAnsi="Century Gothic" w:cs="Calibri"/>
                <w:sz w:val="14"/>
                <w:szCs w:val="14"/>
              </w:rPr>
              <w:t>22</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277DF0F6"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46</w:t>
            </w:r>
          </w:p>
        </w:tc>
        <w:tc>
          <w:tcPr>
            <w:tcW w:w="992" w:type="dxa"/>
            <w:tcBorders>
              <w:top w:val="single" w:sz="4" w:space="0" w:color="auto"/>
              <w:left w:val="single" w:sz="4" w:space="0" w:color="auto"/>
              <w:bottom w:val="single" w:sz="4" w:space="0" w:color="auto"/>
              <w:right w:val="single" w:sz="4" w:space="0" w:color="auto"/>
            </w:tcBorders>
            <w:vAlign w:val="center"/>
          </w:tcPr>
          <w:p w14:paraId="2591DEE4" w14:textId="66EF0BB9"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w:t>
            </w:r>
            <w:r w:rsidR="00D5540C">
              <w:rPr>
                <w:rFonts w:ascii="Century Gothic" w:hAnsi="Century Gothic" w:cs="Calibri"/>
                <w:sz w:val="14"/>
                <w:szCs w:val="14"/>
              </w:rPr>
              <w:t>5</w:t>
            </w:r>
          </w:p>
        </w:tc>
      </w:tr>
      <w:tr w:rsidR="00E40F17" w:rsidRPr="00477C3B" w14:paraId="66075833"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184CA0"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B</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06121"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Górnictwo i wydobywanie</w:t>
            </w:r>
          </w:p>
        </w:tc>
        <w:tc>
          <w:tcPr>
            <w:tcW w:w="1134" w:type="dxa"/>
            <w:tcBorders>
              <w:top w:val="single" w:sz="4" w:space="0" w:color="auto"/>
              <w:left w:val="single" w:sz="4" w:space="0" w:color="auto"/>
              <w:bottom w:val="single" w:sz="4" w:space="0" w:color="auto"/>
              <w:right w:val="single" w:sz="4" w:space="0" w:color="auto"/>
            </w:tcBorders>
            <w:noWrap/>
            <w:vAlign w:val="center"/>
          </w:tcPr>
          <w:p w14:paraId="19DB0203"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noWrap/>
            <w:vAlign w:val="center"/>
          </w:tcPr>
          <w:p w14:paraId="01E8EA76" w14:textId="5E9E565C"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0,1</w:t>
            </w:r>
            <w:r w:rsidR="006F0A9A">
              <w:rPr>
                <w:rFonts w:ascii="Century Gothic" w:hAnsi="Century Gothic" w:cs="Calibri"/>
                <w:sz w:val="14"/>
                <w:szCs w:val="14"/>
              </w:rPr>
              <w:t>6</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5F775B46"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3</w:t>
            </w:r>
          </w:p>
        </w:tc>
        <w:tc>
          <w:tcPr>
            <w:tcW w:w="992" w:type="dxa"/>
            <w:tcBorders>
              <w:top w:val="single" w:sz="4" w:space="0" w:color="auto"/>
              <w:left w:val="single" w:sz="4" w:space="0" w:color="auto"/>
              <w:bottom w:val="single" w:sz="4" w:space="0" w:color="auto"/>
              <w:right w:val="single" w:sz="4" w:space="0" w:color="auto"/>
            </w:tcBorders>
            <w:vAlign w:val="center"/>
          </w:tcPr>
          <w:p w14:paraId="00F5854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E40F17" w:rsidRPr="00477C3B" w14:paraId="2ED02A12"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CF8115"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C</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7DECB"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Przetwórstwo przemysłowe</w:t>
            </w:r>
          </w:p>
        </w:tc>
        <w:tc>
          <w:tcPr>
            <w:tcW w:w="1134" w:type="dxa"/>
            <w:tcBorders>
              <w:top w:val="single" w:sz="4" w:space="0" w:color="auto"/>
              <w:left w:val="single" w:sz="4" w:space="0" w:color="auto"/>
              <w:bottom w:val="single" w:sz="4" w:space="0" w:color="auto"/>
              <w:right w:val="single" w:sz="4" w:space="0" w:color="auto"/>
            </w:tcBorders>
            <w:noWrap/>
            <w:vAlign w:val="center"/>
          </w:tcPr>
          <w:p w14:paraId="364AD542" w14:textId="797336B0"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2</w:t>
            </w:r>
            <w:r w:rsidR="006F0A9A">
              <w:rPr>
                <w:rFonts w:ascii="Century Gothic" w:eastAsia="Times New Roman" w:hAnsi="Century Gothic" w:cs="Times New Roman"/>
                <w:b/>
                <w:sz w:val="14"/>
                <w:szCs w:val="14"/>
                <w:lang w:eastAsia="pl-PL"/>
              </w:rPr>
              <w:t>55</w:t>
            </w:r>
          </w:p>
        </w:tc>
        <w:tc>
          <w:tcPr>
            <w:tcW w:w="992" w:type="dxa"/>
            <w:tcBorders>
              <w:top w:val="single" w:sz="4" w:space="0" w:color="auto"/>
              <w:left w:val="single" w:sz="4" w:space="0" w:color="auto"/>
              <w:bottom w:val="single" w:sz="4" w:space="0" w:color="auto"/>
              <w:right w:val="single" w:sz="4" w:space="0" w:color="auto"/>
            </w:tcBorders>
            <w:noWrap/>
            <w:vAlign w:val="center"/>
          </w:tcPr>
          <w:p w14:paraId="6FE411B3" w14:textId="4B5B6CF8"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13,</w:t>
            </w:r>
            <w:r w:rsidR="006F0A9A">
              <w:rPr>
                <w:rFonts w:ascii="Century Gothic" w:hAnsi="Century Gothic" w:cs="Calibri"/>
                <w:sz w:val="14"/>
                <w:szCs w:val="14"/>
              </w:rPr>
              <w:t>84</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1B88003B"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239</w:t>
            </w:r>
          </w:p>
        </w:tc>
        <w:tc>
          <w:tcPr>
            <w:tcW w:w="992" w:type="dxa"/>
            <w:tcBorders>
              <w:top w:val="single" w:sz="4" w:space="0" w:color="auto"/>
              <w:left w:val="single" w:sz="4" w:space="0" w:color="auto"/>
              <w:bottom w:val="single" w:sz="4" w:space="0" w:color="auto"/>
              <w:right w:val="single" w:sz="4" w:space="0" w:color="auto"/>
            </w:tcBorders>
            <w:vAlign w:val="center"/>
          </w:tcPr>
          <w:p w14:paraId="4B7DA92E" w14:textId="2FB4C1AE"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16</w:t>
            </w:r>
          </w:p>
        </w:tc>
      </w:tr>
      <w:tr w:rsidR="00E40F17" w:rsidRPr="00477C3B" w14:paraId="417194AA"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EABEA6"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D</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08C13"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Wytwarzanie i zaopatrywanie w energię elektryczną, gaz, parę wodną, gorącą wodę i powietrze do układów klimatyzacyjnych</w:t>
            </w:r>
          </w:p>
        </w:tc>
        <w:tc>
          <w:tcPr>
            <w:tcW w:w="1134" w:type="dxa"/>
            <w:tcBorders>
              <w:top w:val="single" w:sz="4" w:space="0" w:color="auto"/>
              <w:left w:val="single" w:sz="4" w:space="0" w:color="auto"/>
              <w:bottom w:val="single" w:sz="4" w:space="0" w:color="auto"/>
              <w:right w:val="single" w:sz="4" w:space="0" w:color="auto"/>
            </w:tcBorders>
            <w:noWrap/>
            <w:vAlign w:val="center"/>
          </w:tcPr>
          <w:p w14:paraId="642A56FF" w14:textId="032D5143" w:rsidR="00E40F17" w:rsidRPr="00BC1F58" w:rsidRDefault="006F0A9A" w:rsidP="00BC1F58">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noWrap/>
            <w:vAlign w:val="center"/>
          </w:tcPr>
          <w:p w14:paraId="475857E9" w14:textId="2657453D"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0,1</w:t>
            </w:r>
            <w:r w:rsidR="006F0A9A">
              <w:rPr>
                <w:rFonts w:ascii="Century Gothic" w:hAnsi="Century Gothic" w:cs="Calibri"/>
                <w:sz w:val="14"/>
                <w:szCs w:val="14"/>
              </w:rPr>
              <w:t>6</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233171B1"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3</w:t>
            </w:r>
          </w:p>
        </w:tc>
        <w:tc>
          <w:tcPr>
            <w:tcW w:w="992" w:type="dxa"/>
            <w:tcBorders>
              <w:top w:val="single" w:sz="4" w:space="0" w:color="auto"/>
              <w:left w:val="single" w:sz="4" w:space="0" w:color="auto"/>
              <w:bottom w:val="single" w:sz="4" w:space="0" w:color="auto"/>
              <w:right w:val="single" w:sz="4" w:space="0" w:color="auto"/>
            </w:tcBorders>
            <w:vAlign w:val="center"/>
          </w:tcPr>
          <w:p w14:paraId="3AE36A4B" w14:textId="5C156F57"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0</w:t>
            </w:r>
          </w:p>
        </w:tc>
      </w:tr>
      <w:tr w:rsidR="00E40F17" w:rsidRPr="00477C3B" w14:paraId="0AE58B9F"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D611A4B"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E</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A9599"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Dostawa wody, gospodarowanie ściekami i odpadami oraz działalność związana z rekultywacją</w:t>
            </w:r>
          </w:p>
        </w:tc>
        <w:tc>
          <w:tcPr>
            <w:tcW w:w="1134" w:type="dxa"/>
            <w:tcBorders>
              <w:top w:val="single" w:sz="4" w:space="0" w:color="auto"/>
              <w:left w:val="single" w:sz="4" w:space="0" w:color="auto"/>
              <w:bottom w:val="single" w:sz="4" w:space="0" w:color="auto"/>
              <w:right w:val="single" w:sz="4" w:space="0" w:color="auto"/>
            </w:tcBorders>
            <w:noWrap/>
            <w:vAlign w:val="center"/>
          </w:tcPr>
          <w:p w14:paraId="4F89ED11" w14:textId="35B03C29" w:rsidR="00E40F17" w:rsidRPr="00BC1F58" w:rsidRDefault="006F0A9A" w:rsidP="00BC1F58">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7</w:t>
            </w:r>
          </w:p>
        </w:tc>
        <w:tc>
          <w:tcPr>
            <w:tcW w:w="992" w:type="dxa"/>
            <w:tcBorders>
              <w:top w:val="single" w:sz="4" w:space="0" w:color="auto"/>
              <w:left w:val="single" w:sz="4" w:space="0" w:color="auto"/>
              <w:bottom w:val="single" w:sz="4" w:space="0" w:color="auto"/>
              <w:right w:val="single" w:sz="4" w:space="0" w:color="auto"/>
            </w:tcBorders>
            <w:noWrap/>
            <w:vAlign w:val="center"/>
          </w:tcPr>
          <w:p w14:paraId="795880E3" w14:textId="73182756"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0,</w:t>
            </w:r>
            <w:r w:rsidR="006F0A9A">
              <w:rPr>
                <w:rFonts w:ascii="Century Gothic" w:hAnsi="Century Gothic" w:cs="Calibri"/>
                <w:sz w:val="14"/>
                <w:szCs w:val="14"/>
              </w:rPr>
              <w:t>38</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53556AE4"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8</w:t>
            </w:r>
          </w:p>
        </w:tc>
        <w:tc>
          <w:tcPr>
            <w:tcW w:w="992" w:type="dxa"/>
            <w:tcBorders>
              <w:top w:val="single" w:sz="4" w:space="0" w:color="auto"/>
              <w:left w:val="single" w:sz="4" w:space="0" w:color="auto"/>
              <w:bottom w:val="single" w:sz="4" w:space="0" w:color="auto"/>
              <w:right w:val="single" w:sz="4" w:space="0" w:color="auto"/>
            </w:tcBorders>
            <w:vAlign w:val="center"/>
          </w:tcPr>
          <w:p w14:paraId="0EF2925C" w14:textId="2BA2E3AE"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w:t>
            </w:r>
          </w:p>
        </w:tc>
      </w:tr>
      <w:tr w:rsidR="00E40F17" w:rsidRPr="00477C3B" w14:paraId="5540C66D"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32A0F15"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F</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15493"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Budownictwo</w:t>
            </w:r>
          </w:p>
        </w:tc>
        <w:tc>
          <w:tcPr>
            <w:tcW w:w="1134" w:type="dxa"/>
            <w:tcBorders>
              <w:top w:val="single" w:sz="4" w:space="0" w:color="auto"/>
              <w:left w:val="single" w:sz="4" w:space="0" w:color="auto"/>
              <w:bottom w:val="single" w:sz="4" w:space="0" w:color="auto"/>
              <w:right w:val="single" w:sz="4" w:space="0" w:color="auto"/>
            </w:tcBorders>
            <w:noWrap/>
            <w:vAlign w:val="center"/>
          </w:tcPr>
          <w:p w14:paraId="25664ADE" w14:textId="09C756EA"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2</w:t>
            </w:r>
            <w:r w:rsidR="006F0A9A">
              <w:rPr>
                <w:rFonts w:ascii="Century Gothic" w:eastAsia="Times New Roman" w:hAnsi="Century Gothic" w:cs="Times New Roman"/>
                <w:b/>
                <w:sz w:val="14"/>
                <w:szCs w:val="14"/>
                <w:lang w:eastAsia="pl-PL"/>
              </w:rPr>
              <w:t>93</w:t>
            </w:r>
          </w:p>
        </w:tc>
        <w:tc>
          <w:tcPr>
            <w:tcW w:w="992" w:type="dxa"/>
            <w:tcBorders>
              <w:top w:val="single" w:sz="4" w:space="0" w:color="auto"/>
              <w:left w:val="single" w:sz="4" w:space="0" w:color="auto"/>
              <w:bottom w:val="single" w:sz="4" w:space="0" w:color="auto"/>
              <w:right w:val="single" w:sz="4" w:space="0" w:color="auto"/>
            </w:tcBorders>
            <w:noWrap/>
            <w:vAlign w:val="center"/>
          </w:tcPr>
          <w:p w14:paraId="6052FAB7" w14:textId="461D3D3F"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15,</w:t>
            </w:r>
            <w:r w:rsidR="006F0A9A">
              <w:rPr>
                <w:rFonts w:ascii="Century Gothic" w:hAnsi="Century Gothic" w:cs="Calibri"/>
                <w:sz w:val="14"/>
                <w:szCs w:val="14"/>
              </w:rPr>
              <w:t>90</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6A69370A"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233</w:t>
            </w:r>
          </w:p>
        </w:tc>
        <w:tc>
          <w:tcPr>
            <w:tcW w:w="992" w:type="dxa"/>
            <w:tcBorders>
              <w:top w:val="single" w:sz="4" w:space="0" w:color="auto"/>
              <w:left w:val="single" w:sz="4" w:space="0" w:color="auto"/>
              <w:bottom w:val="single" w:sz="4" w:space="0" w:color="auto"/>
              <w:right w:val="single" w:sz="4" w:space="0" w:color="auto"/>
            </w:tcBorders>
            <w:vAlign w:val="center"/>
          </w:tcPr>
          <w:p w14:paraId="61715E70" w14:textId="3A15B00F"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60</w:t>
            </w:r>
          </w:p>
        </w:tc>
      </w:tr>
      <w:tr w:rsidR="00E40F17" w:rsidRPr="00477C3B" w14:paraId="02EB5FA3"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093856"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G</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314EE"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Handel hurtowy i detaliczny, naprawa pojazdów samochodowych</w:t>
            </w:r>
          </w:p>
        </w:tc>
        <w:tc>
          <w:tcPr>
            <w:tcW w:w="1134" w:type="dxa"/>
            <w:tcBorders>
              <w:top w:val="single" w:sz="4" w:space="0" w:color="auto"/>
              <w:left w:val="single" w:sz="4" w:space="0" w:color="auto"/>
              <w:bottom w:val="single" w:sz="4" w:space="0" w:color="auto"/>
              <w:right w:val="single" w:sz="4" w:space="0" w:color="auto"/>
            </w:tcBorders>
            <w:noWrap/>
            <w:vAlign w:val="center"/>
          </w:tcPr>
          <w:p w14:paraId="5C06D88F" w14:textId="1D9B02D4"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4</w:t>
            </w:r>
            <w:r w:rsidR="006F0A9A">
              <w:rPr>
                <w:rFonts w:ascii="Century Gothic" w:eastAsia="Times New Roman" w:hAnsi="Century Gothic" w:cs="Times New Roman"/>
                <w:b/>
                <w:sz w:val="14"/>
                <w:szCs w:val="14"/>
                <w:lang w:eastAsia="pl-PL"/>
              </w:rPr>
              <w:t>26</w:t>
            </w:r>
          </w:p>
        </w:tc>
        <w:tc>
          <w:tcPr>
            <w:tcW w:w="992" w:type="dxa"/>
            <w:tcBorders>
              <w:top w:val="single" w:sz="4" w:space="0" w:color="auto"/>
              <w:left w:val="single" w:sz="4" w:space="0" w:color="auto"/>
              <w:bottom w:val="single" w:sz="4" w:space="0" w:color="auto"/>
              <w:right w:val="single" w:sz="4" w:space="0" w:color="auto"/>
            </w:tcBorders>
            <w:noWrap/>
            <w:vAlign w:val="center"/>
          </w:tcPr>
          <w:p w14:paraId="0DAEC796" w14:textId="6BC2E3EB"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2</w:t>
            </w:r>
            <w:r w:rsidR="006F0A9A">
              <w:rPr>
                <w:rFonts w:ascii="Century Gothic" w:hAnsi="Century Gothic" w:cs="Calibri"/>
                <w:sz w:val="14"/>
                <w:szCs w:val="14"/>
              </w:rPr>
              <w:t>3,11</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052B6C9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409</w:t>
            </w:r>
          </w:p>
        </w:tc>
        <w:tc>
          <w:tcPr>
            <w:tcW w:w="992" w:type="dxa"/>
            <w:tcBorders>
              <w:top w:val="single" w:sz="4" w:space="0" w:color="auto"/>
              <w:left w:val="single" w:sz="4" w:space="0" w:color="auto"/>
              <w:bottom w:val="single" w:sz="4" w:space="0" w:color="auto"/>
              <w:right w:val="single" w:sz="4" w:space="0" w:color="auto"/>
            </w:tcBorders>
            <w:vAlign w:val="center"/>
          </w:tcPr>
          <w:p w14:paraId="6DF2491A" w14:textId="0940C9A5"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17</w:t>
            </w:r>
          </w:p>
        </w:tc>
      </w:tr>
      <w:tr w:rsidR="00E40F17" w:rsidRPr="00477C3B" w14:paraId="7F0B219B"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C0A6FD"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H</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30948"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Transport i gospodarka magazynowa</w:t>
            </w:r>
          </w:p>
        </w:tc>
        <w:tc>
          <w:tcPr>
            <w:tcW w:w="1134" w:type="dxa"/>
            <w:tcBorders>
              <w:top w:val="single" w:sz="4" w:space="0" w:color="auto"/>
              <w:left w:val="single" w:sz="4" w:space="0" w:color="auto"/>
              <w:bottom w:val="single" w:sz="4" w:space="0" w:color="auto"/>
              <w:right w:val="single" w:sz="4" w:space="0" w:color="auto"/>
            </w:tcBorders>
            <w:noWrap/>
            <w:vAlign w:val="center"/>
          </w:tcPr>
          <w:p w14:paraId="1A180A0B" w14:textId="42EA970D"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1</w:t>
            </w:r>
            <w:r w:rsidR="006F0A9A">
              <w:rPr>
                <w:rFonts w:ascii="Century Gothic" w:eastAsia="Times New Roman" w:hAnsi="Century Gothic" w:cs="Times New Roman"/>
                <w:b/>
                <w:sz w:val="14"/>
                <w:szCs w:val="14"/>
                <w:lang w:eastAsia="pl-PL"/>
              </w:rPr>
              <w:t>21</w:t>
            </w:r>
          </w:p>
        </w:tc>
        <w:tc>
          <w:tcPr>
            <w:tcW w:w="992" w:type="dxa"/>
            <w:tcBorders>
              <w:top w:val="single" w:sz="4" w:space="0" w:color="auto"/>
              <w:left w:val="single" w:sz="4" w:space="0" w:color="auto"/>
              <w:bottom w:val="single" w:sz="4" w:space="0" w:color="auto"/>
              <w:right w:val="single" w:sz="4" w:space="0" w:color="auto"/>
            </w:tcBorders>
            <w:noWrap/>
            <w:vAlign w:val="center"/>
          </w:tcPr>
          <w:p w14:paraId="2745F747" w14:textId="7B1655A1"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6,5</w:t>
            </w:r>
            <w:r w:rsidR="006F0A9A">
              <w:rPr>
                <w:rFonts w:ascii="Century Gothic" w:hAnsi="Century Gothic" w:cs="Calibri"/>
                <w:sz w:val="14"/>
                <w:szCs w:val="14"/>
              </w:rPr>
              <w:t>7</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422C29DF"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108</w:t>
            </w:r>
          </w:p>
        </w:tc>
        <w:tc>
          <w:tcPr>
            <w:tcW w:w="992" w:type="dxa"/>
            <w:tcBorders>
              <w:top w:val="single" w:sz="4" w:space="0" w:color="auto"/>
              <w:left w:val="single" w:sz="4" w:space="0" w:color="auto"/>
              <w:bottom w:val="single" w:sz="4" w:space="0" w:color="auto"/>
              <w:right w:val="single" w:sz="4" w:space="0" w:color="auto"/>
            </w:tcBorders>
            <w:vAlign w:val="center"/>
          </w:tcPr>
          <w:p w14:paraId="334F2A00" w14:textId="0DBD3E36"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13</w:t>
            </w:r>
          </w:p>
        </w:tc>
      </w:tr>
      <w:tr w:rsidR="00E40F17" w:rsidRPr="00477C3B" w14:paraId="74192DBA"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152ED1"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I</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1FD56"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zakwaterowaniem i usługami gastronomicznymi</w:t>
            </w:r>
          </w:p>
        </w:tc>
        <w:tc>
          <w:tcPr>
            <w:tcW w:w="1134" w:type="dxa"/>
            <w:tcBorders>
              <w:top w:val="single" w:sz="4" w:space="0" w:color="auto"/>
              <w:left w:val="single" w:sz="4" w:space="0" w:color="auto"/>
              <w:bottom w:val="single" w:sz="4" w:space="0" w:color="auto"/>
              <w:right w:val="single" w:sz="4" w:space="0" w:color="auto"/>
            </w:tcBorders>
            <w:noWrap/>
            <w:vAlign w:val="center"/>
          </w:tcPr>
          <w:p w14:paraId="0350BE49" w14:textId="07CF0178"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6</w:t>
            </w:r>
            <w:r w:rsidR="006F0A9A">
              <w:rPr>
                <w:rFonts w:ascii="Century Gothic" w:eastAsia="Times New Roman" w:hAnsi="Century Gothic" w:cs="Times New Roman"/>
                <w:b/>
                <w:sz w:val="14"/>
                <w:szCs w:val="14"/>
                <w:lang w:eastAsia="pl-PL"/>
              </w:rPr>
              <w:t>6</w:t>
            </w:r>
          </w:p>
        </w:tc>
        <w:tc>
          <w:tcPr>
            <w:tcW w:w="992" w:type="dxa"/>
            <w:tcBorders>
              <w:top w:val="single" w:sz="4" w:space="0" w:color="auto"/>
              <w:left w:val="single" w:sz="4" w:space="0" w:color="auto"/>
              <w:bottom w:val="single" w:sz="4" w:space="0" w:color="auto"/>
              <w:right w:val="single" w:sz="4" w:space="0" w:color="auto"/>
            </w:tcBorders>
            <w:noWrap/>
            <w:vAlign w:val="center"/>
          </w:tcPr>
          <w:p w14:paraId="4BA0BBAE" w14:textId="435C6A6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3,</w:t>
            </w:r>
            <w:r w:rsidR="006F0A9A">
              <w:rPr>
                <w:rFonts w:ascii="Century Gothic" w:hAnsi="Century Gothic" w:cs="Calibri"/>
                <w:sz w:val="14"/>
                <w:szCs w:val="14"/>
              </w:rPr>
              <w:t>58</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704CCECA"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62</w:t>
            </w:r>
          </w:p>
        </w:tc>
        <w:tc>
          <w:tcPr>
            <w:tcW w:w="992" w:type="dxa"/>
            <w:tcBorders>
              <w:top w:val="single" w:sz="4" w:space="0" w:color="auto"/>
              <w:left w:val="single" w:sz="4" w:space="0" w:color="auto"/>
              <w:bottom w:val="single" w:sz="4" w:space="0" w:color="auto"/>
              <w:right w:val="single" w:sz="4" w:space="0" w:color="auto"/>
            </w:tcBorders>
            <w:vAlign w:val="center"/>
          </w:tcPr>
          <w:p w14:paraId="4DA5FE4A" w14:textId="09DAE3F3"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4</w:t>
            </w:r>
          </w:p>
        </w:tc>
      </w:tr>
      <w:tr w:rsidR="00E40F17" w:rsidRPr="00477C3B" w14:paraId="06D838A0"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FC3867"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J</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C7666"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Informacja i komunikacja</w:t>
            </w:r>
          </w:p>
        </w:tc>
        <w:tc>
          <w:tcPr>
            <w:tcW w:w="1134" w:type="dxa"/>
            <w:tcBorders>
              <w:top w:val="single" w:sz="4" w:space="0" w:color="auto"/>
              <w:left w:val="single" w:sz="4" w:space="0" w:color="auto"/>
              <w:bottom w:val="single" w:sz="4" w:space="0" w:color="auto"/>
              <w:right w:val="single" w:sz="4" w:space="0" w:color="auto"/>
            </w:tcBorders>
            <w:noWrap/>
            <w:vAlign w:val="center"/>
          </w:tcPr>
          <w:p w14:paraId="0826FCA0" w14:textId="380399BF"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2</w:t>
            </w:r>
            <w:r w:rsidR="006F0A9A">
              <w:rPr>
                <w:rFonts w:ascii="Century Gothic" w:eastAsia="Times New Roman" w:hAnsi="Century Gothic" w:cs="Times New Roman"/>
                <w:b/>
                <w:sz w:val="14"/>
                <w:szCs w:val="14"/>
                <w:lang w:eastAsia="pl-PL"/>
              </w:rPr>
              <w:t>9</w:t>
            </w:r>
          </w:p>
        </w:tc>
        <w:tc>
          <w:tcPr>
            <w:tcW w:w="992" w:type="dxa"/>
            <w:tcBorders>
              <w:top w:val="single" w:sz="4" w:space="0" w:color="auto"/>
              <w:left w:val="single" w:sz="4" w:space="0" w:color="auto"/>
              <w:bottom w:val="single" w:sz="4" w:space="0" w:color="auto"/>
              <w:right w:val="single" w:sz="4" w:space="0" w:color="auto"/>
            </w:tcBorders>
            <w:noWrap/>
            <w:vAlign w:val="center"/>
          </w:tcPr>
          <w:p w14:paraId="5AB64A3C" w14:textId="58DF6D59"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1,5</w:t>
            </w:r>
            <w:r w:rsidR="006F0A9A">
              <w:rPr>
                <w:rFonts w:ascii="Century Gothic" w:hAnsi="Century Gothic" w:cs="Calibri"/>
                <w:sz w:val="14"/>
                <w:szCs w:val="14"/>
              </w:rPr>
              <w:t>7</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1E4ABDE9"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20</w:t>
            </w:r>
          </w:p>
        </w:tc>
        <w:tc>
          <w:tcPr>
            <w:tcW w:w="992" w:type="dxa"/>
            <w:tcBorders>
              <w:top w:val="single" w:sz="4" w:space="0" w:color="auto"/>
              <w:left w:val="single" w:sz="4" w:space="0" w:color="auto"/>
              <w:bottom w:val="single" w:sz="4" w:space="0" w:color="auto"/>
              <w:right w:val="single" w:sz="4" w:space="0" w:color="auto"/>
            </w:tcBorders>
            <w:vAlign w:val="center"/>
          </w:tcPr>
          <w:p w14:paraId="34644C84" w14:textId="7CB95FA4"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9</w:t>
            </w:r>
          </w:p>
        </w:tc>
      </w:tr>
      <w:tr w:rsidR="00E40F17" w:rsidRPr="00477C3B" w14:paraId="2E921C26"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0010F58"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K</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665CE"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finansowa i ubezpieczeniowa</w:t>
            </w:r>
          </w:p>
        </w:tc>
        <w:tc>
          <w:tcPr>
            <w:tcW w:w="1134" w:type="dxa"/>
            <w:tcBorders>
              <w:top w:val="single" w:sz="4" w:space="0" w:color="auto"/>
              <w:left w:val="single" w:sz="4" w:space="0" w:color="auto"/>
              <w:bottom w:val="single" w:sz="4" w:space="0" w:color="auto"/>
              <w:right w:val="single" w:sz="4" w:space="0" w:color="auto"/>
            </w:tcBorders>
            <w:noWrap/>
            <w:vAlign w:val="center"/>
          </w:tcPr>
          <w:p w14:paraId="776C6A92" w14:textId="2E972ABC" w:rsidR="00E40F17" w:rsidRPr="00BC1F58" w:rsidRDefault="006F0A9A" w:rsidP="00BC1F58">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40</w:t>
            </w:r>
          </w:p>
        </w:tc>
        <w:tc>
          <w:tcPr>
            <w:tcW w:w="992" w:type="dxa"/>
            <w:tcBorders>
              <w:top w:val="single" w:sz="4" w:space="0" w:color="auto"/>
              <w:left w:val="single" w:sz="4" w:space="0" w:color="auto"/>
              <w:bottom w:val="single" w:sz="4" w:space="0" w:color="auto"/>
              <w:right w:val="single" w:sz="4" w:space="0" w:color="auto"/>
            </w:tcBorders>
            <w:noWrap/>
            <w:vAlign w:val="center"/>
          </w:tcPr>
          <w:p w14:paraId="154161F8" w14:textId="6784ED29"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2,1</w:t>
            </w:r>
            <w:r w:rsidR="006F0A9A">
              <w:rPr>
                <w:rFonts w:ascii="Century Gothic" w:hAnsi="Century Gothic" w:cs="Calibri"/>
                <w:sz w:val="14"/>
                <w:szCs w:val="14"/>
              </w:rPr>
              <w:t>7</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0858358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36</w:t>
            </w:r>
          </w:p>
        </w:tc>
        <w:tc>
          <w:tcPr>
            <w:tcW w:w="992" w:type="dxa"/>
            <w:tcBorders>
              <w:top w:val="single" w:sz="4" w:space="0" w:color="auto"/>
              <w:left w:val="single" w:sz="4" w:space="0" w:color="auto"/>
              <w:bottom w:val="single" w:sz="4" w:space="0" w:color="auto"/>
              <w:right w:val="single" w:sz="4" w:space="0" w:color="auto"/>
            </w:tcBorders>
            <w:vAlign w:val="center"/>
          </w:tcPr>
          <w:p w14:paraId="3B0AF627" w14:textId="332FA0FA"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4</w:t>
            </w:r>
          </w:p>
        </w:tc>
      </w:tr>
      <w:tr w:rsidR="00E40F17" w:rsidRPr="00477C3B" w14:paraId="4696F432"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4E9973"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L</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19ABC"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obsługą rynku nieruchomości</w:t>
            </w:r>
          </w:p>
        </w:tc>
        <w:tc>
          <w:tcPr>
            <w:tcW w:w="1134" w:type="dxa"/>
            <w:tcBorders>
              <w:top w:val="single" w:sz="4" w:space="0" w:color="auto"/>
              <w:left w:val="single" w:sz="4" w:space="0" w:color="auto"/>
              <w:bottom w:val="single" w:sz="4" w:space="0" w:color="auto"/>
              <w:right w:val="single" w:sz="4" w:space="0" w:color="auto"/>
            </w:tcBorders>
            <w:noWrap/>
            <w:vAlign w:val="center"/>
          </w:tcPr>
          <w:p w14:paraId="3B79DC7D" w14:textId="5B85BF32" w:rsidR="00E40F17" w:rsidRPr="00BC1F58" w:rsidRDefault="006F0A9A" w:rsidP="00BC1F58">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55</w:t>
            </w:r>
          </w:p>
        </w:tc>
        <w:tc>
          <w:tcPr>
            <w:tcW w:w="992" w:type="dxa"/>
            <w:tcBorders>
              <w:top w:val="single" w:sz="4" w:space="0" w:color="auto"/>
              <w:left w:val="single" w:sz="4" w:space="0" w:color="auto"/>
              <w:bottom w:val="single" w:sz="4" w:space="0" w:color="auto"/>
              <w:right w:val="single" w:sz="4" w:space="0" w:color="auto"/>
            </w:tcBorders>
            <w:noWrap/>
            <w:vAlign w:val="center"/>
          </w:tcPr>
          <w:p w14:paraId="4D0C781C" w14:textId="30BD1361"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2,</w:t>
            </w:r>
            <w:r w:rsidR="006F0A9A">
              <w:rPr>
                <w:rFonts w:ascii="Century Gothic" w:hAnsi="Century Gothic" w:cs="Calibri"/>
                <w:sz w:val="14"/>
                <w:szCs w:val="14"/>
              </w:rPr>
              <w:t>98</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7268A415"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48</w:t>
            </w:r>
          </w:p>
        </w:tc>
        <w:tc>
          <w:tcPr>
            <w:tcW w:w="992" w:type="dxa"/>
            <w:tcBorders>
              <w:top w:val="single" w:sz="4" w:space="0" w:color="auto"/>
              <w:left w:val="single" w:sz="4" w:space="0" w:color="auto"/>
              <w:bottom w:val="single" w:sz="4" w:space="0" w:color="auto"/>
              <w:right w:val="single" w:sz="4" w:space="0" w:color="auto"/>
            </w:tcBorders>
            <w:vAlign w:val="center"/>
          </w:tcPr>
          <w:p w14:paraId="336BB8A2" w14:textId="2B6AB0BE"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7</w:t>
            </w:r>
          </w:p>
        </w:tc>
      </w:tr>
      <w:tr w:rsidR="00E40F17" w:rsidRPr="00477C3B" w14:paraId="54EA6B48"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22F7BC"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M</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6AB68"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profesjonalna, naukowa i techniczna</w:t>
            </w:r>
          </w:p>
        </w:tc>
        <w:tc>
          <w:tcPr>
            <w:tcW w:w="1134" w:type="dxa"/>
            <w:tcBorders>
              <w:top w:val="single" w:sz="4" w:space="0" w:color="auto"/>
              <w:left w:val="single" w:sz="4" w:space="0" w:color="auto"/>
              <w:bottom w:val="single" w:sz="4" w:space="0" w:color="auto"/>
              <w:right w:val="single" w:sz="4" w:space="0" w:color="auto"/>
            </w:tcBorders>
            <w:noWrap/>
            <w:vAlign w:val="center"/>
          </w:tcPr>
          <w:p w14:paraId="296A92E5" w14:textId="76A1C628"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1</w:t>
            </w:r>
            <w:r w:rsidR="006F0A9A">
              <w:rPr>
                <w:rFonts w:ascii="Century Gothic" w:eastAsia="Times New Roman" w:hAnsi="Century Gothic" w:cs="Times New Roman"/>
                <w:b/>
                <w:sz w:val="14"/>
                <w:szCs w:val="14"/>
                <w:lang w:eastAsia="pl-PL"/>
              </w:rPr>
              <w:t>41</w:t>
            </w:r>
          </w:p>
        </w:tc>
        <w:tc>
          <w:tcPr>
            <w:tcW w:w="992" w:type="dxa"/>
            <w:tcBorders>
              <w:top w:val="single" w:sz="4" w:space="0" w:color="auto"/>
              <w:left w:val="single" w:sz="4" w:space="0" w:color="auto"/>
              <w:bottom w:val="single" w:sz="4" w:space="0" w:color="auto"/>
              <w:right w:val="single" w:sz="4" w:space="0" w:color="auto"/>
            </w:tcBorders>
            <w:noWrap/>
            <w:vAlign w:val="center"/>
          </w:tcPr>
          <w:p w14:paraId="7892140F" w14:textId="7F877862"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7,</w:t>
            </w:r>
            <w:r w:rsidR="006F0A9A">
              <w:rPr>
                <w:rFonts w:ascii="Century Gothic" w:hAnsi="Century Gothic" w:cs="Calibri"/>
                <w:sz w:val="14"/>
                <w:szCs w:val="14"/>
              </w:rPr>
              <w:t>65</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17187E7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113</w:t>
            </w:r>
          </w:p>
        </w:tc>
        <w:tc>
          <w:tcPr>
            <w:tcW w:w="992" w:type="dxa"/>
            <w:tcBorders>
              <w:top w:val="single" w:sz="4" w:space="0" w:color="auto"/>
              <w:left w:val="single" w:sz="4" w:space="0" w:color="auto"/>
              <w:bottom w:val="single" w:sz="4" w:space="0" w:color="auto"/>
              <w:right w:val="single" w:sz="4" w:space="0" w:color="auto"/>
            </w:tcBorders>
            <w:vAlign w:val="center"/>
          </w:tcPr>
          <w:p w14:paraId="21B9186A" w14:textId="669F3EB4"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8</w:t>
            </w:r>
          </w:p>
        </w:tc>
      </w:tr>
      <w:tr w:rsidR="00E40F17" w:rsidRPr="00477C3B" w14:paraId="1E2A7403"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0227BA7"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N</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E8EFD"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w zakresie usług administrowania i działalność wspierająca</w:t>
            </w:r>
          </w:p>
        </w:tc>
        <w:tc>
          <w:tcPr>
            <w:tcW w:w="1134" w:type="dxa"/>
            <w:tcBorders>
              <w:top w:val="single" w:sz="4" w:space="0" w:color="auto"/>
              <w:left w:val="single" w:sz="4" w:space="0" w:color="auto"/>
              <w:bottom w:val="single" w:sz="4" w:space="0" w:color="auto"/>
              <w:right w:val="single" w:sz="4" w:space="0" w:color="auto"/>
            </w:tcBorders>
            <w:noWrap/>
            <w:vAlign w:val="center"/>
          </w:tcPr>
          <w:p w14:paraId="2BF020CE" w14:textId="4D766112" w:rsidR="00E40F17" w:rsidRPr="00BC1F58" w:rsidRDefault="006F0A9A" w:rsidP="00BC1F58">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62</w:t>
            </w:r>
          </w:p>
        </w:tc>
        <w:tc>
          <w:tcPr>
            <w:tcW w:w="992" w:type="dxa"/>
            <w:tcBorders>
              <w:top w:val="single" w:sz="4" w:space="0" w:color="auto"/>
              <w:left w:val="single" w:sz="4" w:space="0" w:color="auto"/>
              <w:bottom w:val="single" w:sz="4" w:space="0" w:color="auto"/>
              <w:right w:val="single" w:sz="4" w:space="0" w:color="auto"/>
            </w:tcBorders>
            <w:noWrap/>
            <w:vAlign w:val="center"/>
          </w:tcPr>
          <w:p w14:paraId="36274EB6" w14:textId="7B474A4D"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3,</w:t>
            </w:r>
            <w:r w:rsidR="006F0A9A">
              <w:rPr>
                <w:rFonts w:ascii="Century Gothic" w:hAnsi="Century Gothic" w:cs="Calibri"/>
                <w:sz w:val="14"/>
                <w:szCs w:val="14"/>
              </w:rPr>
              <w:t>36</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1D0367B9"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38</w:t>
            </w:r>
          </w:p>
        </w:tc>
        <w:tc>
          <w:tcPr>
            <w:tcW w:w="992" w:type="dxa"/>
            <w:tcBorders>
              <w:top w:val="single" w:sz="4" w:space="0" w:color="auto"/>
              <w:left w:val="single" w:sz="4" w:space="0" w:color="auto"/>
              <w:bottom w:val="single" w:sz="4" w:space="0" w:color="auto"/>
              <w:right w:val="single" w:sz="4" w:space="0" w:color="auto"/>
            </w:tcBorders>
            <w:vAlign w:val="center"/>
          </w:tcPr>
          <w:p w14:paraId="26AEE240" w14:textId="46181DF9"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24</w:t>
            </w:r>
          </w:p>
        </w:tc>
      </w:tr>
      <w:tr w:rsidR="00E40F17" w:rsidRPr="00477C3B" w14:paraId="600362B7"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16ADC"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O</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D569B"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Administracja publiczna i obrona narodowa; obowiązkowe zabezpieczenia społeczne</w:t>
            </w:r>
          </w:p>
        </w:tc>
        <w:tc>
          <w:tcPr>
            <w:tcW w:w="1134" w:type="dxa"/>
            <w:tcBorders>
              <w:top w:val="single" w:sz="4" w:space="0" w:color="auto"/>
              <w:left w:val="single" w:sz="4" w:space="0" w:color="auto"/>
              <w:bottom w:val="single" w:sz="4" w:space="0" w:color="auto"/>
              <w:right w:val="single" w:sz="4" w:space="0" w:color="auto"/>
            </w:tcBorders>
            <w:noWrap/>
            <w:vAlign w:val="center"/>
          </w:tcPr>
          <w:p w14:paraId="69D06C98"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8</w:t>
            </w:r>
          </w:p>
        </w:tc>
        <w:tc>
          <w:tcPr>
            <w:tcW w:w="992" w:type="dxa"/>
            <w:tcBorders>
              <w:top w:val="single" w:sz="4" w:space="0" w:color="auto"/>
              <w:left w:val="single" w:sz="4" w:space="0" w:color="auto"/>
              <w:bottom w:val="single" w:sz="4" w:space="0" w:color="auto"/>
              <w:right w:val="single" w:sz="4" w:space="0" w:color="auto"/>
            </w:tcBorders>
            <w:noWrap/>
            <w:vAlign w:val="center"/>
          </w:tcPr>
          <w:p w14:paraId="7BE2FFD2" w14:textId="36A253B9"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0,4</w:t>
            </w:r>
            <w:r w:rsidR="006F0A9A">
              <w:rPr>
                <w:rFonts w:ascii="Century Gothic" w:hAnsi="Century Gothic" w:cs="Calibri"/>
                <w:sz w:val="14"/>
                <w:szCs w:val="14"/>
              </w:rPr>
              <w:t>3</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4E7D1E1D"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8</w:t>
            </w:r>
          </w:p>
        </w:tc>
        <w:tc>
          <w:tcPr>
            <w:tcW w:w="992" w:type="dxa"/>
            <w:tcBorders>
              <w:top w:val="single" w:sz="4" w:space="0" w:color="auto"/>
              <w:left w:val="single" w:sz="4" w:space="0" w:color="auto"/>
              <w:bottom w:val="single" w:sz="4" w:space="0" w:color="auto"/>
              <w:right w:val="single" w:sz="4" w:space="0" w:color="auto"/>
            </w:tcBorders>
            <w:vAlign w:val="center"/>
          </w:tcPr>
          <w:p w14:paraId="30F91E12"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0</w:t>
            </w:r>
          </w:p>
        </w:tc>
      </w:tr>
      <w:tr w:rsidR="00E40F17" w:rsidRPr="00477C3B" w14:paraId="3F84A1A3"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EEFFF0"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P</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D84E2"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Edukacja</w:t>
            </w:r>
          </w:p>
        </w:tc>
        <w:tc>
          <w:tcPr>
            <w:tcW w:w="1134" w:type="dxa"/>
            <w:tcBorders>
              <w:top w:val="single" w:sz="4" w:space="0" w:color="auto"/>
              <w:left w:val="single" w:sz="4" w:space="0" w:color="auto"/>
              <w:bottom w:val="single" w:sz="4" w:space="0" w:color="auto"/>
              <w:right w:val="single" w:sz="4" w:space="0" w:color="auto"/>
            </w:tcBorders>
            <w:noWrap/>
            <w:vAlign w:val="center"/>
          </w:tcPr>
          <w:p w14:paraId="083FC51F" w14:textId="241720AC" w:rsidR="00E40F17" w:rsidRPr="00BC1F58" w:rsidRDefault="006F0A9A" w:rsidP="00BC1F58">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61</w:t>
            </w:r>
          </w:p>
        </w:tc>
        <w:tc>
          <w:tcPr>
            <w:tcW w:w="992" w:type="dxa"/>
            <w:tcBorders>
              <w:top w:val="single" w:sz="4" w:space="0" w:color="auto"/>
              <w:left w:val="single" w:sz="4" w:space="0" w:color="auto"/>
              <w:bottom w:val="single" w:sz="4" w:space="0" w:color="auto"/>
              <w:right w:val="single" w:sz="4" w:space="0" w:color="auto"/>
            </w:tcBorders>
            <w:noWrap/>
            <w:vAlign w:val="center"/>
          </w:tcPr>
          <w:p w14:paraId="1179E2D9" w14:textId="68E33A97"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3,</w:t>
            </w:r>
            <w:r w:rsidR="006F0A9A">
              <w:rPr>
                <w:rFonts w:ascii="Century Gothic" w:hAnsi="Century Gothic" w:cs="Calibri"/>
                <w:sz w:val="14"/>
                <w:szCs w:val="14"/>
              </w:rPr>
              <w:t>31</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0C00553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57</w:t>
            </w:r>
          </w:p>
        </w:tc>
        <w:tc>
          <w:tcPr>
            <w:tcW w:w="992" w:type="dxa"/>
            <w:tcBorders>
              <w:top w:val="single" w:sz="4" w:space="0" w:color="auto"/>
              <w:left w:val="single" w:sz="4" w:space="0" w:color="auto"/>
              <w:bottom w:val="single" w:sz="4" w:space="0" w:color="auto"/>
              <w:right w:val="single" w:sz="4" w:space="0" w:color="auto"/>
            </w:tcBorders>
            <w:vAlign w:val="center"/>
          </w:tcPr>
          <w:p w14:paraId="03D28D55" w14:textId="6A0483D6"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4</w:t>
            </w:r>
          </w:p>
        </w:tc>
      </w:tr>
      <w:tr w:rsidR="00E40F17" w:rsidRPr="00477C3B" w14:paraId="0D4693CB"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39C70D"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Q</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61995"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Opieka zdrowotna i pomoc społeczna</w:t>
            </w:r>
          </w:p>
        </w:tc>
        <w:tc>
          <w:tcPr>
            <w:tcW w:w="1134" w:type="dxa"/>
            <w:tcBorders>
              <w:top w:val="single" w:sz="4" w:space="0" w:color="auto"/>
              <w:left w:val="single" w:sz="4" w:space="0" w:color="auto"/>
              <w:bottom w:val="single" w:sz="4" w:space="0" w:color="auto"/>
              <w:right w:val="single" w:sz="4" w:space="0" w:color="auto"/>
            </w:tcBorders>
            <w:noWrap/>
            <w:vAlign w:val="center"/>
          </w:tcPr>
          <w:p w14:paraId="3E605D7E" w14:textId="798D45A5"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9</w:t>
            </w:r>
            <w:r w:rsidR="006F0A9A">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noWrap/>
            <w:vAlign w:val="center"/>
          </w:tcPr>
          <w:p w14:paraId="11EF87FD" w14:textId="07CE155E"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5,</w:t>
            </w:r>
            <w:r w:rsidR="006F0A9A">
              <w:rPr>
                <w:rFonts w:ascii="Century Gothic" w:hAnsi="Century Gothic" w:cs="Calibri"/>
                <w:sz w:val="14"/>
                <w:szCs w:val="14"/>
              </w:rPr>
              <w:t>05</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2D40A6E4"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76</w:t>
            </w:r>
          </w:p>
        </w:tc>
        <w:tc>
          <w:tcPr>
            <w:tcW w:w="992" w:type="dxa"/>
            <w:tcBorders>
              <w:top w:val="single" w:sz="4" w:space="0" w:color="auto"/>
              <w:left w:val="single" w:sz="4" w:space="0" w:color="auto"/>
              <w:bottom w:val="single" w:sz="4" w:space="0" w:color="auto"/>
              <w:right w:val="single" w:sz="4" w:space="0" w:color="auto"/>
            </w:tcBorders>
            <w:vAlign w:val="center"/>
          </w:tcPr>
          <w:p w14:paraId="244F323A" w14:textId="61EF27AE"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21</w:t>
            </w:r>
          </w:p>
        </w:tc>
      </w:tr>
      <w:tr w:rsidR="00E40F17" w:rsidRPr="00477C3B" w14:paraId="6F005B81"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A0997A"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R</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CC925"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kulturą, rozrywką i rekreacją</w:t>
            </w:r>
          </w:p>
        </w:tc>
        <w:tc>
          <w:tcPr>
            <w:tcW w:w="1134" w:type="dxa"/>
            <w:tcBorders>
              <w:top w:val="single" w:sz="4" w:space="0" w:color="auto"/>
              <w:left w:val="single" w:sz="4" w:space="0" w:color="auto"/>
              <w:bottom w:val="single" w:sz="4" w:space="0" w:color="auto"/>
              <w:right w:val="single" w:sz="4" w:space="0" w:color="auto"/>
            </w:tcBorders>
            <w:noWrap/>
            <w:vAlign w:val="center"/>
          </w:tcPr>
          <w:p w14:paraId="2C2D5288" w14:textId="77777777" w:rsidR="00E40F17" w:rsidRPr="00BC1F58" w:rsidRDefault="00E40F17" w:rsidP="00BC1F58">
            <w:pPr>
              <w:tabs>
                <w:tab w:val="left" w:pos="601"/>
              </w:tabs>
              <w:spacing w:before="80" w:after="60"/>
              <w:jc w:val="center"/>
              <w:rPr>
                <w:rFonts w:ascii="Century Gothic" w:eastAsia="Times New Roman" w:hAnsi="Century Gothic" w:cs="Times New Roman"/>
                <w:b/>
                <w:sz w:val="14"/>
                <w:szCs w:val="14"/>
                <w:lang w:eastAsia="pl-PL"/>
              </w:rPr>
            </w:pPr>
            <w:r w:rsidRPr="00BC1F58">
              <w:rPr>
                <w:rFonts w:ascii="Century Gothic" w:eastAsia="Times New Roman" w:hAnsi="Century Gothic" w:cs="Times New Roman"/>
                <w:b/>
                <w:sz w:val="14"/>
                <w:szCs w:val="14"/>
                <w:lang w:eastAsia="pl-PL"/>
              </w:rPr>
              <w:t>24</w:t>
            </w:r>
          </w:p>
        </w:tc>
        <w:tc>
          <w:tcPr>
            <w:tcW w:w="992" w:type="dxa"/>
            <w:tcBorders>
              <w:top w:val="single" w:sz="4" w:space="0" w:color="auto"/>
              <w:left w:val="single" w:sz="4" w:space="0" w:color="auto"/>
              <w:bottom w:val="single" w:sz="4" w:space="0" w:color="auto"/>
              <w:right w:val="single" w:sz="4" w:space="0" w:color="auto"/>
            </w:tcBorders>
            <w:noWrap/>
            <w:vAlign w:val="center"/>
          </w:tcPr>
          <w:p w14:paraId="61C3E6D3" w14:textId="0B894BD3"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1,</w:t>
            </w:r>
            <w:r w:rsidR="006F0A9A">
              <w:rPr>
                <w:rFonts w:ascii="Century Gothic" w:hAnsi="Century Gothic" w:cs="Calibri"/>
                <w:sz w:val="14"/>
                <w:szCs w:val="14"/>
              </w:rPr>
              <w:t>30</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337B0811"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20</w:t>
            </w:r>
          </w:p>
        </w:tc>
        <w:tc>
          <w:tcPr>
            <w:tcW w:w="992" w:type="dxa"/>
            <w:tcBorders>
              <w:top w:val="single" w:sz="4" w:space="0" w:color="auto"/>
              <w:left w:val="single" w:sz="4" w:space="0" w:color="auto"/>
              <w:bottom w:val="single" w:sz="4" w:space="0" w:color="auto"/>
              <w:right w:val="single" w:sz="4" w:space="0" w:color="auto"/>
            </w:tcBorders>
            <w:vAlign w:val="center"/>
          </w:tcPr>
          <w:p w14:paraId="11F13EBC"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4</w:t>
            </w:r>
          </w:p>
        </w:tc>
      </w:tr>
      <w:tr w:rsidR="00E40F17" w:rsidRPr="00477C3B" w14:paraId="51071054" w14:textId="77777777" w:rsidTr="003433C6">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C36051" w14:textId="77777777" w:rsidR="00E40F17" w:rsidRPr="00BC1F58" w:rsidRDefault="00E40F17" w:rsidP="00E40F17">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Sekcje S i T</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2F864" w14:textId="77777777" w:rsidR="00E40F17" w:rsidRPr="00BC1F58" w:rsidRDefault="00E40F17" w:rsidP="00E40F17">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Pozostała działalność usługowa, gospodarstwa domowe zatrudniające pracowników</w:t>
            </w:r>
          </w:p>
        </w:tc>
        <w:tc>
          <w:tcPr>
            <w:tcW w:w="1134" w:type="dxa"/>
            <w:tcBorders>
              <w:top w:val="single" w:sz="4" w:space="0" w:color="auto"/>
              <w:left w:val="single" w:sz="4" w:space="0" w:color="auto"/>
              <w:bottom w:val="single" w:sz="4" w:space="0" w:color="auto"/>
              <w:right w:val="single" w:sz="4" w:space="0" w:color="auto"/>
            </w:tcBorders>
            <w:noWrap/>
            <w:vAlign w:val="center"/>
          </w:tcPr>
          <w:p w14:paraId="370FDCA3" w14:textId="0F4CD592" w:rsidR="00E40F17" w:rsidRPr="00BC1F58" w:rsidRDefault="006F0A9A" w:rsidP="00BC1F58">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110</w:t>
            </w:r>
          </w:p>
        </w:tc>
        <w:tc>
          <w:tcPr>
            <w:tcW w:w="992" w:type="dxa"/>
            <w:tcBorders>
              <w:top w:val="single" w:sz="4" w:space="0" w:color="auto"/>
              <w:left w:val="single" w:sz="4" w:space="0" w:color="auto"/>
              <w:bottom w:val="single" w:sz="4" w:space="0" w:color="auto"/>
              <w:right w:val="single" w:sz="4" w:space="0" w:color="auto"/>
            </w:tcBorders>
            <w:noWrap/>
            <w:vAlign w:val="center"/>
          </w:tcPr>
          <w:p w14:paraId="7690178D" w14:textId="01895C9B" w:rsidR="00E40F17" w:rsidRPr="00BC1F58" w:rsidRDefault="00E40F17" w:rsidP="00BC1F58">
            <w:pPr>
              <w:tabs>
                <w:tab w:val="left" w:pos="601"/>
              </w:tabs>
              <w:spacing w:before="80" w:after="60"/>
              <w:jc w:val="center"/>
              <w:rPr>
                <w:rFonts w:ascii="Century Gothic" w:eastAsia="Times New Roman" w:hAnsi="Century Gothic" w:cs="Times New Roman"/>
                <w:sz w:val="14"/>
                <w:szCs w:val="14"/>
                <w:lang w:eastAsia="pl-PL"/>
              </w:rPr>
            </w:pPr>
            <w:r w:rsidRPr="00BC1F58">
              <w:rPr>
                <w:rFonts w:ascii="Century Gothic" w:hAnsi="Century Gothic" w:cs="Calibri"/>
                <w:sz w:val="14"/>
                <w:szCs w:val="14"/>
              </w:rPr>
              <w:t>5,</w:t>
            </w:r>
            <w:r w:rsidR="006F0A9A">
              <w:rPr>
                <w:rFonts w:ascii="Century Gothic" w:hAnsi="Century Gothic" w:cs="Calibri"/>
                <w:sz w:val="14"/>
                <w:szCs w:val="14"/>
              </w:rPr>
              <w:t>97</w:t>
            </w:r>
            <w:r w:rsidRPr="00BC1F58">
              <w:rPr>
                <w:rFonts w:ascii="Century Gothic" w:hAnsi="Century Gothic" w:cs="Calibri"/>
                <w:sz w:val="14"/>
                <w:szCs w:val="14"/>
              </w:rPr>
              <w:t>%</w:t>
            </w:r>
          </w:p>
        </w:tc>
        <w:tc>
          <w:tcPr>
            <w:tcW w:w="1134" w:type="dxa"/>
            <w:tcBorders>
              <w:top w:val="single" w:sz="4" w:space="0" w:color="auto"/>
              <w:left w:val="single" w:sz="4" w:space="0" w:color="auto"/>
              <w:bottom w:val="single" w:sz="4" w:space="0" w:color="auto"/>
              <w:right w:val="single" w:sz="4" w:space="0" w:color="auto"/>
            </w:tcBorders>
            <w:vAlign w:val="center"/>
          </w:tcPr>
          <w:p w14:paraId="10E48139" w14:textId="77777777" w:rsidR="00E40F17" w:rsidRPr="00BC1F58" w:rsidRDefault="00E40F17" w:rsidP="00BC1F58">
            <w:pPr>
              <w:tabs>
                <w:tab w:val="left" w:pos="601"/>
              </w:tabs>
              <w:spacing w:before="80" w:after="60"/>
              <w:jc w:val="center"/>
              <w:rPr>
                <w:rFonts w:ascii="Century Gothic" w:hAnsi="Century Gothic" w:cs="Calibri"/>
                <w:sz w:val="14"/>
                <w:szCs w:val="14"/>
              </w:rPr>
            </w:pPr>
            <w:r w:rsidRPr="00BC1F58">
              <w:rPr>
                <w:rFonts w:ascii="Century Gothic" w:hAnsi="Century Gothic" w:cs="Calibri"/>
                <w:sz w:val="14"/>
                <w:szCs w:val="14"/>
              </w:rPr>
              <w:t>82</w:t>
            </w:r>
          </w:p>
        </w:tc>
        <w:tc>
          <w:tcPr>
            <w:tcW w:w="992" w:type="dxa"/>
            <w:tcBorders>
              <w:top w:val="single" w:sz="4" w:space="0" w:color="auto"/>
              <w:left w:val="single" w:sz="4" w:space="0" w:color="auto"/>
              <w:bottom w:val="single" w:sz="4" w:space="0" w:color="auto"/>
              <w:right w:val="single" w:sz="4" w:space="0" w:color="auto"/>
            </w:tcBorders>
            <w:vAlign w:val="center"/>
          </w:tcPr>
          <w:p w14:paraId="293E2B12" w14:textId="09AEF6A4" w:rsidR="00E40F17" w:rsidRPr="00BC1F58" w:rsidRDefault="00D5540C" w:rsidP="00BC1F58">
            <w:pPr>
              <w:tabs>
                <w:tab w:val="left" w:pos="601"/>
              </w:tabs>
              <w:spacing w:before="80" w:after="60"/>
              <w:jc w:val="center"/>
              <w:rPr>
                <w:rFonts w:ascii="Century Gothic" w:hAnsi="Century Gothic" w:cs="Calibri"/>
                <w:sz w:val="14"/>
                <w:szCs w:val="14"/>
              </w:rPr>
            </w:pPr>
            <w:r>
              <w:rPr>
                <w:rFonts w:ascii="Century Gothic" w:hAnsi="Century Gothic" w:cs="Calibri"/>
                <w:sz w:val="14"/>
                <w:szCs w:val="14"/>
              </w:rPr>
              <w:t>28</w:t>
            </w:r>
          </w:p>
        </w:tc>
      </w:tr>
    </w:tbl>
    <w:p w14:paraId="170A4899" w14:textId="77777777" w:rsidR="004A71C1" w:rsidRDefault="004A71C1" w:rsidP="000E1D8C">
      <w:pPr>
        <w:pStyle w:val="RDO"/>
      </w:pPr>
      <w:r w:rsidRPr="0061035F">
        <w:t>Źródło: opracowanie własne na podstawie danych GUS.</w:t>
      </w:r>
    </w:p>
    <w:p w14:paraId="008FE682" w14:textId="435B4970" w:rsidR="004A71C1" w:rsidRPr="00BC1F58" w:rsidRDefault="00B952D6" w:rsidP="004A71C1">
      <w:pPr>
        <w:pStyle w:val="TEKST"/>
        <w:rPr>
          <w:color w:val="auto"/>
        </w:rPr>
      </w:pPr>
      <w:r>
        <w:rPr>
          <w:noProof/>
          <w:color w:val="auto"/>
          <w:lang w:eastAsia="pl-PL"/>
        </w:rPr>
        <w:lastRenderedPageBreak/>
        <w:pict w14:anchorId="581A8B3C">
          <v:shape id="Pole tekstowe 545" o:spid="_x0000_s1031" type="#_x0000_t202" style="position:absolute;left:0;text-align:left;margin-left:293.95pt;margin-top:-5.25pt;width:156.65pt;height:97.25pt;z-index:-251613696;visibility:visible;mso-width-relative:margin;mso-height-relative:margin" wrapcoords="-103 0 -103 21355 21600 21355 21600 0 -10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" fillcolor="#f2f2f2 [3052]" stroked="f" strokeweight=".5pt">
            <v:textbox>
              <w:txbxContent>
                <w:p w14:paraId="6492E8F1" w14:textId="77777777" w:rsidR="000D25DD" w:rsidRPr="00BC1F58" w:rsidRDefault="000D25DD" w:rsidP="00D67BE3">
                  <w:pPr>
                    <w:pStyle w:val="TEKST"/>
                    <w:spacing w:before="40" w:after="40"/>
                    <w:ind w:right="-111"/>
                    <w:jc w:val="left"/>
                    <w:rPr>
                      <w:rFonts w:ascii="Century Gothic" w:hAnsi="Century Gothic"/>
                      <w:caps/>
                      <w:color w:val="auto"/>
                      <w:sz w:val="17"/>
                      <w:szCs w:val="17"/>
                    </w:rPr>
                  </w:pPr>
                  <w:r w:rsidRPr="00BC1F58">
                    <w:rPr>
                      <w:rFonts w:ascii="Century Gothic" w:hAnsi="Century Gothic"/>
                      <w:caps/>
                      <w:color w:val="auto"/>
                      <w:sz w:val="17"/>
                      <w:szCs w:val="17"/>
                    </w:rPr>
                    <w:t>Klasy wielkości przedsiębiorstw:</w:t>
                  </w:r>
                </w:p>
                <w:p w14:paraId="72FF3F16" w14:textId="0E0BC288" w:rsidR="000D25DD" w:rsidRPr="00362C8A"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aps/>
                      <w:color w:val="auto"/>
                      <w:sz w:val="17"/>
                      <w:szCs w:val="17"/>
                    </w:rPr>
                    <w:t xml:space="preserve">97,12% </w:t>
                  </w:r>
                  <w:r w:rsidR="000D25DD" w:rsidRPr="00BC1F58">
                    <w:rPr>
                      <w:rFonts w:ascii="Century Gothic" w:hAnsi="Century Gothic"/>
                      <w:color w:val="auto"/>
                      <w:sz w:val="17"/>
                      <w:szCs w:val="17"/>
                    </w:rPr>
                    <w:t>do 9 pracowników</w:t>
                  </w:r>
                  <w:r>
                    <w:rPr>
                      <w:rFonts w:ascii="Century Gothic" w:hAnsi="Century Gothic"/>
                      <w:color w:val="auto"/>
                      <w:sz w:val="17"/>
                      <w:szCs w:val="17"/>
                    </w:rPr>
                    <w:br/>
                  </w:r>
                  <w:r w:rsidRPr="00362C8A">
                    <w:rPr>
                      <w:rFonts w:ascii="Century Gothic" w:hAnsi="Century Gothic"/>
                      <w:b/>
                      <w:caps/>
                      <w:color w:val="auto"/>
                      <w:sz w:val="14"/>
                      <w:szCs w:val="14"/>
                    </w:rPr>
                    <w:t>(rok 2019 = 96,9%</w:t>
                  </w:r>
                  <w:r>
                    <w:rPr>
                      <w:rFonts w:ascii="Century Gothic" w:hAnsi="Century Gothic"/>
                      <w:b/>
                      <w:caps/>
                      <w:color w:val="auto"/>
                      <w:sz w:val="14"/>
                      <w:szCs w:val="14"/>
                    </w:rPr>
                    <w:t>)</w:t>
                  </w:r>
                </w:p>
                <w:p w14:paraId="45243184" w14:textId="167962E6" w:rsidR="000D25DD" w:rsidRPr="009550D0"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olor w:val="auto"/>
                      <w:sz w:val="17"/>
                      <w:szCs w:val="17"/>
                    </w:rPr>
                    <w:t xml:space="preserve">2,7 </w:t>
                  </w:r>
                  <w:r w:rsidR="000D25DD" w:rsidRPr="00BC1F58">
                    <w:rPr>
                      <w:rFonts w:ascii="Century Gothic" w:hAnsi="Century Gothic"/>
                      <w:b/>
                      <w:color w:val="auto"/>
                      <w:sz w:val="17"/>
                      <w:szCs w:val="17"/>
                    </w:rPr>
                    <w:t>%</w:t>
                  </w:r>
                  <w:r w:rsidR="000D25DD" w:rsidRPr="00BC1F58">
                    <w:rPr>
                      <w:rFonts w:ascii="Century Gothic" w:hAnsi="Century Gothic"/>
                      <w:color w:val="auto"/>
                      <w:sz w:val="17"/>
                      <w:szCs w:val="17"/>
                    </w:rPr>
                    <w:t xml:space="preserve"> od 10 do 49 pracowników</w:t>
                  </w:r>
                  <w:r w:rsidR="009550D0">
                    <w:rPr>
                      <w:rFonts w:ascii="Century Gothic" w:hAnsi="Century Gothic"/>
                      <w:color w:val="auto"/>
                      <w:sz w:val="17"/>
                      <w:szCs w:val="17"/>
                    </w:rPr>
                    <w:br/>
                  </w:r>
                  <w:r w:rsidR="009550D0" w:rsidRPr="00362C8A">
                    <w:rPr>
                      <w:rFonts w:ascii="Century Gothic" w:hAnsi="Century Gothic"/>
                      <w:b/>
                      <w:caps/>
                      <w:color w:val="auto"/>
                      <w:sz w:val="14"/>
                      <w:szCs w:val="14"/>
                    </w:rPr>
                    <w:t xml:space="preserve">(rok 2019 = </w:t>
                  </w:r>
                  <w:r w:rsidR="009550D0">
                    <w:rPr>
                      <w:rFonts w:ascii="Century Gothic" w:hAnsi="Century Gothic"/>
                      <w:b/>
                      <w:caps/>
                      <w:color w:val="auto"/>
                      <w:sz w:val="14"/>
                      <w:szCs w:val="14"/>
                    </w:rPr>
                    <w:t>2,9</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r w:rsidR="000D25DD" w:rsidRPr="00BC1F58">
                    <w:rPr>
                      <w:rFonts w:ascii="Century Gothic" w:hAnsi="Century Gothic"/>
                      <w:color w:val="auto"/>
                      <w:sz w:val="17"/>
                      <w:szCs w:val="17"/>
                    </w:rPr>
                    <w:t xml:space="preserve"> </w:t>
                  </w:r>
                </w:p>
                <w:p w14:paraId="5FE68B49" w14:textId="3446CC00" w:rsidR="009550D0" w:rsidRPr="00362C8A" w:rsidRDefault="000D25DD" w:rsidP="009550D0">
                  <w:pPr>
                    <w:pStyle w:val="TEKST"/>
                    <w:spacing w:before="40" w:after="40"/>
                    <w:ind w:right="-111"/>
                    <w:jc w:val="left"/>
                    <w:rPr>
                      <w:rFonts w:ascii="Century Gothic" w:hAnsi="Century Gothic"/>
                      <w:caps/>
                      <w:color w:val="auto"/>
                      <w:sz w:val="14"/>
                      <w:szCs w:val="14"/>
                    </w:rPr>
                  </w:pPr>
                  <w:r w:rsidRPr="00BC1F58">
                    <w:rPr>
                      <w:rFonts w:ascii="Century Gothic" w:hAnsi="Century Gothic"/>
                      <w:b/>
                      <w:color w:val="auto"/>
                      <w:sz w:val="17"/>
                      <w:szCs w:val="17"/>
                    </w:rPr>
                    <w:t>0</w:t>
                  </w:r>
                  <w:r w:rsidR="009550D0">
                    <w:rPr>
                      <w:rFonts w:ascii="Century Gothic" w:hAnsi="Century Gothic"/>
                      <w:b/>
                      <w:color w:val="auto"/>
                      <w:sz w:val="17"/>
                      <w:szCs w:val="17"/>
                    </w:rPr>
                    <w:t>,16</w:t>
                  </w:r>
                  <w:r w:rsidRPr="00BC1F58">
                    <w:rPr>
                      <w:rFonts w:ascii="Century Gothic" w:hAnsi="Century Gothic"/>
                      <w:b/>
                      <w:color w:val="auto"/>
                      <w:sz w:val="17"/>
                      <w:szCs w:val="17"/>
                    </w:rPr>
                    <w:t>%</w:t>
                  </w:r>
                  <w:r w:rsidRPr="00BC1F58">
                    <w:rPr>
                      <w:rFonts w:ascii="Century Gothic" w:hAnsi="Century Gothic"/>
                      <w:color w:val="auto"/>
                      <w:sz w:val="17"/>
                      <w:szCs w:val="17"/>
                    </w:rPr>
                    <w:t xml:space="preserve"> od 50 do 249 pracowników </w:t>
                  </w:r>
                  <w:r w:rsidR="009550D0">
                    <w:rPr>
                      <w:rFonts w:ascii="Century Gothic" w:hAnsi="Century Gothic"/>
                      <w:color w:val="auto"/>
                      <w:sz w:val="17"/>
                      <w:szCs w:val="17"/>
                    </w:rPr>
                    <w:br/>
                  </w:r>
                  <w:r w:rsidR="009550D0" w:rsidRPr="00362C8A">
                    <w:rPr>
                      <w:rFonts w:ascii="Century Gothic" w:hAnsi="Century Gothic"/>
                      <w:b/>
                      <w:caps/>
                      <w:color w:val="auto"/>
                      <w:sz w:val="14"/>
                      <w:szCs w:val="14"/>
                    </w:rPr>
                    <w:t xml:space="preserve">(rok 2019 = </w:t>
                  </w:r>
                  <w:r w:rsidR="009550D0">
                    <w:rPr>
                      <w:rFonts w:ascii="Century Gothic" w:hAnsi="Century Gothic"/>
                      <w:b/>
                      <w:caps/>
                      <w:color w:val="auto"/>
                      <w:sz w:val="14"/>
                      <w:szCs w:val="14"/>
                    </w:rPr>
                    <w:t>0,2</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p>
                <w:p w14:paraId="188C7EFB" w14:textId="2A7A6A67" w:rsidR="000D25DD" w:rsidRPr="00BC1F58" w:rsidRDefault="000D25DD" w:rsidP="00D67BE3">
                  <w:pPr>
                    <w:pStyle w:val="TEKST"/>
                    <w:spacing w:before="40" w:after="40"/>
                    <w:ind w:right="-111"/>
                    <w:jc w:val="left"/>
                    <w:rPr>
                      <w:rFonts w:ascii="Century Gothic" w:hAnsi="Century Gothic"/>
                      <w:color w:val="auto"/>
                      <w:sz w:val="17"/>
                      <w:szCs w:val="17"/>
                    </w:rPr>
                  </w:pPr>
                </w:p>
              </w:txbxContent>
            </v:textbox>
            <w10:wrap type="tight"/>
          </v:shape>
        </w:pict>
      </w:r>
      <w:r w:rsidR="004A71C1" w:rsidRPr="00BC1F58">
        <w:rPr>
          <w:b/>
          <w:color w:val="auto"/>
        </w:rPr>
        <w:t xml:space="preserve">Wielkość przedsiębiorstw. </w:t>
      </w:r>
      <w:r w:rsidR="004A71C1" w:rsidRPr="00BC1F58">
        <w:rPr>
          <w:color w:val="auto"/>
        </w:rPr>
        <w:t>Pod względem wielkości przedsiębiorstw na terenie gminy Świdnica, podobnie jak w całym kraju, w 201</w:t>
      </w:r>
      <w:r w:rsidR="00F82C8D" w:rsidRPr="00BC1F58">
        <w:rPr>
          <w:color w:val="auto"/>
        </w:rPr>
        <w:t>9</w:t>
      </w:r>
      <w:r w:rsidR="004A71C1" w:rsidRPr="00BC1F58">
        <w:rPr>
          <w:color w:val="auto"/>
        </w:rPr>
        <w:t xml:space="preserve"> roku dominowały mikroprzedsiębiorstwa zatrudniające do 9 pracowników – </w:t>
      </w:r>
      <w:r w:rsidR="00D67BE3" w:rsidRPr="00BC1F58">
        <w:rPr>
          <w:color w:val="auto"/>
        </w:rPr>
        <w:t>1 </w:t>
      </w:r>
      <w:r w:rsidR="00853AD3" w:rsidRPr="00BC1F58">
        <w:rPr>
          <w:color w:val="auto"/>
        </w:rPr>
        <w:t>7</w:t>
      </w:r>
      <w:r w:rsidR="009550D0">
        <w:rPr>
          <w:color w:val="auto"/>
        </w:rPr>
        <w:t>90</w:t>
      </w:r>
      <w:r w:rsidR="00853AD3" w:rsidRPr="00BC1F58">
        <w:rPr>
          <w:color w:val="auto"/>
        </w:rPr>
        <w:t xml:space="preserve"> podmiotów gospodarczych stanowiących</w:t>
      </w:r>
      <w:r w:rsidR="004A71C1" w:rsidRPr="00BC1F58">
        <w:rPr>
          <w:color w:val="auto"/>
        </w:rPr>
        <w:t xml:space="preserve"> 9</w:t>
      </w:r>
      <w:r w:rsidR="009550D0">
        <w:rPr>
          <w:color w:val="auto"/>
        </w:rPr>
        <w:t>7</w:t>
      </w:r>
      <w:r w:rsidR="00C70988" w:rsidRPr="00BC1F58">
        <w:rPr>
          <w:color w:val="auto"/>
        </w:rPr>
        <w:t>,</w:t>
      </w:r>
      <w:r w:rsidR="009550D0">
        <w:rPr>
          <w:color w:val="auto"/>
        </w:rPr>
        <w:t>12</w:t>
      </w:r>
      <w:r w:rsidR="004A71C1" w:rsidRPr="00BC1F58">
        <w:rPr>
          <w:color w:val="auto"/>
        </w:rPr>
        <w:t xml:space="preserve">% przedsiębiorstw zarejestrowanych w gminie. Działalność prowadziło tu również </w:t>
      </w:r>
      <w:r w:rsidR="00853AD3" w:rsidRPr="00BC1F58">
        <w:rPr>
          <w:color w:val="auto"/>
        </w:rPr>
        <w:t>5</w:t>
      </w:r>
      <w:r w:rsidR="009550D0">
        <w:rPr>
          <w:color w:val="auto"/>
        </w:rPr>
        <w:t>0</w:t>
      </w:r>
      <w:r w:rsidR="00D67BE3" w:rsidRPr="00BC1F58">
        <w:rPr>
          <w:color w:val="auto"/>
        </w:rPr>
        <w:t> </w:t>
      </w:r>
      <w:r w:rsidR="004A71C1" w:rsidRPr="00BC1F58">
        <w:rPr>
          <w:color w:val="auto"/>
        </w:rPr>
        <w:t>podmiotów gospodarczych zatru</w:t>
      </w:r>
      <w:r w:rsidR="00C70988" w:rsidRPr="00BC1F58">
        <w:rPr>
          <w:color w:val="auto"/>
        </w:rPr>
        <w:t>dniających od 10 do 49 osób (2,</w:t>
      </w:r>
      <w:r w:rsidR="009550D0">
        <w:rPr>
          <w:color w:val="auto"/>
        </w:rPr>
        <w:t>7</w:t>
      </w:r>
      <w:r w:rsidR="004A71C1" w:rsidRPr="00BC1F58">
        <w:rPr>
          <w:color w:val="auto"/>
        </w:rPr>
        <w:t xml:space="preserve">% podmiotów ogółem) oraz </w:t>
      </w:r>
      <w:r w:rsidR="009550D0">
        <w:rPr>
          <w:color w:val="auto"/>
        </w:rPr>
        <w:t>3</w:t>
      </w:r>
      <w:r w:rsidR="004A71C1" w:rsidRPr="00BC1F58">
        <w:rPr>
          <w:color w:val="auto"/>
        </w:rPr>
        <w:t xml:space="preserve"> przedsiębiorstwa zatrudniające </w:t>
      </w:r>
      <w:r w:rsidR="00C70988" w:rsidRPr="00BC1F58">
        <w:rPr>
          <w:color w:val="auto"/>
        </w:rPr>
        <w:t xml:space="preserve">od </w:t>
      </w:r>
      <w:r w:rsidR="009550D0">
        <w:rPr>
          <w:color w:val="auto"/>
        </w:rPr>
        <w:t>50</w:t>
      </w:r>
      <w:r w:rsidR="00C70988" w:rsidRPr="00BC1F58">
        <w:rPr>
          <w:color w:val="auto"/>
        </w:rPr>
        <w:t xml:space="preserve"> do </w:t>
      </w:r>
      <w:r w:rsidR="009550D0">
        <w:rPr>
          <w:color w:val="auto"/>
        </w:rPr>
        <w:t>2</w:t>
      </w:r>
      <w:r w:rsidR="00C70988" w:rsidRPr="00BC1F58">
        <w:rPr>
          <w:color w:val="auto"/>
        </w:rPr>
        <w:t xml:space="preserve">49 pracowników. </w:t>
      </w:r>
    </w:p>
    <w:p w14:paraId="2B8AC34C" w14:textId="01963A14" w:rsidR="004A71C1" w:rsidRPr="00BC1F58" w:rsidRDefault="004A71C1" w:rsidP="004A71C1">
      <w:pPr>
        <w:pStyle w:val="TABELA"/>
        <w:spacing w:before="200"/>
        <w:rPr>
          <w:color w:val="auto"/>
        </w:rPr>
      </w:pPr>
      <w:bookmarkStart w:id="53" w:name="_Toc475735617"/>
      <w:bookmarkStart w:id="54" w:name="_Toc9450836"/>
      <w:r w:rsidRPr="00BC1F58">
        <w:rPr>
          <w:color w:val="auto"/>
        </w:rPr>
        <w:t xml:space="preserve">TABELA </w:t>
      </w:r>
      <w:r w:rsidR="007759C2">
        <w:rPr>
          <w:color w:val="auto"/>
        </w:rPr>
        <w:t>16</w:t>
      </w:r>
      <w:r w:rsidRPr="00BC1F58">
        <w:rPr>
          <w:color w:val="auto"/>
        </w:rPr>
        <w:t xml:space="preserve">. Podmioty gospodarcze </w:t>
      </w:r>
      <w:r w:rsidR="00C70988" w:rsidRPr="00BC1F58">
        <w:rPr>
          <w:color w:val="auto"/>
        </w:rPr>
        <w:t>wg klas wielkości [201</w:t>
      </w:r>
      <w:r w:rsidR="00A1535E">
        <w:rPr>
          <w:color w:val="auto"/>
        </w:rPr>
        <w:t>9</w:t>
      </w:r>
      <w:r w:rsidR="00C70988" w:rsidRPr="00BC1F58">
        <w:rPr>
          <w:color w:val="auto"/>
        </w:rPr>
        <w:t>-20</w:t>
      </w:r>
      <w:r w:rsidR="00A1535E">
        <w:rPr>
          <w:color w:val="auto"/>
        </w:rPr>
        <w:t>20</w:t>
      </w:r>
      <w:r w:rsidRPr="00BC1F58">
        <w:rPr>
          <w:color w:val="auto"/>
        </w:rPr>
        <w:t>].</w:t>
      </w:r>
      <w:bookmarkEnd w:id="53"/>
      <w:bookmarkEnd w:id="54"/>
    </w:p>
    <w:tbl>
      <w:tblPr>
        <w:tblW w:w="4819" w:type="dxa"/>
        <w:tblInd w:w="2376" w:type="dxa"/>
        <w:tblBorders>
          <w:top w:val="single" w:sz="4" w:space="0" w:color="C00000"/>
          <w:left w:val="single" w:sz="4" w:space="0" w:color="C00000"/>
          <w:bottom w:val="single" w:sz="4" w:space="0" w:color="C00000"/>
          <w:right w:val="single" w:sz="4" w:space="0" w:color="C00000"/>
          <w:insideH w:val="single" w:sz="4" w:space="0" w:color="C00000"/>
        </w:tblBorders>
        <w:tblLayout w:type="fixed"/>
        <w:tblLook w:val="04A0" w:firstRow="1" w:lastRow="0" w:firstColumn="1" w:lastColumn="0" w:noHBand="0" w:noVBand="1"/>
      </w:tblPr>
      <w:tblGrid>
        <w:gridCol w:w="993"/>
        <w:gridCol w:w="708"/>
        <w:gridCol w:w="851"/>
        <w:gridCol w:w="1133"/>
        <w:gridCol w:w="1134"/>
      </w:tblGrid>
      <w:tr w:rsidR="005926BD" w:rsidRPr="00D67BE3" w14:paraId="602822CE" w14:textId="77777777" w:rsidTr="001C62FF">
        <w:trPr>
          <w:tblHeader/>
        </w:trPr>
        <w:tc>
          <w:tcPr>
            <w:tcW w:w="1701" w:type="dxa"/>
            <w:gridSpan w:val="2"/>
            <w:tcBorders>
              <w:top w:val="single" w:sz="4" w:space="0" w:color="4E67C8" w:themeColor="accent1"/>
              <w:left w:val="single" w:sz="4" w:space="0" w:color="4E67C8" w:themeColor="accent1"/>
              <w:bottom w:val="nil"/>
              <w:right w:val="single" w:sz="4" w:space="0" w:color="4E67C8" w:themeColor="accent1"/>
            </w:tcBorders>
            <w:shd w:val="clear" w:color="auto" w:fill="94A3DE" w:themeFill="accent1" w:themeFillTint="99"/>
            <w:noWrap/>
            <w:vAlign w:val="center"/>
            <w:hideMark/>
          </w:tcPr>
          <w:p w14:paraId="05730BB0" w14:textId="77777777" w:rsidR="005926BD" w:rsidRPr="00FD2180" w:rsidRDefault="005926BD" w:rsidP="00FD2180">
            <w:pPr>
              <w:spacing w:before="40" w:after="40"/>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Zatrudnienie:</w:t>
            </w:r>
          </w:p>
        </w:tc>
        <w:tc>
          <w:tcPr>
            <w:tcW w:w="851" w:type="dxa"/>
            <w:tcBorders>
              <w:top w:val="single" w:sz="4" w:space="0" w:color="4E67C8" w:themeColor="accent1"/>
              <w:left w:val="nil"/>
              <w:bottom w:val="nil"/>
              <w:right w:val="nil"/>
            </w:tcBorders>
            <w:shd w:val="clear" w:color="auto" w:fill="94A3DE" w:themeFill="accent1" w:themeFillTint="99"/>
            <w:vAlign w:val="center"/>
            <w:hideMark/>
          </w:tcPr>
          <w:p w14:paraId="2140539C" w14:textId="681E2E7E"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201</w:t>
            </w:r>
            <w:r>
              <w:rPr>
                <w:rFonts w:ascii="Century Gothic" w:eastAsia="Times New Roman" w:hAnsi="Century Gothic" w:cs="Times New Roman"/>
                <w:color w:val="FFFFFF" w:themeColor="background1"/>
                <w:sz w:val="15"/>
                <w:szCs w:val="15"/>
                <w:lang w:eastAsia="pl-PL"/>
              </w:rPr>
              <w:t>9</w:t>
            </w:r>
          </w:p>
        </w:tc>
        <w:tc>
          <w:tcPr>
            <w:tcW w:w="1133" w:type="dxa"/>
            <w:tcBorders>
              <w:top w:val="single" w:sz="4" w:space="0" w:color="4E67C8" w:themeColor="accent1"/>
              <w:left w:val="nil"/>
              <w:bottom w:val="nil"/>
              <w:right w:val="nil"/>
            </w:tcBorders>
            <w:shd w:val="clear" w:color="auto" w:fill="94A3DE" w:themeFill="accent1" w:themeFillTint="99"/>
            <w:vAlign w:val="center"/>
            <w:hideMark/>
          </w:tcPr>
          <w:p w14:paraId="3BD4529A" w14:textId="4D15EF26"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2020</w:t>
            </w:r>
          </w:p>
        </w:tc>
        <w:tc>
          <w:tcPr>
            <w:tcW w:w="1134" w:type="dxa"/>
            <w:tcBorders>
              <w:top w:val="single" w:sz="4" w:space="0" w:color="4E67C8" w:themeColor="accent1"/>
              <w:left w:val="nil"/>
              <w:bottom w:val="nil"/>
              <w:right w:val="single" w:sz="4" w:space="0" w:color="4E67C8" w:themeColor="accent1"/>
            </w:tcBorders>
            <w:shd w:val="clear" w:color="auto" w:fill="94A3DE" w:themeFill="accent1" w:themeFillTint="99"/>
            <w:vAlign w:val="center"/>
            <w:hideMark/>
          </w:tcPr>
          <w:p w14:paraId="5B71A9FF" w14:textId="77777777"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 xml:space="preserve">Zmiana </w:t>
            </w:r>
          </w:p>
          <w:p w14:paraId="3293837D" w14:textId="2765AEBC"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201</w:t>
            </w:r>
            <w:r w:rsidR="00F21EAE">
              <w:rPr>
                <w:rFonts w:ascii="Century Gothic" w:eastAsia="Times New Roman" w:hAnsi="Century Gothic" w:cs="Times New Roman"/>
                <w:color w:val="FFFFFF" w:themeColor="background1"/>
                <w:sz w:val="15"/>
                <w:szCs w:val="15"/>
                <w:lang w:eastAsia="pl-PL"/>
              </w:rPr>
              <w:t>9</w:t>
            </w:r>
            <w:r w:rsidRPr="00FD2180">
              <w:rPr>
                <w:rFonts w:ascii="Century Gothic" w:eastAsia="Times New Roman" w:hAnsi="Century Gothic" w:cs="Times New Roman"/>
                <w:color w:val="FFFFFF" w:themeColor="background1"/>
                <w:sz w:val="15"/>
                <w:szCs w:val="15"/>
                <w:lang w:eastAsia="pl-PL"/>
              </w:rPr>
              <w:t>-20</w:t>
            </w:r>
            <w:r w:rsidR="00F21EAE">
              <w:rPr>
                <w:rFonts w:ascii="Century Gothic" w:eastAsia="Times New Roman" w:hAnsi="Century Gothic" w:cs="Times New Roman"/>
                <w:color w:val="FFFFFF" w:themeColor="background1"/>
                <w:sz w:val="15"/>
                <w:szCs w:val="15"/>
                <w:lang w:eastAsia="pl-PL"/>
              </w:rPr>
              <w:t>20</w:t>
            </w:r>
          </w:p>
        </w:tc>
      </w:tr>
      <w:tr w:rsidR="00F21EAE" w:rsidRPr="00BC1F58" w14:paraId="4045F3D3" w14:textId="77777777" w:rsidTr="001C62FF">
        <w:tc>
          <w:tcPr>
            <w:tcW w:w="993" w:type="dxa"/>
            <w:tcBorders>
              <w:top w:val="nil"/>
              <w:left w:val="single" w:sz="4" w:space="0" w:color="4E67C8" w:themeColor="accent1"/>
              <w:bottom w:val="single" w:sz="4" w:space="0" w:color="4E67C8" w:themeColor="accent1"/>
            </w:tcBorders>
            <w:noWrap/>
            <w:vAlign w:val="center"/>
          </w:tcPr>
          <w:p w14:paraId="7ECC3537" w14:textId="77777777" w:rsidR="00F21EAE" w:rsidRPr="00BC1F58" w:rsidRDefault="00F21EAE" w:rsidP="00F21EAE">
            <w:pPr>
              <w:spacing w:before="60" w:after="60"/>
              <w:rPr>
                <w:rFonts w:ascii="Century Gothic" w:hAnsi="Century Gothic"/>
                <w:b/>
                <w:sz w:val="15"/>
                <w:szCs w:val="15"/>
              </w:rPr>
            </w:pPr>
            <w:r w:rsidRPr="00BC1F58">
              <w:rPr>
                <w:rFonts w:ascii="Century Gothic" w:hAnsi="Century Gothic"/>
                <w:b/>
                <w:sz w:val="15"/>
                <w:szCs w:val="15"/>
              </w:rPr>
              <w:t xml:space="preserve">0 </w:t>
            </w:r>
            <w:r>
              <w:rPr>
                <w:rFonts w:ascii="Century Gothic" w:hAnsi="Century Gothic"/>
                <w:b/>
                <w:sz w:val="15"/>
                <w:szCs w:val="15"/>
              </w:rPr>
              <w:t>–</w:t>
            </w:r>
            <w:r w:rsidRPr="00BC1F58">
              <w:rPr>
                <w:rFonts w:ascii="Century Gothic" w:hAnsi="Century Gothic"/>
                <w:b/>
                <w:sz w:val="15"/>
                <w:szCs w:val="15"/>
              </w:rPr>
              <w:t xml:space="preserve"> 9</w:t>
            </w:r>
          </w:p>
        </w:tc>
        <w:tc>
          <w:tcPr>
            <w:tcW w:w="708" w:type="dxa"/>
            <w:vMerge w:val="restart"/>
            <w:tcBorders>
              <w:top w:val="nil"/>
            </w:tcBorders>
            <w:textDirection w:val="btLr"/>
          </w:tcPr>
          <w:p w14:paraId="7B226CE6" w14:textId="77777777" w:rsidR="00F21EAE" w:rsidRPr="00BC1F58" w:rsidRDefault="00F21EAE" w:rsidP="00F21EAE">
            <w:pPr>
              <w:ind w:left="113" w:right="113"/>
              <w:jc w:val="center"/>
              <w:rPr>
                <w:rFonts w:ascii="Century Gothic" w:hAnsi="Century Gothic"/>
                <w:sz w:val="15"/>
                <w:szCs w:val="15"/>
              </w:rPr>
            </w:pPr>
            <w:r w:rsidRPr="00BC1F58">
              <w:rPr>
                <w:rFonts w:ascii="Century Gothic" w:hAnsi="Century Gothic"/>
                <w:sz w:val="15"/>
                <w:szCs w:val="15"/>
              </w:rPr>
              <w:t>Liczba podmiotów ogółem:</w:t>
            </w:r>
          </w:p>
        </w:tc>
        <w:tc>
          <w:tcPr>
            <w:tcW w:w="851" w:type="dxa"/>
            <w:tcBorders>
              <w:top w:val="nil"/>
              <w:bottom w:val="single" w:sz="4" w:space="0" w:color="4E67C8" w:themeColor="accent1"/>
            </w:tcBorders>
            <w:shd w:val="clear" w:color="auto" w:fill="auto"/>
            <w:noWrap/>
            <w:vAlign w:val="center"/>
          </w:tcPr>
          <w:p w14:paraId="437EFFA1" w14:textId="420AAA76" w:rsidR="00F21EAE" w:rsidRPr="00BC1F58" w:rsidRDefault="00F21EAE" w:rsidP="00F21EAE">
            <w:pPr>
              <w:spacing w:before="40" w:after="40"/>
              <w:jc w:val="right"/>
              <w:rPr>
                <w:rFonts w:ascii="Century Gothic" w:hAnsi="Century Gothic"/>
                <w:b/>
                <w:sz w:val="15"/>
                <w:szCs w:val="15"/>
              </w:rPr>
            </w:pPr>
            <w:r w:rsidRPr="00BC1F58">
              <w:rPr>
                <w:rFonts w:ascii="Century Gothic" w:hAnsi="Century Gothic"/>
                <w:sz w:val="15"/>
                <w:szCs w:val="15"/>
              </w:rPr>
              <w:t>1710</w:t>
            </w:r>
          </w:p>
        </w:tc>
        <w:tc>
          <w:tcPr>
            <w:tcW w:w="1133" w:type="dxa"/>
            <w:tcBorders>
              <w:top w:val="nil"/>
              <w:bottom w:val="single" w:sz="4" w:space="0" w:color="4E67C8" w:themeColor="accent1"/>
            </w:tcBorders>
            <w:noWrap/>
            <w:vAlign w:val="center"/>
          </w:tcPr>
          <w:p w14:paraId="7A219EBF" w14:textId="2901B657" w:rsidR="00F21EAE" w:rsidRPr="00BC1F58" w:rsidRDefault="00362C8A" w:rsidP="00F21EAE">
            <w:pPr>
              <w:spacing w:before="40" w:after="40"/>
              <w:jc w:val="right"/>
              <w:rPr>
                <w:rFonts w:ascii="Century Gothic" w:hAnsi="Century Gothic"/>
                <w:sz w:val="15"/>
                <w:szCs w:val="15"/>
              </w:rPr>
            </w:pPr>
            <w:r>
              <w:rPr>
                <w:rFonts w:ascii="Century Gothic" w:hAnsi="Century Gothic"/>
                <w:sz w:val="15"/>
                <w:szCs w:val="15"/>
              </w:rPr>
              <w:t>1790</w:t>
            </w:r>
          </w:p>
        </w:tc>
        <w:tc>
          <w:tcPr>
            <w:tcW w:w="1134" w:type="dxa"/>
            <w:tcBorders>
              <w:top w:val="nil"/>
              <w:bottom w:val="single" w:sz="4" w:space="0" w:color="4E67C8" w:themeColor="accent1"/>
              <w:right w:val="single" w:sz="4" w:space="0" w:color="4E67C8" w:themeColor="accent1"/>
            </w:tcBorders>
            <w:noWrap/>
            <w:vAlign w:val="center"/>
          </w:tcPr>
          <w:p w14:paraId="76D40EBA" w14:textId="397FC314" w:rsidR="00F21EAE" w:rsidRPr="00BC1F58" w:rsidRDefault="00362C8A" w:rsidP="00F21EAE">
            <w:pPr>
              <w:spacing w:before="40" w:after="40"/>
              <w:jc w:val="right"/>
              <w:rPr>
                <w:rFonts w:ascii="Century Gothic" w:hAnsi="Century Gothic"/>
                <w:sz w:val="15"/>
                <w:szCs w:val="15"/>
              </w:rPr>
            </w:pPr>
            <w:r>
              <w:rPr>
                <w:rFonts w:ascii="Century Gothic" w:hAnsi="Century Gothic"/>
                <w:sz w:val="15"/>
                <w:szCs w:val="15"/>
              </w:rPr>
              <w:t>+4,68%</w:t>
            </w:r>
            <w:r w:rsidRPr="00BC1F58">
              <w:rPr>
                <w:rFonts w:ascii="Century Gothic" w:hAnsi="Century Gothic" w:cs="Arial"/>
                <w:sz w:val="16"/>
                <w:szCs w:val="16"/>
              </w:rPr>
              <w:t>↓</w:t>
            </w:r>
          </w:p>
        </w:tc>
      </w:tr>
      <w:tr w:rsidR="00F21EAE" w:rsidRPr="00BC1F58" w14:paraId="66E6EEA5" w14:textId="77777777" w:rsidTr="001C62FF">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56A7C20A" w14:textId="77777777" w:rsidR="00F21EAE" w:rsidRPr="00BC1F58" w:rsidRDefault="00F21EAE" w:rsidP="00F21EAE">
            <w:pPr>
              <w:spacing w:before="60" w:after="60"/>
              <w:rPr>
                <w:rFonts w:ascii="Century Gothic" w:hAnsi="Century Gothic"/>
                <w:b/>
                <w:sz w:val="15"/>
                <w:szCs w:val="15"/>
              </w:rPr>
            </w:pPr>
            <w:r w:rsidRPr="00BC1F58">
              <w:rPr>
                <w:rFonts w:ascii="Century Gothic" w:hAnsi="Century Gothic"/>
                <w:b/>
                <w:sz w:val="15"/>
                <w:szCs w:val="15"/>
              </w:rPr>
              <w:t xml:space="preserve">10 </w:t>
            </w:r>
            <w:r>
              <w:rPr>
                <w:rFonts w:ascii="Century Gothic" w:hAnsi="Century Gothic"/>
                <w:b/>
                <w:sz w:val="15"/>
                <w:szCs w:val="15"/>
              </w:rPr>
              <w:t>–</w:t>
            </w:r>
            <w:r w:rsidRPr="00BC1F58">
              <w:rPr>
                <w:rFonts w:ascii="Century Gothic" w:hAnsi="Century Gothic"/>
                <w:b/>
                <w:sz w:val="15"/>
                <w:szCs w:val="15"/>
              </w:rPr>
              <w:t xml:space="preserve"> 49</w:t>
            </w:r>
          </w:p>
        </w:tc>
        <w:tc>
          <w:tcPr>
            <w:tcW w:w="708" w:type="dxa"/>
            <w:vMerge/>
          </w:tcPr>
          <w:p w14:paraId="7CCBD20B" w14:textId="77777777" w:rsidR="00F21EAE" w:rsidRPr="00BC1F58" w:rsidRDefault="00F21EAE" w:rsidP="00F21EAE">
            <w:pPr>
              <w:jc w:val="right"/>
              <w:rPr>
                <w:rFonts w:ascii="Century Gothic" w:hAnsi="Century Gothic"/>
                <w:sz w:val="15"/>
                <w:szCs w:val="15"/>
              </w:rPr>
            </w:pPr>
          </w:p>
        </w:tc>
        <w:tc>
          <w:tcPr>
            <w:tcW w:w="851" w:type="dxa"/>
            <w:tcBorders>
              <w:top w:val="single" w:sz="4" w:space="0" w:color="4E67C8" w:themeColor="accent1"/>
              <w:bottom w:val="single" w:sz="4" w:space="0" w:color="4E67C8" w:themeColor="accent1"/>
            </w:tcBorders>
            <w:shd w:val="clear" w:color="auto" w:fill="auto"/>
            <w:noWrap/>
            <w:vAlign w:val="center"/>
          </w:tcPr>
          <w:p w14:paraId="25809380" w14:textId="2E3A55DF" w:rsidR="00F21EAE" w:rsidRPr="00BC1F58" w:rsidRDefault="00F21EAE" w:rsidP="00F21EAE">
            <w:pPr>
              <w:spacing w:before="40" w:after="40"/>
              <w:jc w:val="right"/>
              <w:rPr>
                <w:rFonts w:ascii="Century Gothic" w:hAnsi="Century Gothic"/>
                <w:b/>
                <w:sz w:val="15"/>
                <w:szCs w:val="15"/>
              </w:rPr>
            </w:pPr>
            <w:r w:rsidRPr="00BC1F58">
              <w:rPr>
                <w:rFonts w:ascii="Century Gothic" w:hAnsi="Century Gothic"/>
                <w:sz w:val="15"/>
                <w:szCs w:val="15"/>
              </w:rPr>
              <w:t>51</w:t>
            </w:r>
          </w:p>
        </w:tc>
        <w:tc>
          <w:tcPr>
            <w:tcW w:w="1133" w:type="dxa"/>
            <w:tcBorders>
              <w:top w:val="single" w:sz="4" w:space="0" w:color="4E67C8" w:themeColor="accent1"/>
              <w:bottom w:val="single" w:sz="4" w:space="0" w:color="4E67C8" w:themeColor="accent1"/>
            </w:tcBorders>
            <w:noWrap/>
            <w:vAlign w:val="center"/>
          </w:tcPr>
          <w:p w14:paraId="50A74AB3" w14:textId="26BBB53F" w:rsidR="00F21EAE" w:rsidRPr="00BC1F58" w:rsidRDefault="00362C8A" w:rsidP="00F21EAE">
            <w:pPr>
              <w:spacing w:before="40" w:after="40"/>
              <w:jc w:val="right"/>
              <w:rPr>
                <w:rFonts w:ascii="Century Gothic" w:hAnsi="Century Gothic"/>
                <w:sz w:val="15"/>
                <w:szCs w:val="15"/>
              </w:rPr>
            </w:pPr>
            <w:r>
              <w:rPr>
                <w:rFonts w:ascii="Century Gothic" w:hAnsi="Century Gothic"/>
                <w:sz w:val="15"/>
                <w:szCs w:val="15"/>
              </w:rPr>
              <w:t>50</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3CE98D85" w14:textId="756BBB44" w:rsidR="00F21EAE" w:rsidRPr="00BC1F58" w:rsidRDefault="00362C8A" w:rsidP="00F21EAE">
            <w:pPr>
              <w:spacing w:before="40" w:after="40"/>
              <w:jc w:val="right"/>
              <w:rPr>
                <w:rFonts w:ascii="Century Gothic" w:hAnsi="Century Gothic"/>
                <w:sz w:val="15"/>
                <w:szCs w:val="15"/>
              </w:rPr>
            </w:pPr>
            <w:r>
              <w:rPr>
                <w:rFonts w:ascii="Century Gothic" w:hAnsi="Century Gothic"/>
                <w:sz w:val="15"/>
                <w:szCs w:val="15"/>
              </w:rPr>
              <w:t>-1,96%</w:t>
            </w:r>
          </w:p>
        </w:tc>
      </w:tr>
      <w:tr w:rsidR="00F21EAE" w:rsidRPr="00BC1F58" w14:paraId="7E0EADD7" w14:textId="77777777" w:rsidTr="001C62FF">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445E2D26" w14:textId="77777777" w:rsidR="00F21EAE" w:rsidRPr="00BC1F58" w:rsidRDefault="00F21EAE" w:rsidP="00F21EAE">
            <w:pPr>
              <w:spacing w:before="60" w:after="60"/>
              <w:rPr>
                <w:rFonts w:ascii="Century Gothic" w:hAnsi="Century Gothic"/>
                <w:b/>
                <w:sz w:val="15"/>
                <w:szCs w:val="15"/>
              </w:rPr>
            </w:pPr>
            <w:r w:rsidRPr="00BC1F58">
              <w:rPr>
                <w:rFonts w:ascii="Century Gothic" w:hAnsi="Century Gothic"/>
                <w:b/>
                <w:sz w:val="15"/>
                <w:szCs w:val="15"/>
              </w:rPr>
              <w:t xml:space="preserve">50 </w:t>
            </w:r>
            <w:r>
              <w:rPr>
                <w:rFonts w:ascii="Century Gothic" w:hAnsi="Century Gothic"/>
                <w:b/>
                <w:sz w:val="15"/>
                <w:szCs w:val="15"/>
              </w:rPr>
              <w:t>–</w:t>
            </w:r>
            <w:r w:rsidRPr="00BC1F58">
              <w:rPr>
                <w:rFonts w:ascii="Century Gothic" w:hAnsi="Century Gothic"/>
                <w:b/>
                <w:sz w:val="15"/>
                <w:szCs w:val="15"/>
              </w:rPr>
              <w:t xml:space="preserve"> 249</w:t>
            </w:r>
          </w:p>
        </w:tc>
        <w:tc>
          <w:tcPr>
            <w:tcW w:w="708" w:type="dxa"/>
            <w:vMerge/>
          </w:tcPr>
          <w:p w14:paraId="6BF6D249" w14:textId="77777777" w:rsidR="00F21EAE" w:rsidRPr="00BC1F58" w:rsidRDefault="00F21EAE" w:rsidP="00F21EAE">
            <w:pPr>
              <w:jc w:val="right"/>
              <w:rPr>
                <w:rFonts w:ascii="Century Gothic" w:hAnsi="Century Gothic"/>
                <w:sz w:val="15"/>
                <w:szCs w:val="15"/>
              </w:rPr>
            </w:pPr>
          </w:p>
        </w:tc>
        <w:tc>
          <w:tcPr>
            <w:tcW w:w="851" w:type="dxa"/>
            <w:tcBorders>
              <w:top w:val="single" w:sz="4" w:space="0" w:color="4E67C8" w:themeColor="accent1"/>
              <w:bottom w:val="single" w:sz="4" w:space="0" w:color="4E67C8" w:themeColor="accent1"/>
            </w:tcBorders>
            <w:shd w:val="clear" w:color="auto" w:fill="auto"/>
            <w:noWrap/>
            <w:vAlign w:val="center"/>
          </w:tcPr>
          <w:p w14:paraId="557FAE16" w14:textId="0EFD2029" w:rsidR="00F21EAE" w:rsidRPr="00BC1F58" w:rsidRDefault="00F21EAE" w:rsidP="00F21EAE">
            <w:pPr>
              <w:spacing w:before="40" w:after="40"/>
              <w:jc w:val="right"/>
              <w:rPr>
                <w:rFonts w:ascii="Century Gothic" w:hAnsi="Century Gothic"/>
                <w:b/>
                <w:sz w:val="15"/>
                <w:szCs w:val="15"/>
              </w:rPr>
            </w:pPr>
            <w:r w:rsidRPr="00BC1F58">
              <w:rPr>
                <w:rFonts w:ascii="Century Gothic" w:hAnsi="Century Gothic"/>
                <w:sz w:val="15"/>
                <w:szCs w:val="15"/>
              </w:rPr>
              <w:t>2</w:t>
            </w:r>
          </w:p>
        </w:tc>
        <w:tc>
          <w:tcPr>
            <w:tcW w:w="1133" w:type="dxa"/>
            <w:tcBorders>
              <w:top w:val="single" w:sz="4" w:space="0" w:color="4E67C8" w:themeColor="accent1"/>
              <w:bottom w:val="single" w:sz="4" w:space="0" w:color="4E67C8" w:themeColor="accent1"/>
            </w:tcBorders>
            <w:noWrap/>
            <w:vAlign w:val="center"/>
          </w:tcPr>
          <w:p w14:paraId="1E46760F" w14:textId="29E65BD5" w:rsidR="00F21EAE" w:rsidRPr="00BC1F58" w:rsidRDefault="00781960" w:rsidP="00F21EAE">
            <w:pPr>
              <w:spacing w:before="40" w:after="40"/>
              <w:jc w:val="right"/>
              <w:rPr>
                <w:rFonts w:ascii="Century Gothic" w:hAnsi="Century Gothic"/>
                <w:sz w:val="15"/>
                <w:szCs w:val="15"/>
              </w:rPr>
            </w:pPr>
            <w:r>
              <w:rPr>
                <w:rFonts w:ascii="Century Gothic" w:hAnsi="Century Gothic"/>
                <w:sz w:val="15"/>
                <w:szCs w:val="15"/>
              </w:rPr>
              <w:t>3</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102BDECA" w14:textId="17693DF8" w:rsidR="00F21EAE" w:rsidRPr="00BC1F58" w:rsidRDefault="00362C8A" w:rsidP="00F21EAE">
            <w:pPr>
              <w:spacing w:before="40" w:after="40"/>
              <w:jc w:val="right"/>
              <w:rPr>
                <w:rFonts w:ascii="Century Gothic" w:hAnsi="Century Gothic"/>
                <w:sz w:val="15"/>
                <w:szCs w:val="15"/>
              </w:rPr>
            </w:pPr>
            <w:r>
              <w:rPr>
                <w:rFonts w:ascii="Century Gothic" w:hAnsi="Century Gothic"/>
                <w:sz w:val="15"/>
                <w:szCs w:val="15"/>
              </w:rPr>
              <w:t>50%</w:t>
            </w:r>
            <w:r w:rsidRPr="00BC1F58">
              <w:rPr>
                <w:rFonts w:ascii="Century Gothic" w:eastAsia="Times New Roman" w:hAnsi="Century Gothic" w:cs="Times New Roman"/>
                <w:bCs/>
                <w:sz w:val="16"/>
                <w:szCs w:val="16"/>
                <w:lang w:eastAsia="pl-PL"/>
              </w:rPr>
              <w:t>↑</w:t>
            </w:r>
          </w:p>
        </w:tc>
      </w:tr>
      <w:tr w:rsidR="00F21EAE" w:rsidRPr="00BC1F58" w14:paraId="553D7DA0" w14:textId="77777777" w:rsidTr="001C62FF">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143015BB" w14:textId="77777777" w:rsidR="00F21EAE" w:rsidRPr="00BC1F58" w:rsidRDefault="00F21EAE" w:rsidP="00F21EAE">
            <w:pPr>
              <w:spacing w:before="60" w:after="60"/>
              <w:rPr>
                <w:rFonts w:ascii="Century Gothic" w:hAnsi="Century Gothic"/>
                <w:b/>
                <w:sz w:val="15"/>
                <w:szCs w:val="15"/>
              </w:rPr>
            </w:pPr>
            <w:r w:rsidRPr="00BC1F58">
              <w:rPr>
                <w:rFonts w:ascii="Century Gothic" w:hAnsi="Century Gothic"/>
                <w:b/>
                <w:sz w:val="15"/>
                <w:szCs w:val="15"/>
              </w:rPr>
              <w:t xml:space="preserve">250 </w:t>
            </w:r>
            <w:r>
              <w:rPr>
                <w:rFonts w:ascii="Century Gothic" w:hAnsi="Century Gothic"/>
                <w:b/>
                <w:sz w:val="15"/>
                <w:szCs w:val="15"/>
              </w:rPr>
              <w:t>–</w:t>
            </w:r>
            <w:r w:rsidRPr="00BC1F58">
              <w:rPr>
                <w:rFonts w:ascii="Century Gothic" w:hAnsi="Century Gothic"/>
                <w:b/>
                <w:sz w:val="15"/>
                <w:szCs w:val="15"/>
              </w:rPr>
              <w:t xml:space="preserve"> 999</w:t>
            </w:r>
          </w:p>
        </w:tc>
        <w:tc>
          <w:tcPr>
            <w:tcW w:w="708" w:type="dxa"/>
            <w:vMerge/>
            <w:tcBorders>
              <w:bottom w:val="single" w:sz="4" w:space="0" w:color="4E67C8" w:themeColor="accent1"/>
            </w:tcBorders>
          </w:tcPr>
          <w:p w14:paraId="13BE6DE5" w14:textId="77777777" w:rsidR="00F21EAE" w:rsidRPr="00BC1F58" w:rsidRDefault="00F21EAE" w:rsidP="00F21EAE">
            <w:pPr>
              <w:jc w:val="right"/>
              <w:rPr>
                <w:rFonts w:ascii="Century Gothic" w:hAnsi="Century Gothic"/>
                <w:sz w:val="15"/>
                <w:szCs w:val="15"/>
              </w:rPr>
            </w:pPr>
          </w:p>
        </w:tc>
        <w:tc>
          <w:tcPr>
            <w:tcW w:w="851" w:type="dxa"/>
            <w:tcBorders>
              <w:top w:val="single" w:sz="4" w:space="0" w:color="4E67C8" w:themeColor="accent1"/>
              <w:bottom w:val="single" w:sz="4" w:space="0" w:color="4E67C8" w:themeColor="accent1"/>
            </w:tcBorders>
            <w:shd w:val="clear" w:color="auto" w:fill="auto"/>
            <w:noWrap/>
            <w:vAlign w:val="center"/>
          </w:tcPr>
          <w:p w14:paraId="687F54A8" w14:textId="1FC777B3" w:rsidR="00F21EAE" w:rsidRPr="00BC1F58" w:rsidRDefault="00F21EAE" w:rsidP="00F21EAE">
            <w:pPr>
              <w:spacing w:before="40" w:after="40"/>
              <w:jc w:val="right"/>
              <w:rPr>
                <w:rFonts w:ascii="Century Gothic" w:hAnsi="Century Gothic"/>
                <w:b/>
                <w:sz w:val="15"/>
                <w:szCs w:val="15"/>
              </w:rPr>
            </w:pPr>
            <w:r w:rsidRPr="00BC1F58">
              <w:rPr>
                <w:rFonts w:ascii="Century Gothic" w:hAnsi="Century Gothic"/>
                <w:sz w:val="15"/>
                <w:szCs w:val="15"/>
              </w:rPr>
              <w:t>0</w:t>
            </w:r>
          </w:p>
        </w:tc>
        <w:tc>
          <w:tcPr>
            <w:tcW w:w="1133" w:type="dxa"/>
            <w:tcBorders>
              <w:top w:val="single" w:sz="4" w:space="0" w:color="4E67C8" w:themeColor="accent1"/>
              <w:bottom w:val="single" w:sz="4" w:space="0" w:color="4E67C8" w:themeColor="accent1"/>
            </w:tcBorders>
            <w:noWrap/>
            <w:vAlign w:val="center"/>
          </w:tcPr>
          <w:p w14:paraId="77DF9F06" w14:textId="76CC51C1" w:rsidR="00F21EAE" w:rsidRPr="00BC1F58" w:rsidRDefault="00781960" w:rsidP="00F21EAE">
            <w:pPr>
              <w:spacing w:before="40" w:after="40"/>
              <w:jc w:val="right"/>
              <w:rPr>
                <w:rFonts w:ascii="Century Gothic" w:hAnsi="Century Gothic"/>
                <w:sz w:val="15"/>
                <w:szCs w:val="15"/>
              </w:rPr>
            </w:pPr>
            <w:r>
              <w:rPr>
                <w:rFonts w:ascii="Century Gothic" w:hAnsi="Century Gothic"/>
                <w:sz w:val="15"/>
                <w:szCs w:val="15"/>
              </w:rPr>
              <w:t>0</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58E49BE5" w14:textId="7C8C401E" w:rsidR="00F21EAE" w:rsidRPr="00BC1F58" w:rsidRDefault="00781960" w:rsidP="00F21EAE">
            <w:pPr>
              <w:spacing w:before="40" w:after="40"/>
              <w:jc w:val="right"/>
              <w:rPr>
                <w:rFonts w:ascii="Century Gothic" w:hAnsi="Century Gothic"/>
                <w:sz w:val="15"/>
                <w:szCs w:val="15"/>
              </w:rPr>
            </w:pPr>
            <w:r>
              <w:rPr>
                <w:rFonts w:ascii="Century Gothic" w:hAnsi="Century Gothic"/>
                <w:sz w:val="15"/>
                <w:szCs w:val="15"/>
              </w:rPr>
              <w:t>0</w:t>
            </w:r>
            <w:r w:rsidR="00362C8A">
              <w:rPr>
                <w:rFonts w:ascii="Century Gothic" w:hAnsi="Century Gothic"/>
                <w:sz w:val="15"/>
                <w:szCs w:val="15"/>
              </w:rPr>
              <w:t>%</w:t>
            </w:r>
            <w:r w:rsidR="00362C8A" w:rsidRPr="00BC1F58">
              <w:rPr>
                <w:rFonts w:ascii="Century Gothic" w:eastAsia="Times New Roman" w:hAnsi="Century Gothic" w:cs="Times New Roman"/>
                <w:bCs/>
                <w:sz w:val="16"/>
                <w:szCs w:val="16"/>
                <w:lang w:eastAsia="pl-PL"/>
              </w:rPr>
              <w:t>↑</w:t>
            </w:r>
          </w:p>
        </w:tc>
      </w:tr>
    </w:tbl>
    <w:p w14:paraId="3309505F" w14:textId="77777777" w:rsidR="004A71C1" w:rsidRDefault="004A71C1" w:rsidP="004A71C1">
      <w:pPr>
        <w:pStyle w:val="RDO"/>
      </w:pPr>
      <w:r w:rsidRPr="0061035F">
        <w:t>Źródło: opracowanie własne na podstawie danych GUS.</w:t>
      </w:r>
    </w:p>
    <w:p w14:paraId="075D1FE9" w14:textId="4B7762B2" w:rsidR="00191E97" w:rsidRPr="00BC1F58" w:rsidRDefault="00B952D6" w:rsidP="00B13393">
      <w:pPr>
        <w:pStyle w:val="TEKST"/>
        <w:rPr>
          <w:color w:val="auto"/>
        </w:rPr>
      </w:pPr>
      <w:r>
        <w:rPr>
          <w:noProof/>
          <w:color w:val="auto"/>
          <w:lang w:eastAsia="pl-PL"/>
        </w:rPr>
        <w:pict w14:anchorId="0D5C549E">
          <v:shape id="Pole tekstowe 546" o:spid="_x0000_s1032" type="#_x0000_t202" style="position:absolute;left:0;text-align:left;margin-left:255.8pt;margin-top:4.85pt;width:196.05pt;height:119.4pt;z-index:-251612672;visibility:visible;mso-width-relative:margin;mso-height-relative:margin" wrapcoords="-83 0 -83 21464 21600 21464 21600 0 -8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" fillcolor="#f2f2f2 [3052]" stroked="f" strokeweight=".5pt">
            <v:textbox>
              <w:txbxContent>
                <w:p w14:paraId="75C1C1A4" w14:textId="77777777" w:rsidR="000D25DD" w:rsidRPr="00BC1F58" w:rsidRDefault="000D25DD" w:rsidP="003B4B3E">
                  <w:pPr>
                    <w:pStyle w:val="TEKST"/>
                    <w:spacing w:before="40" w:after="40"/>
                    <w:ind w:right="-154"/>
                    <w:jc w:val="left"/>
                    <w:rPr>
                      <w:rFonts w:ascii="Century Gothic" w:hAnsi="Century Gothic"/>
                      <w:caps/>
                      <w:color w:val="auto"/>
                      <w:sz w:val="17"/>
                      <w:szCs w:val="17"/>
                    </w:rPr>
                  </w:pPr>
                  <w:r w:rsidRPr="00BC1F58">
                    <w:rPr>
                      <w:rFonts w:ascii="Century Gothic" w:hAnsi="Century Gothic"/>
                      <w:caps/>
                      <w:color w:val="auto"/>
                      <w:sz w:val="17"/>
                      <w:szCs w:val="17"/>
                    </w:rPr>
                    <w:t xml:space="preserve">Indywidualna działalność gospodarcza: </w:t>
                  </w:r>
                </w:p>
                <w:p w14:paraId="252EA95D" w14:textId="1A8D6D93" w:rsidR="000D25DD" w:rsidRPr="00BC1F58" w:rsidRDefault="000D25DD" w:rsidP="003B4B3E">
                  <w:pPr>
                    <w:pStyle w:val="TEKST"/>
                    <w:spacing w:before="40" w:after="40"/>
                    <w:ind w:left="426" w:hanging="426"/>
                    <w:jc w:val="left"/>
                    <w:rPr>
                      <w:rFonts w:ascii="Century Gothic" w:hAnsi="Century Gothic"/>
                      <w:color w:val="auto"/>
                      <w:sz w:val="17"/>
                      <w:szCs w:val="17"/>
                    </w:rPr>
                  </w:pPr>
                  <w:r w:rsidRPr="00BC1F58">
                    <w:rPr>
                      <w:rFonts w:ascii="Century Gothic" w:hAnsi="Century Gothic"/>
                      <w:b/>
                      <w:color w:val="auto"/>
                      <w:sz w:val="17"/>
                      <w:szCs w:val="17"/>
                    </w:rPr>
                    <w:t xml:space="preserve">1 </w:t>
                  </w:r>
                  <w:r w:rsidR="00421F65">
                    <w:rPr>
                      <w:rFonts w:ascii="Century Gothic" w:hAnsi="Century Gothic"/>
                      <w:b/>
                      <w:color w:val="auto"/>
                      <w:sz w:val="17"/>
                      <w:szCs w:val="17"/>
                    </w:rPr>
                    <w:t>509</w:t>
                  </w:r>
                  <w:r w:rsidRPr="00BC1F58">
                    <w:rPr>
                      <w:rFonts w:ascii="Century Gothic" w:hAnsi="Century Gothic"/>
                      <w:color w:val="auto"/>
                      <w:sz w:val="17"/>
                      <w:szCs w:val="17"/>
                    </w:rPr>
                    <w:t xml:space="preserve"> osób prowadzących indywidualną działalność gospodarczą, związaną z:</w:t>
                  </w:r>
                </w:p>
                <w:p w14:paraId="0A242723" w14:textId="6D57BFF6"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2</w:t>
                  </w:r>
                  <w:r w:rsidR="00421F65">
                    <w:rPr>
                      <w:rFonts w:ascii="Century Gothic" w:hAnsi="Century Gothic"/>
                      <w:b/>
                      <w:color w:val="auto"/>
                      <w:sz w:val="17"/>
                      <w:szCs w:val="17"/>
                    </w:rPr>
                    <w:t>3,11</w:t>
                  </w:r>
                  <w:r w:rsidRPr="00BC1F58">
                    <w:rPr>
                      <w:rFonts w:ascii="Century Gothic" w:hAnsi="Century Gothic"/>
                      <w:b/>
                      <w:color w:val="auto"/>
                      <w:sz w:val="17"/>
                      <w:szCs w:val="17"/>
                    </w:rPr>
                    <w:t xml:space="preserve"> %</w:t>
                  </w:r>
                  <w:r w:rsidRPr="00BC1F58">
                    <w:rPr>
                      <w:rFonts w:ascii="Century Gothic" w:hAnsi="Century Gothic"/>
                      <w:color w:val="auto"/>
                      <w:sz w:val="17"/>
                      <w:szCs w:val="17"/>
                    </w:rPr>
                    <w:t xml:space="preserve"> handlem i naprawą pojazdów  samochodowych</w:t>
                  </w:r>
                </w:p>
                <w:p w14:paraId="27FE0EBB" w14:textId="0F27063E"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w:t>
                  </w:r>
                  <w:r w:rsidR="00421F65">
                    <w:rPr>
                      <w:rFonts w:ascii="Century Gothic" w:hAnsi="Century Gothic"/>
                      <w:b/>
                      <w:color w:val="auto"/>
                      <w:sz w:val="17"/>
                      <w:szCs w:val="17"/>
                    </w:rPr>
                    <w:t>5,9</w:t>
                  </w:r>
                  <w:r w:rsidRPr="00BC1F58">
                    <w:rPr>
                      <w:rFonts w:ascii="Century Gothic" w:hAnsi="Century Gothic"/>
                      <w:b/>
                      <w:color w:val="auto"/>
                      <w:sz w:val="17"/>
                      <w:szCs w:val="17"/>
                    </w:rPr>
                    <w:t>%</w:t>
                  </w:r>
                  <w:r w:rsidRPr="00BC1F58">
                    <w:rPr>
                      <w:rFonts w:ascii="Century Gothic" w:hAnsi="Century Gothic"/>
                      <w:color w:val="auto"/>
                      <w:sz w:val="17"/>
                      <w:szCs w:val="17"/>
                    </w:rPr>
                    <w:t xml:space="preserve"> budownictwem</w:t>
                  </w:r>
                </w:p>
                <w:p w14:paraId="5887EB6E" w14:textId="6F035B1E"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13,</w:t>
                  </w:r>
                  <w:r w:rsidR="00421F65">
                    <w:rPr>
                      <w:rFonts w:ascii="Century Gothic" w:hAnsi="Century Gothic"/>
                      <w:b/>
                      <w:color w:val="auto"/>
                      <w:sz w:val="17"/>
                      <w:szCs w:val="17"/>
                    </w:rPr>
                    <w:t>84</w:t>
                  </w:r>
                  <w:r w:rsidRPr="00BC1F58">
                    <w:rPr>
                      <w:rFonts w:ascii="Century Gothic" w:hAnsi="Century Gothic"/>
                      <w:b/>
                      <w:color w:val="auto"/>
                      <w:sz w:val="17"/>
                      <w:szCs w:val="17"/>
                    </w:rPr>
                    <w:t>%</w:t>
                  </w:r>
                  <w:r w:rsidRPr="00BC1F58">
                    <w:rPr>
                      <w:rFonts w:ascii="Century Gothic" w:hAnsi="Century Gothic"/>
                      <w:color w:val="auto"/>
                      <w:sz w:val="17"/>
                      <w:szCs w:val="17"/>
                    </w:rPr>
                    <w:t xml:space="preserve"> przetwórstwem przemysłowym</w:t>
                  </w:r>
                </w:p>
              </w:txbxContent>
            </v:textbox>
            <w10:wrap type="tight"/>
          </v:shape>
        </w:pict>
      </w:r>
      <w:r w:rsidR="004A71C1" w:rsidRPr="00BC1F58">
        <w:rPr>
          <w:b/>
          <w:vanish/>
          <w:color w:val="auto"/>
        </w:rPr>
        <w:t xml:space="preserve">----------------------asu </w:t>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color w:val="auto"/>
        </w:rPr>
        <w:t xml:space="preserve">Indywidualną działalność gospodarczą </w:t>
      </w:r>
      <w:r w:rsidR="004A71C1" w:rsidRPr="00BC1F58">
        <w:rPr>
          <w:color w:val="auto"/>
        </w:rPr>
        <w:t xml:space="preserve">na terenie gminy prowadzi </w:t>
      </w:r>
      <w:r w:rsidR="00421F65">
        <w:rPr>
          <w:color w:val="auto"/>
        </w:rPr>
        <w:t>1509 osób (wzrost o 63 osoby w odniesieniu do roku 2019)</w:t>
      </w:r>
      <w:r w:rsidR="004A71C1" w:rsidRPr="00BC1F58">
        <w:rPr>
          <w:color w:val="auto"/>
        </w:rPr>
        <w:t xml:space="preserve">. Tę najbardziej popularną w kraju i najprostsza formę prowadzenia działalności gospodarczej w </w:t>
      </w:r>
      <w:r w:rsidR="00831088" w:rsidRPr="00BC1F58">
        <w:rPr>
          <w:color w:val="auto"/>
        </w:rPr>
        <w:t xml:space="preserve">gminie </w:t>
      </w:r>
      <w:r w:rsidR="004A71C1" w:rsidRPr="00BC1F58">
        <w:rPr>
          <w:color w:val="auto"/>
        </w:rPr>
        <w:t>Świdnic</w:t>
      </w:r>
      <w:r w:rsidR="00831088" w:rsidRPr="00BC1F58">
        <w:rPr>
          <w:color w:val="auto"/>
        </w:rPr>
        <w:t>a</w:t>
      </w:r>
      <w:r w:rsidR="004A71C1" w:rsidRPr="00BC1F58">
        <w:rPr>
          <w:color w:val="auto"/>
        </w:rPr>
        <w:t xml:space="preserve"> prowadzi średnio </w:t>
      </w:r>
      <w:r w:rsidR="00A86422" w:rsidRPr="00BC1F58">
        <w:rPr>
          <w:color w:val="auto"/>
        </w:rPr>
        <w:t>8</w:t>
      </w:r>
      <w:r w:rsidR="00421F65">
        <w:rPr>
          <w:color w:val="auto"/>
        </w:rPr>
        <w:t>7</w:t>
      </w:r>
      <w:r w:rsidR="004A71C1" w:rsidRPr="00BC1F58">
        <w:rPr>
          <w:color w:val="auto"/>
        </w:rPr>
        <w:t xml:space="preserve"> os</w:t>
      </w:r>
      <w:r w:rsidR="00421F65">
        <w:rPr>
          <w:color w:val="auto"/>
        </w:rPr>
        <w:t>ób</w:t>
      </w:r>
      <w:r w:rsidR="004A71C1" w:rsidRPr="00BC1F58">
        <w:rPr>
          <w:color w:val="auto"/>
        </w:rPr>
        <w:t xml:space="preserve"> na 10</w:t>
      </w:r>
      <w:r w:rsidR="00421F65">
        <w:rPr>
          <w:color w:val="auto"/>
        </w:rPr>
        <w:t xml:space="preserve"> tys.</w:t>
      </w:r>
      <w:r w:rsidR="004A71C1" w:rsidRPr="00BC1F58">
        <w:rPr>
          <w:color w:val="auto"/>
        </w:rPr>
        <w:t xml:space="preserve"> ludności</w:t>
      </w:r>
      <w:r w:rsidR="00A86422" w:rsidRPr="00BC1F58">
        <w:rPr>
          <w:color w:val="auto"/>
        </w:rPr>
        <w:t>.</w:t>
      </w:r>
    </w:p>
    <w:p w14:paraId="36C688F1" w14:textId="7CDD5A2B" w:rsidR="00D90A99" w:rsidRPr="00111038" w:rsidRDefault="002473BD" w:rsidP="00B13393">
      <w:pPr>
        <w:pStyle w:val="TEKST"/>
        <w:rPr>
          <w:color w:val="auto"/>
        </w:rPr>
      </w:pPr>
      <w:r w:rsidRPr="00BC1F58">
        <w:rPr>
          <w:color w:val="auto"/>
        </w:rPr>
        <w:t>Indywidualna działalność  gospodarcza w gminie Świdnica prowadzona była najczęściej w zakresie handlu i naprawy pojazdów (</w:t>
      </w:r>
      <w:r w:rsidR="00325182">
        <w:rPr>
          <w:color w:val="auto"/>
        </w:rPr>
        <w:t>23,11</w:t>
      </w:r>
      <w:r w:rsidR="00A86422" w:rsidRPr="00BC1F58">
        <w:rPr>
          <w:color w:val="auto"/>
        </w:rPr>
        <w:t xml:space="preserve">%, </w:t>
      </w:r>
      <w:r w:rsidR="00325182">
        <w:rPr>
          <w:color w:val="auto"/>
        </w:rPr>
        <w:t>wzrost</w:t>
      </w:r>
      <w:r w:rsidR="00D90A99" w:rsidRPr="00BC1F58">
        <w:rPr>
          <w:color w:val="auto"/>
        </w:rPr>
        <w:t xml:space="preserve"> </w:t>
      </w:r>
      <w:r w:rsidR="00325182">
        <w:rPr>
          <w:color w:val="auto"/>
        </w:rPr>
        <w:t>0</w:t>
      </w:r>
      <w:r w:rsidR="00D90A99" w:rsidRPr="00BC1F58">
        <w:rPr>
          <w:color w:val="auto"/>
        </w:rPr>
        <w:t xml:space="preserve"> </w:t>
      </w:r>
      <w:r w:rsidR="00325182">
        <w:rPr>
          <w:color w:val="auto"/>
        </w:rPr>
        <w:t>4,15</w:t>
      </w:r>
      <w:r w:rsidR="00D90A99" w:rsidRPr="00BC1F58">
        <w:rPr>
          <w:color w:val="auto"/>
        </w:rPr>
        <w:t xml:space="preserve">% </w:t>
      </w:r>
      <w:r w:rsidR="00A86422" w:rsidRPr="00BC1F58">
        <w:rPr>
          <w:color w:val="auto"/>
        </w:rPr>
        <w:t>w</w:t>
      </w:r>
      <w:r w:rsidR="00D90A99" w:rsidRPr="00BC1F58">
        <w:rPr>
          <w:color w:val="auto"/>
        </w:rPr>
        <w:t xml:space="preserve"> porównaniu z</w:t>
      </w:r>
      <w:r w:rsidR="00A86422" w:rsidRPr="00BC1F58">
        <w:rPr>
          <w:color w:val="auto"/>
        </w:rPr>
        <w:t xml:space="preserve"> ro</w:t>
      </w:r>
      <w:r w:rsidR="00D90A99" w:rsidRPr="00BC1F58">
        <w:rPr>
          <w:color w:val="auto"/>
        </w:rPr>
        <w:t>kiem</w:t>
      </w:r>
      <w:r w:rsidR="00A86422" w:rsidRPr="00BC1F58">
        <w:rPr>
          <w:color w:val="auto"/>
        </w:rPr>
        <w:t xml:space="preserve"> 201</w:t>
      </w:r>
      <w:r w:rsidR="00F21EAE">
        <w:rPr>
          <w:color w:val="auto"/>
        </w:rPr>
        <w:t>9</w:t>
      </w:r>
      <w:r w:rsidRPr="00BC1F58">
        <w:rPr>
          <w:color w:val="auto"/>
        </w:rPr>
        <w:t>), budownictwa (</w:t>
      </w:r>
      <w:r w:rsidR="00A86422" w:rsidRPr="00BC1F58">
        <w:rPr>
          <w:color w:val="auto"/>
        </w:rPr>
        <w:t>1</w:t>
      </w:r>
      <w:r w:rsidR="00325182">
        <w:rPr>
          <w:color w:val="auto"/>
        </w:rPr>
        <w:t>5,90</w:t>
      </w:r>
      <w:r w:rsidR="00A86422" w:rsidRPr="00BC1F58">
        <w:rPr>
          <w:color w:val="auto"/>
        </w:rPr>
        <w:t xml:space="preserve">%, </w:t>
      </w:r>
      <w:r w:rsidR="00D90A99" w:rsidRPr="00BC1F58">
        <w:rPr>
          <w:color w:val="auto"/>
        </w:rPr>
        <w:t xml:space="preserve">wzrost z porównaniu z rokiem </w:t>
      </w:r>
      <w:r w:rsidR="00A86422" w:rsidRPr="00BC1F58">
        <w:rPr>
          <w:color w:val="auto"/>
        </w:rPr>
        <w:t xml:space="preserve">poprzednim </w:t>
      </w:r>
      <w:r w:rsidR="00325182">
        <w:rPr>
          <w:color w:val="auto"/>
        </w:rPr>
        <w:t>o 25,75</w:t>
      </w:r>
      <w:r w:rsidRPr="00BC1F58">
        <w:rPr>
          <w:color w:val="auto"/>
        </w:rPr>
        <w:t>%) oraz przetwórstwa przemysłowego (</w:t>
      </w:r>
      <w:r w:rsidR="00A86422" w:rsidRPr="00BC1F58">
        <w:rPr>
          <w:color w:val="auto"/>
        </w:rPr>
        <w:t>13</w:t>
      </w:r>
      <w:r w:rsidR="00325182">
        <w:rPr>
          <w:color w:val="auto"/>
        </w:rPr>
        <w:t>,84</w:t>
      </w:r>
      <w:r w:rsidR="00A86422" w:rsidRPr="00BC1F58">
        <w:rPr>
          <w:color w:val="auto"/>
        </w:rPr>
        <w:t xml:space="preserve">%, </w:t>
      </w:r>
      <w:r w:rsidR="00D90A99" w:rsidRPr="00BC1F58">
        <w:rPr>
          <w:color w:val="auto"/>
        </w:rPr>
        <w:t xml:space="preserve"> </w:t>
      </w:r>
      <w:r w:rsidR="00325182">
        <w:rPr>
          <w:color w:val="auto"/>
        </w:rPr>
        <w:t xml:space="preserve">wzrost </w:t>
      </w:r>
      <w:r w:rsidR="00D90A99" w:rsidRPr="00BC1F58">
        <w:rPr>
          <w:color w:val="auto"/>
        </w:rPr>
        <w:t xml:space="preserve"> w porównaniu z </w:t>
      </w:r>
      <w:r w:rsidR="00D56C14" w:rsidRPr="00BC1F58">
        <w:rPr>
          <w:color w:val="auto"/>
        </w:rPr>
        <w:t xml:space="preserve"> rok</w:t>
      </w:r>
      <w:r w:rsidR="00D90A99" w:rsidRPr="00BC1F58">
        <w:rPr>
          <w:color w:val="auto"/>
        </w:rPr>
        <w:t>iem</w:t>
      </w:r>
      <w:r w:rsidR="00D56C14" w:rsidRPr="00BC1F58">
        <w:rPr>
          <w:color w:val="auto"/>
        </w:rPr>
        <w:t xml:space="preserve"> 201</w:t>
      </w:r>
      <w:r w:rsidR="00325182">
        <w:rPr>
          <w:color w:val="auto"/>
        </w:rPr>
        <w:t>9</w:t>
      </w:r>
      <w:r w:rsidR="00D56C14" w:rsidRPr="00BC1F58">
        <w:rPr>
          <w:color w:val="auto"/>
        </w:rPr>
        <w:t xml:space="preserve"> </w:t>
      </w:r>
      <w:r w:rsidR="00325182">
        <w:rPr>
          <w:color w:val="auto"/>
        </w:rPr>
        <w:t>o 9,44</w:t>
      </w:r>
      <w:r w:rsidRPr="00BC1F58">
        <w:rPr>
          <w:color w:val="auto"/>
        </w:rPr>
        <w:t>%</w:t>
      </w:r>
      <w:r w:rsidR="00A86422" w:rsidRPr="00BC1F58">
        <w:rPr>
          <w:color w:val="auto"/>
        </w:rPr>
        <w:t>,</w:t>
      </w:r>
      <w:r w:rsidRPr="00BC1F58">
        <w:rPr>
          <w:color w:val="auto"/>
        </w:rPr>
        <w:t xml:space="preserve">). Działalność związaną z rolnictwem prowadziło </w:t>
      </w:r>
      <w:r w:rsidR="00325182">
        <w:rPr>
          <w:color w:val="auto"/>
        </w:rPr>
        <w:t>2,2</w:t>
      </w:r>
      <w:r w:rsidRPr="00BC1F58">
        <w:rPr>
          <w:color w:val="auto"/>
        </w:rPr>
        <w:t>% jednoosobowych przedsiębiorstw</w:t>
      </w:r>
      <w:r w:rsidR="00325182">
        <w:rPr>
          <w:color w:val="auto"/>
        </w:rPr>
        <w:t>.</w:t>
      </w:r>
      <w:r w:rsidRPr="00BC1F58">
        <w:rPr>
          <w:color w:val="auto"/>
        </w:rPr>
        <w:t xml:space="preserve"> </w:t>
      </w:r>
    </w:p>
    <w:p w14:paraId="2A0119B3" w14:textId="53DF9413" w:rsidR="00F21EAE" w:rsidRDefault="002473BD" w:rsidP="00A55467">
      <w:pPr>
        <w:pStyle w:val="TEKST"/>
        <w:rPr>
          <w:color w:val="auto"/>
        </w:rPr>
      </w:pPr>
      <w:r w:rsidRPr="00184DBC">
        <w:rPr>
          <w:rFonts w:ascii="Century Gothic" w:hAnsi="Century Gothic"/>
          <w:color w:val="FF0000"/>
          <w:sz w:val="16"/>
          <w:szCs w:val="16"/>
        </w:rPr>
        <w:t xml:space="preserve"> </w:t>
      </w:r>
      <w:bookmarkStart w:id="55" w:name="_Toc475735618"/>
      <w:bookmarkStart w:id="56" w:name="_Toc9450796"/>
      <w:bookmarkStart w:id="57" w:name="_Toc474924834"/>
    </w:p>
    <w:p w14:paraId="016C6B4C" w14:textId="5450832A" w:rsidR="001F135A" w:rsidRPr="00BC1F58" w:rsidRDefault="001F135A" w:rsidP="002473BD">
      <w:pPr>
        <w:pStyle w:val="WYKRES"/>
        <w:rPr>
          <w:color w:val="auto"/>
        </w:rPr>
      </w:pPr>
      <w:r w:rsidRPr="00BC1F58">
        <w:rPr>
          <w:color w:val="auto"/>
        </w:rPr>
        <w:t xml:space="preserve">TABELA </w:t>
      </w:r>
      <w:r w:rsidR="00111038">
        <w:rPr>
          <w:color w:val="auto"/>
        </w:rPr>
        <w:t>1</w:t>
      </w:r>
      <w:r w:rsidR="007759C2">
        <w:rPr>
          <w:noProof/>
          <w:color w:val="auto"/>
        </w:rPr>
        <w:t>7</w:t>
      </w:r>
      <w:r w:rsidRPr="00BC1F58">
        <w:rPr>
          <w:color w:val="auto"/>
        </w:rPr>
        <w:t>. Osoby fizyczne prowadzące działalność gospodarczą [20</w:t>
      </w:r>
      <w:r w:rsidR="00F21EAE">
        <w:rPr>
          <w:color w:val="auto"/>
        </w:rPr>
        <w:t>19</w:t>
      </w:r>
      <w:r w:rsidR="00075F2A" w:rsidRPr="00BC1F58">
        <w:rPr>
          <w:color w:val="auto"/>
        </w:rPr>
        <w:t>-20</w:t>
      </w:r>
      <w:r w:rsidR="00F21EAE">
        <w:rPr>
          <w:color w:val="auto"/>
        </w:rPr>
        <w:t>20</w:t>
      </w:r>
      <w:r w:rsidRPr="00BC1F58">
        <w:rPr>
          <w:color w:val="auto"/>
        </w:rPr>
        <w:t>].</w:t>
      </w:r>
      <w:bookmarkEnd w:id="55"/>
      <w:bookmarkEnd w:id="56"/>
    </w:p>
    <w:tbl>
      <w:tblPr>
        <w:tblW w:w="5387" w:type="dxa"/>
        <w:tblInd w:w="1951"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7"/>
        <w:gridCol w:w="709"/>
        <w:gridCol w:w="708"/>
        <w:gridCol w:w="993"/>
      </w:tblGrid>
      <w:tr w:rsidR="00F21EAE" w:rsidRPr="00E16795" w14:paraId="645C2B43" w14:textId="77777777" w:rsidTr="001C62FF">
        <w:trPr>
          <w:tblHeader/>
        </w:trPr>
        <w:tc>
          <w:tcPr>
            <w:tcW w:w="2977" w:type="dxa"/>
            <w:shd w:val="clear" w:color="auto" w:fill="4E67C8" w:themeFill="accent1"/>
            <w:noWrap/>
            <w:vAlign w:val="bottom"/>
            <w:hideMark/>
          </w:tcPr>
          <w:p w14:paraId="375CF09E" w14:textId="77777777" w:rsidR="00F21EAE" w:rsidRPr="00D27B67" w:rsidRDefault="00F21EAE" w:rsidP="00ED0B7C">
            <w:pPr>
              <w:spacing w:after="120"/>
              <w:rPr>
                <w:rFonts w:ascii="Century Gothic" w:eastAsia="Times New Roman" w:hAnsi="Century Gothic" w:cs="Times New Roman"/>
                <w:color w:val="FFFFFF" w:themeColor="background1"/>
                <w:sz w:val="15"/>
                <w:szCs w:val="15"/>
                <w:lang w:eastAsia="pl-PL"/>
              </w:rPr>
            </w:pPr>
          </w:p>
        </w:tc>
        <w:tc>
          <w:tcPr>
            <w:tcW w:w="709" w:type="dxa"/>
            <w:shd w:val="clear" w:color="auto" w:fill="4E67C8" w:themeFill="accent1"/>
            <w:vAlign w:val="center"/>
            <w:hideMark/>
          </w:tcPr>
          <w:p w14:paraId="716D3E66" w14:textId="46903B7C" w:rsidR="00F21EAE" w:rsidRPr="00D27B67" w:rsidRDefault="00F21EAE" w:rsidP="00ED0B7C">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2019</w:t>
            </w:r>
          </w:p>
        </w:tc>
        <w:tc>
          <w:tcPr>
            <w:tcW w:w="708" w:type="dxa"/>
            <w:shd w:val="clear" w:color="auto" w:fill="4E67C8" w:themeFill="accent1"/>
            <w:vAlign w:val="center"/>
          </w:tcPr>
          <w:p w14:paraId="06FFB8DB" w14:textId="4A354E49" w:rsidR="00F21EAE" w:rsidRPr="00D27B67" w:rsidRDefault="00F21EAE" w:rsidP="00ED0B7C">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2020</w:t>
            </w:r>
          </w:p>
        </w:tc>
        <w:tc>
          <w:tcPr>
            <w:tcW w:w="993" w:type="dxa"/>
            <w:shd w:val="clear" w:color="auto" w:fill="4E67C8" w:themeFill="accent1"/>
            <w:vAlign w:val="center"/>
            <w:hideMark/>
          </w:tcPr>
          <w:p w14:paraId="1B636F52" w14:textId="77777777" w:rsidR="00F21EAE" w:rsidRPr="00D27B67" w:rsidRDefault="00F21EAE" w:rsidP="00ED0B7C">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 xml:space="preserve">Zmiana </w:t>
            </w:r>
          </w:p>
          <w:p w14:paraId="50B25463" w14:textId="2FEE7111" w:rsidR="00F21EAE" w:rsidRPr="00D27B67" w:rsidRDefault="00F21EAE" w:rsidP="00ED0B7C">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2019</w:t>
            </w:r>
            <w:r w:rsidRPr="00D27B67">
              <w:rPr>
                <w:rFonts w:ascii="Century Gothic" w:eastAsia="Times New Roman" w:hAnsi="Century Gothic" w:cs="Times New Roman"/>
                <w:color w:val="FFFFFF" w:themeColor="background1"/>
                <w:sz w:val="15"/>
                <w:szCs w:val="15"/>
                <w:lang w:eastAsia="pl-PL"/>
              </w:rPr>
              <w:t>-20</w:t>
            </w:r>
            <w:r>
              <w:rPr>
                <w:rFonts w:ascii="Century Gothic" w:eastAsia="Times New Roman" w:hAnsi="Century Gothic" w:cs="Times New Roman"/>
                <w:color w:val="FFFFFF" w:themeColor="background1"/>
                <w:sz w:val="15"/>
                <w:szCs w:val="15"/>
                <w:lang w:eastAsia="pl-PL"/>
              </w:rPr>
              <w:t>20</w:t>
            </w:r>
          </w:p>
        </w:tc>
      </w:tr>
      <w:tr w:rsidR="00F21EAE" w:rsidRPr="00E16795" w14:paraId="55B5B00A" w14:textId="77777777" w:rsidTr="001C62FF">
        <w:tc>
          <w:tcPr>
            <w:tcW w:w="2977" w:type="dxa"/>
            <w:tcBorders>
              <w:bottom w:val="single" w:sz="4" w:space="0" w:color="4E67C8" w:themeColor="accent1"/>
            </w:tcBorders>
            <w:noWrap/>
            <w:vAlign w:val="center"/>
          </w:tcPr>
          <w:p w14:paraId="3EF48640" w14:textId="77777777" w:rsidR="00F21EAE" w:rsidRPr="00BC1F58" w:rsidRDefault="00F21EAE" w:rsidP="00F21EAE">
            <w:pPr>
              <w:spacing w:before="20" w:after="20"/>
              <w:rPr>
                <w:rFonts w:ascii="Century Gothic" w:hAnsi="Century Gothic"/>
                <w:sz w:val="15"/>
                <w:szCs w:val="15"/>
              </w:rPr>
            </w:pPr>
            <w:r w:rsidRPr="00BC1F58">
              <w:rPr>
                <w:rFonts w:ascii="Century Gothic" w:hAnsi="Century Gothic"/>
                <w:sz w:val="15"/>
                <w:szCs w:val="15"/>
              </w:rPr>
              <w:t>ogółem</w:t>
            </w:r>
          </w:p>
        </w:tc>
        <w:tc>
          <w:tcPr>
            <w:tcW w:w="709" w:type="dxa"/>
            <w:tcBorders>
              <w:bottom w:val="single" w:sz="4" w:space="0" w:color="4E67C8" w:themeColor="accent1"/>
            </w:tcBorders>
            <w:noWrap/>
            <w:vAlign w:val="center"/>
          </w:tcPr>
          <w:p w14:paraId="72FCD406" w14:textId="21A20DF4" w:rsidR="00F21EAE" w:rsidRPr="00BC1F58" w:rsidRDefault="00F21EAE" w:rsidP="00F21EAE">
            <w:pPr>
              <w:spacing w:before="40" w:after="40"/>
              <w:jc w:val="right"/>
              <w:rPr>
                <w:rFonts w:ascii="Century Gothic" w:hAnsi="Century Gothic"/>
                <w:sz w:val="16"/>
                <w:szCs w:val="16"/>
              </w:rPr>
            </w:pPr>
            <w:r w:rsidRPr="00BC1F58">
              <w:rPr>
                <w:rFonts w:ascii="Century Gothic" w:hAnsi="Century Gothic"/>
                <w:sz w:val="16"/>
                <w:szCs w:val="16"/>
              </w:rPr>
              <w:t>1446</w:t>
            </w:r>
          </w:p>
        </w:tc>
        <w:tc>
          <w:tcPr>
            <w:tcW w:w="708" w:type="dxa"/>
            <w:tcBorders>
              <w:bottom w:val="single" w:sz="4" w:space="0" w:color="4E67C8" w:themeColor="accent1"/>
            </w:tcBorders>
            <w:shd w:val="clear" w:color="auto" w:fill="DBE0F4" w:themeFill="accent1" w:themeFillTint="33"/>
            <w:vAlign w:val="center"/>
          </w:tcPr>
          <w:p w14:paraId="685EE210" w14:textId="24CB6D95" w:rsidR="00F21EAE" w:rsidRPr="00BC1F58" w:rsidRDefault="00325182" w:rsidP="00F21EAE">
            <w:pPr>
              <w:spacing w:before="40" w:after="40"/>
              <w:jc w:val="right"/>
              <w:rPr>
                <w:rFonts w:ascii="Century Gothic" w:hAnsi="Century Gothic"/>
                <w:sz w:val="16"/>
                <w:szCs w:val="16"/>
              </w:rPr>
            </w:pPr>
            <w:r>
              <w:rPr>
                <w:rFonts w:ascii="Century Gothic" w:hAnsi="Century Gothic"/>
                <w:sz w:val="16"/>
                <w:szCs w:val="16"/>
              </w:rPr>
              <w:t>1509</w:t>
            </w:r>
          </w:p>
        </w:tc>
        <w:tc>
          <w:tcPr>
            <w:tcW w:w="993" w:type="dxa"/>
            <w:tcBorders>
              <w:bottom w:val="single" w:sz="4" w:space="0" w:color="4E67C8" w:themeColor="accent1"/>
            </w:tcBorders>
            <w:noWrap/>
            <w:vAlign w:val="center"/>
          </w:tcPr>
          <w:p w14:paraId="1B137D2C" w14:textId="231FC057" w:rsidR="00F21EAE" w:rsidRPr="00BC1F58" w:rsidRDefault="00325182" w:rsidP="00F21EAE">
            <w:pPr>
              <w:spacing w:before="40" w:after="40"/>
              <w:jc w:val="right"/>
              <w:rPr>
                <w:rFonts w:ascii="Century Gothic" w:hAnsi="Century Gothic"/>
                <w:sz w:val="16"/>
                <w:szCs w:val="16"/>
              </w:rPr>
            </w:pPr>
            <w:r>
              <w:rPr>
                <w:rFonts w:ascii="Century Gothic" w:hAnsi="Century Gothic"/>
                <w:sz w:val="16"/>
                <w:szCs w:val="16"/>
              </w:rPr>
              <w:t>4,37%</w:t>
            </w:r>
            <w:r w:rsidRPr="00BC1F58">
              <w:rPr>
                <w:rFonts w:ascii="Century Gothic" w:eastAsia="Times New Roman" w:hAnsi="Century Gothic" w:cs="Times New Roman"/>
                <w:bCs/>
                <w:sz w:val="16"/>
                <w:szCs w:val="16"/>
                <w:lang w:eastAsia="pl-PL"/>
              </w:rPr>
              <w:t>↑</w:t>
            </w:r>
          </w:p>
        </w:tc>
      </w:tr>
      <w:tr w:rsidR="00F21EAE" w:rsidRPr="00E16795" w14:paraId="1AD6CCB0" w14:textId="77777777" w:rsidTr="001C62FF">
        <w:tc>
          <w:tcPr>
            <w:tcW w:w="2977" w:type="dxa"/>
            <w:noWrap/>
          </w:tcPr>
          <w:p w14:paraId="362F4C2C" w14:textId="77777777" w:rsidR="00F21EAE" w:rsidRPr="00BC1F58" w:rsidRDefault="00F21EAE" w:rsidP="00F21EAE">
            <w:pPr>
              <w:spacing w:before="20" w:after="20"/>
              <w:rPr>
                <w:rFonts w:ascii="Century Gothic" w:hAnsi="Century Gothic"/>
                <w:sz w:val="15"/>
                <w:szCs w:val="15"/>
              </w:rPr>
            </w:pPr>
            <w:r w:rsidRPr="00BC1F58">
              <w:rPr>
                <w:rFonts w:ascii="Century Gothic" w:hAnsi="Century Gothic"/>
                <w:sz w:val="15"/>
                <w:szCs w:val="15"/>
              </w:rPr>
              <w:t>osoby fizyczne prowadzące działalność gospodarczą na 1000 ludności</w:t>
            </w:r>
          </w:p>
        </w:tc>
        <w:tc>
          <w:tcPr>
            <w:tcW w:w="709" w:type="dxa"/>
            <w:noWrap/>
            <w:vAlign w:val="center"/>
          </w:tcPr>
          <w:p w14:paraId="0F31DC91" w14:textId="60FE0655" w:rsidR="00F21EAE" w:rsidRPr="00BC1F58" w:rsidRDefault="00F21EAE" w:rsidP="00F21EAE">
            <w:pPr>
              <w:spacing w:before="40" w:after="40"/>
              <w:jc w:val="right"/>
              <w:rPr>
                <w:rFonts w:ascii="Century Gothic" w:hAnsi="Century Gothic"/>
                <w:sz w:val="16"/>
                <w:szCs w:val="16"/>
              </w:rPr>
            </w:pPr>
            <w:r w:rsidRPr="00BC1F58">
              <w:rPr>
                <w:rFonts w:ascii="Century Gothic" w:hAnsi="Century Gothic"/>
                <w:sz w:val="16"/>
                <w:szCs w:val="16"/>
              </w:rPr>
              <w:t>84</w:t>
            </w:r>
          </w:p>
        </w:tc>
        <w:tc>
          <w:tcPr>
            <w:tcW w:w="708" w:type="dxa"/>
            <w:shd w:val="clear" w:color="auto" w:fill="DBE0F4" w:themeFill="accent1" w:themeFillTint="33"/>
            <w:vAlign w:val="center"/>
          </w:tcPr>
          <w:p w14:paraId="06E7623F" w14:textId="1426DD4C" w:rsidR="00F21EAE" w:rsidRPr="00BC1F58" w:rsidRDefault="00325182" w:rsidP="00F21EAE">
            <w:pPr>
              <w:spacing w:before="40" w:after="40"/>
              <w:jc w:val="right"/>
              <w:rPr>
                <w:rFonts w:ascii="Century Gothic" w:hAnsi="Century Gothic"/>
                <w:sz w:val="16"/>
                <w:szCs w:val="16"/>
              </w:rPr>
            </w:pPr>
            <w:r>
              <w:rPr>
                <w:rFonts w:ascii="Century Gothic" w:hAnsi="Century Gothic"/>
                <w:sz w:val="16"/>
                <w:szCs w:val="16"/>
              </w:rPr>
              <w:t>87</w:t>
            </w:r>
          </w:p>
        </w:tc>
        <w:tc>
          <w:tcPr>
            <w:tcW w:w="993" w:type="dxa"/>
            <w:noWrap/>
            <w:vAlign w:val="center"/>
          </w:tcPr>
          <w:p w14:paraId="75B0CDDF" w14:textId="1422845A" w:rsidR="00F21EAE" w:rsidRPr="00BC1F58" w:rsidRDefault="00325182" w:rsidP="00F21EAE">
            <w:pPr>
              <w:spacing w:before="40" w:after="40"/>
              <w:jc w:val="right"/>
              <w:rPr>
                <w:rFonts w:ascii="Century Gothic" w:hAnsi="Century Gothic"/>
                <w:sz w:val="16"/>
                <w:szCs w:val="16"/>
              </w:rPr>
            </w:pPr>
            <w:r>
              <w:rPr>
                <w:rFonts w:ascii="Century Gothic" w:hAnsi="Century Gothic"/>
                <w:sz w:val="16"/>
                <w:szCs w:val="16"/>
              </w:rPr>
              <w:t>3,57%</w:t>
            </w:r>
            <w:r w:rsidRPr="00BC1F58">
              <w:rPr>
                <w:rFonts w:ascii="Century Gothic" w:eastAsia="Times New Roman" w:hAnsi="Century Gothic" w:cs="Times New Roman"/>
                <w:bCs/>
                <w:sz w:val="16"/>
                <w:szCs w:val="16"/>
                <w:lang w:eastAsia="pl-PL"/>
              </w:rPr>
              <w:t>↑</w:t>
            </w:r>
          </w:p>
        </w:tc>
      </w:tr>
      <w:tr w:rsidR="00F21EAE" w:rsidRPr="00E16795" w14:paraId="3CE38FAF" w14:textId="77777777" w:rsidTr="001C62FF">
        <w:tc>
          <w:tcPr>
            <w:tcW w:w="2977" w:type="dxa"/>
            <w:noWrap/>
          </w:tcPr>
          <w:p w14:paraId="3D774C56" w14:textId="77777777" w:rsidR="00F21EAE" w:rsidRPr="00BC1F58" w:rsidRDefault="00F21EAE" w:rsidP="00F21EAE">
            <w:pPr>
              <w:spacing w:before="20" w:after="20"/>
              <w:rPr>
                <w:rFonts w:ascii="Century Gothic" w:hAnsi="Century Gothic"/>
                <w:sz w:val="15"/>
                <w:szCs w:val="15"/>
              </w:rPr>
            </w:pPr>
            <w:r w:rsidRPr="00BC1F58">
              <w:rPr>
                <w:rFonts w:ascii="Century Gothic" w:hAnsi="Century Gothic"/>
                <w:sz w:val="15"/>
                <w:szCs w:val="15"/>
              </w:rPr>
              <w:t>osoby fizyczne prowadzące działalność gospodarczą na 100 osób w wieku produkcyjnym</w:t>
            </w:r>
          </w:p>
        </w:tc>
        <w:tc>
          <w:tcPr>
            <w:tcW w:w="709" w:type="dxa"/>
            <w:noWrap/>
            <w:vAlign w:val="center"/>
          </w:tcPr>
          <w:p w14:paraId="08FB836C" w14:textId="0C45C9AB" w:rsidR="00F21EAE" w:rsidRPr="00BC1F58" w:rsidRDefault="00F21EAE" w:rsidP="00F21EAE">
            <w:pPr>
              <w:spacing w:before="40" w:after="40"/>
              <w:jc w:val="right"/>
              <w:rPr>
                <w:rFonts w:ascii="Century Gothic" w:hAnsi="Century Gothic"/>
                <w:sz w:val="16"/>
                <w:szCs w:val="16"/>
              </w:rPr>
            </w:pPr>
            <w:r w:rsidRPr="00BC1F58">
              <w:rPr>
                <w:rFonts w:ascii="Century Gothic" w:hAnsi="Century Gothic"/>
                <w:sz w:val="16"/>
                <w:szCs w:val="16"/>
              </w:rPr>
              <w:t>13,49</w:t>
            </w:r>
          </w:p>
        </w:tc>
        <w:tc>
          <w:tcPr>
            <w:tcW w:w="708" w:type="dxa"/>
            <w:shd w:val="clear" w:color="auto" w:fill="DBE0F4" w:themeFill="accent1" w:themeFillTint="33"/>
            <w:vAlign w:val="center"/>
          </w:tcPr>
          <w:p w14:paraId="33ED840D" w14:textId="1B899F25" w:rsidR="00F21EAE" w:rsidRPr="00BC1F58" w:rsidRDefault="00325182" w:rsidP="00F21EAE">
            <w:pPr>
              <w:spacing w:before="40" w:after="40"/>
              <w:jc w:val="right"/>
              <w:rPr>
                <w:rFonts w:ascii="Century Gothic" w:hAnsi="Century Gothic"/>
                <w:sz w:val="16"/>
                <w:szCs w:val="16"/>
              </w:rPr>
            </w:pPr>
            <w:r>
              <w:rPr>
                <w:rFonts w:ascii="Century Gothic" w:hAnsi="Century Gothic"/>
                <w:sz w:val="16"/>
                <w:szCs w:val="16"/>
              </w:rPr>
              <w:t>14,13</w:t>
            </w:r>
          </w:p>
        </w:tc>
        <w:tc>
          <w:tcPr>
            <w:tcW w:w="993" w:type="dxa"/>
            <w:noWrap/>
            <w:vAlign w:val="center"/>
          </w:tcPr>
          <w:p w14:paraId="39EFBAF1" w14:textId="0B3C33C2" w:rsidR="00F21EAE" w:rsidRPr="00BC1F58" w:rsidRDefault="00325182" w:rsidP="00F21EAE">
            <w:pPr>
              <w:spacing w:before="40" w:after="40"/>
              <w:jc w:val="right"/>
              <w:rPr>
                <w:rFonts w:ascii="Century Gothic" w:hAnsi="Century Gothic"/>
                <w:sz w:val="16"/>
                <w:szCs w:val="16"/>
              </w:rPr>
            </w:pPr>
            <w:r>
              <w:rPr>
                <w:rFonts w:ascii="Century Gothic" w:hAnsi="Century Gothic"/>
                <w:sz w:val="16"/>
                <w:szCs w:val="16"/>
              </w:rPr>
              <w:t>4,74%</w:t>
            </w:r>
            <w:r w:rsidRPr="00BC1F58">
              <w:rPr>
                <w:rFonts w:ascii="Century Gothic" w:eastAsia="Times New Roman" w:hAnsi="Century Gothic" w:cs="Times New Roman"/>
                <w:bCs/>
                <w:sz w:val="16"/>
                <w:szCs w:val="16"/>
                <w:lang w:eastAsia="pl-PL"/>
              </w:rPr>
              <w:t>↑</w:t>
            </w:r>
          </w:p>
        </w:tc>
      </w:tr>
    </w:tbl>
    <w:p w14:paraId="010C0824" w14:textId="6EBCD350" w:rsidR="001F135A" w:rsidRDefault="001F135A" w:rsidP="001F135A">
      <w:pPr>
        <w:pStyle w:val="TEKST"/>
        <w:spacing w:before="0"/>
        <w:rPr>
          <w:i/>
          <w:sz w:val="16"/>
          <w:szCs w:val="16"/>
        </w:rPr>
      </w:pPr>
      <w:r w:rsidRPr="0061035F">
        <w:rPr>
          <w:i/>
          <w:sz w:val="16"/>
          <w:szCs w:val="16"/>
        </w:rPr>
        <w:t>Źródło: opracowanie własne na podstawie danych GUS.</w:t>
      </w:r>
    </w:p>
    <w:p w14:paraId="5D039414" w14:textId="7D811E73" w:rsidR="00A730D8" w:rsidRDefault="00A730D8" w:rsidP="001F135A">
      <w:pPr>
        <w:pStyle w:val="TEKST"/>
        <w:spacing w:before="0"/>
        <w:rPr>
          <w:i/>
          <w:sz w:val="16"/>
          <w:szCs w:val="16"/>
        </w:rPr>
      </w:pPr>
    </w:p>
    <w:p w14:paraId="5D7A2F51" w14:textId="13532B7D" w:rsidR="00A730D8" w:rsidRDefault="00A730D8" w:rsidP="001F135A">
      <w:pPr>
        <w:pStyle w:val="TEKST"/>
        <w:spacing w:before="0"/>
        <w:rPr>
          <w:i/>
          <w:sz w:val="16"/>
          <w:szCs w:val="16"/>
        </w:rPr>
      </w:pPr>
    </w:p>
    <w:p w14:paraId="78B8197F" w14:textId="11EF4856" w:rsidR="00A730D8" w:rsidRDefault="00A730D8" w:rsidP="001F135A">
      <w:pPr>
        <w:pStyle w:val="TEKST"/>
        <w:spacing w:before="0"/>
        <w:rPr>
          <w:i/>
          <w:sz w:val="16"/>
          <w:szCs w:val="16"/>
        </w:rPr>
      </w:pPr>
    </w:p>
    <w:p w14:paraId="23B6CA1C" w14:textId="14B65404" w:rsidR="00A730D8" w:rsidRDefault="00A730D8" w:rsidP="001F135A">
      <w:pPr>
        <w:pStyle w:val="TEKST"/>
        <w:spacing w:before="0"/>
        <w:rPr>
          <w:i/>
          <w:sz w:val="16"/>
          <w:szCs w:val="16"/>
        </w:rPr>
      </w:pPr>
    </w:p>
    <w:p w14:paraId="31C1EB01" w14:textId="121746E4" w:rsidR="00A730D8" w:rsidRDefault="00A730D8" w:rsidP="001F135A">
      <w:pPr>
        <w:pStyle w:val="TEKST"/>
        <w:spacing w:before="0"/>
        <w:rPr>
          <w:i/>
          <w:sz w:val="16"/>
          <w:szCs w:val="16"/>
        </w:rPr>
      </w:pPr>
    </w:p>
    <w:p w14:paraId="2207475C" w14:textId="77777777" w:rsidR="00A730D8" w:rsidRDefault="00A730D8" w:rsidP="001F135A">
      <w:pPr>
        <w:pStyle w:val="TEKST"/>
        <w:spacing w:before="0"/>
        <w:rPr>
          <w:i/>
          <w:sz w:val="16"/>
          <w:szCs w:val="16"/>
        </w:rPr>
      </w:pPr>
    </w:p>
    <w:p w14:paraId="45A0FF35" w14:textId="77777777" w:rsidR="004A71C1" w:rsidRPr="00853AD3" w:rsidRDefault="004A71C1" w:rsidP="00332DA3">
      <w:pPr>
        <w:pStyle w:val="Nagwek2"/>
        <w:rPr>
          <w:rStyle w:val="Wyrnienieintensywne"/>
          <w:b w:val="0"/>
          <w:caps w:val="0"/>
          <w:color w:val="4E67C8" w:themeColor="accent1"/>
        </w:rPr>
      </w:pPr>
      <w:bookmarkStart w:id="58" w:name="_Toc9450928"/>
      <w:bookmarkEnd w:id="57"/>
      <w:r w:rsidRPr="00853AD3">
        <w:rPr>
          <w:rStyle w:val="Wyrnienieintensywne"/>
          <w:b w:val="0"/>
          <w:caps w:val="0"/>
          <w:color w:val="4E67C8" w:themeColor="accent1"/>
        </w:rPr>
        <w:lastRenderedPageBreak/>
        <w:t>Atrakcyjność inwestycyjna</w:t>
      </w:r>
      <w:bookmarkEnd w:id="58"/>
    </w:p>
    <w:p w14:paraId="4C6B5B96" w14:textId="182FC0A3" w:rsidR="0085128E" w:rsidRPr="00BC1F58" w:rsidRDefault="004A71C1" w:rsidP="004A71C1">
      <w:pPr>
        <w:pStyle w:val="TEKST"/>
        <w:rPr>
          <w:color w:val="auto"/>
        </w:rPr>
      </w:pPr>
      <w:r w:rsidRPr="00BC1F58">
        <w:rPr>
          <w:b/>
          <w:color w:val="auto"/>
        </w:rPr>
        <w:t>Instytucje otoczenia biznesu.</w:t>
      </w:r>
      <w:r w:rsidRPr="00BC1F58">
        <w:rPr>
          <w:rStyle w:val="Wyrnienieintensywne"/>
          <w:rFonts w:ascii="Corbel" w:hAnsi="Corbel"/>
          <w:color w:val="auto"/>
        </w:rPr>
        <w:t xml:space="preserve"> </w:t>
      </w:r>
      <w:r w:rsidRPr="00BC1F58">
        <w:rPr>
          <w:color w:val="auto"/>
        </w:rPr>
        <w:t>Przedsiębiorcy na terenie gminy Świdnica mogą korzystać z usług Instytucji Otoczenia Biznesu</w:t>
      </w:r>
      <w:r w:rsidRPr="00BC1F58">
        <w:rPr>
          <w:b/>
          <w:color w:val="auto"/>
        </w:rPr>
        <w:t xml:space="preserve"> </w:t>
      </w:r>
      <w:r w:rsidRPr="00BC1F58">
        <w:rPr>
          <w:color w:val="auto"/>
        </w:rPr>
        <w:t>(IOB), prowadzących działal</w:t>
      </w:r>
      <w:r w:rsidR="00BC1F58" w:rsidRPr="00BC1F58">
        <w:rPr>
          <w:color w:val="auto"/>
        </w:rPr>
        <w:t>ność na terenie miasta Świdnica</w:t>
      </w:r>
      <w:r w:rsidRPr="00BC1F58">
        <w:rPr>
          <w:color w:val="auto"/>
        </w:rPr>
        <w:t xml:space="preserve"> i zapewniających wsparcie w początkowych stadiach działalności gospodarczej. INVEST-PARK Development Sp. z o. o. (IPD), spółka której celem statutowym jako IOB jest działanie na rzecz rozwoju regionalnego, </w:t>
      </w:r>
      <w:r w:rsidR="00022679">
        <w:rPr>
          <w:color w:val="auto"/>
        </w:rPr>
        <w:t>m.in</w:t>
      </w:r>
      <w:r w:rsidRPr="00BC1F58">
        <w:rPr>
          <w:color w:val="auto"/>
        </w:rPr>
        <w:t xml:space="preserve">. poprzez stwarzanie korzystnych warunków dla rozwoju przedsiębiorczości. Głównym obszarem działalności spółki jest </w:t>
      </w:r>
      <w:r w:rsidR="00022679">
        <w:rPr>
          <w:color w:val="auto"/>
        </w:rPr>
        <w:t>m.in</w:t>
      </w:r>
      <w:r w:rsidRPr="00BC1F58">
        <w:rPr>
          <w:color w:val="auto"/>
        </w:rPr>
        <w:t xml:space="preserve">. tworzenie atrakcyjnej oferty przestrzeni produkcyjno-magazynowych i </w:t>
      </w:r>
      <w:r w:rsidR="00E77B19" w:rsidRPr="00BC1F58">
        <w:rPr>
          <w:color w:val="auto"/>
        </w:rPr>
        <w:t>biurowych w </w:t>
      </w:r>
      <w:r w:rsidRPr="00BC1F58">
        <w:rPr>
          <w:color w:val="auto"/>
        </w:rPr>
        <w:t xml:space="preserve">formie parków przemysłowych i inkubatorów przedsiębiorczości uzupełniających tereny typu </w:t>
      </w:r>
      <w:proofErr w:type="spellStart"/>
      <w:r w:rsidRPr="00BC1F58">
        <w:rPr>
          <w:color w:val="auto"/>
        </w:rPr>
        <w:t>greenfield</w:t>
      </w:r>
      <w:proofErr w:type="spellEnd"/>
      <w:r w:rsidRPr="00BC1F58">
        <w:rPr>
          <w:color w:val="auto"/>
        </w:rPr>
        <w:t>. Na terenie miasta Świdnica funkcjonuje również Inkubator Przedsiębiorczości Regionu Sudeckiego działający przy Sudeckiej Izbie Przemysłowo-Handlowej w</w:t>
      </w:r>
      <w:r w:rsidR="0013070C" w:rsidRPr="00BC1F58">
        <w:rPr>
          <w:color w:val="auto"/>
        </w:rPr>
        <w:t> </w:t>
      </w:r>
      <w:r w:rsidRPr="00BC1F58">
        <w:rPr>
          <w:color w:val="auto"/>
        </w:rPr>
        <w:t>Świdnicy. Jego głównym celem jest wsparcie mikro i małych przedsiębiorstw oraz osób chcących założyć działalność gospodarczą</w:t>
      </w:r>
      <w:r w:rsidR="00BE4DD8" w:rsidRPr="00BC1F58">
        <w:rPr>
          <w:color w:val="auto"/>
        </w:rPr>
        <w:t xml:space="preserve">. </w:t>
      </w:r>
      <w:r w:rsidR="00E16795" w:rsidRPr="00BC1F58">
        <w:rPr>
          <w:color w:val="auto"/>
        </w:rPr>
        <w:t>P</w:t>
      </w:r>
      <w:r w:rsidRPr="00BC1F58">
        <w:rPr>
          <w:color w:val="auto"/>
        </w:rPr>
        <w:t>rzedsiębiorcy mogą również korzystać z usług innych instytucji biznesowych i </w:t>
      </w:r>
      <w:r w:rsidR="00022679">
        <w:rPr>
          <w:color w:val="auto"/>
        </w:rPr>
        <w:pgNum/>
      </w:r>
      <w:r w:rsidR="00022679">
        <w:rPr>
          <w:color w:val="auto"/>
        </w:rPr>
        <w:t>koło biznesowych</w:t>
      </w:r>
      <w:r w:rsidRPr="00BC1F58">
        <w:rPr>
          <w:color w:val="auto"/>
        </w:rPr>
        <w:t xml:space="preserve"> na terenie miasta, które zapewniają dostęp do wiedzy i</w:t>
      </w:r>
      <w:r w:rsidR="001F135A" w:rsidRPr="00BC1F58">
        <w:rPr>
          <w:color w:val="auto"/>
        </w:rPr>
        <w:t> </w:t>
      </w:r>
      <w:r w:rsidRPr="00BC1F58">
        <w:rPr>
          <w:color w:val="auto"/>
        </w:rPr>
        <w:t>umiejętności poprzez doradztwo, szkolenia oraz przekazywanie informacji</w:t>
      </w:r>
      <w:r w:rsidRPr="00BC1F58">
        <w:rPr>
          <w:rStyle w:val="Odwoanieprzypisudolnego"/>
          <w:color w:val="auto"/>
        </w:rPr>
        <w:footnoteReference w:id="4"/>
      </w:r>
      <w:r w:rsidRPr="00BC1F58">
        <w:rPr>
          <w:color w:val="auto"/>
        </w:rPr>
        <w:t xml:space="preserve">. Ich działalność obejmuje między innymi organizację szkoleń, warsztatów i doradztwa, </w:t>
      </w:r>
      <w:r w:rsidR="00022679">
        <w:rPr>
          <w:color w:val="auto"/>
        </w:rPr>
        <w:t>m.in</w:t>
      </w:r>
      <w:r w:rsidRPr="00BC1F58">
        <w:rPr>
          <w:color w:val="auto"/>
        </w:rPr>
        <w:t xml:space="preserve">. </w:t>
      </w:r>
      <w:r w:rsidR="001F135A" w:rsidRPr="00BC1F58">
        <w:rPr>
          <w:color w:val="auto"/>
        </w:rPr>
        <w:t>z zakresu prawa, finansów i </w:t>
      </w:r>
      <w:r w:rsidRPr="00BC1F58">
        <w:rPr>
          <w:color w:val="auto"/>
        </w:rPr>
        <w:t>rachunkowości, funduszy unijnych. Dzięki nim przedsiębiorcy mają również ułatwiony dostęp do środków finansowania działalności nowo powstających oraz już działającym firm oraz  usług finansowych.</w:t>
      </w:r>
    </w:p>
    <w:p w14:paraId="5FC0FB2C" w14:textId="39F9E7EE" w:rsidR="00BE4DD8" w:rsidRPr="00A7721D" w:rsidRDefault="00BE4DD8" w:rsidP="00BE4DD8">
      <w:pPr>
        <w:pStyle w:val="TEKST"/>
        <w:rPr>
          <w:color w:val="auto"/>
        </w:rPr>
      </w:pPr>
      <w:r w:rsidRPr="00A7721D">
        <w:rPr>
          <w:b/>
          <w:color w:val="auto"/>
        </w:rPr>
        <w:t>Klastry.</w:t>
      </w:r>
      <w:r w:rsidRPr="00A7721D">
        <w:rPr>
          <w:color w:val="auto"/>
        </w:rPr>
        <w:t xml:space="preserve"> W mieście Świdnica działalność prowadzi Dolnośląski Klaster Energii Odnawialnej</w:t>
      </w:r>
      <w:r w:rsidRPr="00A7721D">
        <w:rPr>
          <w:b/>
          <w:color w:val="auto"/>
        </w:rPr>
        <w:t xml:space="preserve"> </w:t>
      </w:r>
      <w:r w:rsidRPr="00A7721D">
        <w:rPr>
          <w:color w:val="auto"/>
        </w:rPr>
        <w:t xml:space="preserve">(DKEO), którego celem jest dążenie do poprawy stanu środowiska oraz integracja przedsiębiorstw, ośrodków naukowo-badawczych i badawczo-rozwojowych, jednostek edukacyjnych instytucji i organizacji wspierających rozwój energii odnawialnej. </w:t>
      </w:r>
    </w:p>
    <w:p w14:paraId="0970AACB" w14:textId="58616267" w:rsidR="006F1702" w:rsidRPr="00A7721D" w:rsidRDefault="006F1702" w:rsidP="004A71C1">
      <w:pPr>
        <w:pStyle w:val="TEKST"/>
        <w:rPr>
          <w:color w:val="auto"/>
        </w:rPr>
      </w:pPr>
      <w:r w:rsidRPr="00A7721D">
        <w:rPr>
          <w:b/>
          <w:color w:val="auto"/>
        </w:rPr>
        <w:t>Strefy aktywności gospodarczej.</w:t>
      </w:r>
      <w:r w:rsidR="008C1557" w:rsidRPr="00A7721D">
        <w:rPr>
          <w:color w:val="auto"/>
        </w:rPr>
        <w:t xml:space="preserve"> </w:t>
      </w:r>
      <w:r w:rsidRPr="00A7721D">
        <w:rPr>
          <w:color w:val="auto"/>
        </w:rPr>
        <w:t xml:space="preserve">Potencjalną atrakcyjność inwestycyjną gminy Świdnica zwiększają również funkcjonujące w jej sąsiedztwie podstrefy </w:t>
      </w:r>
      <w:r w:rsidR="00F91AFC" w:rsidRPr="00A7721D">
        <w:rPr>
          <w:color w:val="auto"/>
        </w:rPr>
        <w:t xml:space="preserve">Wałbrzyskiej </w:t>
      </w:r>
      <w:r w:rsidRPr="00A7721D">
        <w:rPr>
          <w:color w:val="auto"/>
        </w:rPr>
        <w:t xml:space="preserve">Specjalnej Strefy Ekonomicznej </w:t>
      </w:r>
      <w:r w:rsidR="00F91AFC" w:rsidRPr="00A7721D">
        <w:rPr>
          <w:color w:val="auto"/>
        </w:rPr>
        <w:t xml:space="preserve">INVEST-PARK, w tym przede wszystkim podstrefa Świdnica. </w:t>
      </w:r>
    </w:p>
    <w:p w14:paraId="4254DF20" w14:textId="478EE19A" w:rsidR="00F91AFC" w:rsidRPr="00A7721D" w:rsidRDefault="00F91AFC" w:rsidP="002473BD">
      <w:pPr>
        <w:pStyle w:val="SCHEMAT"/>
        <w:spacing w:before="160"/>
        <w:rPr>
          <w:color w:val="auto"/>
        </w:rPr>
      </w:pPr>
      <w:bookmarkStart w:id="59" w:name="_Toc9450770"/>
      <w:r w:rsidRPr="00A7721D">
        <w:rPr>
          <w:color w:val="auto"/>
        </w:rPr>
        <w:t xml:space="preserve">SCHEMAT </w:t>
      </w:r>
      <w:r w:rsidR="00DF0EFE">
        <w:rPr>
          <w:color w:val="auto"/>
        </w:rPr>
        <w:t>3</w:t>
      </w:r>
      <w:r w:rsidRPr="00A7721D">
        <w:rPr>
          <w:color w:val="auto"/>
        </w:rPr>
        <w:t>. Podstrefy Wałbrzyskiej Specjalnej Strefy Ekonomicznej INVEST-PARK</w:t>
      </w:r>
      <w:r w:rsidR="001F6B7C" w:rsidRPr="00A7721D">
        <w:rPr>
          <w:color w:val="auto"/>
        </w:rPr>
        <w:t>, w tym podstrefa Świdnica [20</w:t>
      </w:r>
      <w:r w:rsidR="00F21EAE">
        <w:rPr>
          <w:color w:val="auto"/>
        </w:rPr>
        <w:t>20</w:t>
      </w:r>
      <w:r w:rsidRPr="00A7721D">
        <w:rPr>
          <w:color w:val="auto"/>
        </w:rPr>
        <w:t>].</w:t>
      </w:r>
      <w:bookmarkEnd w:id="59"/>
    </w:p>
    <w:p w14:paraId="4D009D00" w14:textId="4F71A6F6" w:rsidR="00F91AFC" w:rsidRDefault="00AE400D" w:rsidP="002473BD">
      <w:pPr>
        <w:pStyle w:val="TEKST"/>
        <w:spacing w:before="0" w:after="0"/>
        <w:ind w:firstLine="1134"/>
      </w:pPr>
      <w:r>
        <w:rPr>
          <w:noProof/>
          <w:lang w:eastAsia="pl-PL"/>
        </w:rPr>
        <w:drawing>
          <wp:anchor distT="0" distB="0" distL="114300" distR="114300" simplePos="0" relativeHeight="251787776" behindDoc="1" locked="0" layoutInCell="1" allowOverlap="1" wp14:anchorId="2E78CF6F" wp14:editId="28294EAC">
            <wp:simplePos x="0" y="0"/>
            <wp:positionH relativeFrom="column">
              <wp:posOffset>2962275</wp:posOffset>
            </wp:positionH>
            <wp:positionV relativeFrom="paragraph">
              <wp:posOffset>56515</wp:posOffset>
            </wp:positionV>
            <wp:extent cx="3144520" cy="2371090"/>
            <wp:effectExtent l="0" t="0" r="0" b="0"/>
            <wp:wrapNone/>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val="0"/>
                        </a:ext>
                      </a:extLst>
                    </a:blip>
                    <a:srcRect l="2551" t="7184" r="34169" b="7939"/>
                    <a:stretch/>
                  </pic:blipFill>
                  <pic:spPr bwMode="auto">
                    <a:xfrm>
                      <a:off x="0" y="0"/>
                      <a:ext cx="3144520" cy="2371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796992" behindDoc="1" locked="0" layoutInCell="1" allowOverlap="1" wp14:anchorId="6FF6CF4E" wp14:editId="53BBD8F3">
            <wp:simplePos x="0" y="0"/>
            <wp:positionH relativeFrom="column">
              <wp:posOffset>-295275</wp:posOffset>
            </wp:positionH>
            <wp:positionV relativeFrom="paragraph">
              <wp:posOffset>59055</wp:posOffset>
            </wp:positionV>
            <wp:extent cx="3183108" cy="2425891"/>
            <wp:effectExtent l="0" t="0" r="0"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l="3988" t="20270" r="47769" b="14331"/>
                    <a:stretch/>
                  </pic:blipFill>
                  <pic:spPr bwMode="auto">
                    <a:xfrm>
                      <a:off x="0" y="0"/>
                      <a:ext cx="3183108" cy="24258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1AFC">
        <w:t xml:space="preserve">  </w:t>
      </w:r>
    </w:p>
    <w:p w14:paraId="2B93E2B1" w14:textId="1B315EA7" w:rsidR="00F91AFC" w:rsidRPr="00A7721D" w:rsidRDefault="00303200" w:rsidP="00111038">
      <w:pPr>
        <w:pStyle w:val="RDO"/>
        <w:spacing w:after="0"/>
        <w:ind w:left="0" w:firstLine="0"/>
        <w:jc w:val="left"/>
        <w:rPr>
          <w:color w:val="auto"/>
        </w:rPr>
      </w:pP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sidR="00F91AFC" w:rsidRPr="00A7721D">
        <w:rPr>
          <w:color w:val="auto"/>
        </w:rPr>
        <w:t>Źródło:</w:t>
      </w:r>
      <w:r>
        <w:rPr>
          <w:color w:val="auto"/>
        </w:rPr>
        <w:t xml:space="preserve"> </w:t>
      </w:r>
      <w:r w:rsidR="00F91AFC" w:rsidRPr="00A7721D">
        <w:rPr>
          <w:color w:val="auto"/>
        </w:rPr>
        <w:t xml:space="preserve">opracowanie własne </w:t>
      </w:r>
      <w:r>
        <w:rPr>
          <w:color w:val="auto"/>
        </w:rPr>
        <w:t xml:space="preserve"> </w:t>
      </w:r>
      <w:r w:rsidR="00F91AFC" w:rsidRPr="00A7721D">
        <w:rPr>
          <w:color w:val="auto"/>
        </w:rPr>
        <w:t>na podstawie</w:t>
      </w:r>
      <w:r>
        <w:rPr>
          <w:color w:val="auto"/>
        </w:rPr>
        <w:t xml:space="preserve"> </w:t>
      </w:r>
      <w:r w:rsidR="00F91AFC" w:rsidRPr="00A7721D">
        <w:rPr>
          <w:color w:val="auto"/>
        </w:rPr>
        <w:t xml:space="preserve"> </w:t>
      </w:r>
      <w:hyperlink r:id="rId58" w:history="1">
        <w:r w:rsidR="00022679" w:rsidRPr="00804E30">
          <w:rPr>
            <w:rStyle w:val="Hipercze"/>
          </w:rPr>
          <w:t>www.invest-park.com.pl</w:t>
        </w:r>
      </w:hyperlink>
    </w:p>
    <w:p w14:paraId="636C6409" w14:textId="77777777" w:rsidR="00F91AFC" w:rsidRPr="00A7721D" w:rsidRDefault="00F91AFC" w:rsidP="004A71C1">
      <w:pPr>
        <w:pStyle w:val="TEKST"/>
        <w:rPr>
          <w:color w:val="auto"/>
        </w:rPr>
        <w:sectPr w:rsidR="00F91AFC" w:rsidRPr="00A7721D" w:rsidSect="003769F8">
          <w:headerReference w:type="first" r:id="rId59"/>
          <w:footerReference w:type="first" r:id="rId60"/>
          <w:type w:val="nextColumn"/>
          <w:pgSz w:w="11906" w:h="16838"/>
          <w:pgMar w:top="1440" w:right="1440" w:bottom="1440" w:left="1440" w:header="709" w:footer="709" w:gutter="0"/>
          <w:cols w:space="708"/>
          <w:titlePg/>
          <w:docGrid w:linePitch="360"/>
        </w:sectPr>
      </w:pPr>
    </w:p>
    <w:p w14:paraId="50468EE7" w14:textId="06ECEAA5" w:rsidR="00417605" w:rsidRDefault="00FD640F" w:rsidP="00417605">
      <w:pPr>
        <w:pStyle w:val="Nagwek1"/>
      </w:pPr>
      <w:bookmarkStart w:id="60" w:name="_Toc9450929"/>
      <w:r w:rsidRPr="00D22436">
        <w:lastRenderedPageBreak/>
        <w:t>OŚWIATA I WYCHOWANIE</w:t>
      </w:r>
      <w:bookmarkStart w:id="61" w:name="_Toc9450930"/>
      <w:bookmarkEnd w:id="60"/>
      <w:r w:rsidR="00B952D6">
        <w:rPr>
          <w:noProof/>
        </w:rPr>
        <w:pict w14:anchorId="731858DA">
          <v:shape id="Pole tekstowe 21" o:spid="_x0000_s1033" type="#_x0000_t202" style="position:absolute;left:0;text-align:left;margin-left:279.1pt;margin-top:31.2pt;width:197.8pt;height:98.25pt;z-index:-251609600;visibility:visible;mso-position-horizontal-relative:text;mso-position-vertical-relative:text;mso-width-relative:margin;mso-height-relative:margin" wrapcoords="-82 0 -82 21435 21600 21435 21600 0 -8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" fillcolor="#f2f2f2" stroked="f" strokeweight=".5pt">
            <v:textbox>
              <w:txbxContent>
                <w:p w14:paraId="794712CC" w14:textId="77777777" w:rsidR="008D70F5" w:rsidRDefault="008D70F5" w:rsidP="008D70F5">
                  <w:pPr>
                    <w:spacing w:before="200" w:after="40"/>
                    <w:ind w:right="-104"/>
                    <w:rPr>
                      <w:rFonts w:ascii="Century Gothic" w:hAnsi="Century Gothic"/>
                      <w:sz w:val="17"/>
                      <w:szCs w:val="17"/>
                    </w:rPr>
                  </w:pPr>
                  <w:r>
                    <w:rPr>
                      <w:rFonts w:ascii="Century Gothic" w:hAnsi="Century Gothic"/>
                      <w:sz w:val="17"/>
                      <w:szCs w:val="17"/>
                    </w:rPr>
                    <w:t>WYCHOWANIE  PRZEDSZKOLNE W GMINIE:</w:t>
                  </w:r>
                </w:p>
                <w:p w14:paraId="36A91784" w14:textId="77777777" w:rsidR="008D70F5" w:rsidRDefault="008D70F5" w:rsidP="008D70F5">
                  <w:pPr>
                    <w:spacing w:before="40" w:after="40"/>
                    <w:ind w:left="284" w:right="-188" w:hanging="284"/>
                    <w:rPr>
                      <w:rFonts w:ascii="Century Gothic" w:eastAsia="Times New Roman" w:hAnsi="Century Gothic"/>
                      <w:sz w:val="17"/>
                      <w:szCs w:val="17"/>
                    </w:rPr>
                  </w:pPr>
                  <w:r>
                    <w:rPr>
                      <w:rFonts w:ascii="Century Gothic" w:eastAsia="Times New Roman" w:hAnsi="Century Gothic"/>
                      <w:b/>
                      <w:sz w:val="17"/>
                      <w:szCs w:val="17"/>
                    </w:rPr>
                    <w:t xml:space="preserve">9 </w:t>
                  </w:r>
                  <w:r>
                    <w:rPr>
                      <w:rFonts w:ascii="Century Gothic" w:eastAsia="Times New Roman" w:hAnsi="Century Gothic"/>
                      <w:sz w:val="17"/>
                      <w:szCs w:val="17"/>
                    </w:rPr>
                    <w:t>placówek, (</w:t>
                  </w:r>
                  <w:r>
                    <w:rPr>
                      <w:rFonts w:ascii="Century Gothic" w:eastAsia="Times New Roman" w:hAnsi="Century Gothic"/>
                      <w:b/>
                      <w:sz w:val="17"/>
                      <w:szCs w:val="17"/>
                    </w:rPr>
                    <w:t xml:space="preserve"> 475 </w:t>
                  </w:r>
                  <w:r>
                    <w:rPr>
                      <w:rFonts w:ascii="Century Gothic" w:eastAsia="Times New Roman" w:hAnsi="Century Gothic"/>
                      <w:sz w:val="17"/>
                      <w:szCs w:val="17"/>
                    </w:rPr>
                    <w:t>miejsc), w tym:</w:t>
                  </w:r>
                </w:p>
                <w:p w14:paraId="0FF80317" w14:textId="77777777" w:rsidR="008D70F5" w:rsidRDefault="008D70F5" w:rsidP="008D70F5">
                  <w:pPr>
                    <w:spacing w:before="40" w:after="40"/>
                    <w:ind w:left="284" w:right="-104" w:hanging="284"/>
                    <w:rPr>
                      <w:rFonts w:ascii="Century Gothic" w:eastAsia="Times New Roman" w:hAnsi="Century Gothic"/>
                      <w:sz w:val="17"/>
                      <w:szCs w:val="17"/>
                    </w:rPr>
                  </w:pPr>
                  <w:r>
                    <w:rPr>
                      <w:rFonts w:ascii="Century Gothic" w:eastAsia="Times New Roman" w:hAnsi="Century Gothic"/>
                      <w:b/>
                      <w:sz w:val="17"/>
                      <w:szCs w:val="17"/>
                    </w:rPr>
                    <w:t xml:space="preserve">5 </w:t>
                  </w:r>
                  <w:r>
                    <w:rPr>
                      <w:rFonts w:ascii="Century Gothic" w:eastAsia="Times New Roman" w:hAnsi="Century Gothic"/>
                      <w:sz w:val="17"/>
                      <w:szCs w:val="17"/>
                    </w:rPr>
                    <w:t>przedszkoli (</w:t>
                  </w:r>
                  <w:r>
                    <w:rPr>
                      <w:rFonts w:ascii="Century Gothic" w:eastAsia="Times New Roman" w:hAnsi="Century Gothic"/>
                      <w:b/>
                      <w:sz w:val="17"/>
                      <w:szCs w:val="17"/>
                    </w:rPr>
                    <w:t xml:space="preserve"> 350 </w:t>
                  </w:r>
                  <w:r>
                    <w:rPr>
                      <w:rFonts w:ascii="Century Gothic" w:eastAsia="Times New Roman" w:hAnsi="Century Gothic"/>
                      <w:sz w:val="17"/>
                      <w:szCs w:val="17"/>
                    </w:rPr>
                    <w:t>miejsc)</w:t>
                  </w:r>
                </w:p>
                <w:p w14:paraId="389B3E8E" w14:textId="77777777" w:rsidR="008D70F5" w:rsidRDefault="008D70F5" w:rsidP="008D70F5">
                  <w:pPr>
                    <w:spacing w:before="40" w:after="40"/>
                    <w:ind w:left="284" w:right="-104" w:hanging="284"/>
                    <w:rPr>
                      <w:rFonts w:ascii="Century Gothic" w:eastAsia="Times New Roman" w:hAnsi="Century Gothic"/>
                      <w:sz w:val="17"/>
                      <w:szCs w:val="17"/>
                    </w:rPr>
                  </w:pPr>
                  <w:r>
                    <w:rPr>
                      <w:rFonts w:ascii="Century Gothic" w:eastAsia="Times New Roman" w:hAnsi="Century Gothic"/>
                      <w:b/>
                      <w:sz w:val="17"/>
                      <w:szCs w:val="17"/>
                    </w:rPr>
                    <w:t xml:space="preserve">4 </w:t>
                  </w:r>
                  <w:r>
                    <w:rPr>
                      <w:rFonts w:ascii="Century Gothic" w:eastAsia="Times New Roman" w:hAnsi="Century Gothic"/>
                      <w:sz w:val="17"/>
                      <w:szCs w:val="17"/>
                    </w:rPr>
                    <w:t>oddziały przedszkolne w szkołach podstawowych (</w:t>
                  </w:r>
                  <w:r>
                    <w:rPr>
                      <w:rFonts w:ascii="Century Gothic" w:eastAsia="Times New Roman" w:hAnsi="Century Gothic"/>
                      <w:b/>
                      <w:sz w:val="17"/>
                      <w:szCs w:val="17"/>
                    </w:rPr>
                    <w:t xml:space="preserve">100 </w:t>
                  </w:r>
                  <w:r>
                    <w:rPr>
                      <w:rFonts w:ascii="Century Gothic" w:eastAsia="Times New Roman" w:hAnsi="Century Gothic"/>
                      <w:sz w:val="17"/>
                      <w:szCs w:val="17"/>
                    </w:rPr>
                    <w:t>miejsc)</w:t>
                  </w:r>
                </w:p>
                <w:p w14:paraId="36BBA614" w14:textId="77777777" w:rsidR="008D70F5" w:rsidRDefault="008D70F5" w:rsidP="008D70F5">
                  <w:pPr>
                    <w:spacing w:before="40" w:after="40"/>
                    <w:ind w:left="284" w:right="-104" w:hanging="284"/>
                    <w:rPr>
                      <w:rFonts w:ascii="Century Gothic" w:eastAsia="Times New Roman" w:hAnsi="Century Gothic"/>
                      <w:sz w:val="17"/>
                      <w:szCs w:val="17"/>
                    </w:rPr>
                  </w:pPr>
                  <w:r>
                    <w:rPr>
                      <w:rFonts w:ascii="Century Gothic" w:eastAsia="Times New Roman" w:hAnsi="Century Gothic"/>
                      <w:b/>
                      <w:sz w:val="17"/>
                      <w:szCs w:val="17"/>
                    </w:rPr>
                    <w:t xml:space="preserve">1 </w:t>
                  </w:r>
                  <w:r>
                    <w:rPr>
                      <w:rFonts w:ascii="Century Gothic" w:eastAsia="Times New Roman" w:hAnsi="Century Gothic"/>
                      <w:sz w:val="17"/>
                      <w:szCs w:val="17"/>
                    </w:rPr>
                    <w:t>punkt przedszkolny (</w:t>
                  </w:r>
                  <w:r>
                    <w:rPr>
                      <w:rFonts w:ascii="Century Gothic" w:eastAsia="Times New Roman" w:hAnsi="Century Gothic"/>
                      <w:b/>
                      <w:sz w:val="17"/>
                      <w:szCs w:val="17"/>
                    </w:rPr>
                    <w:t>25</w:t>
                  </w:r>
                  <w:r>
                    <w:rPr>
                      <w:rFonts w:ascii="Century Gothic" w:eastAsia="Times New Roman" w:hAnsi="Century Gothic"/>
                      <w:sz w:val="17"/>
                      <w:szCs w:val="17"/>
                    </w:rPr>
                    <w:t xml:space="preserve"> miejsc)</w:t>
                  </w:r>
                </w:p>
                <w:p w14:paraId="3B1D10A1"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p w14:paraId="6513C8D4"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txbxContent>
            </v:textbox>
            <w10:wrap type="tight"/>
          </v:shape>
        </w:pict>
      </w:r>
    </w:p>
    <w:p w14:paraId="3DE50165" w14:textId="77777777" w:rsidR="00417605" w:rsidRDefault="00417605" w:rsidP="00417605">
      <w:pPr>
        <w:pStyle w:val="Nagwek2"/>
        <w:spacing w:before="0" w:after="0" w:line="240" w:lineRule="auto"/>
      </w:pPr>
      <w:r>
        <w:t xml:space="preserve">Wychowanie </w:t>
      </w:r>
      <w:r w:rsidRPr="00336F97">
        <w:t>przedszkolne</w:t>
      </w:r>
    </w:p>
    <w:p w14:paraId="2DEED881" w14:textId="77777777" w:rsidR="008D70F5" w:rsidRDefault="008D70F5" w:rsidP="008D70F5">
      <w:pPr>
        <w:pStyle w:val="TEKST"/>
        <w:spacing w:before="0" w:after="0" w:line="240" w:lineRule="auto"/>
        <w:ind w:firstLine="567"/>
        <w:rPr>
          <w:bCs/>
          <w:noProof/>
          <w:color w:val="auto"/>
          <w:lang w:eastAsia="pl-PL"/>
        </w:rPr>
      </w:pPr>
      <w:r>
        <w:rPr>
          <w:noProof/>
          <w:color w:val="auto"/>
          <w:lang w:eastAsia="pl-PL"/>
        </w:rPr>
        <w:t xml:space="preserve">W 2020 roku na terenie gminy Świdnica działały 3 przedszkola samorządowe, 2 przedszkola niepubliczne, jeden niepubliczny punkt przedszkolny oraz 4 oddziały przedszkolne w trzech szkołach podstawowych. </w:t>
      </w:r>
    </w:p>
    <w:p w14:paraId="3EF49CF6" w14:textId="77777777" w:rsidR="008D70F5" w:rsidRDefault="008D70F5" w:rsidP="008D70F5">
      <w:pPr>
        <w:pStyle w:val="TEKST"/>
        <w:spacing w:before="0" w:after="0" w:line="240" w:lineRule="auto"/>
        <w:rPr>
          <w:color w:val="auto"/>
        </w:rPr>
      </w:pPr>
      <w:r>
        <w:rPr>
          <w:b/>
          <w:color w:val="auto"/>
        </w:rPr>
        <w:t>Wychowaniem przedszkolnym</w:t>
      </w:r>
      <w:r>
        <w:rPr>
          <w:color w:val="auto"/>
        </w:rPr>
        <w:t xml:space="preserve"> na obszarze gminy w 2020 roku w placówkach samorządowych oraz niepublicznych objętych było ogółem 481 dzieci. </w:t>
      </w:r>
    </w:p>
    <w:p w14:paraId="493669E0" w14:textId="77777777" w:rsidR="008D70F5" w:rsidRDefault="008D70F5" w:rsidP="008D70F5">
      <w:pPr>
        <w:pStyle w:val="TEKST"/>
        <w:spacing w:before="0" w:after="0" w:line="240" w:lineRule="auto"/>
        <w:rPr>
          <w:color w:val="auto"/>
        </w:rPr>
      </w:pPr>
      <w:r>
        <w:rPr>
          <w:color w:val="auto"/>
        </w:rPr>
        <w:t xml:space="preserve">Gmina Świdnica w roku szkolnym 2019/2020 była organem prowadzącym dla trzech przedszkoli, w których działało łącznie 14 oddziałów przedszkolnych ponadto w szkołach podstawowych działały 4 oddziały przedszkolne - łącznie do placówek gminnych uczęszczało 406 dzieci, tj. o 42  więcej niż w roku poprzednim. </w:t>
      </w:r>
    </w:p>
    <w:p w14:paraId="47888E6A" w14:textId="1E6120B4" w:rsidR="008D70F5" w:rsidRDefault="008D70F5" w:rsidP="008D70F5">
      <w:pPr>
        <w:pStyle w:val="WYKRES"/>
        <w:spacing w:before="300"/>
        <w:rPr>
          <w:color w:val="auto"/>
        </w:rPr>
      </w:pPr>
      <w:r>
        <w:rPr>
          <w:color w:val="auto"/>
        </w:rPr>
        <w:t xml:space="preserve">WYKRES </w:t>
      </w:r>
      <w:r w:rsidR="000200B1">
        <w:rPr>
          <w:color w:val="auto"/>
        </w:rPr>
        <w:t>7</w:t>
      </w:r>
      <w:r>
        <w:rPr>
          <w:color w:val="auto"/>
        </w:rPr>
        <w:t>. Liczba dzieci w gminnych przedszkolach i oddziałach przedszkolnych w roku 2019 i 2020</w:t>
      </w:r>
    </w:p>
    <w:p w14:paraId="52770A0B" w14:textId="49A22D7D" w:rsidR="00417605" w:rsidRDefault="008D70F5" w:rsidP="00417605">
      <w:pPr>
        <w:pStyle w:val="TEKST"/>
        <w:jc w:val="center"/>
      </w:pPr>
      <w:r>
        <w:rPr>
          <w:noProof/>
        </w:rPr>
        <w:drawing>
          <wp:inline distT="0" distB="0" distL="0" distR="0" wp14:anchorId="6DB7E794" wp14:editId="687ED285">
            <wp:extent cx="5745480" cy="2871470"/>
            <wp:effectExtent l="0" t="0" r="0" b="0"/>
            <wp:docPr id="119" name="Wykres 119">
              <a:extLst xmlns:a="http://schemas.openxmlformats.org/drawingml/2006/main">
                <a:ext uri="{FF2B5EF4-FFF2-40B4-BE49-F238E27FC236}">
                  <a16:creationId xmlns:a16="http://schemas.microsoft.com/office/drawing/2014/main" id="{F338A4B8-C3D0-43A3-BEBA-247E995183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BC926B5" w14:textId="77777777" w:rsidR="007551E2" w:rsidRPr="007551E2" w:rsidRDefault="007551E2" w:rsidP="007551E2">
      <w:pPr>
        <w:pStyle w:val="RDO"/>
        <w:spacing w:after="0"/>
        <w:rPr>
          <w:i w:val="0"/>
        </w:rPr>
      </w:pPr>
      <w:r w:rsidRPr="007551E2">
        <w:rPr>
          <w:i w:val="0"/>
        </w:rPr>
        <w:t xml:space="preserve">Źródło: opracowanie </w:t>
      </w:r>
      <w:r>
        <w:rPr>
          <w:i w:val="0"/>
        </w:rPr>
        <w:t xml:space="preserve"> własne na podstawie danych Gminnego Zespołu Oświaty</w:t>
      </w:r>
    </w:p>
    <w:p w14:paraId="2EDEB802" w14:textId="77777777" w:rsidR="007551E2" w:rsidRDefault="007551E2" w:rsidP="00417605">
      <w:pPr>
        <w:pStyle w:val="TEKST"/>
        <w:spacing w:before="0" w:after="0" w:line="240" w:lineRule="auto"/>
      </w:pPr>
    </w:p>
    <w:p w14:paraId="7034370E" w14:textId="77777777" w:rsidR="008D70F5" w:rsidRDefault="008D70F5" w:rsidP="008D70F5">
      <w:pPr>
        <w:pStyle w:val="TEKST"/>
        <w:spacing w:before="0" w:after="0" w:line="240" w:lineRule="auto"/>
        <w:rPr>
          <w:color w:val="auto"/>
        </w:rPr>
      </w:pPr>
      <w:r>
        <w:rPr>
          <w:color w:val="auto"/>
        </w:rPr>
        <w:t>Na terenie gminy działają dwa niepubliczne przedszkola (Boleścin, Krzyżowa) i jeden punkt przedszkolny (Lutomia Górna), do których ogółem w roku szkolnym 2019/2020 uczęszczało średniorocznie ok. 75 dzieci.</w:t>
      </w:r>
    </w:p>
    <w:p w14:paraId="654C71F5" w14:textId="77777777" w:rsidR="00F17786" w:rsidRDefault="00F17786" w:rsidP="00417605">
      <w:pPr>
        <w:pStyle w:val="TEKST"/>
        <w:spacing w:before="0" w:after="0" w:line="240" w:lineRule="auto"/>
      </w:pPr>
    </w:p>
    <w:p w14:paraId="12DBE5F7" w14:textId="77777777" w:rsidR="00F17786" w:rsidRDefault="00F17786" w:rsidP="00417605">
      <w:pPr>
        <w:pStyle w:val="TEKST"/>
        <w:spacing w:before="0" w:after="0" w:line="240" w:lineRule="auto"/>
      </w:pPr>
    </w:p>
    <w:p w14:paraId="1911F4DF" w14:textId="77777777" w:rsidR="00F17786" w:rsidRDefault="00F17786" w:rsidP="00417605">
      <w:pPr>
        <w:pStyle w:val="TEKST"/>
        <w:spacing w:before="0" w:after="0" w:line="240" w:lineRule="auto"/>
      </w:pPr>
    </w:p>
    <w:p w14:paraId="60EBD511" w14:textId="77777777" w:rsidR="00417605" w:rsidRDefault="00417605" w:rsidP="00417605">
      <w:pPr>
        <w:pStyle w:val="TEKST"/>
        <w:spacing w:before="0" w:after="0" w:line="240" w:lineRule="auto"/>
        <w:jc w:val="center"/>
      </w:pPr>
    </w:p>
    <w:p w14:paraId="5259E702" w14:textId="77777777" w:rsidR="00417605" w:rsidRDefault="00417605" w:rsidP="00417605">
      <w:pPr>
        <w:pStyle w:val="Nagwek2"/>
        <w:spacing w:before="0" w:after="0" w:line="240" w:lineRule="auto"/>
      </w:pPr>
      <w:r>
        <w:t xml:space="preserve">Szkolnictwo podstawowe </w:t>
      </w:r>
    </w:p>
    <w:p w14:paraId="77BE1A4E" w14:textId="77777777" w:rsidR="008D70F5" w:rsidRDefault="008D70F5" w:rsidP="008D70F5">
      <w:pPr>
        <w:pStyle w:val="TEKST"/>
        <w:spacing w:before="0" w:after="0" w:line="240" w:lineRule="auto"/>
        <w:ind w:firstLine="567"/>
        <w:rPr>
          <w:color w:val="auto"/>
        </w:rPr>
      </w:pPr>
      <w:r>
        <w:rPr>
          <w:b/>
          <w:color w:val="auto"/>
        </w:rPr>
        <w:t>Szkoły podstawowe</w:t>
      </w:r>
      <w:r>
        <w:rPr>
          <w:color w:val="auto"/>
        </w:rPr>
        <w:t>. Gmina Świdnica jest organem prowadzącym dla sześciu szkół podstawowych. Ogółem do klas I-VIII w roku szkolnym 2019/2020 uczęszczało 1298 uczniów, tj. o 25 uczniów więcej niż w roku poprzednim.</w:t>
      </w:r>
    </w:p>
    <w:p w14:paraId="2345762D" w14:textId="77777777" w:rsidR="00A730D8" w:rsidRDefault="00A730D8" w:rsidP="001F6B7C">
      <w:pPr>
        <w:pStyle w:val="WYKRES"/>
        <w:spacing w:before="300"/>
        <w:rPr>
          <w:color w:val="auto"/>
        </w:rPr>
      </w:pPr>
    </w:p>
    <w:p w14:paraId="5A422573" w14:textId="77777777" w:rsidR="00A730D8" w:rsidRDefault="00A730D8" w:rsidP="001F6B7C">
      <w:pPr>
        <w:pStyle w:val="WYKRES"/>
        <w:spacing w:before="300"/>
        <w:rPr>
          <w:color w:val="auto"/>
        </w:rPr>
      </w:pPr>
    </w:p>
    <w:p w14:paraId="45AE6254" w14:textId="0EC08BF2" w:rsidR="001F6B7C" w:rsidRPr="00A7721D" w:rsidRDefault="001F6B7C" w:rsidP="001F6B7C">
      <w:pPr>
        <w:pStyle w:val="WYKRES"/>
        <w:spacing w:before="300"/>
        <w:rPr>
          <w:color w:val="auto"/>
        </w:rPr>
      </w:pPr>
      <w:r w:rsidRPr="00A7721D">
        <w:rPr>
          <w:color w:val="auto"/>
        </w:rPr>
        <w:lastRenderedPageBreak/>
        <w:t xml:space="preserve">WYKRES </w:t>
      </w:r>
      <w:r w:rsidR="000200B1">
        <w:rPr>
          <w:color w:val="auto"/>
        </w:rPr>
        <w:t>8</w:t>
      </w:r>
      <w:r w:rsidRPr="00A7721D">
        <w:rPr>
          <w:color w:val="auto"/>
        </w:rPr>
        <w:t xml:space="preserve">. </w:t>
      </w:r>
      <w:r w:rsidR="00320FFA">
        <w:t>Uczniowie szkół podstawowych (kl. I-VIII) w roku szkolnym 2019/20</w:t>
      </w:r>
    </w:p>
    <w:p w14:paraId="4DFF0542" w14:textId="54FEA3B6" w:rsidR="00417605" w:rsidRDefault="008D70F5" w:rsidP="00417605">
      <w:pPr>
        <w:pStyle w:val="TEKST"/>
        <w:jc w:val="center"/>
      </w:pPr>
      <w:r>
        <w:rPr>
          <w:noProof/>
        </w:rPr>
        <w:drawing>
          <wp:inline distT="0" distB="0" distL="0" distR="0" wp14:anchorId="47DB548F" wp14:editId="645F15E6">
            <wp:extent cx="5745480" cy="2585085"/>
            <wp:effectExtent l="0" t="0" r="0" b="0"/>
            <wp:docPr id="120" name="Wykres 120">
              <a:extLst xmlns:a="http://schemas.openxmlformats.org/drawingml/2006/main">
                <a:ext uri="{FF2B5EF4-FFF2-40B4-BE49-F238E27FC236}">
                  <a16:creationId xmlns:a16="http://schemas.microsoft.com/office/drawing/2014/main" id="{983785D5-8ED6-4F5A-8C7C-DA0D67AA12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B799F86" w14:textId="77777777" w:rsidR="00075F2A" w:rsidRPr="00A7721D" w:rsidRDefault="00075F2A" w:rsidP="00075F2A">
      <w:pPr>
        <w:pStyle w:val="RDO"/>
        <w:spacing w:after="0"/>
        <w:rPr>
          <w:i w:val="0"/>
          <w:color w:val="auto"/>
        </w:rPr>
      </w:pPr>
      <w:r w:rsidRPr="00A7721D">
        <w:rPr>
          <w:i w:val="0"/>
          <w:color w:val="auto"/>
        </w:rPr>
        <w:t>Źródło: opracowanie  własne na podstawie danych Gminnego Zespołu Oświaty</w:t>
      </w:r>
    </w:p>
    <w:p w14:paraId="588803A9" w14:textId="7BD99A15" w:rsidR="008D70F5" w:rsidRDefault="00DF0EFE" w:rsidP="008D70F5">
      <w:pPr>
        <w:pStyle w:val="WYKRES"/>
        <w:spacing w:before="300"/>
        <w:rPr>
          <w:color w:val="auto"/>
        </w:rPr>
      </w:pPr>
      <w:r>
        <w:rPr>
          <w:color w:val="auto"/>
        </w:rPr>
        <w:t xml:space="preserve">WYKRES </w:t>
      </w:r>
      <w:r w:rsidR="000200B1">
        <w:rPr>
          <w:color w:val="auto"/>
        </w:rPr>
        <w:t>9</w:t>
      </w:r>
      <w:r w:rsidR="001F6B7C" w:rsidRPr="00A7721D">
        <w:rPr>
          <w:color w:val="auto"/>
        </w:rPr>
        <w:t xml:space="preserve">. </w:t>
      </w:r>
      <w:r w:rsidR="008D70F5">
        <w:rPr>
          <w:color w:val="auto"/>
        </w:rPr>
        <w:t>Uczniowie szkół podstawowych (kl. I-VIII) w roku 2019 i 2020</w:t>
      </w:r>
    </w:p>
    <w:p w14:paraId="13E9BCC3" w14:textId="18398EF9" w:rsidR="001F6B7C" w:rsidRPr="00A7721D" w:rsidRDefault="008D70F5" w:rsidP="001F6B7C">
      <w:pPr>
        <w:pStyle w:val="WYKRES"/>
        <w:spacing w:before="300"/>
        <w:rPr>
          <w:color w:val="auto"/>
        </w:rPr>
      </w:pPr>
      <w:r>
        <w:rPr>
          <w:noProof/>
        </w:rPr>
        <w:drawing>
          <wp:inline distT="0" distB="0" distL="0" distR="0" wp14:anchorId="732E9F1A" wp14:editId="2ED813BD">
            <wp:extent cx="5745480" cy="2513330"/>
            <wp:effectExtent l="0" t="0" r="0" b="0"/>
            <wp:docPr id="121" name="Wykres 121">
              <a:extLst xmlns:a="http://schemas.openxmlformats.org/drawingml/2006/main">
                <a:ext uri="{FF2B5EF4-FFF2-40B4-BE49-F238E27FC236}">
                  <a16:creationId xmlns:a16="http://schemas.microsoft.com/office/drawing/2014/main" id="{7B077BE9-2539-4683-9156-9EAA445151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8FB3998" w14:textId="50DBCF72" w:rsidR="00417605" w:rsidRDefault="00417605" w:rsidP="001F6B7C">
      <w:pPr>
        <w:pStyle w:val="WYKRES"/>
        <w:spacing w:before="300"/>
      </w:pPr>
    </w:p>
    <w:p w14:paraId="28DD2AE7" w14:textId="77777777" w:rsidR="00075F2A" w:rsidRPr="007551E2"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71F04058" w14:textId="77777777" w:rsidR="008D70F5" w:rsidRDefault="008D70F5" w:rsidP="008D70F5">
      <w:pPr>
        <w:pStyle w:val="TEKST"/>
        <w:spacing w:before="0" w:after="0"/>
        <w:rPr>
          <w:b/>
          <w:color w:val="auto"/>
        </w:rPr>
      </w:pPr>
      <w:r>
        <w:rPr>
          <w:b/>
          <w:color w:val="auto"/>
        </w:rPr>
        <w:t>Wyniki egzaminów uczniów klas ósmych i egzaminów gimnazjalnych:</w:t>
      </w:r>
    </w:p>
    <w:p w14:paraId="28E1647C" w14:textId="77777777" w:rsidR="008D70F5" w:rsidRDefault="008D70F5" w:rsidP="008D70F5">
      <w:pPr>
        <w:pStyle w:val="TEKST"/>
        <w:spacing w:after="0"/>
        <w:ind w:firstLine="708"/>
        <w:rPr>
          <w:bCs/>
          <w:color w:val="auto"/>
        </w:rPr>
      </w:pPr>
      <w:r>
        <w:rPr>
          <w:bCs/>
          <w:color w:val="auto"/>
        </w:rPr>
        <w:t xml:space="preserve">Egzamin ósmoklasistów, ze względu na pandemię </w:t>
      </w:r>
      <w:proofErr w:type="spellStart"/>
      <w:r>
        <w:rPr>
          <w:bCs/>
          <w:color w:val="auto"/>
        </w:rPr>
        <w:t>koronawirusa</w:t>
      </w:r>
      <w:proofErr w:type="spellEnd"/>
      <w:r>
        <w:rPr>
          <w:bCs/>
          <w:color w:val="auto"/>
        </w:rPr>
        <w:t xml:space="preserve"> COVID-19 oraz zdalne nauczanie w szkołach, nie odbył się w zaplanowanym terminie, tj. w kwietniu, lecz dopiero w czerwcu. Egzamin był przeprowadzany przez trzy kolejne dni:</w:t>
      </w:r>
    </w:p>
    <w:p w14:paraId="69D8ADE7" w14:textId="77777777" w:rsidR="008D70F5" w:rsidRDefault="008D70F5" w:rsidP="008D70F5">
      <w:pPr>
        <w:pStyle w:val="TEKST"/>
        <w:spacing w:before="0" w:after="0"/>
        <w:rPr>
          <w:bCs/>
          <w:color w:val="auto"/>
        </w:rPr>
      </w:pPr>
      <w:r>
        <w:rPr>
          <w:bCs/>
          <w:color w:val="auto"/>
        </w:rPr>
        <w:t>- pierwszego dnia – egzamin z języka polskiego, który trwał 120 minut,</w:t>
      </w:r>
    </w:p>
    <w:p w14:paraId="38947459" w14:textId="77777777" w:rsidR="008D70F5" w:rsidRDefault="008D70F5" w:rsidP="008D70F5">
      <w:pPr>
        <w:pStyle w:val="TEKST"/>
        <w:spacing w:before="0" w:after="0"/>
        <w:rPr>
          <w:bCs/>
          <w:color w:val="auto"/>
        </w:rPr>
      </w:pPr>
      <w:r>
        <w:rPr>
          <w:bCs/>
          <w:color w:val="auto"/>
        </w:rPr>
        <w:t>- drugiego dnia – egzamin z matematyki, który trwał 100 minut,</w:t>
      </w:r>
    </w:p>
    <w:p w14:paraId="324056B8" w14:textId="77777777" w:rsidR="008D70F5" w:rsidRDefault="008D70F5" w:rsidP="008D70F5">
      <w:pPr>
        <w:pStyle w:val="TEKST"/>
        <w:spacing w:before="0" w:after="0"/>
        <w:rPr>
          <w:bCs/>
          <w:color w:val="auto"/>
        </w:rPr>
      </w:pPr>
      <w:r>
        <w:rPr>
          <w:bCs/>
          <w:color w:val="auto"/>
        </w:rPr>
        <w:t>- trzeciego dnia – egzamin z języka obcego nowożytnego, który trwał po 90 minut.</w:t>
      </w:r>
    </w:p>
    <w:p w14:paraId="694BA942" w14:textId="77777777" w:rsidR="008D70F5" w:rsidRDefault="008D70F5" w:rsidP="008D70F5">
      <w:pPr>
        <w:pStyle w:val="TEKST"/>
        <w:spacing w:before="0" w:after="0"/>
        <w:rPr>
          <w:bCs/>
          <w:color w:val="auto"/>
        </w:rPr>
      </w:pPr>
      <w:r>
        <w:rPr>
          <w:bCs/>
          <w:color w:val="auto"/>
        </w:rPr>
        <w:t xml:space="preserve">W arkuszu egzaminacyjnym </w:t>
      </w:r>
      <w:r>
        <w:rPr>
          <w:rFonts w:ascii="Arial" w:hAnsi="Arial" w:cs="Arial"/>
          <w:bCs/>
          <w:color w:val="auto"/>
        </w:rPr>
        <w:t>‎</w:t>
      </w:r>
      <w:r>
        <w:rPr>
          <w:bCs/>
          <w:color w:val="auto"/>
        </w:rPr>
        <w:t>z ka</w:t>
      </w:r>
      <w:r>
        <w:rPr>
          <w:rFonts w:cs="Corbel"/>
          <w:bCs/>
          <w:color w:val="auto"/>
        </w:rPr>
        <w:t>ż</w:t>
      </w:r>
      <w:r>
        <w:rPr>
          <w:bCs/>
          <w:color w:val="auto"/>
        </w:rPr>
        <w:t>dego przedmiotu znajdowa</w:t>
      </w:r>
      <w:r>
        <w:rPr>
          <w:rFonts w:cs="Corbel"/>
          <w:bCs/>
          <w:color w:val="auto"/>
        </w:rPr>
        <w:t>ł</w:t>
      </w:r>
      <w:r>
        <w:rPr>
          <w:bCs/>
          <w:color w:val="auto"/>
        </w:rPr>
        <w:t>y si</w:t>
      </w:r>
      <w:r>
        <w:rPr>
          <w:rFonts w:cs="Corbel"/>
          <w:bCs/>
          <w:color w:val="auto"/>
        </w:rPr>
        <w:t>ę</w:t>
      </w:r>
      <w:r>
        <w:rPr>
          <w:bCs/>
          <w:color w:val="auto"/>
        </w:rPr>
        <w:t xml:space="preserve"> zar</w:t>
      </w:r>
      <w:r>
        <w:rPr>
          <w:rFonts w:cs="Corbel"/>
          <w:bCs/>
          <w:color w:val="auto"/>
        </w:rPr>
        <w:t>ó</w:t>
      </w:r>
      <w:r>
        <w:rPr>
          <w:bCs/>
          <w:color w:val="auto"/>
        </w:rPr>
        <w:t xml:space="preserve">wno zadania </w:t>
      </w:r>
      <w:r>
        <w:rPr>
          <w:rFonts w:ascii="Arial" w:hAnsi="Arial" w:cs="Arial"/>
          <w:bCs/>
          <w:color w:val="auto"/>
        </w:rPr>
        <w:t>‎</w:t>
      </w:r>
      <w:r>
        <w:rPr>
          <w:bCs/>
          <w:color w:val="auto"/>
        </w:rPr>
        <w:t>zamkni</w:t>
      </w:r>
      <w:r>
        <w:rPr>
          <w:rFonts w:cs="Corbel"/>
          <w:bCs/>
          <w:color w:val="auto"/>
        </w:rPr>
        <w:t>ę</w:t>
      </w:r>
      <w:r>
        <w:rPr>
          <w:bCs/>
          <w:color w:val="auto"/>
        </w:rPr>
        <w:t>te (tj. takie, w kt</w:t>
      </w:r>
      <w:r>
        <w:rPr>
          <w:rFonts w:cs="Corbel"/>
          <w:bCs/>
          <w:color w:val="auto"/>
        </w:rPr>
        <w:t>ó</w:t>
      </w:r>
      <w:r>
        <w:rPr>
          <w:bCs/>
          <w:color w:val="auto"/>
        </w:rPr>
        <w:t>rych ucze</w:t>
      </w:r>
      <w:r>
        <w:rPr>
          <w:rFonts w:cs="Corbel"/>
          <w:bCs/>
          <w:color w:val="auto"/>
        </w:rPr>
        <w:t>ń</w:t>
      </w:r>
      <w:r>
        <w:rPr>
          <w:bCs/>
          <w:color w:val="auto"/>
        </w:rPr>
        <w:t xml:space="preserve"> wybiera</w:t>
      </w:r>
      <w:r>
        <w:rPr>
          <w:rFonts w:cs="Corbel"/>
          <w:bCs/>
          <w:color w:val="auto"/>
        </w:rPr>
        <w:t>ł</w:t>
      </w:r>
      <w:r>
        <w:rPr>
          <w:bCs/>
          <w:color w:val="auto"/>
        </w:rPr>
        <w:t xml:space="preserve"> jedn</w:t>
      </w:r>
      <w:r>
        <w:rPr>
          <w:rFonts w:cs="Corbel"/>
          <w:bCs/>
          <w:color w:val="auto"/>
        </w:rPr>
        <w:t>ą</w:t>
      </w:r>
      <w:r>
        <w:rPr>
          <w:bCs/>
          <w:color w:val="auto"/>
        </w:rPr>
        <w:t xml:space="preserve"> odpowied</w:t>
      </w:r>
      <w:r>
        <w:rPr>
          <w:rFonts w:cs="Corbel"/>
          <w:bCs/>
          <w:color w:val="auto"/>
        </w:rPr>
        <w:t>ź</w:t>
      </w:r>
      <w:r>
        <w:rPr>
          <w:bCs/>
          <w:color w:val="auto"/>
        </w:rPr>
        <w:t xml:space="preserve"> z kilku podanych), jak i zadania otwarte (tj. takie, w kt</w:t>
      </w:r>
      <w:r>
        <w:rPr>
          <w:rFonts w:cs="Corbel"/>
          <w:bCs/>
          <w:color w:val="auto"/>
        </w:rPr>
        <w:t>ó</w:t>
      </w:r>
      <w:r>
        <w:rPr>
          <w:bCs/>
          <w:color w:val="auto"/>
        </w:rPr>
        <w:t>rych ucze</w:t>
      </w:r>
      <w:r>
        <w:rPr>
          <w:rFonts w:cs="Corbel"/>
          <w:bCs/>
          <w:color w:val="auto"/>
        </w:rPr>
        <w:t>ń</w:t>
      </w:r>
      <w:r>
        <w:rPr>
          <w:bCs/>
          <w:color w:val="auto"/>
        </w:rPr>
        <w:t xml:space="preserve"> samodzielnie formu</w:t>
      </w:r>
      <w:r>
        <w:rPr>
          <w:rFonts w:cs="Corbel"/>
          <w:bCs/>
          <w:color w:val="auto"/>
        </w:rPr>
        <w:t>ł</w:t>
      </w:r>
      <w:r>
        <w:rPr>
          <w:bCs/>
          <w:color w:val="auto"/>
        </w:rPr>
        <w:t>owa</w:t>
      </w:r>
      <w:r>
        <w:rPr>
          <w:rFonts w:cs="Corbel"/>
          <w:bCs/>
          <w:color w:val="auto"/>
        </w:rPr>
        <w:t>ł</w:t>
      </w:r>
      <w:r>
        <w:rPr>
          <w:bCs/>
          <w:color w:val="auto"/>
        </w:rPr>
        <w:t xml:space="preserve"> odpowied</w:t>
      </w:r>
      <w:r>
        <w:rPr>
          <w:rFonts w:cs="Corbel"/>
          <w:bCs/>
          <w:color w:val="auto"/>
        </w:rPr>
        <w:t>ź</w:t>
      </w:r>
      <w:r>
        <w:rPr>
          <w:bCs/>
          <w:color w:val="auto"/>
        </w:rPr>
        <w:t>).</w:t>
      </w:r>
    </w:p>
    <w:p w14:paraId="16A92FB5" w14:textId="77777777" w:rsidR="008D70F5" w:rsidRDefault="008D70F5" w:rsidP="008D70F5">
      <w:pPr>
        <w:pStyle w:val="TEKST"/>
        <w:spacing w:before="0" w:after="0"/>
        <w:rPr>
          <w:bCs/>
          <w:color w:val="auto"/>
        </w:rPr>
      </w:pPr>
      <w:r>
        <w:rPr>
          <w:bCs/>
          <w:color w:val="auto"/>
        </w:rPr>
        <w:t>Wyniki egzaminów uzyskane przez ósmoklasistów gminnych szkół podstawowych obrazuje tabela i wykres:</w:t>
      </w:r>
    </w:p>
    <w:p w14:paraId="0CE1C9EF" w14:textId="77777777" w:rsidR="00F17786" w:rsidRPr="00851962" w:rsidRDefault="00F17786" w:rsidP="00443197">
      <w:pPr>
        <w:pStyle w:val="TEKST"/>
        <w:spacing w:before="0" w:after="0"/>
        <w:rPr>
          <w:bCs/>
        </w:rPr>
      </w:pPr>
    </w:p>
    <w:p w14:paraId="4D0C804F" w14:textId="77777777" w:rsidR="00075F2A" w:rsidRPr="00F17786" w:rsidRDefault="00417605" w:rsidP="00F17786">
      <w:pPr>
        <w:pStyle w:val="TEKST"/>
        <w:spacing w:before="0" w:after="0"/>
        <w:rPr>
          <w:bCs/>
        </w:rPr>
      </w:pPr>
      <w:r w:rsidRPr="00E75A3F">
        <w:rPr>
          <w:bCs/>
        </w:rPr>
        <w:t>Wyniki egzaminów uzyskane przez ósmoklasistów gminnych szkół podstawowych obrazuje tabela i wykres:</w:t>
      </w:r>
    </w:p>
    <w:p w14:paraId="6F5E7A98" w14:textId="77777777" w:rsidR="008D70F5" w:rsidRDefault="007551E2" w:rsidP="008D70F5">
      <w:pPr>
        <w:pStyle w:val="WYKRES"/>
        <w:spacing w:before="300"/>
        <w:rPr>
          <w:color w:val="auto"/>
        </w:rPr>
      </w:pPr>
      <w:r w:rsidRPr="0072057D">
        <w:rPr>
          <w:color w:val="auto"/>
        </w:rPr>
        <w:t>TABELA 1</w:t>
      </w:r>
      <w:r w:rsidR="00DF0EFE">
        <w:rPr>
          <w:color w:val="auto"/>
        </w:rPr>
        <w:t>8</w:t>
      </w:r>
      <w:r w:rsidRPr="0072057D">
        <w:rPr>
          <w:color w:val="auto"/>
        </w:rPr>
        <w:t xml:space="preserve">. </w:t>
      </w:r>
      <w:r w:rsidR="008D70F5">
        <w:rPr>
          <w:color w:val="auto"/>
        </w:rPr>
        <w:t>Wyniki egzaminów klas ósmych w roku szk. 2019/20</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1535"/>
        <w:gridCol w:w="1561"/>
        <w:gridCol w:w="1561"/>
        <w:gridCol w:w="1536"/>
      </w:tblGrid>
      <w:tr w:rsidR="008D70F5" w14:paraId="30DDDF61"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7051D071"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PLACÓWKA</w:t>
            </w:r>
          </w:p>
        </w:tc>
        <w:tc>
          <w:tcPr>
            <w:tcW w:w="1535" w:type="dxa"/>
            <w:tcBorders>
              <w:top w:val="single" w:sz="4" w:space="0" w:color="000000"/>
              <w:left w:val="single" w:sz="4" w:space="0" w:color="000000"/>
              <w:bottom w:val="single" w:sz="4" w:space="0" w:color="000000"/>
              <w:right w:val="single" w:sz="4" w:space="0" w:color="000000"/>
            </w:tcBorders>
            <w:shd w:val="clear" w:color="auto" w:fill="D9E2F3"/>
            <w:hideMark/>
          </w:tcPr>
          <w:p w14:paraId="0DB6760A"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J. POLSKI</w:t>
            </w:r>
          </w:p>
        </w:tc>
        <w:tc>
          <w:tcPr>
            <w:tcW w:w="1561" w:type="dxa"/>
            <w:tcBorders>
              <w:top w:val="single" w:sz="4" w:space="0" w:color="000000"/>
              <w:left w:val="single" w:sz="4" w:space="0" w:color="000000"/>
              <w:bottom w:val="single" w:sz="4" w:space="0" w:color="000000"/>
              <w:right w:val="single" w:sz="4" w:space="0" w:color="000000"/>
            </w:tcBorders>
            <w:shd w:val="clear" w:color="auto" w:fill="D9E2F3"/>
            <w:hideMark/>
          </w:tcPr>
          <w:p w14:paraId="2BDB2232"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MATEMATYKA</w:t>
            </w:r>
          </w:p>
        </w:tc>
        <w:tc>
          <w:tcPr>
            <w:tcW w:w="1561" w:type="dxa"/>
            <w:tcBorders>
              <w:top w:val="single" w:sz="4" w:space="0" w:color="000000"/>
              <w:left w:val="single" w:sz="4" w:space="0" w:color="000000"/>
              <w:bottom w:val="single" w:sz="4" w:space="0" w:color="000000"/>
              <w:right w:val="single" w:sz="4" w:space="0" w:color="000000"/>
            </w:tcBorders>
            <w:shd w:val="clear" w:color="auto" w:fill="D9E2F3"/>
            <w:hideMark/>
          </w:tcPr>
          <w:p w14:paraId="10BB935C"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J. ANGIELSKI</w:t>
            </w:r>
          </w:p>
        </w:tc>
        <w:tc>
          <w:tcPr>
            <w:tcW w:w="1536" w:type="dxa"/>
            <w:tcBorders>
              <w:top w:val="single" w:sz="4" w:space="0" w:color="000000"/>
              <w:left w:val="single" w:sz="4" w:space="0" w:color="000000"/>
              <w:bottom w:val="single" w:sz="4" w:space="0" w:color="000000"/>
              <w:right w:val="single" w:sz="4" w:space="0" w:color="000000"/>
            </w:tcBorders>
            <w:shd w:val="clear" w:color="auto" w:fill="D9E2F3"/>
            <w:hideMark/>
          </w:tcPr>
          <w:p w14:paraId="0710F6EF"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J. NIEMIECKI</w:t>
            </w:r>
          </w:p>
        </w:tc>
      </w:tr>
      <w:tr w:rsidR="008D70F5" w14:paraId="67346BD0"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4ACF5AB0" w14:textId="77777777" w:rsidR="008D70F5" w:rsidRPr="001C62FF" w:rsidRDefault="008D70F5">
            <w:pPr>
              <w:rPr>
                <w:rFonts w:ascii="Century Gothic" w:eastAsia="Calibri" w:hAnsi="Century Gothic" w:cs="Times New Roman"/>
                <w:b/>
                <w:sz w:val="16"/>
                <w:szCs w:val="16"/>
              </w:rPr>
            </w:pPr>
            <w:r w:rsidRPr="001C62FF">
              <w:rPr>
                <w:rFonts w:ascii="Century Gothic" w:eastAsia="Calibri" w:hAnsi="Century Gothic" w:cs="Times New Roman"/>
                <w:b/>
                <w:sz w:val="16"/>
                <w:szCs w:val="16"/>
              </w:rPr>
              <w:t>SP BYSTRZYCA G.</w:t>
            </w:r>
          </w:p>
        </w:tc>
        <w:tc>
          <w:tcPr>
            <w:tcW w:w="1535" w:type="dxa"/>
            <w:tcBorders>
              <w:top w:val="single" w:sz="4" w:space="0" w:color="000000"/>
              <w:left w:val="single" w:sz="4" w:space="0" w:color="000000"/>
              <w:bottom w:val="single" w:sz="4" w:space="0" w:color="000000"/>
              <w:right w:val="single" w:sz="4" w:space="0" w:color="000000"/>
            </w:tcBorders>
            <w:hideMark/>
          </w:tcPr>
          <w:p w14:paraId="0FD6F299"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65,55%</w:t>
            </w:r>
          </w:p>
        </w:tc>
        <w:tc>
          <w:tcPr>
            <w:tcW w:w="1561" w:type="dxa"/>
            <w:tcBorders>
              <w:top w:val="single" w:sz="4" w:space="0" w:color="000000"/>
              <w:left w:val="single" w:sz="4" w:space="0" w:color="000000"/>
              <w:bottom w:val="single" w:sz="4" w:space="0" w:color="000000"/>
              <w:right w:val="single" w:sz="4" w:space="0" w:color="000000"/>
            </w:tcBorders>
            <w:hideMark/>
          </w:tcPr>
          <w:p w14:paraId="44259732"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51,22%</w:t>
            </w:r>
          </w:p>
        </w:tc>
        <w:tc>
          <w:tcPr>
            <w:tcW w:w="1561" w:type="dxa"/>
            <w:tcBorders>
              <w:top w:val="single" w:sz="4" w:space="0" w:color="000000"/>
              <w:left w:val="single" w:sz="4" w:space="0" w:color="000000"/>
              <w:bottom w:val="single" w:sz="4" w:space="0" w:color="000000"/>
              <w:right w:val="single" w:sz="4" w:space="0" w:color="000000"/>
            </w:tcBorders>
            <w:hideMark/>
          </w:tcPr>
          <w:p w14:paraId="71263B2B"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68,05%</w:t>
            </w:r>
          </w:p>
        </w:tc>
        <w:tc>
          <w:tcPr>
            <w:tcW w:w="1536" w:type="dxa"/>
            <w:tcBorders>
              <w:top w:val="single" w:sz="4" w:space="0" w:color="000000"/>
              <w:left w:val="single" w:sz="4" w:space="0" w:color="000000"/>
              <w:bottom w:val="single" w:sz="4" w:space="0" w:color="000000"/>
              <w:right w:val="single" w:sz="4" w:space="0" w:color="000000"/>
            </w:tcBorders>
            <w:hideMark/>
          </w:tcPr>
          <w:p w14:paraId="62B8D0F0"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w:t>
            </w:r>
          </w:p>
        </w:tc>
      </w:tr>
      <w:tr w:rsidR="008D70F5" w14:paraId="0718281F"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61190897" w14:textId="77777777" w:rsidR="008D70F5" w:rsidRPr="001C62FF" w:rsidRDefault="008D70F5">
            <w:pPr>
              <w:rPr>
                <w:rFonts w:ascii="Century Gothic" w:eastAsia="Calibri" w:hAnsi="Century Gothic" w:cs="Times New Roman"/>
                <w:b/>
                <w:sz w:val="16"/>
                <w:szCs w:val="16"/>
              </w:rPr>
            </w:pPr>
            <w:r w:rsidRPr="001C62FF">
              <w:rPr>
                <w:rFonts w:ascii="Century Gothic" w:eastAsia="Calibri" w:hAnsi="Century Gothic" w:cs="Times New Roman"/>
                <w:b/>
                <w:sz w:val="16"/>
                <w:szCs w:val="16"/>
              </w:rPr>
              <w:t>SP GRODZISZCZE</w:t>
            </w:r>
          </w:p>
        </w:tc>
        <w:tc>
          <w:tcPr>
            <w:tcW w:w="1535" w:type="dxa"/>
            <w:tcBorders>
              <w:top w:val="single" w:sz="4" w:space="0" w:color="000000"/>
              <w:left w:val="single" w:sz="4" w:space="0" w:color="000000"/>
              <w:bottom w:val="single" w:sz="4" w:space="0" w:color="000000"/>
              <w:right w:val="single" w:sz="4" w:space="0" w:color="000000"/>
            </w:tcBorders>
            <w:hideMark/>
          </w:tcPr>
          <w:p w14:paraId="186B76A1"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55,60%</w:t>
            </w:r>
          </w:p>
        </w:tc>
        <w:tc>
          <w:tcPr>
            <w:tcW w:w="1561" w:type="dxa"/>
            <w:tcBorders>
              <w:top w:val="single" w:sz="4" w:space="0" w:color="000000"/>
              <w:left w:val="single" w:sz="4" w:space="0" w:color="000000"/>
              <w:bottom w:val="single" w:sz="4" w:space="0" w:color="000000"/>
              <w:right w:val="single" w:sz="4" w:space="0" w:color="000000"/>
            </w:tcBorders>
            <w:hideMark/>
          </w:tcPr>
          <w:p w14:paraId="6DB2B5EF"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37,40%</w:t>
            </w:r>
          </w:p>
        </w:tc>
        <w:tc>
          <w:tcPr>
            <w:tcW w:w="1561" w:type="dxa"/>
            <w:tcBorders>
              <w:top w:val="single" w:sz="4" w:space="0" w:color="000000"/>
              <w:left w:val="single" w:sz="4" w:space="0" w:color="000000"/>
              <w:bottom w:val="single" w:sz="4" w:space="0" w:color="000000"/>
              <w:right w:val="single" w:sz="4" w:space="0" w:color="000000"/>
            </w:tcBorders>
            <w:hideMark/>
          </w:tcPr>
          <w:p w14:paraId="7BFA7B8B"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61,10%</w:t>
            </w:r>
          </w:p>
        </w:tc>
        <w:tc>
          <w:tcPr>
            <w:tcW w:w="1536" w:type="dxa"/>
            <w:tcBorders>
              <w:top w:val="single" w:sz="4" w:space="0" w:color="000000"/>
              <w:left w:val="single" w:sz="4" w:space="0" w:color="000000"/>
              <w:bottom w:val="single" w:sz="4" w:space="0" w:color="000000"/>
              <w:right w:val="single" w:sz="4" w:space="0" w:color="000000"/>
            </w:tcBorders>
            <w:hideMark/>
          </w:tcPr>
          <w:p w14:paraId="53628F16"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48,00%</w:t>
            </w:r>
          </w:p>
        </w:tc>
      </w:tr>
      <w:tr w:rsidR="008D70F5" w14:paraId="288CA48F"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44C7DAAB" w14:textId="77777777" w:rsidR="008D70F5" w:rsidRPr="001C62FF" w:rsidRDefault="008D70F5">
            <w:pPr>
              <w:rPr>
                <w:rFonts w:ascii="Century Gothic" w:eastAsia="Calibri" w:hAnsi="Century Gothic" w:cs="Times New Roman"/>
                <w:b/>
                <w:sz w:val="16"/>
                <w:szCs w:val="16"/>
              </w:rPr>
            </w:pPr>
            <w:r w:rsidRPr="001C62FF">
              <w:rPr>
                <w:rFonts w:ascii="Century Gothic" w:eastAsia="Calibri" w:hAnsi="Century Gothic" w:cs="Times New Roman"/>
                <w:b/>
                <w:sz w:val="16"/>
                <w:szCs w:val="16"/>
              </w:rPr>
              <w:t>SP LUTOMIA D.</w:t>
            </w:r>
          </w:p>
        </w:tc>
        <w:tc>
          <w:tcPr>
            <w:tcW w:w="1535" w:type="dxa"/>
            <w:tcBorders>
              <w:top w:val="single" w:sz="4" w:space="0" w:color="000000"/>
              <w:left w:val="single" w:sz="4" w:space="0" w:color="000000"/>
              <w:bottom w:val="single" w:sz="4" w:space="0" w:color="000000"/>
              <w:right w:val="single" w:sz="4" w:space="0" w:color="000000"/>
            </w:tcBorders>
            <w:hideMark/>
          </w:tcPr>
          <w:p w14:paraId="421CAECF"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53,76%</w:t>
            </w:r>
          </w:p>
        </w:tc>
        <w:tc>
          <w:tcPr>
            <w:tcW w:w="1561" w:type="dxa"/>
            <w:tcBorders>
              <w:top w:val="single" w:sz="4" w:space="0" w:color="000000"/>
              <w:left w:val="single" w:sz="4" w:space="0" w:color="000000"/>
              <w:bottom w:val="single" w:sz="4" w:space="0" w:color="000000"/>
              <w:right w:val="single" w:sz="4" w:space="0" w:color="000000"/>
            </w:tcBorders>
            <w:hideMark/>
          </w:tcPr>
          <w:p w14:paraId="616B091F"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40,76%</w:t>
            </w:r>
          </w:p>
        </w:tc>
        <w:tc>
          <w:tcPr>
            <w:tcW w:w="1561" w:type="dxa"/>
            <w:tcBorders>
              <w:top w:val="single" w:sz="4" w:space="0" w:color="000000"/>
              <w:left w:val="single" w:sz="4" w:space="0" w:color="000000"/>
              <w:bottom w:val="single" w:sz="4" w:space="0" w:color="000000"/>
              <w:right w:val="single" w:sz="4" w:space="0" w:color="000000"/>
            </w:tcBorders>
            <w:hideMark/>
          </w:tcPr>
          <w:p w14:paraId="6249E6DE"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41,45%</w:t>
            </w:r>
          </w:p>
        </w:tc>
        <w:tc>
          <w:tcPr>
            <w:tcW w:w="1536" w:type="dxa"/>
            <w:tcBorders>
              <w:top w:val="single" w:sz="4" w:space="0" w:color="000000"/>
              <w:left w:val="single" w:sz="4" w:space="0" w:color="000000"/>
              <w:bottom w:val="single" w:sz="4" w:space="0" w:color="000000"/>
              <w:right w:val="single" w:sz="4" w:space="0" w:color="000000"/>
            </w:tcBorders>
            <w:hideMark/>
          </w:tcPr>
          <w:p w14:paraId="482AAF1C"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87,00%</w:t>
            </w:r>
          </w:p>
        </w:tc>
      </w:tr>
      <w:tr w:rsidR="008D70F5" w14:paraId="774F8AF7"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3691BE31" w14:textId="77777777" w:rsidR="008D70F5" w:rsidRPr="001C62FF" w:rsidRDefault="008D70F5">
            <w:pPr>
              <w:rPr>
                <w:rFonts w:ascii="Century Gothic" w:eastAsia="Calibri" w:hAnsi="Century Gothic" w:cs="Times New Roman"/>
                <w:b/>
                <w:sz w:val="16"/>
                <w:szCs w:val="16"/>
              </w:rPr>
            </w:pPr>
            <w:r w:rsidRPr="001C62FF">
              <w:rPr>
                <w:rFonts w:ascii="Century Gothic" w:eastAsia="Calibri" w:hAnsi="Century Gothic" w:cs="Times New Roman"/>
                <w:b/>
                <w:sz w:val="16"/>
                <w:szCs w:val="16"/>
              </w:rPr>
              <w:t>SP MOKRZESZÓW</w:t>
            </w:r>
          </w:p>
        </w:tc>
        <w:tc>
          <w:tcPr>
            <w:tcW w:w="1535" w:type="dxa"/>
            <w:tcBorders>
              <w:top w:val="single" w:sz="4" w:space="0" w:color="000000"/>
              <w:left w:val="single" w:sz="4" w:space="0" w:color="000000"/>
              <w:bottom w:val="single" w:sz="4" w:space="0" w:color="000000"/>
              <w:right w:val="single" w:sz="4" w:space="0" w:color="000000"/>
            </w:tcBorders>
            <w:hideMark/>
          </w:tcPr>
          <w:p w14:paraId="103A3924" w14:textId="77777777" w:rsidR="008D70F5" w:rsidRPr="001C62FF" w:rsidRDefault="008D70F5">
            <w:pPr>
              <w:jc w:val="center"/>
              <w:rPr>
                <w:rFonts w:ascii="Century Gothic" w:eastAsia="Calibri" w:hAnsi="Century Gothic" w:cs="Times New Roman"/>
                <w:bCs/>
                <w:sz w:val="16"/>
                <w:szCs w:val="16"/>
              </w:rPr>
            </w:pPr>
            <w:r w:rsidRPr="001C62FF">
              <w:rPr>
                <w:rFonts w:ascii="Century Gothic" w:eastAsia="Calibri" w:hAnsi="Century Gothic" w:cs="Times New Roman"/>
                <w:bCs/>
                <w:sz w:val="16"/>
                <w:szCs w:val="16"/>
              </w:rPr>
              <w:t>64,00%</w:t>
            </w:r>
          </w:p>
        </w:tc>
        <w:tc>
          <w:tcPr>
            <w:tcW w:w="1561" w:type="dxa"/>
            <w:tcBorders>
              <w:top w:val="single" w:sz="4" w:space="0" w:color="000000"/>
              <w:left w:val="single" w:sz="4" w:space="0" w:color="000000"/>
              <w:bottom w:val="single" w:sz="4" w:space="0" w:color="000000"/>
              <w:right w:val="single" w:sz="4" w:space="0" w:color="000000"/>
            </w:tcBorders>
            <w:hideMark/>
          </w:tcPr>
          <w:p w14:paraId="24AEDDAA" w14:textId="77777777" w:rsidR="008D70F5" w:rsidRPr="001C62FF" w:rsidRDefault="008D70F5">
            <w:pPr>
              <w:jc w:val="center"/>
              <w:rPr>
                <w:rFonts w:ascii="Century Gothic" w:eastAsia="Calibri" w:hAnsi="Century Gothic" w:cs="Times New Roman"/>
                <w:bCs/>
                <w:sz w:val="16"/>
                <w:szCs w:val="16"/>
              </w:rPr>
            </w:pPr>
            <w:r w:rsidRPr="001C62FF">
              <w:rPr>
                <w:rFonts w:ascii="Century Gothic" w:eastAsia="Calibri" w:hAnsi="Century Gothic" w:cs="Times New Roman"/>
                <w:bCs/>
                <w:sz w:val="16"/>
                <w:szCs w:val="16"/>
              </w:rPr>
              <w:t>41,00%</w:t>
            </w:r>
          </w:p>
        </w:tc>
        <w:tc>
          <w:tcPr>
            <w:tcW w:w="1561" w:type="dxa"/>
            <w:tcBorders>
              <w:top w:val="single" w:sz="4" w:space="0" w:color="000000"/>
              <w:left w:val="single" w:sz="4" w:space="0" w:color="000000"/>
              <w:bottom w:val="single" w:sz="4" w:space="0" w:color="000000"/>
              <w:right w:val="single" w:sz="4" w:space="0" w:color="000000"/>
            </w:tcBorders>
            <w:hideMark/>
          </w:tcPr>
          <w:p w14:paraId="637A9673"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46,00%</w:t>
            </w:r>
          </w:p>
        </w:tc>
        <w:tc>
          <w:tcPr>
            <w:tcW w:w="1536" w:type="dxa"/>
            <w:tcBorders>
              <w:top w:val="single" w:sz="4" w:space="0" w:color="000000"/>
              <w:left w:val="single" w:sz="4" w:space="0" w:color="000000"/>
              <w:bottom w:val="single" w:sz="4" w:space="0" w:color="000000"/>
              <w:right w:val="single" w:sz="4" w:space="0" w:color="000000"/>
            </w:tcBorders>
            <w:hideMark/>
          </w:tcPr>
          <w:p w14:paraId="70EAB5DB"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w:t>
            </w:r>
          </w:p>
        </w:tc>
      </w:tr>
      <w:tr w:rsidR="008D70F5" w14:paraId="6BBED780"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41932209" w14:textId="77777777" w:rsidR="008D70F5" w:rsidRPr="001C62FF" w:rsidRDefault="008D70F5">
            <w:pPr>
              <w:rPr>
                <w:rFonts w:ascii="Century Gothic" w:eastAsia="Calibri" w:hAnsi="Century Gothic" w:cs="Times New Roman"/>
                <w:b/>
                <w:sz w:val="16"/>
                <w:szCs w:val="16"/>
              </w:rPr>
            </w:pPr>
            <w:r w:rsidRPr="001C62FF">
              <w:rPr>
                <w:rFonts w:ascii="Century Gothic" w:eastAsia="Calibri" w:hAnsi="Century Gothic" w:cs="Times New Roman"/>
                <w:b/>
                <w:sz w:val="16"/>
                <w:szCs w:val="16"/>
              </w:rPr>
              <w:t>SP PSZENNO</w:t>
            </w:r>
          </w:p>
        </w:tc>
        <w:tc>
          <w:tcPr>
            <w:tcW w:w="1535" w:type="dxa"/>
            <w:tcBorders>
              <w:top w:val="single" w:sz="4" w:space="0" w:color="000000"/>
              <w:left w:val="single" w:sz="4" w:space="0" w:color="000000"/>
              <w:bottom w:val="single" w:sz="4" w:space="0" w:color="000000"/>
              <w:right w:val="single" w:sz="4" w:space="0" w:color="000000"/>
            </w:tcBorders>
            <w:hideMark/>
          </w:tcPr>
          <w:p w14:paraId="448D9A4C"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63,07%</w:t>
            </w:r>
          </w:p>
        </w:tc>
        <w:tc>
          <w:tcPr>
            <w:tcW w:w="1561" w:type="dxa"/>
            <w:tcBorders>
              <w:top w:val="single" w:sz="4" w:space="0" w:color="000000"/>
              <w:left w:val="single" w:sz="4" w:space="0" w:color="000000"/>
              <w:bottom w:val="single" w:sz="4" w:space="0" w:color="000000"/>
              <w:right w:val="single" w:sz="4" w:space="0" w:color="000000"/>
            </w:tcBorders>
            <w:hideMark/>
          </w:tcPr>
          <w:p w14:paraId="07652616"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42,79%</w:t>
            </w:r>
          </w:p>
        </w:tc>
        <w:tc>
          <w:tcPr>
            <w:tcW w:w="1561" w:type="dxa"/>
            <w:tcBorders>
              <w:top w:val="single" w:sz="4" w:space="0" w:color="000000"/>
              <w:left w:val="single" w:sz="4" w:space="0" w:color="000000"/>
              <w:bottom w:val="single" w:sz="4" w:space="0" w:color="000000"/>
              <w:right w:val="single" w:sz="4" w:space="0" w:color="000000"/>
            </w:tcBorders>
            <w:hideMark/>
          </w:tcPr>
          <w:p w14:paraId="4E72D09D"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46,28%</w:t>
            </w:r>
          </w:p>
        </w:tc>
        <w:tc>
          <w:tcPr>
            <w:tcW w:w="1536" w:type="dxa"/>
            <w:tcBorders>
              <w:top w:val="single" w:sz="4" w:space="0" w:color="000000"/>
              <w:left w:val="single" w:sz="4" w:space="0" w:color="000000"/>
              <w:bottom w:val="single" w:sz="4" w:space="0" w:color="000000"/>
              <w:right w:val="single" w:sz="4" w:space="0" w:color="000000"/>
            </w:tcBorders>
            <w:hideMark/>
          </w:tcPr>
          <w:p w14:paraId="25BA00D6"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47,00%</w:t>
            </w:r>
          </w:p>
        </w:tc>
      </w:tr>
      <w:tr w:rsidR="008D70F5" w14:paraId="24D29F24"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135E2777" w14:textId="77777777" w:rsidR="008D70F5" w:rsidRPr="001C62FF" w:rsidRDefault="008D70F5">
            <w:pPr>
              <w:rPr>
                <w:rFonts w:ascii="Century Gothic" w:eastAsia="Calibri" w:hAnsi="Century Gothic" w:cs="Times New Roman"/>
                <w:b/>
                <w:sz w:val="16"/>
                <w:szCs w:val="16"/>
              </w:rPr>
            </w:pPr>
            <w:r w:rsidRPr="001C62FF">
              <w:rPr>
                <w:rFonts w:ascii="Century Gothic" w:eastAsia="Calibri" w:hAnsi="Century Gothic" w:cs="Times New Roman"/>
                <w:b/>
                <w:sz w:val="16"/>
                <w:szCs w:val="16"/>
              </w:rPr>
              <w:t>SP WITOSZÓW</w:t>
            </w:r>
          </w:p>
        </w:tc>
        <w:tc>
          <w:tcPr>
            <w:tcW w:w="1535" w:type="dxa"/>
            <w:tcBorders>
              <w:top w:val="single" w:sz="4" w:space="0" w:color="000000"/>
              <w:left w:val="single" w:sz="4" w:space="0" w:color="000000"/>
              <w:bottom w:val="single" w:sz="4" w:space="0" w:color="000000"/>
              <w:right w:val="single" w:sz="4" w:space="0" w:color="000000"/>
            </w:tcBorders>
            <w:hideMark/>
          </w:tcPr>
          <w:p w14:paraId="1E1CAB51"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65,04%</w:t>
            </w:r>
          </w:p>
        </w:tc>
        <w:tc>
          <w:tcPr>
            <w:tcW w:w="1561" w:type="dxa"/>
            <w:tcBorders>
              <w:top w:val="single" w:sz="4" w:space="0" w:color="000000"/>
              <w:left w:val="single" w:sz="4" w:space="0" w:color="000000"/>
              <w:bottom w:val="single" w:sz="4" w:space="0" w:color="000000"/>
              <w:right w:val="single" w:sz="4" w:space="0" w:color="000000"/>
            </w:tcBorders>
            <w:hideMark/>
          </w:tcPr>
          <w:p w14:paraId="4CE506E9"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50,26%</w:t>
            </w:r>
          </w:p>
        </w:tc>
        <w:tc>
          <w:tcPr>
            <w:tcW w:w="1561" w:type="dxa"/>
            <w:tcBorders>
              <w:top w:val="single" w:sz="4" w:space="0" w:color="000000"/>
              <w:left w:val="single" w:sz="4" w:space="0" w:color="000000"/>
              <w:bottom w:val="single" w:sz="4" w:space="0" w:color="000000"/>
              <w:right w:val="single" w:sz="4" w:space="0" w:color="000000"/>
            </w:tcBorders>
            <w:hideMark/>
          </w:tcPr>
          <w:p w14:paraId="0946F33D"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67,15%</w:t>
            </w:r>
          </w:p>
        </w:tc>
        <w:tc>
          <w:tcPr>
            <w:tcW w:w="1536" w:type="dxa"/>
            <w:tcBorders>
              <w:top w:val="single" w:sz="4" w:space="0" w:color="000000"/>
              <w:left w:val="single" w:sz="4" w:space="0" w:color="000000"/>
              <w:bottom w:val="single" w:sz="4" w:space="0" w:color="000000"/>
              <w:right w:val="single" w:sz="4" w:space="0" w:color="000000"/>
            </w:tcBorders>
            <w:hideMark/>
          </w:tcPr>
          <w:p w14:paraId="01EE0F6E" w14:textId="77777777" w:rsidR="008D70F5" w:rsidRPr="001C62FF" w:rsidRDefault="008D70F5">
            <w:pPr>
              <w:jc w:val="center"/>
              <w:rPr>
                <w:rFonts w:ascii="Century Gothic" w:eastAsia="Calibri" w:hAnsi="Century Gothic" w:cs="Times New Roman"/>
                <w:sz w:val="16"/>
                <w:szCs w:val="16"/>
              </w:rPr>
            </w:pPr>
            <w:r w:rsidRPr="001C62FF">
              <w:rPr>
                <w:rFonts w:ascii="Century Gothic" w:eastAsia="Calibri" w:hAnsi="Century Gothic" w:cs="Times New Roman"/>
                <w:sz w:val="16"/>
                <w:szCs w:val="16"/>
              </w:rPr>
              <w:t>-</w:t>
            </w:r>
          </w:p>
        </w:tc>
      </w:tr>
      <w:tr w:rsidR="008D70F5" w14:paraId="57E124AB"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11C1FF"/>
            <w:hideMark/>
          </w:tcPr>
          <w:p w14:paraId="3F2FFA0D" w14:textId="77777777" w:rsidR="008D70F5" w:rsidRPr="001C62FF" w:rsidRDefault="008D70F5">
            <w:pPr>
              <w:rPr>
                <w:rFonts w:ascii="Century Gothic" w:eastAsia="Calibri" w:hAnsi="Century Gothic" w:cs="Times New Roman"/>
                <w:b/>
                <w:sz w:val="16"/>
                <w:szCs w:val="16"/>
              </w:rPr>
            </w:pPr>
            <w:r w:rsidRPr="001C62FF">
              <w:rPr>
                <w:rFonts w:ascii="Century Gothic" w:eastAsia="Calibri" w:hAnsi="Century Gothic" w:cs="Times New Roman"/>
                <w:b/>
                <w:sz w:val="16"/>
                <w:szCs w:val="16"/>
              </w:rPr>
              <w:t>GMINA</w:t>
            </w:r>
          </w:p>
        </w:tc>
        <w:tc>
          <w:tcPr>
            <w:tcW w:w="1535" w:type="dxa"/>
            <w:tcBorders>
              <w:top w:val="single" w:sz="4" w:space="0" w:color="000000"/>
              <w:left w:val="single" w:sz="4" w:space="0" w:color="000000"/>
              <w:bottom w:val="single" w:sz="4" w:space="0" w:color="000000"/>
              <w:right w:val="single" w:sz="4" w:space="0" w:color="000000"/>
            </w:tcBorders>
            <w:shd w:val="clear" w:color="auto" w:fill="11C1FF"/>
            <w:hideMark/>
          </w:tcPr>
          <w:p w14:paraId="2E98AAA0"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61,16%</w:t>
            </w:r>
          </w:p>
        </w:tc>
        <w:tc>
          <w:tcPr>
            <w:tcW w:w="1561" w:type="dxa"/>
            <w:tcBorders>
              <w:top w:val="single" w:sz="4" w:space="0" w:color="000000"/>
              <w:left w:val="single" w:sz="4" w:space="0" w:color="000000"/>
              <w:bottom w:val="single" w:sz="4" w:space="0" w:color="000000"/>
              <w:right w:val="single" w:sz="4" w:space="0" w:color="000000"/>
            </w:tcBorders>
            <w:shd w:val="clear" w:color="auto" w:fill="11C1FF"/>
            <w:hideMark/>
          </w:tcPr>
          <w:p w14:paraId="31D6972A"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43,91%</w:t>
            </w:r>
          </w:p>
        </w:tc>
        <w:tc>
          <w:tcPr>
            <w:tcW w:w="1561" w:type="dxa"/>
            <w:tcBorders>
              <w:top w:val="single" w:sz="4" w:space="0" w:color="000000"/>
              <w:left w:val="single" w:sz="4" w:space="0" w:color="000000"/>
              <w:bottom w:val="single" w:sz="4" w:space="0" w:color="000000"/>
              <w:right w:val="single" w:sz="4" w:space="0" w:color="000000"/>
            </w:tcBorders>
            <w:shd w:val="clear" w:color="auto" w:fill="11C1FF"/>
            <w:hideMark/>
          </w:tcPr>
          <w:p w14:paraId="1071F456"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55,01%</w:t>
            </w:r>
          </w:p>
        </w:tc>
        <w:tc>
          <w:tcPr>
            <w:tcW w:w="1536" w:type="dxa"/>
            <w:tcBorders>
              <w:top w:val="single" w:sz="4" w:space="0" w:color="000000"/>
              <w:left w:val="single" w:sz="4" w:space="0" w:color="000000"/>
              <w:bottom w:val="single" w:sz="4" w:space="0" w:color="000000"/>
              <w:right w:val="single" w:sz="4" w:space="0" w:color="000000"/>
            </w:tcBorders>
            <w:shd w:val="clear" w:color="auto" w:fill="11C1FF"/>
            <w:hideMark/>
          </w:tcPr>
          <w:p w14:paraId="7EB7450E"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60,67%</w:t>
            </w:r>
          </w:p>
        </w:tc>
      </w:tr>
      <w:tr w:rsidR="008D70F5" w14:paraId="1B229E4C"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8ADCEC"/>
            <w:hideMark/>
          </w:tcPr>
          <w:p w14:paraId="73489440" w14:textId="77777777" w:rsidR="008D70F5" w:rsidRPr="001C62FF" w:rsidRDefault="008D70F5">
            <w:pPr>
              <w:rPr>
                <w:rFonts w:ascii="Century Gothic" w:eastAsia="Calibri" w:hAnsi="Century Gothic" w:cs="Times New Roman"/>
                <w:b/>
                <w:color w:val="002060"/>
                <w:sz w:val="16"/>
                <w:szCs w:val="16"/>
              </w:rPr>
            </w:pPr>
            <w:r w:rsidRPr="001C62FF">
              <w:rPr>
                <w:rFonts w:ascii="Century Gothic" w:eastAsia="Calibri" w:hAnsi="Century Gothic" w:cs="Times New Roman"/>
                <w:b/>
                <w:color w:val="002060"/>
                <w:sz w:val="16"/>
                <w:szCs w:val="16"/>
              </w:rPr>
              <w:t>KRAJ</w:t>
            </w:r>
          </w:p>
        </w:tc>
        <w:tc>
          <w:tcPr>
            <w:tcW w:w="1535" w:type="dxa"/>
            <w:tcBorders>
              <w:top w:val="single" w:sz="4" w:space="0" w:color="000000"/>
              <w:left w:val="single" w:sz="4" w:space="0" w:color="000000"/>
              <w:bottom w:val="single" w:sz="4" w:space="0" w:color="000000"/>
              <w:right w:val="single" w:sz="4" w:space="0" w:color="000000"/>
            </w:tcBorders>
            <w:shd w:val="clear" w:color="auto" w:fill="8ADCEC"/>
            <w:hideMark/>
          </w:tcPr>
          <w:p w14:paraId="426C5D2D" w14:textId="77777777" w:rsidR="008D70F5" w:rsidRPr="001C62FF" w:rsidRDefault="008D70F5">
            <w:pPr>
              <w:jc w:val="center"/>
              <w:rPr>
                <w:rFonts w:ascii="Century Gothic" w:eastAsia="Calibri" w:hAnsi="Century Gothic" w:cs="Times New Roman"/>
                <w:b/>
                <w:color w:val="002060"/>
                <w:sz w:val="16"/>
                <w:szCs w:val="16"/>
              </w:rPr>
            </w:pPr>
            <w:r w:rsidRPr="001C62FF">
              <w:rPr>
                <w:rFonts w:ascii="Century Gothic" w:eastAsia="Calibri" w:hAnsi="Century Gothic" w:cs="Times New Roman"/>
                <w:b/>
                <w:color w:val="002060"/>
                <w:sz w:val="16"/>
                <w:szCs w:val="16"/>
              </w:rPr>
              <w:t>59</w:t>
            </w:r>
          </w:p>
        </w:tc>
        <w:tc>
          <w:tcPr>
            <w:tcW w:w="1561" w:type="dxa"/>
            <w:tcBorders>
              <w:top w:val="single" w:sz="4" w:space="0" w:color="000000"/>
              <w:left w:val="single" w:sz="4" w:space="0" w:color="000000"/>
              <w:bottom w:val="single" w:sz="4" w:space="0" w:color="000000"/>
              <w:right w:val="single" w:sz="4" w:space="0" w:color="000000"/>
            </w:tcBorders>
            <w:shd w:val="clear" w:color="auto" w:fill="8ADCEC"/>
            <w:hideMark/>
          </w:tcPr>
          <w:p w14:paraId="523F5FFD" w14:textId="77777777" w:rsidR="008D70F5" w:rsidRPr="001C62FF" w:rsidRDefault="008D70F5">
            <w:pPr>
              <w:jc w:val="center"/>
              <w:rPr>
                <w:rFonts w:ascii="Century Gothic" w:eastAsia="Calibri" w:hAnsi="Century Gothic" w:cs="Times New Roman"/>
                <w:b/>
                <w:color w:val="002060"/>
                <w:sz w:val="16"/>
                <w:szCs w:val="16"/>
              </w:rPr>
            </w:pPr>
            <w:r w:rsidRPr="001C62FF">
              <w:rPr>
                <w:rFonts w:ascii="Century Gothic" w:eastAsia="Calibri" w:hAnsi="Century Gothic" w:cs="Times New Roman"/>
                <w:b/>
                <w:color w:val="002060"/>
                <w:sz w:val="16"/>
                <w:szCs w:val="16"/>
              </w:rPr>
              <w:t>46</w:t>
            </w:r>
          </w:p>
        </w:tc>
        <w:tc>
          <w:tcPr>
            <w:tcW w:w="1561" w:type="dxa"/>
            <w:tcBorders>
              <w:top w:val="single" w:sz="4" w:space="0" w:color="000000"/>
              <w:left w:val="single" w:sz="4" w:space="0" w:color="000000"/>
              <w:bottom w:val="single" w:sz="4" w:space="0" w:color="000000"/>
              <w:right w:val="single" w:sz="4" w:space="0" w:color="000000"/>
            </w:tcBorders>
            <w:shd w:val="clear" w:color="auto" w:fill="8ADCEC"/>
            <w:hideMark/>
          </w:tcPr>
          <w:p w14:paraId="6452422D" w14:textId="77777777" w:rsidR="008D70F5" w:rsidRPr="001C62FF" w:rsidRDefault="008D70F5">
            <w:pPr>
              <w:jc w:val="center"/>
              <w:rPr>
                <w:rFonts w:ascii="Century Gothic" w:eastAsia="Calibri" w:hAnsi="Century Gothic" w:cs="Times New Roman"/>
                <w:b/>
                <w:color w:val="002060"/>
                <w:sz w:val="16"/>
                <w:szCs w:val="16"/>
              </w:rPr>
            </w:pPr>
            <w:r w:rsidRPr="001C62FF">
              <w:rPr>
                <w:rFonts w:ascii="Century Gothic" w:eastAsia="Calibri" w:hAnsi="Century Gothic" w:cs="Times New Roman"/>
                <w:b/>
                <w:color w:val="002060"/>
                <w:sz w:val="16"/>
                <w:szCs w:val="16"/>
              </w:rPr>
              <w:t>54</w:t>
            </w:r>
          </w:p>
        </w:tc>
        <w:tc>
          <w:tcPr>
            <w:tcW w:w="1536" w:type="dxa"/>
            <w:tcBorders>
              <w:top w:val="single" w:sz="4" w:space="0" w:color="000000"/>
              <w:left w:val="single" w:sz="4" w:space="0" w:color="000000"/>
              <w:bottom w:val="single" w:sz="4" w:space="0" w:color="000000"/>
              <w:right w:val="single" w:sz="4" w:space="0" w:color="000000"/>
            </w:tcBorders>
            <w:shd w:val="clear" w:color="auto" w:fill="8ADCEC"/>
            <w:hideMark/>
          </w:tcPr>
          <w:p w14:paraId="42C1AD50" w14:textId="77777777" w:rsidR="008D70F5" w:rsidRPr="001C62FF" w:rsidRDefault="008D70F5">
            <w:pPr>
              <w:jc w:val="center"/>
              <w:rPr>
                <w:rFonts w:ascii="Century Gothic" w:eastAsia="Calibri" w:hAnsi="Century Gothic" w:cs="Times New Roman"/>
                <w:b/>
                <w:color w:val="002060"/>
                <w:sz w:val="16"/>
                <w:szCs w:val="16"/>
              </w:rPr>
            </w:pPr>
            <w:r w:rsidRPr="001C62FF">
              <w:rPr>
                <w:rFonts w:ascii="Century Gothic" w:eastAsia="Calibri" w:hAnsi="Century Gothic" w:cs="Times New Roman"/>
                <w:b/>
                <w:color w:val="002060"/>
                <w:sz w:val="16"/>
                <w:szCs w:val="16"/>
              </w:rPr>
              <w:t>45</w:t>
            </w:r>
          </w:p>
        </w:tc>
      </w:tr>
      <w:tr w:rsidR="008D70F5" w14:paraId="7C188181"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7AFCF9"/>
            <w:hideMark/>
          </w:tcPr>
          <w:p w14:paraId="1A1F80FC" w14:textId="77777777" w:rsidR="008D70F5" w:rsidRPr="001C62FF" w:rsidRDefault="008D70F5">
            <w:pPr>
              <w:rPr>
                <w:rFonts w:ascii="Century Gothic" w:eastAsia="Calibri" w:hAnsi="Century Gothic" w:cs="Times New Roman"/>
                <w:b/>
                <w:sz w:val="16"/>
                <w:szCs w:val="16"/>
              </w:rPr>
            </w:pPr>
            <w:r w:rsidRPr="001C62FF">
              <w:rPr>
                <w:rFonts w:ascii="Century Gothic" w:eastAsia="Calibri" w:hAnsi="Century Gothic" w:cs="Times New Roman"/>
                <w:b/>
                <w:sz w:val="16"/>
                <w:szCs w:val="16"/>
              </w:rPr>
              <w:t>DOLNY ŚLĄSK</w:t>
            </w:r>
          </w:p>
        </w:tc>
        <w:tc>
          <w:tcPr>
            <w:tcW w:w="1535" w:type="dxa"/>
            <w:tcBorders>
              <w:top w:val="single" w:sz="4" w:space="0" w:color="000000"/>
              <w:left w:val="single" w:sz="4" w:space="0" w:color="000000"/>
              <w:bottom w:val="single" w:sz="4" w:space="0" w:color="000000"/>
              <w:right w:val="single" w:sz="4" w:space="0" w:color="000000"/>
            </w:tcBorders>
            <w:shd w:val="clear" w:color="auto" w:fill="7AFCF9"/>
            <w:hideMark/>
          </w:tcPr>
          <w:p w14:paraId="45A3FFF0"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58,83</w:t>
            </w:r>
          </w:p>
        </w:tc>
        <w:tc>
          <w:tcPr>
            <w:tcW w:w="1561" w:type="dxa"/>
            <w:tcBorders>
              <w:top w:val="single" w:sz="4" w:space="0" w:color="000000"/>
              <w:left w:val="single" w:sz="4" w:space="0" w:color="000000"/>
              <w:bottom w:val="single" w:sz="4" w:space="0" w:color="000000"/>
              <w:right w:val="single" w:sz="4" w:space="0" w:color="000000"/>
            </w:tcBorders>
            <w:shd w:val="clear" w:color="auto" w:fill="7AFCF9"/>
            <w:hideMark/>
          </w:tcPr>
          <w:p w14:paraId="3F9E8376"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44,51</w:t>
            </w:r>
          </w:p>
        </w:tc>
        <w:tc>
          <w:tcPr>
            <w:tcW w:w="1561" w:type="dxa"/>
            <w:tcBorders>
              <w:top w:val="single" w:sz="4" w:space="0" w:color="000000"/>
              <w:left w:val="single" w:sz="4" w:space="0" w:color="000000"/>
              <w:bottom w:val="single" w:sz="4" w:space="0" w:color="000000"/>
              <w:right w:val="single" w:sz="4" w:space="0" w:color="000000"/>
            </w:tcBorders>
            <w:shd w:val="clear" w:color="auto" w:fill="7AFCF9"/>
            <w:hideMark/>
          </w:tcPr>
          <w:p w14:paraId="3F262793"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54,96</w:t>
            </w:r>
          </w:p>
        </w:tc>
        <w:tc>
          <w:tcPr>
            <w:tcW w:w="1536" w:type="dxa"/>
            <w:tcBorders>
              <w:top w:val="single" w:sz="4" w:space="0" w:color="000000"/>
              <w:left w:val="single" w:sz="4" w:space="0" w:color="000000"/>
              <w:bottom w:val="single" w:sz="4" w:space="0" w:color="000000"/>
              <w:right w:val="single" w:sz="4" w:space="0" w:color="000000"/>
            </w:tcBorders>
            <w:shd w:val="clear" w:color="auto" w:fill="7AFCF9"/>
            <w:hideMark/>
          </w:tcPr>
          <w:p w14:paraId="35C906D9" w14:textId="77777777" w:rsidR="008D70F5" w:rsidRPr="001C62FF" w:rsidRDefault="008D70F5">
            <w:pPr>
              <w:jc w:val="center"/>
              <w:rPr>
                <w:rFonts w:ascii="Century Gothic" w:eastAsia="Calibri" w:hAnsi="Century Gothic" w:cs="Times New Roman"/>
                <w:b/>
                <w:sz w:val="16"/>
                <w:szCs w:val="16"/>
              </w:rPr>
            </w:pPr>
            <w:r w:rsidRPr="001C62FF">
              <w:rPr>
                <w:rFonts w:ascii="Century Gothic" w:eastAsia="Calibri" w:hAnsi="Century Gothic" w:cs="Times New Roman"/>
                <w:b/>
                <w:sz w:val="16"/>
                <w:szCs w:val="16"/>
              </w:rPr>
              <w:t>44,07</w:t>
            </w:r>
          </w:p>
        </w:tc>
      </w:tr>
    </w:tbl>
    <w:p w14:paraId="60CD72EE" w14:textId="77777777" w:rsidR="00075F2A" w:rsidRPr="0072057D" w:rsidRDefault="00075F2A" w:rsidP="001C62FF">
      <w:pPr>
        <w:pStyle w:val="RDO"/>
        <w:spacing w:after="0"/>
        <w:ind w:left="0" w:firstLine="0"/>
        <w:rPr>
          <w:i w:val="0"/>
          <w:color w:val="auto"/>
        </w:rPr>
      </w:pPr>
      <w:r w:rsidRPr="0072057D">
        <w:rPr>
          <w:i w:val="0"/>
          <w:color w:val="auto"/>
        </w:rPr>
        <w:t>Źródło: opracowanie  własne na podstawie danych Gminnego Zespołu Oświaty</w:t>
      </w:r>
    </w:p>
    <w:p w14:paraId="44BEF2CC" w14:textId="203C5651" w:rsidR="00417605" w:rsidRPr="0072057D" w:rsidRDefault="001F6B7C" w:rsidP="008D70F5">
      <w:pPr>
        <w:pStyle w:val="WYKRES"/>
        <w:spacing w:before="300"/>
        <w:rPr>
          <w:color w:val="auto"/>
        </w:rPr>
      </w:pPr>
      <w:r w:rsidRPr="0072057D">
        <w:rPr>
          <w:color w:val="auto"/>
        </w:rPr>
        <w:t>WYKRES 1</w:t>
      </w:r>
      <w:r w:rsidR="000200B1">
        <w:rPr>
          <w:color w:val="auto"/>
        </w:rPr>
        <w:t>0</w:t>
      </w:r>
      <w:r w:rsidRPr="0072057D">
        <w:rPr>
          <w:color w:val="auto"/>
        </w:rPr>
        <w:t xml:space="preserve">. </w:t>
      </w:r>
      <w:r w:rsidR="00320FFA">
        <w:t>Wyniki egzaminów klas ósmych w roku szkolnym 2019/20</w:t>
      </w:r>
    </w:p>
    <w:p w14:paraId="6C7549E2" w14:textId="2D25EA11" w:rsidR="00417605" w:rsidRDefault="00320FFA" w:rsidP="00417605">
      <w:pPr>
        <w:pStyle w:val="TEKST"/>
        <w:rPr>
          <w:b/>
        </w:rPr>
      </w:pPr>
      <w:r>
        <w:rPr>
          <w:noProof/>
        </w:rPr>
        <w:drawing>
          <wp:inline distT="0" distB="0" distL="0" distR="0" wp14:anchorId="229166BE" wp14:editId="327A04D0">
            <wp:extent cx="6400800" cy="4030980"/>
            <wp:effectExtent l="0" t="0" r="0" b="0"/>
            <wp:docPr id="123" name="Wykres 123">
              <a:extLst xmlns:a="http://schemas.openxmlformats.org/drawingml/2006/main">
                <a:ext uri="{FF2B5EF4-FFF2-40B4-BE49-F238E27FC236}">
                  <a16:creationId xmlns:a16="http://schemas.microsoft.com/office/drawing/2014/main" id="{3409BE47-2905-41E1-8913-0C4CACBCDA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AA051C5" w14:textId="77777777" w:rsidR="00417605"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236DD759" w14:textId="77777777" w:rsidR="00075F2A" w:rsidRPr="00075F2A" w:rsidRDefault="00075F2A" w:rsidP="00075F2A">
      <w:pPr>
        <w:pStyle w:val="RDO"/>
        <w:spacing w:after="0"/>
        <w:rPr>
          <w:i w:val="0"/>
        </w:rPr>
      </w:pPr>
    </w:p>
    <w:p w14:paraId="02F0DB7B" w14:textId="44E18428" w:rsidR="001F6B7C" w:rsidRPr="006D191F" w:rsidRDefault="001F6B7C" w:rsidP="00111038">
      <w:pPr>
        <w:pStyle w:val="TEKST"/>
        <w:spacing w:before="0" w:after="0"/>
        <w:jc w:val="left"/>
        <w:rPr>
          <w:rFonts w:ascii="Century Gothic" w:hAnsi="Century Gothic"/>
          <w:color w:val="auto"/>
          <w:sz w:val="18"/>
          <w:szCs w:val="18"/>
        </w:rPr>
      </w:pPr>
    </w:p>
    <w:p w14:paraId="1E30CACE" w14:textId="77777777" w:rsidR="00417605" w:rsidRDefault="00417605" w:rsidP="00417605">
      <w:pPr>
        <w:pStyle w:val="TEKST"/>
        <w:spacing w:before="0" w:after="0" w:line="240" w:lineRule="auto"/>
      </w:pPr>
    </w:p>
    <w:p w14:paraId="0513CBC9" w14:textId="04203C25" w:rsidR="00417605" w:rsidRDefault="00417605" w:rsidP="00417605">
      <w:pPr>
        <w:pStyle w:val="TEKST"/>
      </w:pPr>
    </w:p>
    <w:p w14:paraId="626910A3" w14:textId="77777777" w:rsidR="00E04826" w:rsidRDefault="00E04826" w:rsidP="00E04826">
      <w:pPr>
        <w:pStyle w:val="Nagwek2"/>
        <w:numPr>
          <w:ilvl w:val="0"/>
          <w:numId w:val="0"/>
        </w:numPr>
        <w:spacing w:before="0" w:after="0" w:line="240" w:lineRule="auto"/>
        <w:ind w:left="567"/>
      </w:pPr>
    </w:p>
    <w:p w14:paraId="73B01CE5" w14:textId="77777777" w:rsidR="00417605" w:rsidRDefault="00417605" w:rsidP="00417605">
      <w:pPr>
        <w:pStyle w:val="Nagwek2"/>
        <w:spacing w:before="0" w:after="0" w:line="240" w:lineRule="auto"/>
      </w:pPr>
      <w:r>
        <w:t>Finansowanie oświaty</w:t>
      </w:r>
    </w:p>
    <w:p w14:paraId="0A8CEDA3" w14:textId="02AE0BE8" w:rsidR="00320FFA" w:rsidRDefault="00320FFA" w:rsidP="00320FFA">
      <w:pPr>
        <w:pStyle w:val="TEKST"/>
        <w:spacing w:before="0" w:after="0"/>
        <w:ind w:firstLine="567"/>
        <w:rPr>
          <w:color w:val="auto"/>
        </w:rPr>
      </w:pPr>
      <w:r>
        <w:rPr>
          <w:color w:val="auto"/>
        </w:rPr>
        <w:t>Wydatki budżetowe na oświatę i wychowanie w roku 2020 wyniosły 23 379 392,87 zł. Na funkcjonowanie szkół podstawowych przeznaczono 14 922 545,20 zł, w tym kwotę 14 871 805,79 zł na wydatki bieżące szkół oraz kwotę 50 739,41 zł na wydatki inwestycyjne. W ramach wydatków bieżących sfinansowano wynagrodzenia osobowe nauczycieli i pracowników szkół wraz z pochodnymi, dodatkowe wynagrodzenie roczne, wynagrodzenia bezosobowe, zakup materiałów i wyposaże</w:t>
      </w:r>
      <w:r w:rsidR="001C62FF">
        <w:rPr>
          <w:color w:val="auto"/>
        </w:rPr>
        <w:t>nia</w:t>
      </w:r>
      <w:r>
        <w:rPr>
          <w:color w:val="auto"/>
        </w:rPr>
        <w:t>, zakup pomocy dydaktycznych, energii elektrycznej, gazu, wody,  usług remontowych, wywóz nieczystości, naprawy bieżące, usługi bhp, monitoring obiektów szkolnych, czy odpisy na ZFŚS. W ramach wydatków inwestycyjnych dla zadania pn.: „Budowa i modernizacja obiektów szkolnych na terenie Gminy Świdnica” została wykonana oraz zaktualizowana dokumentacja kosztorysowa planowanych inwestycji oraz wykonano trafostację w Witoszowie Dolnym dla potrzeb kompleksu szkolnego.</w:t>
      </w:r>
    </w:p>
    <w:p w14:paraId="3F024057" w14:textId="2BAAE77E" w:rsidR="001F6B7C" w:rsidRPr="0072057D" w:rsidRDefault="00DF0EFE" w:rsidP="00443197">
      <w:pPr>
        <w:pStyle w:val="WYKRES"/>
        <w:spacing w:before="300"/>
        <w:ind w:left="0" w:firstLine="0"/>
        <w:rPr>
          <w:color w:val="auto"/>
        </w:rPr>
      </w:pPr>
      <w:r>
        <w:rPr>
          <w:color w:val="auto"/>
        </w:rPr>
        <w:t>WYKRES 1</w:t>
      </w:r>
      <w:r w:rsidR="000200B1">
        <w:rPr>
          <w:color w:val="auto"/>
        </w:rPr>
        <w:t>1</w:t>
      </w:r>
      <w:r w:rsidR="001F6B7C" w:rsidRPr="0072057D">
        <w:rPr>
          <w:color w:val="auto"/>
        </w:rPr>
        <w:t xml:space="preserve">.  </w:t>
      </w:r>
      <w:r w:rsidR="00320FFA">
        <w:t>Wydatki bieżące  szkół podstawowych w roku 2020</w:t>
      </w:r>
    </w:p>
    <w:p w14:paraId="546B0EB0" w14:textId="18EE82F1" w:rsidR="00417605" w:rsidRDefault="00320FFA" w:rsidP="00417605">
      <w:pPr>
        <w:pStyle w:val="TEKST"/>
        <w:jc w:val="center"/>
      </w:pPr>
      <w:r>
        <w:rPr>
          <w:noProof/>
        </w:rPr>
        <w:drawing>
          <wp:inline distT="0" distB="0" distL="0" distR="0" wp14:anchorId="1122233B" wp14:editId="0E178086">
            <wp:extent cx="5381625" cy="2510790"/>
            <wp:effectExtent l="0" t="0" r="9525" b="3810"/>
            <wp:docPr id="124" name="Wykres 124">
              <a:extLst xmlns:a="http://schemas.openxmlformats.org/drawingml/2006/main">
                <a:ext uri="{FF2B5EF4-FFF2-40B4-BE49-F238E27FC236}">
                  <a16:creationId xmlns:a16="http://schemas.microsoft.com/office/drawing/2014/main" id="{CEB92BEA-6EC5-4DA5-8614-0D99E04D38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A1F61E9" w14:textId="77777777" w:rsidR="00075F2A" w:rsidRPr="007551E2"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5CCA88DC" w14:textId="77777777" w:rsidR="00111038" w:rsidRDefault="00111038" w:rsidP="00417605">
      <w:pPr>
        <w:pStyle w:val="TEKST"/>
        <w:spacing w:before="0" w:after="0" w:line="240" w:lineRule="auto"/>
        <w:rPr>
          <w:color w:val="auto"/>
        </w:rPr>
      </w:pPr>
    </w:p>
    <w:p w14:paraId="5246138E" w14:textId="7675F141" w:rsidR="001F6B7C" w:rsidRPr="00320FFA" w:rsidRDefault="00DF0EFE" w:rsidP="00320FFA">
      <w:pPr>
        <w:pStyle w:val="TEKST"/>
        <w:spacing w:before="0" w:after="0"/>
        <w:rPr>
          <w:color w:val="FF0000"/>
        </w:rPr>
      </w:pPr>
      <w:r w:rsidRPr="006D191F">
        <w:rPr>
          <w:rFonts w:ascii="Century Gothic" w:hAnsi="Century Gothic"/>
          <w:color w:val="auto"/>
          <w:sz w:val="18"/>
          <w:szCs w:val="18"/>
        </w:rPr>
        <w:t>WYKRES 1</w:t>
      </w:r>
      <w:r w:rsidR="000200B1">
        <w:rPr>
          <w:rFonts w:ascii="Century Gothic" w:hAnsi="Century Gothic"/>
          <w:color w:val="auto"/>
          <w:sz w:val="18"/>
          <w:szCs w:val="18"/>
        </w:rPr>
        <w:t>2</w:t>
      </w:r>
      <w:r w:rsidRPr="006D191F">
        <w:rPr>
          <w:rFonts w:ascii="Century Gothic" w:hAnsi="Century Gothic"/>
          <w:color w:val="auto"/>
          <w:sz w:val="18"/>
          <w:szCs w:val="18"/>
        </w:rPr>
        <w:t>.</w:t>
      </w:r>
      <w:r w:rsidR="001F6B7C" w:rsidRPr="006D191F">
        <w:rPr>
          <w:rFonts w:ascii="Century Gothic" w:hAnsi="Century Gothic"/>
          <w:color w:val="auto"/>
          <w:sz w:val="18"/>
          <w:szCs w:val="18"/>
        </w:rPr>
        <w:t xml:space="preserve"> </w:t>
      </w:r>
      <w:r w:rsidR="00320FFA">
        <w:rPr>
          <w:color w:val="auto"/>
        </w:rPr>
        <w:t xml:space="preserve">Wydatki bieżące  szkół podstawowych w roku 2019 i 2020 </w:t>
      </w:r>
    </w:p>
    <w:p w14:paraId="65691875" w14:textId="2384D746" w:rsidR="00417605" w:rsidRDefault="00320FFA" w:rsidP="00417605">
      <w:pPr>
        <w:pStyle w:val="TEKST"/>
        <w:jc w:val="center"/>
        <w:rPr>
          <w:color w:val="FF0000"/>
        </w:rPr>
      </w:pPr>
      <w:r>
        <w:rPr>
          <w:noProof/>
        </w:rPr>
        <w:drawing>
          <wp:inline distT="0" distB="0" distL="0" distR="0" wp14:anchorId="3A435340" wp14:editId="36AA49CE">
            <wp:extent cx="5095875" cy="2638425"/>
            <wp:effectExtent l="0" t="0" r="0" b="0"/>
            <wp:docPr id="125" name="Wykres 125">
              <a:extLst xmlns:a="http://schemas.openxmlformats.org/drawingml/2006/main">
                <a:ext uri="{FF2B5EF4-FFF2-40B4-BE49-F238E27FC236}">
                  <a16:creationId xmlns:a16="http://schemas.microsoft.com/office/drawing/2014/main" id="{AB2A41AE-2C7E-49F7-BD09-F2B0D59272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r w:rsidR="00417605">
        <w:rPr>
          <w:noProof/>
        </w:rPr>
        <w:t xml:space="preserve"> </w:t>
      </w:r>
    </w:p>
    <w:p w14:paraId="0BDC3399" w14:textId="77777777" w:rsidR="00075F2A" w:rsidRPr="007551E2"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19B4280F" w14:textId="77777777" w:rsidR="001F6B7C" w:rsidRDefault="001F6B7C" w:rsidP="00417605">
      <w:pPr>
        <w:pStyle w:val="TEKST"/>
        <w:spacing w:before="0" w:after="0" w:line="240" w:lineRule="auto"/>
        <w:rPr>
          <w:color w:val="auto"/>
        </w:rPr>
      </w:pPr>
    </w:p>
    <w:p w14:paraId="01E12CB5" w14:textId="3719E3DF" w:rsidR="00320FFA" w:rsidRDefault="00320FFA" w:rsidP="00320FFA">
      <w:pPr>
        <w:pStyle w:val="TEKST"/>
        <w:spacing w:before="0" w:after="0" w:line="240" w:lineRule="auto"/>
        <w:rPr>
          <w:color w:val="auto"/>
        </w:rPr>
      </w:pPr>
      <w:r>
        <w:rPr>
          <w:color w:val="auto"/>
        </w:rPr>
        <w:t>Wzrost wydatków bieżących na szkoły podstawowe w roku 2020 w stosunku do roku 2019 spowodował przede wszystkim wyższe wydatki na wynagrodzenie nauczycieli i pracowników obsługi wynikające z  podwyżki oraz wzrostu wynagrodzeń minimalnych, a także wyłączenia z wynagrodzenia minimalnego dodatków stażowych. Na oddziały przedszkolne w szkołach podstawowych w roku 2020 wydatkowano kwotę o 48 755,91 zł niższą niż w roku poprzednim, tj. kwotę 404 676,38 zł, a na przedszkola wydatkowano 4 442 563,02 zł, tj. o 905 710,15 zł mniej niż w roku 2019, z czego wydatki trzech gminnych przedszkoli stanowiły kwotę 3 193 884,91 zł. Niższe wydatki przedszkoli ogółem w 2020 roku w stosunku do 2019 roku wynikały przede wszystkim w dużych wydatków inwestycyjnych w 2019 roku na modernizację budynku Przedszkola w Witoszowie Dolnym. Jednak zdecydowanie wzrosły wydatki bieżące przedszkoli, głównie ze względu na podwyżki wynagrodzeń nauczycieli i pracowników obsługi, ale także z powodu zwiększenia liczby oddziałów przedszkolnych w Pszennie i Witoszowie Dolnym oraz z uwagi na przejęcie pełnego finansowania Przedszkola w Bystrzycy Dolnej, którego funkcjonowanie w okresie wcześniejszym było finansowane głównie w ramach projektu unijnego.</w:t>
      </w:r>
    </w:p>
    <w:p w14:paraId="367CC557" w14:textId="77777777" w:rsidR="00320FFA" w:rsidRDefault="00320FFA" w:rsidP="001C62FF">
      <w:pPr>
        <w:pStyle w:val="TEKST"/>
        <w:spacing w:before="0" w:after="0" w:line="240" w:lineRule="auto"/>
        <w:ind w:firstLine="709"/>
        <w:rPr>
          <w:color w:val="auto"/>
        </w:rPr>
      </w:pPr>
      <w:r>
        <w:rPr>
          <w:color w:val="auto"/>
        </w:rPr>
        <w:t xml:space="preserve">Wzrosły także wydatki gminy na  dotacje dla przedszkoli niepublicznych oraz zwroty kosztów dotacji dla innych gmin dotujących przedszkola niepubliczne, do których uczęszczają dzieci z Gminy Świdnica – w sumie wydatkowano kwotę 1 248 678,11 zł, tj. o 248 854,65 zł więcej niż w roku poprzednim. </w:t>
      </w:r>
    </w:p>
    <w:p w14:paraId="4E3405FE" w14:textId="332A11F5" w:rsidR="00320FFA" w:rsidRDefault="00443197" w:rsidP="00320FFA">
      <w:pPr>
        <w:pStyle w:val="TEKST"/>
        <w:rPr>
          <w:rFonts w:ascii="Century Gothic" w:hAnsi="Century Gothic"/>
          <w:color w:val="auto"/>
          <w:sz w:val="18"/>
          <w:szCs w:val="18"/>
        </w:rPr>
      </w:pPr>
      <w:r w:rsidRPr="006D191F">
        <w:rPr>
          <w:rFonts w:ascii="Century Gothic" w:hAnsi="Century Gothic"/>
          <w:color w:val="auto"/>
          <w:sz w:val="18"/>
          <w:szCs w:val="18"/>
        </w:rPr>
        <w:t>WYKRES 1</w:t>
      </w:r>
      <w:r w:rsidR="000200B1">
        <w:rPr>
          <w:rFonts w:ascii="Century Gothic" w:hAnsi="Century Gothic"/>
          <w:color w:val="auto"/>
          <w:sz w:val="18"/>
          <w:szCs w:val="18"/>
        </w:rPr>
        <w:t>3</w:t>
      </w:r>
      <w:r w:rsidR="00DF0EFE" w:rsidRPr="006D191F">
        <w:rPr>
          <w:rFonts w:ascii="Century Gothic" w:hAnsi="Century Gothic"/>
          <w:color w:val="auto"/>
          <w:sz w:val="18"/>
          <w:szCs w:val="18"/>
        </w:rPr>
        <w:t>.</w:t>
      </w:r>
      <w:r w:rsidRPr="006D191F">
        <w:rPr>
          <w:rFonts w:ascii="Century Gothic" w:hAnsi="Century Gothic"/>
          <w:color w:val="auto"/>
          <w:sz w:val="18"/>
          <w:szCs w:val="18"/>
        </w:rPr>
        <w:t xml:space="preserve"> </w:t>
      </w:r>
      <w:r w:rsidR="00320FFA">
        <w:rPr>
          <w:rFonts w:ascii="Century Gothic" w:hAnsi="Century Gothic"/>
          <w:color w:val="auto"/>
          <w:sz w:val="18"/>
          <w:szCs w:val="18"/>
        </w:rPr>
        <w:t>Wydatki oddziałów przedszkolnych i przedszkoli w roku 2020</w:t>
      </w:r>
    </w:p>
    <w:p w14:paraId="3C0A35E4" w14:textId="6A77EF7C" w:rsidR="00443197" w:rsidRPr="006D191F" w:rsidRDefault="00320FFA" w:rsidP="00443197">
      <w:pPr>
        <w:pStyle w:val="TEKST"/>
        <w:rPr>
          <w:rFonts w:ascii="Century Gothic" w:hAnsi="Century Gothic"/>
          <w:color w:val="auto"/>
          <w:sz w:val="18"/>
          <w:szCs w:val="18"/>
        </w:rPr>
      </w:pPr>
      <w:r>
        <w:rPr>
          <w:noProof/>
        </w:rPr>
        <w:drawing>
          <wp:inline distT="0" distB="0" distL="0" distR="0" wp14:anchorId="162B67BA" wp14:editId="3DDE355C">
            <wp:extent cx="5745480" cy="2264410"/>
            <wp:effectExtent l="0" t="0" r="0" b="0"/>
            <wp:docPr id="126" name="Wykres 126">
              <a:extLst xmlns:a="http://schemas.openxmlformats.org/drawingml/2006/main">
                <a:ext uri="{FF2B5EF4-FFF2-40B4-BE49-F238E27FC236}">
                  <a16:creationId xmlns:a16="http://schemas.microsoft.com/office/drawing/2014/main" id="{5C15C2EA-FAB5-43C4-A7D7-B4DE614C50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F4E6473" w14:textId="3BFE5E0B" w:rsidR="00075F2A" w:rsidRDefault="00075F2A" w:rsidP="00320FFA">
      <w:pPr>
        <w:pStyle w:val="RDO"/>
        <w:spacing w:after="0"/>
        <w:ind w:left="0" w:firstLine="0"/>
        <w:rPr>
          <w:i w:val="0"/>
          <w:color w:val="auto"/>
        </w:rPr>
      </w:pPr>
      <w:r w:rsidRPr="0072057D">
        <w:rPr>
          <w:i w:val="0"/>
          <w:color w:val="auto"/>
        </w:rPr>
        <w:t>Źródło: opracowanie  własne na podstawie danych Gminnego Zespołu Oświaty</w:t>
      </w:r>
    </w:p>
    <w:p w14:paraId="40E3796C" w14:textId="402E8422" w:rsidR="00320FFA" w:rsidRDefault="00320FFA" w:rsidP="00320FFA">
      <w:pPr>
        <w:pStyle w:val="TEKST"/>
        <w:rPr>
          <w:rFonts w:ascii="Century Gothic" w:hAnsi="Century Gothic"/>
          <w:color w:val="auto"/>
          <w:sz w:val="18"/>
          <w:szCs w:val="18"/>
        </w:rPr>
      </w:pPr>
      <w:r>
        <w:rPr>
          <w:rFonts w:ascii="Century Gothic" w:hAnsi="Century Gothic"/>
          <w:color w:val="auto"/>
          <w:sz w:val="18"/>
          <w:szCs w:val="18"/>
        </w:rPr>
        <w:t>WYKRES 1</w:t>
      </w:r>
      <w:r w:rsidR="000200B1">
        <w:rPr>
          <w:rFonts w:ascii="Century Gothic" w:hAnsi="Century Gothic"/>
          <w:color w:val="auto"/>
          <w:sz w:val="18"/>
          <w:szCs w:val="18"/>
        </w:rPr>
        <w:t>4</w:t>
      </w:r>
      <w:r>
        <w:rPr>
          <w:rFonts w:ascii="Century Gothic" w:hAnsi="Century Gothic"/>
          <w:color w:val="auto"/>
          <w:sz w:val="18"/>
          <w:szCs w:val="18"/>
        </w:rPr>
        <w:t>. Wydatki oddziałów przedszkolnych i przedszkoli w roku 2019 i 2020</w:t>
      </w:r>
    </w:p>
    <w:p w14:paraId="17045BCF" w14:textId="10253AF7" w:rsidR="00320FFA" w:rsidRPr="0072057D" w:rsidRDefault="00320FFA" w:rsidP="00320FFA">
      <w:pPr>
        <w:pStyle w:val="RDO"/>
        <w:spacing w:after="0"/>
        <w:ind w:left="0" w:firstLine="0"/>
        <w:rPr>
          <w:i w:val="0"/>
          <w:color w:val="auto"/>
        </w:rPr>
      </w:pPr>
      <w:r>
        <w:rPr>
          <w:noProof/>
        </w:rPr>
        <w:drawing>
          <wp:inline distT="0" distB="0" distL="0" distR="0" wp14:anchorId="7F53C2FC" wp14:editId="10B1D5E1">
            <wp:extent cx="5745480" cy="2585085"/>
            <wp:effectExtent l="0" t="0" r="0" b="0"/>
            <wp:docPr id="127" name="Wykres 127">
              <a:extLst xmlns:a="http://schemas.openxmlformats.org/drawingml/2006/main">
                <a:ext uri="{FF2B5EF4-FFF2-40B4-BE49-F238E27FC236}">
                  <a16:creationId xmlns:a16="http://schemas.microsoft.com/office/drawing/2014/main" id="{24E517B4-BF89-4044-A86E-B295488F51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230B546" w14:textId="77777777" w:rsidR="00674D76" w:rsidRDefault="00320FFA" w:rsidP="00674D76">
      <w:pPr>
        <w:pStyle w:val="TEKST"/>
        <w:spacing w:before="0" w:after="0"/>
        <w:rPr>
          <w:color w:val="auto"/>
        </w:rPr>
      </w:pPr>
      <w:r>
        <w:t>Źródło: opracowanie  własne na podstawie danych Gminnego Zespołu Oświaty</w:t>
      </w:r>
    </w:p>
    <w:p w14:paraId="08C6954C" w14:textId="58BBA834" w:rsidR="00320FFA" w:rsidRDefault="00320FFA" w:rsidP="00674D76">
      <w:pPr>
        <w:pStyle w:val="TEKST"/>
        <w:spacing w:before="0" w:after="0"/>
        <w:rPr>
          <w:color w:val="auto"/>
        </w:rPr>
      </w:pPr>
      <w:r>
        <w:rPr>
          <w:color w:val="auto"/>
        </w:rPr>
        <w:lastRenderedPageBreak/>
        <w:t xml:space="preserve">W ramach wydatków na oświatę znaczącą kwotę stanowią wydatki na dowożenie uczniów do szkół – w 2020 roku była to kwota 523 018,75zł, podczas gdy w roku 2019 na dowozy uczniów wydatkowano kwotę 1 026 744,20 zł – tak duża różnica w wydatkach na ten cel wynika z tego, że od marca 2020 roku, z powodu epidemii </w:t>
      </w:r>
      <w:proofErr w:type="spellStart"/>
      <w:r>
        <w:rPr>
          <w:color w:val="auto"/>
        </w:rPr>
        <w:t>koronawirusa</w:t>
      </w:r>
      <w:proofErr w:type="spellEnd"/>
      <w:r>
        <w:rPr>
          <w:color w:val="auto"/>
        </w:rPr>
        <w:t xml:space="preserve"> COVID-19 szkoły były zamknięte, a uczniowie przez kilka miesięcy realizowali zdalne nauczanie i dowóz uczniów realizowany był w niewielkim zakresie, głównie dla uczniów klas I-III i dzieci przedszkolnych. Od wrześnie 2020 przez półtora miesiąca wszyscy uczniowie uczęszczali do szkół, ale od połowy października do końca 2020 roku tylko uczniowie klas I-III dojeżdżali do szkół, a pozostali uczniowie realizowali zajęcia zdalnie.</w:t>
      </w:r>
    </w:p>
    <w:p w14:paraId="4F72623C" w14:textId="77777777" w:rsidR="00674D76" w:rsidRDefault="00674D76" w:rsidP="00674D76">
      <w:pPr>
        <w:pStyle w:val="TEKST"/>
        <w:spacing w:before="0" w:after="0"/>
        <w:rPr>
          <w:color w:val="auto"/>
        </w:rPr>
      </w:pPr>
    </w:p>
    <w:p w14:paraId="0F29622E" w14:textId="3B640AA3" w:rsidR="00320FFA" w:rsidRDefault="00320FFA" w:rsidP="00674D76">
      <w:pPr>
        <w:pStyle w:val="TEKST"/>
        <w:spacing w:before="0" w:after="0"/>
        <w:rPr>
          <w:color w:val="auto"/>
        </w:rPr>
      </w:pPr>
      <w:r>
        <w:rPr>
          <w:color w:val="auto"/>
        </w:rPr>
        <w:t>Wydatki oświatowe obejmowały również dokształcanie i doskonalenie nauczycieli  na kwotę 36 639,24  zł, które również były o połowę mniejsze niż w roku 2019, gdyż wiele szkoleń i innych form dokształcania nie było realizowanych z powodu pandemii. Na funkcjonowanie stołówki szkolnej w SP Lutomia Dolna wydatkowano kwotę 195 698,99 zł. Znaczącą kwotę w wydatkach oświatowych stanowią wydatki na realizację zadań wymagających stosowania specjalnej organizacji nauki i metod pracy dla dzieci w przedszkolach i oddziałach przedszkolnych w szkołach podstawowych – 343 879,96 zł, dla uczniów w szkołach podstawowych – 1 285 915,00 zł.</w:t>
      </w:r>
    </w:p>
    <w:p w14:paraId="41A83376" w14:textId="32E8FD89" w:rsidR="00320FFA" w:rsidRDefault="00320FFA" w:rsidP="00674D76">
      <w:pPr>
        <w:pStyle w:val="TEKST"/>
        <w:spacing w:before="0" w:after="0"/>
        <w:rPr>
          <w:color w:val="auto"/>
        </w:rPr>
      </w:pPr>
      <w:r>
        <w:rPr>
          <w:color w:val="auto"/>
        </w:rPr>
        <w:t>Wydatki w ramach edukacyjnej opieki wychowawczej z ogólnej kwoty 1 243 198,18 zł przeznaczono na:</w:t>
      </w:r>
    </w:p>
    <w:p w14:paraId="6CCB0AE9" w14:textId="77777777" w:rsidR="00320FFA" w:rsidRDefault="00320FFA" w:rsidP="00320FFA">
      <w:pPr>
        <w:pStyle w:val="TEKST"/>
        <w:spacing w:before="0" w:after="0"/>
        <w:rPr>
          <w:color w:val="auto"/>
        </w:rPr>
      </w:pPr>
      <w:r>
        <w:rPr>
          <w:color w:val="auto"/>
        </w:rPr>
        <w:t>- świetlice szkolne – 611 312,74 zł,</w:t>
      </w:r>
    </w:p>
    <w:p w14:paraId="446E6CB4" w14:textId="77777777" w:rsidR="00320FFA" w:rsidRDefault="00320FFA" w:rsidP="00320FFA">
      <w:pPr>
        <w:pStyle w:val="TEKST"/>
        <w:spacing w:before="0" w:after="0"/>
        <w:rPr>
          <w:color w:val="auto"/>
        </w:rPr>
      </w:pPr>
      <w:r>
        <w:rPr>
          <w:color w:val="auto"/>
        </w:rPr>
        <w:t>- pomoc materialna dla uczniów o charakterze socjalnym – 82 697,75 zł,</w:t>
      </w:r>
    </w:p>
    <w:p w14:paraId="5B4D0A22" w14:textId="77777777" w:rsidR="00320FFA" w:rsidRDefault="00320FFA" w:rsidP="00320FFA">
      <w:pPr>
        <w:pStyle w:val="TEKST"/>
        <w:spacing w:before="0" w:after="0"/>
        <w:rPr>
          <w:color w:val="auto"/>
        </w:rPr>
      </w:pPr>
      <w:r>
        <w:rPr>
          <w:color w:val="auto"/>
        </w:rPr>
        <w:t>- pomoc materialna dla uczniów o charakterze motywacyjnym – 60 050,00 zł,</w:t>
      </w:r>
    </w:p>
    <w:p w14:paraId="358AA4E7" w14:textId="77777777" w:rsidR="00320FFA" w:rsidRDefault="00320FFA" w:rsidP="00320FFA">
      <w:pPr>
        <w:pStyle w:val="TEKST"/>
        <w:spacing w:before="0" w:after="0"/>
        <w:rPr>
          <w:color w:val="auto"/>
        </w:rPr>
      </w:pPr>
      <w:r>
        <w:rPr>
          <w:color w:val="auto"/>
        </w:rPr>
        <w:t>- Szkolne Schronisko Młodzieżowe w Lubachowie – 465 740,09 zł.</w:t>
      </w:r>
    </w:p>
    <w:p w14:paraId="6D57A39B" w14:textId="562C6419" w:rsidR="00A730D8" w:rsidRDefault="00A730D8" w:rsidP="00417605">
      <w:pPr>
        <w:pStyle w:val="TEKST"/>
        <w:spacing w:before="0" w:after="0" w:line="240" w:lineRule="auto"/>
        <w:rPr>
          <w:color w:val="auto"/>
        </w:rPr>
      </w:pPr>
    </w:p>
    <w:p w14:paraId="0008F76A" w14:textId="77777777" w:rsidR="00A730D8" w:rsidRPr="00002647" w:rsidRDefault="00A730D8" w:rsidP="00417605">
      <w:pPr>
        <w:pStyle w:val="TEKST"/>
        <w:spacing w:before="0" w:after="0" w:line="240" w:lineRule="auto"/>
        <w:rPr>
          <w:color w:val="auto"/>
        </w:rPr>
      </w:pPr>
    </w:p>
    <w:p w14:paraId="54C23C93" w14:textId="085A8449" w:rsidR="00417605" w:rsidRDefault="00417605" w:rsidP="00417605">
      <w:pPr>
        <w:pStyle w:val="Nagwek2"/>
        <w:spacing w:before="0" w:after="0" w:line="240" w:lineRule="auto"/>
      </w:pPr>
      <w:r>
        <w:t>Działania i projekty zrealizowane w gminnych placówkach oświatowych</w:t>
      </w:r>
      <w:r w:rsidR="00396371">
        <w:t xml:space="preserve"> w</w:t>
      </w:r>
      <w:r>
        <w:t xml:space="preserve"> 20</w:t>
      </w:r>
      <w:r w:rsidR="00320FFA">
        <w:t>20</w:t>
      </w:r>
      <w:r>
        <w:t xml:space="preserve"> r.</w:t>
      </w:r>
    </w:p>
    <w:p w14:paraId="3A9AC751" w14:textId="77777777" w:rsidR="00417605" w:rsidRDefault="00417605" w:rsidP="00417605">
      <w:pPr>
        <w:pStyle w:val="TEKST"/>
        <w:spacing w:before="0" w:after="0" w:line="240" w:lineRule="auto"/>
        <w:rPr>
          <w:color w:val="auto"/>
        </w:rPr>
      </w:pPr>
      <w:r w:rsidRPr="0072057D">
        <w:rPr>
          <w:color w:val="auto"/>
        </w:rPr>
        <w:t xml:space="preserve">W zakresie edukacji i wychowania w gminie w 2019 roku zrealizowane zostały </w:t>
      </w:r>
      <w:r w:rsidR="00022679">
        <w:rPr>
          <w:color w:val="auto"/>
        </w:rPr>
        <w:t>m.in</w:t>
      </w:r>
      <w:r w:rsidRPr="0072057D">
        <w:rPr>
          <w:color w:val="auto"/>
        </w:rPr>
        <w:t>. następujące projekty i działania:</w:t>
      </w:r>
    </w:p>
    <w:p w14:paraId="5EDD4830" w14:textId="77777777" w:rsidR="0072057D" w:rsidRPr="0072057D" w:rsidRDefault="0072057D" w:rsidP="00417605">
      <w:pPr>
        <w:pStyle w:val="TEKST"/>
        <w:spacing w:before="0" w:after="0" w:line="240" w:lineRule="auto"/>
        <w:rPr>
          <w:color w:val="auto"/>
        </w:rPr>
      </w:pPr>
    </w:p>
    <w:p w14:paraId="6A274A81" w14:textId="6EB5F865" w:rsidR="00417605" w:rsidRPr="00A66C63" w:rsidRDefault="00417605" w:rsidP="00417605">
      <w:pPr>
        <w:pStyle w:val="TABELA"/>
        <w:spacing w:before="0" w:after="0"/>
        <w:ind w:right="-188"/>
        <w:rPr>
          <w:color w:val="auto"/>
        </w:rPr>
      </w:pPr>
      <w:r w:rsidRPr="00A66C63">
        <w:rPr>
          <w:color w:val="auto"/>
        </w:rPr>
        <w:t>Najważniejsze działania i projekty w zakresie edukacji i wychowania zrealizowane w 20</w:t>
      </w:r>
      <w:r w:rsidR="00320FFA">
        <w:rPr>
          <w:color w:val="auto"/>
        </w:rPr>
        <w:t>20 r</w:t>
      </w:r>
      <w:r w:rsidRPr="00A66C63">
        <w:rPr>
          <w:color w:val="auto"/>
        </w:rPr>
        <w:t>oku.</w:t>
      </w:r>
    </w:p>
    <w:tbl>
      <w:tblPr>
        <w:tblW w:w="91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13"/>
        <w:gridCol w:w="1310"/>
        <w:gridCol w:w="5845"/>
      </w:tblGrid>
      <w:tr w:rsidR="00320FFA" w14:paraId="0E3442F1" w14:textId="77777777" w:rsidTr="00320FFA">
        <w:trPr>
          <w:tblHeader/>
        </w:trPr>
        <w:tc>
          <w:tcPr>
            <w:tcW w:w="567"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AFEA115" w14:textId="77777777" w:rsidR="00320FFA" w:rsidRDefault="00320FFA">
            <w:pPr>
              <w:pStyle w:val="western"/>
              <w:spacing w:before="0" w:beforeAutospacing="0" w:line="256" w:lineRule="auto"/>
              <w:jc w:val="center"/>
              <w:rPr>
                <w:rFonts w:ascii="Century Gothic" w:hAnsi="Century Gothic" w:cs="Calibri"/>
                <w:color w:val="FFFFFF"/>
                <w:sz w:val="16"/>
                <w:szCs w:val="16"/>
                <w:lang w:eastAsia="en-US"/>
              </w:rPr>
            </w:pPr>
            <w:r>
              <w:rPr>
                <w:rFonts w:ascii="Century Gothic" w:hAnsi="Century Gothic" w:cs="Calibri"/>
                <w:color w:val="FFFFFF"/>
                <w:sz w:val="16"/>
                <w:szCs w:val="16"/>
                <w:lang w:eastAsia="en-US"/>
              </w:rPr>
              <w:t>Lp.</w:t>
            </w:r>
          </w:p>
        </w:tc>
        <w:tc>
          <w:tcPr>
            <w:tcW w:w="141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65765667" w14:textId="77777777" w:rsidR="00320FFA" w:rsidRDefault="00320FFA">
            <w:pPr>
              <w:pStyle w:val="western"/>
              <w:spacing w:before="0" w:beforeAutospacing="0" w:line="256" w:lineRule="auto"/>
              <w:rPr>
                <w:rFonts w:ascii="Century Gothic" w:hAnsi="Century Gothic" w:cs="Calibri"/>
                <w:color w:val="FFFFFF"/>
                <w:sz w:val="16"/>
                <w:szCs w:val="16"/>
                <w:lang w:eastAsia="en-US"/>
              </w:rPr>
            </w:pPr>
            <w:r>
              <w:rPr>
                <w:rFonts w:ascii="Century Gothic" w:hAnsi="Century Gothic" w:cs="Calibri"/>
                <w:color w:val="FFFFFF"/>
                <w:sz w:val="16"/>
                <w:szCs w:val="16"/>
                <w:lang w:eastAsia="en-US"/>
              </w:rPr>
              <w:t>Nazwa</w:t>
            </w:r>
          </w:p>
        </w:tc>
        <w:tc>
          <w:tcPr>
            <w:tcW w:w="131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7DD9AF8" w14:textId="77777777" w:rsidR="00320FFA" w:rsidRDefault="00320FFA">
            <w:pPr>
              <w:pStyle w:val="western"/>
              <w:spacing w:before="0" w:beforeAutospacing="0" w:line="256" w:lineRule="auto"/>
              <w:rPr>
                <w:rFonts w:ascii="Century Gothic" w:hAnsi="Century Gothic" w:cs="Calibri"/>
                <w:color w:val="FFFFFF"/>
                <w:sz w:val="16"/>
                <w:szCs w:val="16"/>
                <w:lang w:eastAsia="en-US"/>
              </w:rPr>
            </w:pPr>
            <w:r>
              <w:rPr>
                <w:rFonts w:ascii="Century Gothic" w:hAnsi="Century Gothic" w:cs="Calibri"/>
                <w:color w:val="FFFFFF"/>
                <w:sz w:val="16"/>
                <w:szCs w:val="16"/>
                <w:lang w:eastAsia="en-US"/>
              </w:rPr>
              <w:t>Lokalizacja</w:t>
            </w:r>
          </w:p>
        </w:tc>
        <w:tc>
          <w:tcPr>
            <w:tcW w:w="584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B8EBEA2" w14:textId="77777777" w:rsidR="00320FFA" w:rsidRDefault="00320FFA">
            <w:pPr>
              <w:pStyle w:val="western"/>
              <w:spacing w:before="0" w:beforeAutospacing="0" w:line="256" w:lineRule="auto"/>
              <w:rPr>
                <w:rFonts w:ascii="Century Gothic" w:hAnsi="Century Gothic" w:cs="Calibri"/>
                <w:color w:val="FFFFFF"/>
                <w:sz w:val="16"/>
                <w:szCs w:val="16"/>
                <w:lang w:eastAsia="en-US"/>
              </w:rPr>
            </w:pPr>
            <w:r>
              <w:rPr>
                <w:rFonts w:ascii="Century Gothic" w:hAnsi="Century Gothic" w:cs="Calibri"/>
                <w:color w:val="FFFFFF"/>
                <w:sz w:val="16"/>
                <w:szCs w:val="16"/>
                <w:lang w:eastAsia="en-US"/>
              </w:rPr>
              <w:t>Opis</w:t>
            </w:r>
          </w:p>
        </w:tc>
      </w:tr>
      <w:tr w:rsidR="00320FFA" w14:paraId="6B773FBF" w14:textId="77777777" w:rsidTr="00320FFA">
        <w:tc>
          <w:tcPr>
            <w:tcW w:w="567" w:type="dxa"/>
            <w:tcBorders>
              <w:top w:val="single" w:sz="4" w:space="0" w:color="auto"/>
              <w:left w:val="single" w:sz="4" w:space="0" w:color="auto"/>
              <w:bottom w:val="single" w:sz="4" w:space="0" w:color="auto"/>
              <w:right w:val="single" w:sz="4" w:space="0" w:color="auto"/>
            </w:tcBorders>
            <w:vAlign w:val="center"/>
            <w:hideMark/>
          </w:tcPr>
          <w:p w14:paraId="05F8D538" w14:textId="77777777" w:rsidR="00320FFA" w:rsidRDefault="00320FFA">
            <w:pPr>
              <w:pStyle w:val="western"/>
              <w:spacing w:before="0" w:beforeAutospacing="0" w:line="256" w:lineRule="auto"/>
              <w:rPr>
                <w:rFonts w:ascii="Century Gothic" w:hAnsi="Century Gothic" w:cs="Calibri"/>
                <w:sz w:val="16"/>
                <w:szCs w:val="16"/>
                <w:lang w:eastAsia="en-US"/>
              </w:rPr>
            </w:pPr>
            <w:r>
              <w:rPr>
                <w:rFonts w:ascii="Century Gothic" w:hAnsi="Century Gothic" w:cs="Calibri"/>
                <w:sz w:val="16"/>
                <w:szCs w:val="16"/>
                <w:lang w:eastAsia="en-US"/>
              </w:rPr>
              <w:t>1.</w:t>
            </w:r>
          </w:p>
        </w:tc>
        <w:tc>
          <w:tcPr>
            <w:tcW w:w="1413" w:type="dxa"/>
            <w:tcBorders>
              <w:top w:val="single" w:sz="4" w:space="0" w:color="auto"/>
              <w:left w:val="single" w:sz="4" w:space="0" w:color="auto"/>
              <w:bottom w:val="single" w:sz="4" w:space="0" w:color="auto"/>
              <w:right w:val="single" w:sz="4" w:space="0" w:color="auto"/>
            </w:tcBorders>
            <w:vAlign w:val="center"/>
            <w:hideMark/>
          </w:tcPr>
          <w:p w14:paraId="36188BA1" w14:textId="77777777" w:rsidR="00320FFA" w:rsidRDefault="00320FFA">
            <w:pPr>
              <w:pStyle w:val="TEKSTTABELA"/>
              <w:spacing w:before="0" w:after="0" w:line="240" w:lineRule="auto"/>
              <w:rPr>
                <w:b/>
                <w:bCs/>
                <w:color w:val="auto"/>
                <w:szCs w:val="16"/>
                <w:lang w:eastAsia="en-US"/>
              </w:rPr>
            </w:pPr>
            <w:r>
              <w:rPr>
                <w:b/>
                <w:bCs/>
                <w:color w:val="auto"/>
                <w:szCs w:val="16"/>
                <w:lang w:eastAsia="en-US"/>
              </w:rPr>
              <w:t>Rozwój kompetencji kluczowych drogą do sukcesów w Gminie Świdnica</w:t>
            </w:r>
          </w:p>
        </w:tc>
        <w:tc>
          <w:tcPr>
            <w:tcW w:w="1310" w:type="dxa"/>
            <w:tcBorders>
              <w:top w:val="single" w:sz="4" w:space="0" w:color="auto"/>
              <w:left w:val="single" w:sz="4" w:space="0" w:color="auto"/>
              <w:bottom w:val="single" w:sz="4" w:space="0" w:color="auto"/>
              <w:right w:val="single" w:sz="4" w:space="0" w:color="auto"/>
            </w:tcBorders>
            <w:vAlign w:val="center"/>
            <w:hideMark/>
          </w:tcPr>
          <w:p w14:paraId="66B16180"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SP Bystrzyca Górna, </w:t>
            </w:r>
          </w:p>
          <w:p w14:paraId="3DF64650"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SP Grodziszcze, SP Lutomia Dolna, </w:t>
            </w:r>
          </w:p>
          <w:p w14:paraId="2BF44A99"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SP Mokrzeszów, SP Pszenno, </w:t>
            </w:r>
          </w:p>
          <w:p w14:paraId="55DE99C3"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SP Witoszów Dolny</w:t>
            </w:r>
          </w:p>
        </w:tc>
        <w:tc>
          <w:tcPr>
            <w:tcW w:w="5846" w:type="dxa"/>
            <w:tcBorders>
              <w:top w:val="single" w:sz="4" w:space="0" w:color="auto"/>
              <w:left w:val="single" w:sz="4" w:space="0" w:color="auto"/>
              <w:bottom w:val="single" w:sz="4" w:space="0" w:color="auto"/>
              <w:right w:val="single" w:sz="4" w:space="0" w:color="auto"/>
            </w:tcBorders>
            <w:vAlign w:val="center"/>
            <w:hideMark/>
          </w:tcPr>
          <w:p w14:paraId="57BDA0EF" w14:textId="77777777" w:rsidR="00320FFA" w:rsidRDefault="00320FFA">
            <w:pPr>
              <w:pStyle w:val="TEKSTTABELA"/>
              <w:spacing w:after="0" w:line="240" w:lineRule="auto"/>
              <w:jc w:val="both"/>
              <w:rPr>
                <w:color w:val="auto"/>
                <w:szCs w:val="16"/>
                <w:lang w:eastAsia="en-US"/>
              </w:rPr>
            </w:pPr>
            <w:r>
              <w:rPr>
                <w:color w:val="auto"/>
                <w:szCs w:val="16"/>
                <w:lang w:eastAsia="en-US"/>
              </w:rPr>
              <w:t>Projekt o wartości 1 842 050,57 zł realizowany w ramach RPO WD na lata 2014-2020, poddziałanie 10.02.04. Obejmie 778 uczniów ze szkół podstawowych w Lutomi Dolnej, Mokrzeszowie, Bystrzycy Górnej, Grodziszczu, Witoszowie Dolnym oraz Pszennie, a także 121 nauczycieli.</w:t>
            </w:r>
          </w:p>
          <w:p w14:paraId="20D3DB86" w14:textId="77777777" w:rsidR="00320FFA" w:rsidRDefault="00320FFA">
            <w:pPr>
              <w:pStyle w:val="TEKSTTABELA"/>
              <w:spacing w:before="0" w:after="0" w:line="240" w:lineRule="auto"/>
              <w:jc w:val="both"/>
              <w:rPr>
                <w:color w:val="auto"/>
                <w:szCs w:val="16"/>
                <w:lang w:eastAsia="en-US"/>
              </w:rPr>
            </w:pPr>
            <w:r>
              <w:rPr>
                <w:color w:val="auto"/>
                <w:szCs w:val="16"/>
                <w:lang w:eastAsia="en-US"/>
              </w:rPr>
              <w:t xml:space="preserve">Celem głównym projektu jest podniesienie u uczniów kompetencji kluczowych, właściwych postaw i umiejętności niezbędnych na rynku pracy oraz zniwelowanie deficytów uczniów ze specjalnymi potrzebami edukacyjnymi, poprzez realizację zajęć dodatkowych i specjalistycznych. Dodatkowo w projekcie zaplanowano podniesienie kompetencji zawodowych nauczycieli poprzez organizacje cyklu szkoleń. Szkoły zostaną doposażone w sprzęt TIK oraz pomoce dydaktyczne do realizacji podstawy programowej. </w:t>
            </w:r>
            <w:r>
              <w:rPr>
                <w:b/>
                <w:bCs/>
                <w:color w:val="auto"/>
                <w:szCs w:val="16"/>
                <w:lang w:eastAsia="en-US"/>
              </w:rPr>
              <w:t>W 2020 r. wydatkowano</w:t>
            </w:r>
            <w:r>
              <w:rPr>
                <w:b/>
                <w:bCs/>
                <w:color w:val="FF0000"/>
                <w:szCs w:val="16"/>
                <w:lang w:eastAsia="en-US"/>
              </w:rPr>
              <w:t xml:space="preserve"> </w:t>
            </w:r>
            <w:r>
              <w:rPr>
                <w:b/>
                <w:bCs/>
                <w:color w:val="auto"/>
                <w:szCs w:val="16"/>
                <w:lang w:eastAsia="en-US"/>
              </w:rPr>
              <w:t>967 944,18</w:t>
            </w:r>
            <w:r>
              <w:rPr>
                <w:color w:val="auto"/>
                <w:szCs w:val="16"/>
                <w:lang w:eastAsia="en-US"/>
              </w:rPr>
              <w:t xml:space="preserve"> zł</w:t>
            </w:r>
          </w:p>
          <w:p w14:paraId="7A997054" w14:textId="77777777" w:rsidR="00320FFA" w:rsidRDefault="00320FFA">
            <w:pPr>
              <w:pStyle w:val="TEKSTTABELA"/>
              <w:spacing w:before="0" w:after="0" w:line="240" w:lineRule="auto"/>
              <w:jc w:val="both"/>
              <w:rPr>
                <w:color w:val="auto"/>
                <w:szCs w:val="16"/>
                <w:lang w:eastAsia="en-US"/>
              </w:rPr>
            </w:pPr>
            <w:r>
              <w:rPr>
                <w:color w:val="auto"/>
                <w:szCs w:val="16"/>
                <w:lang w:eastAsia="en-US"/>
              </w:rPr>
              <w:t>Okres realizacji 02.09.2019 – 30.07.2021.</w:t>
            </w:r>
          </w:p>
        </w:tc>
      </w:tr>
      <w:tr w:rsidR="00320FFA" w14:paraId="6877B6B7" w14:textId="77777777" w:rsidTr="00320FFA">
        <w:tc>
          <w:tcPr>
            <w:tcW w:w="567" w:type="dxa"/>
            <w:tcBorders>
              <w:top w:val="single" w:sz="4" w:space="0" w:color="auto"/>
              <w:left w:val="single" w:sz="4" w:space="0" w:color="auto"/>
              <w:bottom w:val="single" w:sz="4" w:space="0" w:color="auto"/>
              <w:right w:val="single" w:sz="4" w:space="0" w:color="auto"/>
            </w:tcBorders>
            <w:vAlign w:val="center"/>
            <w:hideMark/>
          </w:tcPr>
          <w:p w14:paraId="58D57EB1" w14:textId="77777777" w:rsidR="00320FFA" w:rsidRDefault="00320FFA">
            <w:pPr>
              <w:pStyle w:val="western"/>
              <w:spacing w:before="0" w:beforeAutospacing="0" w:line="256" w:lineRule="auto"/>
              <w:rPr>
                <w:rFonts w:ascii="Century Gothic" w:hAnsi="Century Gothic" w:cs="Calibri"/>
                <w:sz w:val="16"/>
                <w:szCs w:val="16"/>
                <w:lang w:eastAsia="en-US"/>
              </w:rPr>
            </w:pPr>
            <w:r>
              <w:rPr>
                <w:rFonts w:ascii="Century Gothic" w:hAnsi="Century Gothic" w:cs="Calibri"/>
                <w:sz w:val="16"/>
                <w:szCs w:val="16"/>
                <w:lang w:eastAsia="en-US"/>
              </w:rPr>
              <w:t>2.</w:t>
            </w:r>
          </w:p>
        </w:tc>
        <w:tc>
          <w:tcPr>
            <w:tcW w:w="1413" w:type="dxa"/>
            <w:tcBorders>
              <w:top w:val="single" w:sz="4" w:space="0" w:color="auto"/>
              <w:left w:val="single" w:sz="4" w:space="0" w:color="auto"/>
              <w:bottom w:val="single" w:sz="4" w:space="0" w:color="auto"/>
              <w:right w:val="single" w:sz="4" w:space="0" w:color="auto"/>
            </w:tcBorders>
            <w:vAlign w:val="center"/>
            <w:hideMark/>
          </w:tcPr>
          <w:p w14:paraId="116A3355" w14:textId="77777777" w:rsidR="00320FFA" w:rsidRDefault="00320FFA">
            <w:pPr>
              <w:pStyle w:val="TEKSTTABELA"/>
              <w:spacing w:before="0" w:after="0" w:line="240" w:lineRule="auto"/>
              <w:rPr>
                <w:b/>
                <w:bCs/>
                <w:color w:val="auto"/>
                <w:szCs w:val="16"/>
                <w:lang w:eastAsia="en-US"/>
              </w:rPr>
            </w:pPr>
            <w:r>
              <w:rPr>
                <w:b/>
                <w:bCs/>
                <w:color w:val="auto"/>
                <w:szCs w:val="16"/>
                <w:lang w:eastAsia="en-US"/>
              </w:rPr>
              <w:t>Zdalna szkoła</w:t>
            </w:r>
          </w:p>
        </w:tc>
        <w:tc>
          <w:tcPr>
            <w:tcW w:w="1310" w:type="dxa"/>
            <w:tcBorders>
              <w:top w:val="single" w:sz="4" w:space="0" w:color="auto"/>
              <w:left w:val="single" w:sz="4" w:space="0" w:color="auto"/>
              <w:bottom w:val="single" w:sz="4" w:space="0" w:color="auto"/>
              <w:right w:val="single" w:sz="4" w:space="0" w:color="auto"/>
            </w:tcBorders>
            <w:vAlign w:val="center"/>
            <w:hideMark/>
          </w:tcPr>
          <w:p w14:paraId="323FEDFD"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SP Bystrzyca Górna, </w:t>
            </w:r>
          </w:p>
          <w:p w14:paraId="5999DFE5"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SP Grodziszcze, SP Lutomia Dolna, </w:t>
            </w:r>
          </w:p>
          <w:p w14:paraId="7F2F3DFD"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SP Mokrzeszów, SP Pszenno, </w:t>
            </w:r>
          </w:p>
          <w:p w14:paraId="5269FF08" w14:textId="77777777" w:rsidR="00320FFA" w:rsidRDefault="00320FFA">
            <w:pPr>
              <w:pStyle w:val="TEKSTTABELA"/>
              <w:spacing w:before="0" w:after="0" w:line="240" w:lineRule="auto"/>
              <w:rPr>
                <w:color w:val="auto"/>
                <w:szCs w:val="16"/>
                <w:lang w:eastAsia="en-US"/>
              </w:rPr>
            </w:pPr>
            <w:r>
              <w:rPr>
                <w:color w:val="auto"/>
                <w:szCs w:val="16"/>
                <w:lang w:eastAsia="en-US"/>
              </w:rPr>
              <w:t>SP Witoszów Dolny</w:t>
            </w:r>
          </w:p>
        </w:tc>
        <w:tc>
          <w:tcPr>
            <w:tcW w:w="5846" w:type="dxa"/>
            <w:tcBorders>
              <w:top w:val="single" w:sz="4" w:space="0" w:color="auto"/>
              <w:left w:val="single" w:sz="4" w:space="0" w:color="auto"/>
              <w:bottom w:val="single" w:sz="4" w:space="0" w:color="auto"/>
              <w:right w:val="single" w:sz="4" w:space="0" w:color="auto"/>
            </w:tcBorders>
            <w:vAlign w:val="center"/>
            <w:hideMark/>
          </w:tcPr>
          <w:p w14:paraId="4769B3F1" w14:textId="77777777" w:rsidR="00320FFA" w:rsidRDefault="00320FFA">
            <w:pPr>
              <w:pStyle w:val="TEKSTTABELA"/>
              <w:spacing w:before="0" w:after="0" w:line="240" w:lineRule="auto"/>
              <w:jc w:val="both"/>
              <w:rPr>
                <w:color w:val="auto"/>
                <w:szCs w:val="16"/>
                <w:lang w:eastAsia="en-US"/>
              </w:rPr>
            </w:pPr>
            <w:r>
              <w:rPr>
                <w:color w:val="auto"/>
                <w:szCs w:val="16"/>
                <w:lang w:eastAsia="en-US"/>
              </w:rPr>
              <w:t xml:space="preserve">Projekt realizowany w ramach Ogólnopolskiej Sieci Edukacyjnej Oś I Powszechny dostęp do szybkiego </w:t>
            </w:r>
            <w:proofErr w:type="spellStart"/>
            <w:r>
              <w:rPr>
                <w:color w:val="auto"/>
                <w:szCs w:val="16"/>
                <w:lang w:eastAsia="en-US"/>
              </w:rPr>
              <w:t>internetu</w:t>
            </w:r>
            <w:proofErr w:type="spellEnd"/>
            <w:r>
              <w:rPr>
                <w:color w:val="auto"/>
                <w:szCs w:val="16"/>
                <w:lang w:eastAsia="en-US"/>
              </w:rPr>
              <w:t xml:space="preserve">, Działanie 1.1 Wyeliminowanie terytorialnych różnic w możliwości dostępu do szerokopasmowego </w:t>
            </w:r>
            <w:proofErr w:type="spellStart"/>
            <w:r>
              <w:rPr>
                <w:color w:val="auto"/>
                <w:szCs w:val="16"/>
                <w:lang w:eastAsia="en-US"/>
              </w:rPr>
              <w:t>internetu</w:t>
            </w:r>
            <w:proofErr w:type="spellEnd"/>
            <w:r>
              <w:rPr>
                <w:color w:val="auto"/>
                <w:szCs w:val="16"/>
                <w:lang w:eastAsia="en-US"/>
              </w:rPr>
              <w:t xml:space="preserve"> o wysokich przepustowościach, Gmina Świdnica złożyła wniosek o przyznanie grantu na zakup laptopów dla potrzeb uczniów, w szczególności z rodzin wielodzietnych oraz dla nauczycieli. Zakupiono 22 laptopy dla gminnych szkół podstawowych, które zostały użyczone uczniom i nauczycielom do realizacji zajęć dydaktycznych w formie zdalnego nauczania.</w:t>
            </w:r>
          </w:p>
          <w:p w14:paraId="3D28FCD1" w14:textId="77777777" w:rsidR="00320FFA" w:rsidRDefault="00320FFA">
            <w:pPr>
              <w:pStyle w:val="TEKSTTABELA"/>
              <w:spacing w:before="0" w:after="0" w:line="240" w:lineRule="auto"/>
              <w:jc w:val="both"/>
              <w:rPr>
                <w:b/>
                <w:bCs/>
                <w:color w:val="auto"/>
                <w:szCs w:val="16"/>
                <w:lang w:eastAsia="en-US"/>
              </w:rPr>
            </w:pPr>
            <w:r>
              <w:rPr>
                <w:b/>
                <w:bCs/>
                <w:color w:val="auto"/>
                <w:szCs w:val="16"/>
                <w:lang w:eastAsia="en-US"/>
              </w:rPr>
              <w:t xml:space="preserve">Kwota wydatkowana 69 999,82 zł </w:t>
            </w:r>
          </w:p>
        </w:tc>
      </w:tr>
      <w:tr w:rsidR="00320FFA" w14:paraId="2C1640BA" w14:textId="77777777" w:rsidTr="00320FFA">
        <w:tc>
          <w:tcPr>
            <w:tcW w:w="567" w:type="dxa"/>
            <w:tcBorders>
              <w:top w:val="single" w:sz="4" w:space="0" w:color="auto"/>
              <w:left w:val="single" w:sz="4" w:space="0" w:color="auto"/>
              <w:bottom w:val="single" w:sz="4" w:space="0" w:color="auto"/>
              <w:right w:val="single" w:sz="4" w:space="0" w:color="auto"/>
            </w:tcBorders>
            <w:vAlign w:val="center"/>
            <w:hideMark/>
          </w:tcPr>
          <w:p w14:paraId="53A96DAF" w14:textId="77777777" w:rsidR="00320FFA" w:rsidRDefault="00320FFA">
            <w:pPr>
              <w:pStyle w:val="western"/>
              <w:spacing w:before="0" w:beforeAutospacing="0" w:line="256" w:lineRule="auto"/>
              <w:rPr>
                <w:rFonts w:ascii="Century Gothic" w:hAnsi="Century Gothic" w:cs="Calibri"/>
                <w:sz w:val="16"/>
                <w:szCs w:val="16"/>
                <w:lang w:eastAsia="en-US"/>
              </w:rPr>
            </w:pPr>
            <w:r>
              <w:rPr>
                <w:rFonts w:ascii="Century Gothic" w:hAnsi="Century Gothic" w:cs="Calibri"/>
                <w:sz w:val="16"/>
                <w:szCs w:val="16"/>
                <w:lang w:eastAsia="en-US"/>
              </w:rPr>
              <w:t>3.</w:t>
            </w:r>
          </w:p>
        </w:tc>
        <w:tc>
          <w:tcPr>
            <w:tcW w:w="1413" w:type="dxa"/>
            <w:tcBorders>
              <w:top w:val="single" w:sz="4" w:space="0" w:color="auto"/>
              <w:left w:val="single" w:sz="4" w:space="0" w:color="auto"/>
              <w:bottom w:val="single" w:sz="4" w:space="0" w:color="auto"/>
              <w:right w:val="single" w:sz="4" w:space="0" w:color="auto"/>
            </w:tcBorders>
            <w:vAlign w:val="center"/>
            <w:hideMark/>
          </w:tcPr>
          <w:p w14:paraId="25E1BF4C" w14:textId="77777777" w:rsidR="00320FFA" w:rsidRDefault="00320FFA">
            <w:pPr>
              <w:pStyle w:val="TEKSTTABELA"/>
              <w:spacing w:before="0" w:after="0" w:line="240" w:lineRule="auto"/>
              <w:rPr>
                <w:b/>
                <w:bCs/>
                <w:color w:val="auto"/>
                <w:szCs w:val="16"/>
                <w:lang w:eastAsia="en-US"/>
              </w:rPr>
            </w:pPr>
            <w:r>
              <w:rPr>
                <w:b/>
                <w:bCs/>
                <w:color w:val="auto"/>
                <w:szCs w:val="16"/>
                <w:lang w:eastAsia="en-US"/>
              </w:rPr>
              <w:t>Zdalna szkoła+</w:t>
            </w:r>
          </w:p>
        </w:tc>
        <w:tc>
          <w:tcPr>
            <w:tcW w:w="1310" w:type="dxa"/>
            <w:tcBorders>
              <w:top w:val="single" w:sz="4" w:space="0" w:color="auto"/>
              <w:left w:val="single" w:sz="4" w:space="0" w:color="auto"/>
              <w:bottom w:val="single" w:sz="4" w:space="0" w:color="auto"/>
              <w:right w:val="single" w:sz="4" w:space="0" w:color="auto"/>
            </w:tcBorders>
            <w:vAlign w:val="center"/>
            <w:hideMark/>
          </w:tcPr>
          <w:p w14:paraId="60748F96"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SP Bystrzyca Górna, </w:t>
            </w:r>
          </w:p>
          <w:p w14:paraId="72B56A8B"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SP Grodziszcze, SP Lutomia Dolna, </w:t>
            </w:r>
          </w:p>
          <w:p w14:paraId="34C55CC5"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SP Mokrzeszów, </w:t>
            </w:r>
            <w:r>
              <w:rPr>
                <w:color w:val="auto"/>
                <w:szCs w:val="16"/>
                <w:lang w:eastAsia="en-US"/>
              </w:rPr>
              <w:lastRenderedPageBreak/>
              <w:t xml:space="preserve">SP Pszenno, </w:t>
            </w:r>
          </w:p>
          <w:p w14:paraId="1284B83A"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SP Witoszów Dolny</w:t>
            </w:r>
          </w:p>
        </w:tc>
        <w:tc>
          <w:tcPr>
            <w:tcW w:w="5846" w:type="dxa"/>
            <w:tcBorders>
              <w:top w:val="single" w:sz="4" w:space="0" w:color="auto"/>
              <w:left w:val="single" w:sz="4" w:space="0" w:color="auto"/>
              <w:bottom w:val="single" w:sz="4" w:space="0" w:color="auto"/>
              <w:right w:val="single" w:sz="4" w:space="0" w:color="auto"/>
            </w:tcBorders>
            <w:vAlign w:val="center"/>
            <w:hideMark/>
          </w:tcPr>
          <w:p w14:paraId="089C4790" w14:textId="77777777" w:rsidR="00320FFA" w:rsidRDefault="00320FFA">
            <w:pPr>
              <w:pStyle w:val="TEKSTTABELA"/>
              <w:spacing w:before="0" w:after="0" w:line="240" w:lineRule="auto"/>
              <w:jc w:val="both"/>
              <w:rPr>
                <w:color w:val="auto"/>
                <w:szCs w:val="16"/>
                <w:lang w:eastAsia="en-US"/>
              </w:rPr>
            </w:pPr>
            <w:r>
              <w:rPr>
                <w:color w:val="auto"/>
                <w:szCs w:val="16"/>
                <w:lang w:eastAsia="en-US"/>
              </w:rPr>
              <w:lastRenderedPageBreak/>
              <w:t xml:space="preserve">Konkurs Grantowy zdalna Szkoła+ w ramach Ogólnopolskiej Sieci Edukacyjnej Oś I Powszechny dostęp do szybkiego </w:t>
            </w:r>
            <w:proofErr w:type="spellStart"/>
            <w:r>
              <w:rPr>
                <w:color w:val="auto"/>
                <w:szCs w:val="16"/>
                <w:lang w:eastAsia="en-US"/>
              </w:rPr>
              <w:t>internetu</w:t>
            </w:r>
            <w:proofErr w:type="spellEnd"/>
            <w:r>
              <w:rPr>
                <w:color w:val="auto"/>
                <w:szCs w:val="16"/>
                <w:lang w:eastAsia="en-US"/>
              </w:rPr>
              <w:t xml:space="preserve">, Działanie 1.1 Wyeliminowanie terytorialnych różnic w możliwości dostępu do szerokopasmowego </w:t>
            </w:r>
            <w:proofErr w:type="spellStart"/>
            <w:r>
              <w:rPr>
                <w:color w:val="auto"/>
                <w:szCs w:val="16"/>
                <w:lang w:eastAsia="en-US"/>
              </w:rPr>
              <w:t>internetu</w:t>
            </w:r>
            <w:proofErr w:type="spellEnd"/>
            <w:r>
              <w:rPr>
                <w:color w:val="auto"/>
                <w:szCs w:val="16"/>
                <w:lang w:eastAsia="en-US"/>
              </w:rPr>
              <w:t xml:space="preserve"> o wysokich przepustowościach, Gmina Świdnica złożyła wniosek o przyznanie grantu na zakup drugiej transzy laptopów dla potrzeb uczniów, w szczególności z rodzin wielodzietnych </w:t>
            </w:r>
            <w:r>
              <w:rPr>
                <w:color w:val="auto"/>
                <w:szCs w:val="16"/>
                <w:lang w:eastAsia="en-US"/>
              </w:rPr>
              <w:lastRenderedPageBreak/>
              <w:t>oraz dla nauczycieli. Zakupiono 33 laptopy dla gminnych szkół podstawowych, które zostały użyczone uczniom i nauczycielom do realizacji zajęć dydaktycznych w formie zdalnego nauczania.</w:t>
            </w:r>
          </w:p>
          <w:p w14:paraId="6E722585" w14:textId="77777777" w:rsidR="00320FFA" w:rsidRDefault="00320FFA">
            <w:pPr>
              <w:pStyle w:val="TEKSTTABELA"/>
              <w:spacing w:before="0" w:after="0" w:line="240" w:lineRule="auto"/>
              <w:jc w:val="both"/>
              <w:rPr>
                <w:color w:val="auto"/>
                <w:szCs w:val="16"/>
                <w:lang w:eastAsia="en-US"/>
              </w:rPr>
            </w:pPr>
            <w:r>
              <w:rPr>
                <w:b/>
                <w:bCs/>
                <w:color w:val="auto"/>
                <w:szCs w:val="16"/>
                <w:lang w:eastAsia="en-US"/>
              </w:rPr>
              <w:t>Kwota dofinansowania</w:t>
            </w:r>
            <w:r>
              <w:rPr>
                <w:color w:val="auto"/>
                <w:szCs w:val="16"/>
                <w:lang w:eastAsia="en-US"/>
              </w:rPr>
              <w:t xml:space="preserve"> </w:t>
            </w:r>
            <w:r>
              <w:rPr>
                <w:b/>
                <w:bCs/>
                <w:color w:val="auto"/>
                <w:szCs w:val="16"/>
                <w:lang w:eastAsia="en-US"/>
              </w:rPr>
              <w:t>94.980,00zł</w:t>
            </w:r>
          </w:p>
        </w:tc>
      </w:tr>
      <w:tr w:rsidR="00320FFA" w14:paraId="4C99A5F9" w14:textId="77777777" w:rsidTr="00320FFA">
        <w:tc>
          <w:tcPr>
            <w:tcW w:w="567" w:type="dxa"/>
            <w:tcBorders>
              <w:top w:val="single" w:sz="4" w:space="0" w:color="auto"/>
              <w:left w:val="single" w:sz="4" w:space="0" w:color="auto"/>
              <w:bottom w:val="single" w:sz="4" w:space="0" w:color="auto"/>
              <w:right w:val="single" w:sz="4" w:space="0" w:color="auto"/>
            </w:tcBorders>
            <w:vAlign w:val="center"/>
            <w:hideMark/>
          </w:tcPr>
          <w:p w14:paraId="6CBDD824" w14:textId="77777777" w:rsidR="00320FFA" w:rsidRDefault="00320FFA">
            <w:pPr>
              <w:pStyle w:val="western"/>
              <w:spacing w:before="0" w:beforeAutospacing="0" w:line="256" w:lineRule="auto"/>
              <w:rPr>
                <w:rFonts w:ascii="Century Gothic" w:hAnsi="Century Gothic" w:cs="Calibri"/>
                <w:sz w:val="16"/>
                <w:szCs w:val="16"/>
                <w:lang w:eastAsia="en-US"/>
              </w:rPr>
            </w:pPr>
            <w:r>
              <w:rPr>
                <w:rFonts w:ascii="Century Gothic" w:hAnsi="Century Gothic" w:cs="Calibri"/>
                <w:sz w:val="16"/>
                <w:szCs w:val="16"/>
                <w:lang w:eastAsia="en-US"/>
              </w:rPr>
              <w:lastRenderedPageBreak/>
              <w:t>4.</w:t>
            </w:r>
          </w:p>
        </w:tc>
        <w:tc>
          <w:tcPr>
            <w:tcW w:w="1413" w:type="dxa"/>
            <w:tcBorders>
              <w:top w:val="single" w:sz="4" w:space="0" w:color="auto"/>
              <w:left w:val="single" w:sz="4" w:space="0" w:color="auto"/>
              <w:bottom w:val="single" w:sz="4" w:space="0" w:color="auto"/>
              <w:right w:val="single" w:sz="4" w:space="0" w:color="auto"/>
            </w:tcBorders>
            <w:vAlign w:val="center"/>
            <w:hideMark/>
          </w:tcPr>
          <w:p w14:paraId="4A19BC3D" w14:textId="77777777" w:rsidR="00320FFA" w:rsidRDefault="00320FFA">
            <w:pPr>
              <w:pStyle w:val="TEKSTTABELA"/>
              <w:spacing w:before="0" w:after="0" w:line="240" w:lineRule="auto"/>
              <w:rPr>
                <w:b/>
                <w:bCs/>
                <w:color w:val="auto"/>
                <w:szCs w:val="16"/>
                <w:lang w:eastAsia="en-US"/>
              </w:rPr>
            </w:pPr>
            <w:proofErr w:type="spellStart"/>
            <w:r>
              <w:rPr>
                <w:b/>
                <w:bCs/>
                <w:color w:val="000000" w:themeColor="text1"/>
                <w:lang w:eastAsia="en-US"/>
              </w:rPr>
              <w:t>WzMOCnij</w:t>
            </w:r>
            <w:proofErr w:type="spellEnd"/>
            <w:r>
              <w:rPr>
                <w:b/>
                <w:bCs/>
                <w:color w:val="000000" w:themeColor="text1"/>
                <w:lang w:eastAsia="en-US"/>
              </w:rPr>
              <w:t xml:space="preserve"> swoje otoczenie</w:t>
            </w:r>
          </w:p>
        </w:tc>
        <w:tc>
          <w:tcPr>
            <w:tcW w:w="1310" w:type="dxa"/>
            <w:tcBorders>
              <w:top w:val="single" w:sz="4" w:space="0" w:color="auto"/>
              <w:left w:val="single" w:sz="4" w:space="0" w:color="auto"/>
              <w:bottom w:val="single" w:sz="4" w:space="0" w:color="auto"/>
              <w:right w:val="single" w:sz="4" w:space="0" w:color="auto"/>
            </w:tcBorders>
            <w:vAlign w:val="center"/>
            <w:hideMark/>
          </w:tcPr>
          <w:p w14:paraId="58573E02"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Przedszkola: Bystrzyca Dolna,</w:t>
            </w:r>
          </w:p>
          <w:p w14:paraId="25F2C85E"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Pszenno, Witoszów Dolny,</w:t>
            </w:r>
          </w:p>
          <w:p w14:paraId="6DFD785E" w14:textId="77777777" w:rsidR="00320FFA" w:rsidRDefault="00320FFA">
            <w:pPr>
              <w:pStyle w:val="TEKSTTABELA"/>
              <w:spacing w:before="0" w:after="0" w:line="240" w:lineRule="auto"/>
              <w:ind w:left="-68" w:right="-139"/>
              <w:rPr>
                <w:color w:val="auto"/>
                <w:szCs w:val="16"/>
                <w:lang w:eastAsia="en-US"/>
              </w:rPr>
            </w:pPr>
            <w:r>
              <w:rPr>
                <w:color w:val="auto"/>
                <w:szCs w:val="16"/>
                <w:lang w:eastAsia="en-US"/>
              </w:rPr>
              <w:t xml:space="preserve">Oddziały przedszkolne w: Grodziszczu, Lutomi Dolnej, Mokrzeszowie </w:t>
            </w:r>
          </w:p>
        </w:tc>
        <w:tc>
          <w:tcPr>
            <w:tcW w:w="5846" w:type="dxa"/>
            <w:tcBorders>
              <w:top w:val="single" w:sz="4" w:space="0" w:color="auto"/>
              <w:left w:val="single" w:sz="4" w:space="0" w:color="auto"/>
              <w:bottom w:val="single" w:sz="4" w:space="0" w:color="auto"/>
              <w:right w:val="single" w:sz="4" w:space="0" w:color="auto"/>
            </w:tcBorders>
            <w:vAlign w:val="center"/>
            <w:hideMark/>
          </w:tcPr>
          <w:p w14:paraId="2FFF8D29" w14:textId="77777777" w:rsidR="00320FFA" w:rsidRDefault="00320FFA">
            <w:pPr>
              <w:pStyle w:val="TEKSTTABELA"/>
              <w:spacing w:before="0" w:after="0" w:line="240" w:lineRule="auto"/>
              <w:jc w:val="both"/>
              <w:rPr>
                <w:color w:val="auto"/>
                <w:szCs w:val="16"/>
                <w:lang w:eastAsia="en-US"/>
              </w:rPr>
            </w:pPr>
            <w:r>
              <w:rPr>
                <w:color w:val="auto"/>
                <w:szCs w:val="16"/>
                <w:lang w:eastAsia="en-US"/>
              </w:rPr>
              <w:t>W ramach programu dobrosąsiedzkiego „</w:t>
            </w:r>
            <w:proofErr w:type="spellStart"/>
            <w:r>
              <w:rPr>
                <w:color w:val="auto"/>
                <w:szCs w:val="16"/>
                <w:lang w:eastAsia="en-US"/>
              </w:rPr>
              <w:t>WzMOCnij</w:t>
            </w:r>
            <w:proofErr w:type="spellEnd"/>
            <w:r>
              <w:rPr>
                <w:color w:val="auto"/>
                <w:szCs w:val="16"/>
                <w:lang w:eastAsia="en-US"/>
              </w:rPr>
              <w:t xml:space="preserve"> swoje otoczenie”, którego organizatorem były</w:t>
            </w:r>
            <w:r>
              <w:rPr>
                <w:lang w:eastAsia="en-US"/>
              </w:rPr>
              <w:t xml:space="preserve"> </w:t>
            </w:r>
            <w:r>
              <w:rPr>
                <w:color w:val="auto"/>
                <w:szCs w:val="16"/>
                <w:lang w:eastAsia="en-US"/>
              </w:rPr>
              <w:t>Polskie Sieci Elektroenergetyczne, Gmina Świdnica uzyskała grant w wysokości 19 985,00 zł na zakup 6 szt. laptopów wraz z oprogramowaniem operacyjnym i biurowym, które zostały przekazane do trzech gminnych przedszkoli i oddziałów przedszkolnych przy trzech szkołach podstawowych do realizacji zajęć zdalnych w związku z ograniczeniami spowodowanymi przez pandemię. Koszt 6  laptopów przekroczył kwotę darowizny otrzymanej od PSE – całość należności to kwota 21 830,04 zł, wkład własny  gminy wyniósł 1 845,04 zł.</w:t>
            </w:r>
          </w:p>
          <w:p w14:paraId="79D71DA8" w14:textId="77777777" w:rsidR="00320FFA" w:rsidRDefault="00320FFA">
            <w:pPr>
              <w:pStyle w:val="TEKSTTABELA"/>
              <w:spacing w:before="0" w:after="0" w:line="240" w:lineRule="auto"/>
              <w:jc w:val="both"/>
              <w:rPr>
                <w:b/>
                <w:bCs/>
                <w:color w:val="auto"/>
                <w:szCs w:val="16"/>
                <w:lang w:eastAsia="en-US"/>
              </w:rPr>
            </w:pPr>
            <w:r>
              <w:rPr>
                <w:b/>
                <w:bCs/>
                <w:color w:val="auto"/>
                <w:szCs w:val="16"/>
                <w:lang w:eastAsia="en-US"/>
              </w:rPr>
              <w:t>Kwota otrzymanego grantu 19 985,00zł</w:t>
            </w:r>
          </w:p>
        </w:tc>
      </w:tr>
      <w:tr w:rsidR="00320FFA" w14:paraId="4448387A" w14:textId="77777777" w:rsidTr="00320FFA">
        <w:tc>
          <w:tcPr>
            <w:tcW w:w="567" w:type="dxa"/>
            <w:tcBorders>
              <w:top w:val="single" w:sz="4" w:space="0" w:color="auto"/>
              <w:left w:val="single" w:sz="4" w:space="0" w:color="auto"/>
              <w:bottom w:val="single" w:sz="4" w:space="0" w:color="auto"/>
              <w:right w:val="single" w:sz="4" w:space="0" w:color="auto"/>
            </w:tcBorders>
            <w:vAlign w:val="center"/>
            <w:hideMark/>
          </w:tcPr>
          <w:p w14:paraId="3D8129AF" w14:textId="77777777" w:rsidR="00320FFA" w:rsidRDefault="00320FFA">
            <w:pPr>
              <w:pStyle w:val="western"/>
              <w:spacing w:before="0" w:beforeAutospacing="0" w:line="256" w:lineRule="auto"/>
              <w:rPr>
                <w:rFonts w:ascii="Century Gothic" w:hAnsi="Century Gothic" w:cs="Calibri"/>
                <w:sz w:val="16"/>
                <w:szCs w:val="16"/>
                <w:lang w:eastAsia="en-US"/>
              </w:rPr>
            </w:pPr>
            <w:r>
              <w:rPr>
                <w:rFonts w:ascii="Century Gothic" w:hAnsi="Century Gothic" w:cs="Calibri"/>
                <w:sz w:val="16"/>
                <w:szCs w:val="16"/>
                <w:lang w:eastAsia="en-US"/>
              </w:rPr>
              <w:t>5.</w:t>
            </w:r>
          </w:p>
        </w:tc>
        <w:tc>
          <w:tcPr>
            <w:tcW w:w="1413" w:type="dxa"/>
            <w:tcBorders>
              <w:top w:val="single" w:sz="4" w:space="0" w:color="auto"/>
              <w:left w:val="single" w:sz="4" w:space="0" w:color="auto"/>
              <w:bottom w:val="single" w:sz="4" w:space="0" w:color="auto"/>
              <w:right w:val="single" w:sz="4" w:space="0" w:color="auto"/>
            </w:tcBorders>
            <w:vAlign w:val="center"/>
            <w:hideMark/>
          </w:tcPr>
          <w:p w14:paraId="0B96E93E" w14:textId="77777777" w:rsidR="00320FFA" w:rsidRDefault="00320FFA">
            <w:pPr>
              <w:pStyle w:val="TEKSTTABELA"/>
              <w:spacing w:before="0" w:after="0" w:line="240" w:lineRule="auto"/>
              <w:ind w:right="-108"/>
              <w:rPr>
                <w:b/>
                <w:bCs/>
                <w:color w:val="auto"/>
                <w:szCs w:val="16"/>
                <w:lang w:eastAsia="en-US"/>
              </w:rPr>
            </w:pPr>
            <w:r>
              <w:rPr>
                <w:b/>
                <w:bCs/>
                <w:color w:val="auto"/>
                <w:szCs w:val="16"/>
                <w:lang w:eastAsia="en-US"/>
              </w:rPr>
              <w:t>Zapewnienie uczniom prawa do bezpłatnego dostępu do podręczników, materiałów edukacyjnych lub materiałów ćwiczeniowych</w:t>
            </w:r>
          </w:p>
          <w:p w14:paraId="1F28EB74" w14:textId="5BFCC824" w:rsidR="00674D76" w:rsidRDefault="00674D76">
            <w:pPr>
              <w:pStyle w:val="TEKSTTABELA"/>
              <w:spacing w:before="0" w:after="0" w:line="240" w:lineRule="auto"/>
              <w:ind w:right="-108"/>
              <w:rPr>
                <w:b/>
                <w:bCs/>
                <w:color w:val="auto"/>
                <w:szCs w:val="16"/>
                <w:lang w:eastAsia="en-US"/>
              </w:rPr>
            </w:pPr>
          </w:p>
        </w:tc>
        <w:tc>
          <w:tcPr>
            <w:tcW w:w="1310" w:type="dxa"/>
            <w:tcBorders>
              <w:top w:val="single" w:sz="4" w:space="0" w:color="auto"/>
              <w:left w:val="single" w:sz="4" w:space="0" w:color="auto"/>
              <w:bottom w:val="single" w:sz="4" w:space="0" w:color="auto"/>
              <w:right w:val="single" w:sz="4" w:space="0" w:color="auto"/>
            </w:tcBorders>
            <w:vAlign w:val="center"/>
            <w:hideMark/>
          </w:tcPr>
          <w:p w14:paraId="7FDD828D" w14:textId="77777777" w:rsidR="00320FFA" w:rsidRDefault="00320FFA">
            <w:pPr>
              <w:pStyle w:val="TEKSTTABELA"/>
              <w:spacing w:before="0" w:after="0" w:line="240" w:lineRule="auto"/>
              <w:rPr>
                <w:color w:val="auto"/>
                <w:szCs w:val="16"/>
                <w:lang w:eastAsia="en-US"/>
              </w:rPr>
            </w:pPr>
            <w:r>
              <w:rPr>
                <w:color w:val="auto"/>
                <w:szCs w:val="16"/>
                <w:lang w:eastAsia="en-US"/>
              </w:rPr>
              <w:t>Gmina Świdnica</w:t>
            </w:r>
          </w:p>
        </w:tc>
        <w:tc>
          <w:tcPr>
            <w:tcW w:w="5846" w:type="dxa"/>
            <w:tcBorders>
              <w:top w:val="single" w:sz="4" w:space="0" w:color="auto"/>
              <w:left w:val="single" w:sz="4" w:space="0" w:color="auto"/>
              <w:bottom w:val="single" w:sz="4" w:space="0" w:color="auto"/>
              <w:right w:val="single" w:sz="4" w:space="0" w:color="auto"/>
            </w:tcBorders>
            <w:vAlign w:val="center"/>
            <w:hideMark/>
          </w:tcPr>
          <w:p w14:paraId="6FE64B03" w14:textId="77777777" w:rsidR="00320FFA" w:rsidRDefault="00320FFA">
            <w:pPr>
              <w:pStyle w:val="TEKSTTABELA"/>
              <w:spacing w:before="0" w:after="0" w:line="240" w:lineRule="auto"/>
              <w:jc w:val="both"/>
              <w:rPr>
                <w:color w:val="auto"/>
                <w:szCs w:val="16"/>
                <w:lang w:eastAsia="en-US"/>
              </w:rPr>
            </w:pPr>
            <w:r>
              <w:rPr>
                <w:color w:val="auto"/>
                <w:szCs w:val="16"/>
                <w:lang w:eastAsia="en-US"/>
              </w:rPr>
              <w:t>Wydatki w tym rozdziale sfinansowane w całości z dotacji celowej otrzymanej z budżetu państwa (zadanie zlecone) przeznaczono na zakup podręczników, materiałów ćwiczeniowych i edukacyjnych dla uczniów szkół podstawowych.</w:t>
            </w:r>
          </w:p>
          <w:p w14:paraId="70D8B297" w14:textId="69F44B61" w:rsidR="00674D76" w:rsidRDefault="00320FFA">
            <w:pPr>
              <w:pStyle w:val="TEKSTTABELA"/>
              <w:spacing w:before="0" w:after="0" w:line="240" w:lineRule="auto"/>
              <w:jc w:val="both"/>
              <w:rPr>
                <w:b/>
                <w:bCs/>
                <w:color w:val="auto"/>
                <w:szCs w:val="16"/>
                <w:lang w:eastAsia="en-US"/>
              </w:rPr>
            </w:pPr>
            <w:r>
              <w:rPr>
                <w:b/>
                <w:bCs/>
                <w:color w:val="auto"/>
                <w:szCs w:val="16"/>
                <w:lang w:eastAsia="en-US"/>
              </w:rPr>
              <w:t>Wydatkowano w 2020 roku na ten cel 147 525,81zł.</w:t>
            </w:r>
          </w:p>
        </w:tc>
      </w:tr>
    </w:tbl>
    <w:p w14:paraId="1A43C81D" w14:textId="3560BFED" w:rsidR="00820BBC" w:rsidRDefault="00820BBC" w:rsidP="00417605">
      <w:pPr>
        <w:spacing w:after="0" w:line="240" w:lineRule="auto"/>
        <w:rPr>
          <w:rFonts w:ascii="Corbel" w:hAnsi="Corbel"/>
          <w:sz w:val="20"/>
          <w:szCs w:val="20"/>
        </w:rPr>
      </w:pPr>
    </w:p>
    <w:p w14:paraId="1F12D330" w14:textId="0D255815" w:rsidR="00674D76" w:rsidRDefault="00674D76" w:rsidP="00DB2C45">
      <w:pPr>
        <w:spacing w:after="0" w:line="240" w:lineRule="auto"/>
        <w:jc w:val="both"/>
        <w:rPr>
          <w:rFonts w:ascii="Corbel" w:hAnsi="Corbel"/>
          <w:sz w:val="20"/>
          <w:szCs w:val="20"/>
        </w:rPr>
      </w:pPr>
      <w:r w:rsidRPr="000200B1">
        <w:rPr>
          <w:noProof/>
        </w:rPr>
        <w:drawing>
          <wp:anchor distT="0" distB="0" distL="114300" distR="114300" simplePos="0" relativeHeight="251450880" behindDoc="1" locked="0" layoutInCell="1" allowOverlap="1" wp14:anchorId="0E8B7057" wp14:editId="1166C8D8">
            <wp:simplePos x="0" y="0"/>
            <wp:positionH relativeFrom="column">
              <wp:posOffset>-618490</wp:posOffset>
            </wp:positionH>
            <wp:positionV relativeFrom="paragraph">
              <wp:posOffset>205474</wp:posOffset>
            </wp:positionV>
            <wp:extent cx="2283316" cy="1714500"/>
            <wp:effectExtent l="0" t="0" r="0" b="0"/>
            <wp:wrapNone/>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83316" cy="1714500"/>
                    </a:xfrm>
                    <a:prstGeom prst="rect">
                      <a:avLst/>
                    </a:prstGeom>
                  </pic:spPr>
                </pic:pic>
              </a:graphicData>
            </a:graphic>
            <wp14:sizeRelH relativeFrom="margin">
              <wp14:pctWidth>0</wp14:pctWidth>
            </wp14:sizeRelH>
            <wp14:sizeRelV relativeFrom="margin">
              <wp14:pctHeight>0</wp14:pctHeight>
            </wp14:sizeRelV>
          </wp:anchor>
        </w:drawing>
      </w:r>
      <w:r w:rsidR="000200B1">
        <w:rPr>
          <w:rFonts w:ascii="Corbel" w:hAnsi="Corbel"/>
          <w:sz w:val="20"/>
          <w:szCs w:val="20"/>
        </w:rPr>
        <w:t xml:space="preserve">Foto: </w:t>
      </w:r>
      <w:r w:rsidRPr="000200B1">
        <w:rPr>
          <w:rFonts w:ascii="Corbel" w:hAnsi="Corbel"/>
          <w:sz w:val="20"/>
          <w:szCs w:val="20"/>
        </w:rPr>
        <w:t>Realizacja projektu Rozwój kompetencji kluczowych drogą do sukcesu w Gminie Świdnica</w:t>
      </w:r>
      <w:r>
        <w:rPr>
          <w:rFonts w:ascii="Corbel" w:hAnsi="Corbel"/>
          <w:sz w:val="20"/>
          <w:szCs w:val="20"/>
        </w:rPr>
        <w:t>.</w:t>
      </w:r>
    </w:p>
    <w:p w14:paraId="1FDB8A25" w14:textId="165E4081" w:rsidR="00674D76" w:rsidRDefault="00674D76" w:rsidP="00820BBC">
      <w:pPr>
        <w:spacing w:after="0" w:line="240" w:lineRule="auto"/>
        <w:ind w:firstLine="708"/>
        <w:jc w:val="both"/>
        <w:rPr>
          <w:rFonts w:ascii="Corbel" w:hAnsi="Corbel"/>
          <w:sz w:val="20"/>
          <w:szCs w:val="20"/>
        </w:rPr>
      </w:pPr>
      <w:r>
        <w:rPr>
          <w:noProof/>
        </w:rPr>
        <w:drawing>
          <wp:anchor distT="0" distB="0" distL="114300" distR="114300" simplePos="0" relativeHeight="251551232" behindDoc="1" locked="0" layoutInCell="1" allowOverlap="1" wp14:anchorId="51AB0F6F" wp14:editId="2F33D179">
            <wp:simplePos x="0" y="0"/>
            <wp:positionH relativeFrom="column">
              <wp:posOffset>3933825</wp:posOffset>
            </wp:positionH>
            <wp:positionV relativeFrom="paragraph">
              <wp:posOffset>48895</wp:posOffset>
            </wp:positionV>
            <wp:extent cx="2461601" cy="1713865"/>
            <wp:effectExtent l="0" t="0" r="0" b="0"/>
            <wp:wrapNone/>
            <wp:docPr id="681" name="Obraz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64576" cy="1715937"/>
                    </a:xfrm>
                    <a:prstGeom prst="rect">
                      <a:avLst/>
                    </a:prstGeom>
                  </pic:spPr>
                </pic:pic>
              </a:graphicData>
            </a:graphic>
            <wp14:sizeRelV relativeFrom="margin">
              <wp14:pctHeight>0</wp14:pctHeight>
            </wp14:sizeRelV>
          </wp:anchor>
        </w:drawing>
      </w:r>
      <w:r>
        <w:rPr>
          <w:noProof/>
        </w:rPr>
        <w:drawing>
          <wp:anchor distT="0" distB="0" distL="114300" distR="114300" simplePos="0" relativeHeight="251543040" behindDoc="1" locked="0" layoutInCell="1" allowOverlap="1" wp14:anchorId="5FA10A58" wp14:editId="71F7E1FA">
            <wp:simplePos x="0" y="0"/>
            <wp:positionH relativeFrom="column">
              <wp:posOffset>1751965</wp:posOffset>
            </wp:positionH>
            <wp:positionV relativeFrom="paragraph">
              <wp:posOffset>48895</wp:posOffset>
            </wp:positionV>
            <wp:extent cx="2095095" cy="1716121"/>
            <wp:effectExtent l="0" t="0" r="0" b="0"/>
            <wp:wrapNone/>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95095" cy="1716121"/>
                    </a:xfrm>
                    <a:prstGeom prst="rect">
                      <a:avLst/>
                    </a:prstGeom>
                  </pic:spPr>
                </pic:pic>
              </a:graphicData>
            </a:graphic>
            <wp14:sizeRelH relativeFrom="margin">
              <wp14:pctWidth>0</wp14:pctWidth>
            </wp14:sizeRelH>
            <wp14:sizeRelV relativeFrom="margin">
              <wp14:pctHeight>0</wp14:pctHeight>
            </wp14:sizeRelV>
          </wp:anchor>
        </w:drawing>
      </w:r>
    </w:p>
    <w:p w14:paraId="36C9CC13" w14:textId="39308B56" w:rsidR="00674D76" w:rsidRDefault="00674D76" w:rsidP="00820BBC">
      <w:pPr>
        <w:spacing w:after="0" w:line="240" w:lineRule="auto"/>
        <w:ind w:firstLine="708"/>
        <w:jc w:val="both"/>
        <w:rPr>
          <w:rFonts w:ascii="Corbel" w:hAnsi="Corbel"/>
          <w:sz w:val="20"/>
          <w:szCs w:val="20"/>
        </w:rPr>
      </w:pPr>
    </w:p>
    <w:p w14:paraId="77E8E59B" w14:textId="3649A511" w:rsidR="00674D76" w:rsidRDefault="00674D76" w:rsidP="00820BBC">
      <w:pPr>
        <w:spacing w:after="0" w:line="240" w:lineRule="auto"/>
        <w:ind w:firstLine="708"/>
        <w:jc w:val="both"/>
        <w:rPr>
          <w:rFonts w:ascii="Corbel" w:hAnsi="Corbel"/>
          <w:sz w:val="20"/>
          <w:szCs w:val="20"/>
        </w:rPr>
      </w:pPr>
    </w:p>
    <w:p w14:paraId="4A39CDAE" w14:textId="0418AB11" w:rsidR="00674D76" w:rsidRDefault="00674D76" w:rsidP="00820BBC">
      <w:pPr>
        <w:spacing w:after="0" w:line="240" w:lineRule="auto"/>
        <w:ind w:firstLine="708"/>
        <w:jc w:val="both"/>
        <w:rPr>
          <w:rFonts w:ascii="Corbel" w:hAnsi="Corbel"/>
          <w:sz w:val="20"/>
          <w:szCs w:val="20"/>
        </w:rPr>
      </w:pPr>
    </w:p>
    <w:p w14:paraId="27D95E5A" w14:textId="4930465D" w:rsidR="00674D76" w:rsidRDefault="00674D76" w:rsidP="00820BBC">
      <w:pPr>
        <w:spacing w:after="0" w:line="240" w:lineRule="auto"/>
        <w:ind w:firstLine="708"/>
        <w:jc w:val="both"/>
        <w:rPr>
          <w:rFonts w:ascii="Corbel" w:hAnsi="Corbel"/>
          <w:sz w:val="20"/>
          <w:szCs w:val="20"/>
        </w:rPr>
      </w:pPr>
    </w:p>
    <w:p w14:paraId="3EB8F149" w14:textId="59B21FAC" w:rsidR="00674D76" w:rsidRDefault="00674D76" w:rsidP="00820BBC">
      <w:pPr>
        <w:spacing w:after="0" w:line="240" w:lineRule="auto"/>
        <w:ind w:firstLine="708"/>
        <w:jc w:val="both"/>
        <w:rPr>
          <w:rFonts w:ascii="Corbel" w:hAnsi="Corbel"/>
          <w:sz w:val="20"/>
          <w:szCs w:val="20"/>
        </w:rPr>
      </w:pPr>
    </w:p>
    <w:p w14:paraId="0F707D8B" w14:textId="51CA7FB7" w:rsidR="00674D76" w:rsidRDefault="00674D76" w:rsidP="00820BBC">
      <w:pPr>
        <w:spacing w:after="0" w:line="240" w:lineRule="auto"/>
        <w:ind w:firstLine="708"/>
        <w:jc w:val="both"/>
        <w:rPr>
          <w:rFonts w:ascii="Corbel" w:hAnsi="Corbel"/>
          <w:sz w:val="20"/>
          <w:szCs w:val="20"/>
        </w:rPr>
      </w:pPr>
    </w:p>
    <w:p w14:paraId="5D98428D" w14:textId="77777777" w:rsidR="00674D76" w:rsidRDefault="00674D76" w:rsidP="00820BBC">
      <w:pPr>
        <w:spacing w:after="0" w:line="240" w:lineRule="auto"/>
        <w:ind w:firstLine="708"/>
        <w:jc w:val="both"/>
        <w:rPr>
          <w:rFonts w:ascii="Corbel" w:hAnsi="Corbel"/>
          <w:sz w:val="20"/>
          <w:szCs w:val="20"/>
        </w:rPr>
      </w:pPr>
    </w:p>
    <w:p w14:paraId="288FAEB7" w14:textId="0225A8A5" w:rsidR="00674D76" w:rsidRDefault="00674D76" w:rsidP="00820BBC">
      <w:pPr>
        <w:spacing w:after="0" w:line="240" w:lineRule="auto"/>
        <w:ind w:firstLine="708"/>
        <w:jc w:val="both"/>
        <w:rPr>
          <w:rFonts w:ascii="Corbel" w:hAnsi="Corbel"/>
          <w:sz w:val="20"/>
          <w:szCs w:val="20"/>
        </w:rPr>
      </w:pPr>
    </w:p>
    <w:p w14:paraId="6D042796" w14:textId="4FBC5433" w:rsidR="00674D76" w:rsidRDefault="00674D76" w:rsidP="00820BBC">
      <w:pPr>
        <w:spacing w:after="0" w:line="240" w:lineRule="auto"/>
        <w:ind w:firstLine="708"/>
        <w:jc w:val="both"/>
        <w:rPr>
          <w:rFonts w:ascii="Corbel" w:hAnsi="Corbel"/>
          <w:sz w:val="20"/>
          <w:szCs w:val="20"/>
        </w:rPr>
      </w:pPr>
    </w:p>
    <w:p w14:paraId="4247B299" w14:textId="539B656F" w:rsidR="00674D76" w:rsidRDefault="00674D76" w:rsidP="00820BBC">
      <w:pPr>
        <w:spacing w:after="0" w:line="240" w:lineRule="auto"/>
        <w:ind w:firstLine="708"/>
        <w:jc w:val="both"/>
        <w:rPr>
          <w:rFonts w:ascii="Corbel" w:hAnsi="Corbel"/>
          <w:sz w:val="20"/>
          <w:szCs w:val="20"/>
        </w:rPr>
      </w:pPr>
    </w:p>
    <w:p w14:paraId="0B8F229A" w14:textId="0D2F282B" w:rsidR="00674D76" w:rsidRDefault="00674D76" w:rsidP="00820BBC">
      <w:pPr>
        <w:spacing w:after="0" w:line="240" w:lineRule="auto"/>
        <w:ind w:firstLine="708"/>
        <w:jc w:val="both"/>
        <w:rPr>
          <w:rFonts w:ascii="Corbel" w:hAnsi="Corbel"/>
          <w:sz w:val="20"/>
          <w:szCs w:val="20"/>
        </w:rPr>
      </w:pPr>
    </w:p>
    <w:p w14:paraId="1C76AA1D" w14:textId="54B4DD1A" w:rsidR="00674D76" w:rsidRDefault="000200B1" w:rsidP="00DB2C45">
      <w:pPr>
        <w:spacing w:after="0" w:line="240" w:lineRule="auto"/>
        <w:jc w:val="both"/>
        <w:rPr>
          <w:rFonts w:ascii="Corbel" w:hAnsi="Corbel"/>
          <w:sz w:val="20"/>
          <w:szCs w:val="20"/>
        </w:rPr>
      </w:pPr>
      <w:r>
        <w:rPr>
          <w:rFonts w:ascii="Corbel" w:hAnsi="Corbel"/>
          <w:sz w:val="20"/>
          <w:szCs w:val="20"/>
        </w:rPr>
        <w:t xml:space="preserve">Foto: </w:t>
      </w:r>
      <w:r w:rsidR="00674D76">
        <w:rPr>
          <w:rFonts w:ascii="Corbel" w:hAnsi="Corbel"/>
          <w:sz w:val="20"/>
          <w:szCs w:val="20"/>
        </w:rPr>
        <w:t xml:space="preserve">Realizacja projektu </w:t>
      </w:r>
      <w:proofErr w:type="spellStart"/>
      <w:r w:rsidR="00DB2C45" w:rsidRPr="00575EF6">
        <w:rPr>
          <w:color w:val="000000" w:themeColor="text1"/>
        </w:rPr>
        <w:t>WzMOCnij</w:t>
      </w:r>
      <w:proofErr w:type="spellEnd"/>
      <w:r w:rsidR="00DB2C45" w:rsidRPr="00575EF6">
        <w:rPr>
          <w:color w:val="000000" w:themeColor="text1"/>
        </w:rPr>
        <w:t xml:space="preserve"> swoje otoczenie</w:t>
      </w:r>
      <w:r w:rsidR="00DB2C45">
        <w:rPr>
          <w:rFonts w:ascii="Corbel" w:hAnsi="Corbel"/>
          <w:sz w:val="20"/>
          <w:szCs w:val="20"/>
        </w:rPr>
        <w:t xml:space="preserve"> i Umiem pływać</w:t>
      </w:r>
    </w:p>
    <w:p w14:paraId="0F4E3080" w14:textId="2C9204E0" w:rsidR="00575EF6" w:rsidRDefault="00575EF6" w:rsidP="00DB2C45">
      <w:pPr>
        <w:spacing w:after="0" w:line="240" w:lineRule="auto"/>
        <w:jc w:val="both"/>
        <w:rPr>
          <w:rFonts w:ascii="Corbel" w:hAnsi="Corbel"/>
          <w:sz w:val="20"/>
          <w:szCs w:val="20"/>
        </w:rPr>
      </w:pPr>
      <w:r>
        <w:rPr>
          <w:noProof/>
        </w:rPr>
        <w:drawing>
          <wp:anchor distT="0" distB="0" distL="114300" distR="114300" simplePos="0" relativeHeight="251584000" behindDoc="1" locked="0" layoutInCell="1" allowOverlap="1" wp14:anchorId="5588D903" wp14:editId="4DA5178D">
            <wp:simplePos x="0" y="0"/>
            <wp:positionH relativeFrom="column">
              <wp:posOffset>3543300</wp:posOffset>
            </wp:positionH>
            <wp:positionV relativeFrom="paragraph">
              <wp:posOffset>98425</wp:posOffset>
            </wp:positionV>
            <wp:extent cx="2687210" cy="2016000"/>
            <wp:effectExtent l="0" t="0" r="0" b="3810"/>
            <wp:wrapNone/>
            <wp:docPr id="689" name="Obraz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87210" cy="2016000"/>
                    </a:xfrm>
                    <a:prstGeom prst="rect">
                      <a:avLst/>
                    </a:prstGeom>
                    <a:noFill/>
                    <a:ln>
                      <a:noFill/>
                    </a:ln>
                  </pic:spPr>
                </pic:pic>
              </a:graphicData>
            </a:graphic>
          </wp:anchor>
        </w:drawing>
      </w:r>
      <w:r>
        <w:rPr>
          <w:noProof/>
        </w:rPr>
        <w:drawing>
          <wp:anchor distT="0" distB="0" distL="114300" distR="114300" simplePos="0" relativeHeight="251559424" behindDoc="1" locked="0" layoutInCell="1" allowOverlap="1" wp14:anchorId="60A494E3" wp14:editId="51854D12">
            <wp:simplePos x="0" y="0"/>
            <wp:positionH relativeFrom="column">
              <wp:posOffset>1895475</wp:posOffset>
            </wp:positionH>
            <wp:positionV relativeFrom="paragraph">
              <wp:posOffset>25400</wp:posOffset>
            </wp:positionV>
            <wp:extent cx="1565910" cy="2087880"/>
            <wp:effectExtent l="0" t="0" r="0" b="0"/>
            <wp:wrapNone/>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65910"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50B668" w14:textId="4C5827A1" w:rsidR="00674D76" w:rsidRDefault="00674D76" w:rsidP="00820BBC">
      <w:pPr>
        <w:spacing w:after="0" w:line="240" w:lineRule="auto"/>
        <w:ind w:firstLine="708"/>
        <w:jc w:val="both"/>
        <w:rPr>
          <w:rFonts w:ascii="Corbel" w:hAnsi="Corbel"/>
          <w:sz w:val="20"/>
          <w:szCs w:val="20"/>
        </w:rPr>
      </w:pPr>
      <w:r>
        <w:rPr>
          <w:noProof/>
        </w:rPr>
        <w:drawing>
          <wp:anchor distT="0" distB="0" distL="114300" distR="114300" simplePos="0" relativeHeight="251567616" behindDoc="1" locked="0" layoutInCell="1" allowOverlap="1" wp14:anchorId="1060E0F5" wp14:editId="01EA8502">
            <wp:simplePos x="0" y="0"/>
            <wp:positionH relativeFrom="column">
              <wp:posOffset>0</wp:posOffset>
            </wp:positionH>
            <wp:positionV relativeFrom="paragraph">
              <wp:posOffset>123825</wp:posOffset>
            </wp:positionV>
            <wp:extent cx="1566000" cy="2088000"/>
            <wp:effectExtent l="5715" t="0" r="1905" b="1905"/>
            <wp:wrapNone/>
            <wp:docPr id="684" name="Obraz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6200000">
                      <a:off x="0" y="0"/>
                      <a:ext cx="1566000" cy="2088000"/>
                    </a:xfrm>
                    <a:prstGeom prst="rect">
                      <a:avLst/>
                    </a:prstGeom>
                    <a:noFill/>
                    <a:ln>
                      <a:noFill/>
                    </a:ln>
                  </pic:spPr>
                </pic:pic>
              </a:graphicData>
            </a:graphic>
          </wp:anchor>
        </w:drawing>
      </w:r>
    </w:p>
    <w:p w14:paraId="2195FF9A" w14:textId="24B68E79" w:rsidR="00674D76" w:rsidRDefault="00674D76" w:rsidP="00820BBC">
      <w:pPr>
        <w:spacing w:after="0" w:line="240" w:lineRule="auto"/>
        <w:ind w:firstLine="708"/>
        <w:jc w:val="both"/>
        <w:rPr>
          <w:rFonts w:ascii="Corbel" w:hAnsi="Corbel"/>
          <w:sz w:val="20"/>
          <w:szCs w:val="20"/>
        </w:rPr>
      </w:pPr>
    </w:p>
    <w:p w14:paraId="069C8608" w14:textId="55DFC46C" w:rsidR="00674D76" w:rsidRDefault="00674D76" w:rsidP="00820BBC">
      <w:pPr>
        <w:spacing w:after="0" w:line="240" w:lineRule="auto"/>
        <w:ind w:firstLine="708"/>
        <w:jc w:val="both"/>
        <w:rPr>
          <w:rFonts w:ascii="Corbel" w:hAnsi="Corbel"/>
          <w:sz w:val="20"/>
          <w:szCs w:val="20"/>
        </w:rPr>
      </w:pPr>
    </w:p>
    <w:p w14:paraId="3A3EB857" w14:textId="691422DF" w:rsidR="00674D76" w:rsidRDefault="00674D76" w:rsidP="00820BBC">
      <w:pPr>
        <w:spacing w:after="0" w:line="240" w:lineRule="auto"/>
        <w:ind w:firstLine="708"/>
        <w:jc w:val="both"/>
        <w:rPr>
          <w:rFonts w:ascii="Corbel" w:hAnsi="Corbel"/>
          <w:sz w:val="20"/>
          <w:szCs w:val="20"/>
        </w:rPr>
      </w:pPr>
    </w:p>
    <w:p w14:paraId="1DB805CB" w14:textId="4B5FAE94" w:rsidR="00674D76" w:rsidRDefault="00674D76" w:rsidP="00820BBC">
      <w:pPr>
        <w:spacing w:after="0" w:line="240" w:lineRule="auto"/>
        <w:ind w:firstLine="708"/>
        <w:jc w:val="both"/>
        <w:rPr>
          <w:rFonts w:ascii="Corbel" w:hAnsi="Corbel"/>
          <w:sz w:val="20"/>
          <w:szCs w:val="20"/>
        </w:rPr>
      </w:pPr>
    </w:p>
    <w:p w14:paraId="4F216E60" w14:textId="0FFDCB8E" w:rsidR="00674D76" w:rsidRDefault="00674D76" w:rsidP="00820BBC">
      <w:pPr>
        <w:spacing w:after="0" w:line="240" w:lineRule="auto"/>
        <w:ind w:firstLine="708"/>
        <w:jc w:val="both"/>
        <w:rPr>
          <w:rFonts w:ascii="Corbel" w:hAnsi="Corbel"/>
          <w:sz w:val="20"/>
          <w:szCs w:val="20"/>
        </w:rPr>
      </w:pPr>
    </w:p>
    <w:p w14:paraId="60CC23C1" w14:textId="2B54B2E3" w:rsidR="00674D76" w:rsidRDefault="00674D76" w:rsidP="00820BBC">
      <w:pPr>
        <w:spacing w:after="0" w:line="240" w:lineRule="auto"/>
        <w:ind w:firstLine="708"/>
        <w:jc w:val="both"/>
        <w:rPr>
          <w:rFonts w:ascii="Corbel" w:hAnsi="Corbel"/>
          <w:sz w:val="20"/>
          <w:szCs w:val="20"/>
        </w:rPr>
      </w:pPr>
    </w:p>
    <w:p w14:paraId="01A8D813" w14:textId="2D043CF6" w:rsidR="00674D76" w:rsidRDefault="00674D76" w:rsidP="00674D76">
      <w:pPr>
        <w:tabs>
          <w:tab w:val="left" w:pos="3840"/>
        </w:tabs>
        <w:spacing w:after="0" w:line="240" w:lineRule="auto"/>
        <w:ind w:firstLine="708"/>
        <w:jc w:val="both"/>
        <w:rPr>
          <w:rFonts w:ascii="Corbel" w:hAnsi="Corbel"/>
          <w:sz w:val="20"/>
          <w:szCs w:val="20"/>
        </w:rPr>
      </w:pPr>
      <w:r>
        <w:rPr>
          <w:rFonts w:ascii="Corbel" w:hAnsi="Corbel"/>
          <w:sz w:val="20"/>
          <w:szCs w:val="20"/>
        </w:rPr>
        <w:tab/>
      </w:r>
    </w:p>
    <w:p w14:paraId="58C42F3E" w14:textId="77777777" w:rsidR="00674D76" w:rsidRDefault="00674D76" w:rsidP="00820BBC">
      <w:pPr>
        <w:spacing w:after="0" w:line="240" w:lineRule="auto"/>
        <w:ind w:firstLine="708"/>
        <w:jc w:val="both"/>
        <w:rPr>
          <w:rFonts w:ascii="Corbel" w:hAnsi="Corbel"/>
          <w:sz w:val="20"/>
          <w:szCs w:val="20"/>
        </w:rPr>
      </w:pPr>
    </w:p>
    <w:p w14:paraId="560B9304" w14:textId="77777777" w:rsidR="00674D76" w:rsidRDefault="00674D76" w:rsidP="00820BBC">
      <w:pPr>
        <w:spacing w:after="0" w:line="240" w:lineRule="auto"/>
        <w:ind w:firstLine="708"/>
        <w:jc w:val="both"/>
        <w:rPr>
          <w:rFonts w:ascii="Corbel" w:hAnsi="Corbel"/>
          <w:sz w:val="20"/>
          <w:szCs w:val="20"/>
        </w:rPr>
      </w:pPr>
    </w:p>
    <w:p w14:paraId="3684B717" w14:textId="77777777" w:rsidR="00674D76" w:rsidRDefault="00674D76" w:rsidP="00820BBC">
      <w:pPr>
        <w:spacing w:after="0" w:line="240" w:lineRule="auto"/>
        <w:ind w:firstLine="708"/>
        <w:jc w:val="both"/>
        <w:rPr>
          <w:rFonts w:ascii="Corbel" w:hAnsi="Corbel"/>
          <w:sz w:val="20"/>
          <w:szCs w:val="20"/>
        </w:rPr>
      </w:pPr>
    </w:p>
    <w:p w14:paraId="2C93E67A" w14:textId="77777777" w:rsidR="00674D76" w:rsidRDefault="00674D76" w:rsidP="00820BBC">
      <w:pPr>
        <w:spacing w:after="0" w:line="240" w:lineRule="auto"/>
        <w:ind w:firstLine="708"/>
        <w:jc w:val="both"/>
        <w:rPr>
          <w:rFonts w:ascii="Corbel" w:hAnsi="Corbel"/>
          <w:sz w:val="20"/>
          <w:szCs w:val="20"/>
        </w:rPr>
      </w:pPr>
    </w:p>
    <w:p w14:paraId="5D61FD54" w14:textId="77777777" w:rsidR="00674D76" w:rsidRDefault="00674D76" w:rsidP="00820BBC">
      <w:pPr>
        <w:spacing w:after="0" w:line="240" w:lineRule="auto"/>
        <w:ind w:firstLine="708"/>
        <w:jc w:val="both"/>
        <w:rPr>
          <w:rFonts w:ascii="Corbel" w:hAnsi="Corbel"/>
          <w:sz w:val="20"/>
          <w:szCs w:val="20"/>
        </w:rPr>
      </w:pPr>
    </w:p>
    <w:p w14:paraId="0D390378" w14:textId="78F0BED4" w:rsidR="00820BBC" w:rsidRDefault="00820BBC" w:rsidP="00820BBC">
      <w:pPr>
        <w:spacing w:after="0" w:line="240" w:lineRule="auto"/>
        <w:ind w:firstLine="708"/>
        <w:jc w:val="both"/>
        <w:rPr>
          <w:rFonts w:ascii="Corbel" w:hAnsi="Corbel"/>
          <w:sz w:val="20"/>
          <w:szCs w:val="20"/>
        </w:rPr>
      </w:pPr>
      <w:r>
        <w:rPr>
          <w:rFonts w:ascii="Corbel" w:hAnsi="Corbel"/>
          <w:sz w:val="20"/>
          <w:szCs w:val="20"/>
        </w:rPr>
        <w:t xml:space="preserve">Ze względu na światową pandemię COVID-19, która spowodowała, że od 12 marca 2020 wszystkie placówki oświatowe zostały zamknięte, a uczniowie realizowali zajęcia w formie zdalnego nauczanie. Wszyscy, zarówno nauczyciele, jak i uczniowie oraz ich rodzice, musieli zmienić sposób kształcenia i komunikacji. Szkoły zrezygnowały z zaplanowanych zewnętrznych form doskonalenia zawodowego nauczycieli na rzecz poszukiwania sposobów i narzędzi nauczania zdalnego oraz wsparcia nauczycieli w korzystaniu z nich, m.in.: uczestnictwo  w warsztatach  prowadzonych online,  szkolenia rady pedagogicznej stacjonarnie i online w zakresie sposobów organizacji pracy szkoły z wykorzystaniem technik kształcenia na </w:t>
      </w:r>
      <w:r>
        <w:rPr>
          <w:rFonts w:ascii="Corbel" w:hAnsi="Corbel"/>
          <w:sz w:val="20"/>
          <w:szCs w:val="20"/>
        </w:rPr>
        <w:lastRenderedPageBreak/>
        <w:t xml:space="preserve">odległość, wprowadzania nowych narzędzi kształcenia na odległość. Realizując zdalne zajęcia z uczniami nauczyciele korzystali przede wszystkim z dziennika elektronicznego, e-maili, ale także z edukacyjnych stron internetowych, portali społecznościowych, m.in. typu Facebook. Za pośrednictwem aplikacji Messenger lub WhatsApp tworzone były grupy klasowe, za pomocą których prowadzono grupowe </w:t>
      </w:r>
      <w:proofErr w:type="spellStart"/>
      <w:r>
        <w:rPr>
          <w:rFonts w:ascii="Corbel" w:hAnsi="Corbel"/>
          <w:sz w:val="20"/>
          <w:szCs w:val="20"/>
        </w:rPr>
        <w:t>wideospotkania</w:t>
      </w:r>
      <w:proofErr w:type="spellEnd"/>
      <w:r>
        <w:rPr>
          <w:rFonts w:ascii="Corbel" w:hAnsi="Corbel"/>
          <w:sz w:val="20"/>
          <w:szCs w:val="20"/>
        </w:rPr>
        <w:t xml:space="preserve"> online. Ponadto zostały wdrożone dodatkowe rozwiązania wspomagające zdalną komunikację i naukę, np.: Microsoft </w:t>
      </w:r>
      <w:proofErr w:type="spellStart"/>
      <w:r>
        <w:rPr>
          <w:rFonts w:ascii="Corbel" w:hAnsi="Corbel"/>
          <w:sz w:val="20"/>
          <w:szCs w:val="20"/>
        </w:rPr>
        <w:t>office</w:t>
      </w:r>
      <w:proofErr w:type="spellEnd"/>
      <w:r>
        <w:rPr>
          <w:rFonts w:ascii="Corbel" w:hAnsi="Corbel"/>
          <w:sz w:val="20"/>
          <w:szCs w:val="20"/>
        </w:rPr>
        <w:t xml:space="preserve"> 365, e-</w:t>
      </w:r>
      <w:proofErr w:type="spellStart"/>
      <w:r>
        <w:rPr>
          <w:rFonts w:ascii="Corbel" w:hAnsi="Corbel"/>
          <w:sz w:val="20"/>
          <w:szCs w:val="20"/>
        </w:rPr>
        <w:t>twinning</w:t>
      </w:r>
      <w:proofErr w:type="spellEnd"/>
      <w:r>
        <w:rPr>
          <w:rFonts w:ascii="Corbel" w:hAnsi="Corbel"/>
          <w:sz w:val="20"/>
          <w:szCs w:val="20"/>
        </w:rPr>
        <w:t xml:space="preserve">, aplikacje </w:t>
      </w:r>
      <w:proofErr w:type="spellStart"/>
      <w:r>
        <w:rPr>
          <w:rFonts w:ascii="Corbel" w:hAnsi="Corbel"/>
          <w:sz w:val="20"/>
          <w:szCs w:val="20"/>
        </w:rPr>
        <w:t>matlandia</w:t>
      </w:r>
      <w:proofErr w:type="spellEnd"/>
      <w:r>
        <w:rPr>
          <w:rFonts w:ascii="Corbel" w:hAnsi="Corbel"/>
          <w:sz w:val="20"/>
          <w:szCs w:val="20"/>
        </w:rPr>
        <w:t xml:space="preserve">, </w:t>
      </w:r>
      <w:proofErr w:type="spellStart"/>
      <w:r>
        <w:rPr>
          <w:rFonts w:ascii="Corbel" w:hAnsi="Corbel"/>
          <w:sz w:val="20"/>
          <w:szCs w:val="20"/>
        </w:rPr>
        <w:t>quizlet</w:t>
      </w:r>
      <w:proofErr w:type="spellEnd"/>
      <w:r>
        <w:rPr>
          <w:rFonts w:ascii="Corbel" w:hAnsi="Corbel"/>
          <w:sz w:val="20"/>
          <w:szCs w:val="20"/>
        </w:rPr>
        <w:t xml:space="preserve">, </w:t>
      </w:r>
      <w:proofErr w:type="spellStart"/>
      <w:r>
        <w:rPr>
          <w:rFonts w:ascii="Corbel" w:hAnsi="Corbel"/>
          <w:sz w:val="20"/>
          <w:szCs w:val="20"/>
        </w:rPr>
        <w:t>wordwall</w:t>
      </w:r>
      <w:proofErr w:type="spellEnd"/>
      <w:r>
        <w:rPr>
          <w:rFonts w:ascii="Corbel" w:hAnsi="Corbel"/>
          <w:sz w:val="20"/>
          <w:szCs w:val="20"/>
        </w:rPr>
        <w:t xml:space="preserve">, </w:t>
      </w:r>
      <w:proofErr w:type="spellStart"/>
      <w:r>
        <w:rPr>
          <w:rFonts w:ascii="Corbel" w:hAnsi="Corbel"/>
          <w:sz w:val="20"/>
          <w:szCs w:val="20"/>
        </w:rPr>
        <w:t>eduelo</w:t>
      </w:r>
      <w:proofErr w:type="spellEnd"/>
      <w:r>
        <w:rPr>
          <w:rFonts w:ascii="Corbel" w:hAnsi="Corbel"/>
          <w:sz w:val="20"/>
          <w:szCs w:val="20"/>
        </w:rPr>
        <w:t xml:space="preserve"> oraz inne formy.</w:t>
      </w:r>
    </w:p>
    <w:p w14:paraId="5F46C5FE" w14:textId="77777777" w:rsidR="00820BBC" w:rsidRDefault="00820BBC" w:rsidP="00820BBC">
      <w:pPr>
        <w:spacing w:after="0" w:line="240" w:lineRule="auto"/>
        <w:rPr>
          <w:rFonts w:ascii="Corbel" w:hAnsi="Corbel"/>
          <w:sz w:val="20"/>
          <w:szCs w:val="20"/>
        </w:rPr>
      </w:pPr>
      <w:r>
        <w:rPr>
          <w:rFonts w:ascii="Corbel" w:hAnsi="Corbel"/>
          <w:sz w:val="20"/>
          <w:szCs w:val="20"/>
        </w:rPr>
        <w:t>Inne działania i projekty realizowane przez gminne placówki oświatowe w roku 2020:</w:t>
      </w:r>
    </w:p>
    <w:p w14:paraId="39269257" w14:textId="77777777" w:rsidR="00820BBC" w:rsidRDefault="00820BBC" w:rsidP="00820BBC">
      <w:pPr>
        <w:spacing w:after="0" w:line="240" w:lineRule="auto"/>
        <w:rPr>
          <w:rFonts w:ascii="Corbel" w:hAnsi="Corbel"/>
          <w:sz w:val="20"/>
          <w:szCs w:val="20"/>
        </w:rPr>
      </w:pPr>
    </w:p>
    <w:p w14:paraId="17C8F11E" w14:textId="77777777" w:rsidR="00820BBC" w:rsidRDefault="00820BBC" w:rsidP="00820BBC">
      <w:pPr>
        <w:pStyle w:val="Akapitzlist"/>
        <w:numPr>
          <w:ilvl w:val="0"/>
          <w:numId w:val="28"/>
        </w:numPr>
        <w:spacing w:after="0" w:line="240" w:lineRule="auto"/>
        <w:jc w:val="both"/>
        <w:rPr>
          <w:rFonts w:ascii="Corbel" w:hAnsi="Corbel"/>
          <w:color w:val="FF0000"/>
          <w:sz w:val="20"/>
          <w:szCs w:val="20"/>
        </w:rPr>
      </w:pPr>
      <w:r>
        <w:rPr>
          <w:rFonts w:ascii="Corbel" w:hAnsi="Corbel"/>
          <w:sz w:val="20"/>
          <w:szCs w:val="20"/>
        </w:rPr>
        <w:t>Program „Umiem pływać” – uczniowie klas młodszych (I-III) mieli możliwość nauki pływania na basenie w Witoszowie Dolnym – ze względu na ograniczenia związane z pandemią nie wszystkie zaplanowane zajęcia zostały zrealizowane;</w:t>
      </w:r>
    </w:p>
    <w:p w14:paraId="12D6D9C1" w14:textId="77777777" w:rsidR="00820BBC" w:rsidRDefault="00820BBC" w:rsidP="00820BBC">
      <w:pPr>
        <w:pStyle w:val="Akapitzlist"/>
        <w:numPr>
          <w:ilvl w:val="0"/>
          <w:numId w:val="28"/>
        </w:numPr>
        <w:spacing w:after="0" w:line="240" w:lineRule="auto"/>
        <w:jc w:val="both"/>
        <w:rPr>
          <w:rFonts w:ascii="Corbel" w:hAnsi="Corbel"/>
          <w:sz w:val="20"/>
          <w:szCs w:val="20"/>
        </w:rPr>
      </w:pPr>
      <w:r>
        <w:rPr>
          <w:rFonts w:ascii="Corbel" w:hAnsi="Corbel"/>
          <w:sz w:val="20"/>
          <w:szCs w:val="20"/>
        </w:rPr>
        <w:t>Nauka pływania dla wszystkich chętnych uczniów w ramach realizacji zajęć pozalekcyjnych SKS na basenie w Witoszowie Dolnym;</w:t>
      </w:r>
    </w:p>
    <w:p w14:paraId="576C6A06" w14:textId="77777777" w:rsidR="00820BBC" w:rsidRDefault="00820BBC" w:rsidP="00820BBC">
      <w:pPr>
        <w:pStyle w:val="Akapitzlist"/>
        <w:numPr>
          <w:ilvl w:val="0"/>
          <w:numId w:val="28"/>
        </w:numPr>
        <w:jc w:val="both"/>
        <w:rPr>
          <w:rFonts w:ascii="Corbel" w:hAnsi="Corbel"/>
          <w:sz w:val="20"/>
          <w:szCs w:val="20"/>
        </w:rPr>
      </w:pPr>
      <w:r>
        <w:rPr>
          <w:rFonts w:ascii="Corbel" w:hAnsi="Corbel"/>
          <w:sz w:val="20"/>
          <w:szCs w:val="20"/>
        </w:rPr>
        <w:t>Program „Sprawny Dolnoślązaczek” – doskonalenie  sprawności ruchowej w zakresie sześciu dyscyplin: lekkoatlety, gimnastyka, badmintonisty, koszykarza, pływaka i rowerzysty;</w:t>
      </w:r>
    </w:p>
    <w:p w14:paraId="752C48C2" w14:textId="77777777" w:rsidR="00820BBC" w:rsidRDefault="00820BBC" w:rsidP="00820BBC">
      <w:pPr>
        <w:pStyle w:val="Akapitzlist"/>
        <w:numPr>
          <w:ilvl w:val="0"/>
          <w:numId w:val="28"/>
        </w:numPr>
        <w:jc w:val="both"/>
        <w:rPr>
          <w:rFonts w:ascii="Corbel" w:hAnsi="Corbel"/>
          <w:sz w:val="20"/>
          <w:szCs w:val="20"/>
        </w:rPr>
      </w:pPr>
      <w:r>
        <w:rPr>
          <w:rFonts w:ascii="Corbel" w:hAnsi="Corbel"/>
          <w:sz w:val="20"/>
          <w:szCs w:val="20"/>
        </w:rPr>
        <w:t>Program SKS- ogólnopolski program upowszechniania sportu wśród dzieci i młodzież;</w:t>
      </w:r>
    </w:p>
    <w:p w14:paraId="3EF03FD9" w14:textId="77777777" w:rsidR="00820BBC" w:rsidRDefault="00820BBC" w:rsidP="00820BBC">
      <w:pPr>
        <w:pStyle w:val="Akapitzlist"/>
        <w:numPr>
          <w:ilvl w:val="0"/>
          <w:numId w:val="28"/>
        </w:numPr>
        <w:rPr>
          <w:rFonts w:ascii="Corbel" w:hAnsi="Corbel"/>
          <w:sz w:val="20"/>
          <w:szCs w:val="20"/>
        </w:rPr>
      </w:pPr>
      <w:r>
        <w:rPr>
          <w:rFonts w:ascii="Corbel" w:hAnsi="Corbel"/>
          <w:sz w:val="20"/>
          <w:szCs w:val="20"/>
        </w:rPr>
        <w:t>Program „Mały Mistrz” dla uczniów klas I-III szkoły podstawowej – rozwijanie zainteresowań sportem i kulturą fizyczną;</w:t>
      </w:r>
    </w:p>
    <w:p w14:paraId="21CE4DF6" w14:textId="77777777" w:rsidR="00820BBC" w:rsidRDefault="00820BBC" w:rsidP="00820BBC">
      <w:pPr>
        <w:pStyle w:val="Akapitzlist"/>
        <w:numPr>
          <w:ilvl w:val="0"/>
          <w:numId w:val="28"/>
        </w:numPr>
        <w:spacing w:after="0" w:line="240" w:lineRule="auto"/>
        <w:jc w:val="both"/>
        <w:rPr>
          <w:rFonts w:ascii="Corbel" w:hAnsi="Corbel"/>
          <w:sz w:val="20"/>
          <w:szCs w:val="20"/>
        </w:rPr>
      </w:pPr>
      <w:r>
        <w:rPr>
          <w:rFonts w:ascii="Corbel" w:hAnsi="Corbel"/>
          <w:sz w:val="20"/>
          <w:szCs w:val="20"/>
        </w:rPr>
        <w:t>Realizacja programów zdrowotnych, m.in.:  Mleko z klasą, Owoce w szkole, Śniadanie daje moc,  5 porcji warzyw i owoców, Trzymaj formę, Ruch to zdrowie, Żyj smacznie i zdrowo, Zdrowo jem, więcej wiem, Zdrowa przyszłość w moich rękach;</w:t>
      </w:r>
    </w:p>
    <w:p w14:paraId="02919FF3" w14:textId="77777777" w:rsidR="00820BBC" w:rsidRDefault="00820BBC" w:rsidP="00820BBC">
      <w:pPr>
        <w:pStyle w:val="Akapitzlist"/>
        <w:numPr>
          <w:ilvl w:val="0"/>
          <w:numId w:val="28"/>
        </w:numPr>
        <w:spacing w:after="0" w:line="240" w:lineRule="auto"/>
        <w:jc w:val="both"/>
        <w:rPr>
          <w:rFonts w:ascii="Corbel" w:hAnsi="Corbel"/>
          <w:sz w:val="20"/>
          <w:szCs w:val="20"/>
        </w:rPr>
      </w:pPr>
      <w:r>
        <w:rPr>
          <w:rFonts w:ascii="Corbel" w:hAnsi="Corbel"/>
          <w:sz w:val="20"/>
          <w:szCs w:val="20"/>
        </w:rPr>
        <w:t>Udział w ogólnopolskiej akcji edukacyjnej „Dzieci uczą rodziców” promującej tematykę bezpieczeństwa, ekologii, kultury i historii;</w:t>
      </w:r>
    </w:p>
    <w:p w14:paraId="1F3AFF85" w14:textId="3EBA15C4" w:rsidR="00820BBC" w:rsidRPr="00A730D8" w:rsidRDefault="00820BBC" w:rsidP="00417605">
      <w:pPr>
        <w:pStyle w:val="Akapitzlist"/>
        <w:numPr>
          <w:ilvl w:val="0"/>
          <w:numId w:val="28"/>
        </w:numPr>
        <w:spacing w:after="0" w:line="240" w:lineRule="auto"/>
        <w:jc w:val="both"/>
        <w:rPr>
          <w:rFonts w:ascii="Corbel" w:hAnsi="Corbel"/>
          <w:sz w:val="20"/>
          <w:szCs w:val="20"/>
        </w:rPr>
      </w:pPr>
      <w:r>
        <w:rPr>
          <w:rFonts w:ascii="Corbel" w:hAnsi="Corbel"/>
          <w:sz w:val="20"/>
          <w:szCs w:val="20"/>
        </w:rPr>
        <w:t xml:space="preserve">Realizacja działań i programów ekologicznych, m. in.: Sprzątanie świata, Tydzień Edukacji Globalnej, "Nie śmiecimy - sprzątamy - zmieniamy",  Kubusiowi Przyjaciele Natury, Listy dla Ziemi. </w:t>
      </w:r>
    </w:p>
    <w:p w14:paraId="7ED547EC" w14:textId="77777777" w:rsidR="00075F2A" w:rsidRPr="00445B1B" w:rsidRDefault="00075F2A" w:rsidP="00417605">
      <w:pPr>
        <w:pStyle w:val="Akapitzlist"/>
        <w:spacing w:after="0" w:line="240" w:lineRule="auto"/>
        <w:jc w:val="both"/>
        <w:rPr>
          <w:rFonts w:ascii="Corbel" w:hAnsi="Corbel"/>
          <w:sz w:val="20"/>
          <w:szCs w:val="20"/>
        </w:rPr>
      </w:pPr>
    </w:p>
    <w:p w14:paraId="5735251D" w14:textId="1F0A5CE2" w:rsidR="00417605" w:rsidRPr="006D191F" w:rsidRDefault="00C429A8" w:rsidP="00417605">
      <w:pPr>
        <w:spacing w:after="0" w:line="240" w:lineRule="auto"/>
        <w:jc w:val="both"/>
        <w:rPr>
          <w:rFonts w:ascii="Century Gothic" w:hAnsi="Century Gothic"/>
          <w:sz w:val="18"/>
          <w:szCs w:val="18"/>
        </w:rPr>
      </w:pPr>
      <w:r w:rsidRPr="006D191F">
        <w:rPr>
          <w:rFonts w:ascii="Century Gothic" w:hAnsi="Century Gothic"/>
          <w:sz w:val="18"/>
          <w:szCs w:val="18"/>
        </w:rPr>
        <w:t xml:space="preserve">TABELA </w:t>
      </w:r>
      <w:r w:rsidR="000200B1">
        <w:rPr>
          <w:rFonts w:ascii="Century Gothic" w:hAnsi="Century Gothic"/>
          <w:sz w:val="18"/>
          <w:szCs w:val="18"/>
        </w:rPr>
        <w:t>19</w:t>
      </w:r>
      <w:r w:rsidR="00A66C63" w:rsidRPr="006D191F">
        <w:rPr>
          <w:rFonts w:ascii="Century Gothic" w:hAnsi="Century Gothic"/>
          <w:sz w:val="18"/>
          <w:szCs w:val="18"/>
        </w:rPr>
        <w:t>.</w:t>
      </w:r>
      <w:r w:rsidRPr="006D191F">
        <w:rPr>
          <w:rFonts w:ascii="Century Gothic" w:hAnsi="Century Gothic"/>
          <w:noProof/>
          <w:sz w:val="18"/>
          <w:szCs w:val="18"/>
        </w:rPr>
        <w:t xml:space="preserve"> </w:t>
      </w:r>
      <w:r w:rsidRPr="006D191F">
        <w:rPr>
          <w:rFonts w:ascii="Century Gothic" w:hAnsi="Century Gothic"/>
          <w:sz w:val="18"/>
          <w:szCs w:val="18"/>
        </w:rPr>
        <w:t>Najważniejsze inwestycje w zakresie edukacji i wychowania zrealizowane w 20</w:t>
      </w:r>
      <w:r w:rsidR="00820BBC">
        <w:rPr>
          <w:rFonts w:ascii="Century Gothic" w:hAnsi="Century Gothic"/>
          <w:sz w:val="18"/>
          <w:szCs w:val="18"/>
        </w:rPr>
        <w:t>20</w:t>
      </w:r>
      <w:r w:rsidRPr="006D191F">
        <w:rPr>
          <w:rFonts w:ascii="Century Gothic" w:hAnsi="Century Gothic"/>
          <w:sz w:val="18"/>
          <w:szCs w:val="18"/>
        </w:rPr>
        <w:t xml:space="preserve"> roku</w:t>
      </w:r>
    </w:p>
    <w:tbl>
      <w:tblPr>
        <w:tblW w:w="9495" w:type="dxa"/>
        <w:tblInd w:w="108" w:type="dxa"/>
        <w:tblBorders>
          <w:insideH w:val="single" w:sz="4" w:space="0" w:color="5967AF" w:themeColor="text2" w:themeTint="99"/>
        </w:tblBorders>
        <w:tblLayout w:type="fixed"/>
        <w:tblLook w:val="04A0" w:firstRow="1" w:lastRow="0" w:firstColumn="1" w:lastColumn="0" w:noHBand="0" w:noVBand="1"/>
      </w:tblPr>
      <w:tblGrid>
        <w:gridCol w:w="425"/>
        <w:gridCol w:w="1416"/>
        <w:gridCol w:w="1134"/>
        <w:gridCol w:w="3827"/>
        <w:gridCol w:w="1134"/>
        <w:gridCol w:w="33"/>
        <w:gridCol w:w="1526"/>
      </w:tblGrid>
      <w:tr w:rsidR="00820BBC" w14:paraId="31774AC5" w14:textId="77777777" w:rsidTr="00937183">
        <w:trPr>
          <w:tblHeader/>
        </w:trPr>
        <w:tc>
          <w:tcPr>
            <w:tcW w:w="42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D57643F" w14:textId="77777777" w:rsidR="00820BBC" w:rsidRDefault="00820BBC">
            <w:pPr>
              <w:pStyle w:val="western"/>
              <w:spacing w:before="60" w:beforeAutospacing="0" w:after="60" w:line="256" w:lineRule="auto"/>
              <w:ind w:right="-108"/>
              <w:jc w:val="center"/>
              <w:rPr>
                <w:rFonts w:ascii="Century Gothic" w:hAnsi="Century Gothic" w:cs="Calibri"/>
                <w:color w:val="FFFFFF" w:themeColor="background1"/>
                <w:sz w:val="15"/>
                <w:szCs w:val="15"/>
                <w:lang w:eastAsia="en-US"/>
              </w:rPr>
            </w:pPr>
            <w:bookmarkStart w:id="62" w:name="_Toc9450934"/>
            <w:r>
              <w:rPr>
                <w:rFonts w:ascii="Century Gothic" w:hAnsi="Century Gothic" w:cs="Calibri"/>
                <w:color w:val="FFFFFF" w:themeColor="background1"/>
                <w:sz w:val="15"/>
                <w:szCs w:val="15"/>
                <w:lang w:eastAsia="en-US"/>
              </w:rPr>
              <w:t>Lp.</w:t>
            </w:r>
          </w:p>
        </w:tc>
        <w:tc>
          <w:tcPr>
            <w:tcW w:w="141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CADA0AD" w14:textId="77777777" w:rsidR="00820BBC" w:rsidRDefault="00820BBC">
            <w:pPr>
              <w:pStyle w:val="western"/>
              <w:spacing w:before="60" w:beforeAutospacing="0" w:after="60" w:line="256" w:lineRule="auto"/>
              <w:jc w:val="center"/>
              <w:rPr>
                <w:rFonts w:ascii="Century Gothic" w:hAnsi="Century Gothic" w:cs="Calibri"/>
                <w:color w:val="FFFFFF" w:themeColor="background1"/>
                <w:sz w:val="15"/>
                <w:szCs w:val="15"/>
                <w:lang w:eastAsia="en-US"/>
              </w:rPr>
            </w:pPr>
            <w:r>
              <w:rPr>
                <w:rFonts w:ascii="Century Gothic" w:hAnsi="Century Gothic" w:cs="Calibri"/>
                <w:color w:val="FFFFFF" w:themeColor="background1"/>
                <w:sz w:val="15"/>
                <w:szCs w:val="15"/>
                <w:lang w:eastAsia="en-US"/>
              </w:rPr>
              <w:t>Nazwa</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1BF9D3E2" w14:textId="77777777" w:rsidR="00820BBC" w:rsidRDefault="00820BBC">
            <w:pPr>
              <w:pStyle w:val="western"/>
              <w:spacing w:before="60" w:beforeAutospacing="0" w:after="60" w:line="256" w:lineRule="auto"/>
              <w:ind w:right="-108"/>
              <w:jc w:val="center"/>
              <w:rPr>
                <w:rFonts w:ascii="Century Gothic" w:hAnsi="Century Gothic" w:cs="Calibri"/>
                <w:color w:val="FFFFFF" w:themeColor="background1"/>
                <w:sz w:val="15"/>
                <w:szCs w:val="15"/>
                <w:lang w:eastAsia="en-US"/>
              </w:rPr>
            </w:pPr>
            <w:r>
              <w:rPr>
                <w:rFonts w:ascii="Century Gothic" w:hAnsi="Century Gothic" w:cs="Calibri"/>
                <w:color w:val="FFFFFF" w:themeColor="background1"/>
                <w:sz w:val="15"/>
                <w:szCs w:val="15"/>
                <w:lang w:eastAsia="en-US"/>
              </w:rPr>
              <w:t>Lokalizacja</w:t>
            </w:r>
          </w:p>
        </w:tc>
        <w:tc>
          <w:tcPr>
            <w:tcW w:w="3827"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A424012" w14:textId="77777777" w:rsidR="00820BBC" w:rsidRDefault="00820BBC">
            <w:pPr>
              <w:pStyle w:val="western"/>
              <w:spacing w:before="60" w:beforeAutospacing="0" w:after="60" w:line="256" w:lineRule="auto"/>
              <w:jc w:val="center"/>
              <w:rPr>
                <w:rFonts w:ascii="Century Gothic" w:hAnsi="Century Gothic" w:cs="Calibri"/>
                <w:color w:val="FFFFFF" w:themeColor="background1"/>
                <w:sz w:val="15"/>
                <w:szCs w:val="15"/>
                <w:lang w:eastAsia="en-US"/>
              </w:rPr>
            </w:pPr>
            <w:r>
              <w:rPr>
                <w:rFonts w:ascii="Century Gothic" w:hAnsi="Century Gothic" w:cs="Calibri"/>
                <w:color w:val="FFFFFF" w:themeColor="background1"/>
                <w:sz w:val="15"/>
                <w:szCs w:val="15"/>
                <w:lang w:eastAsia="en-US"/>
              </w:rPr>
              <w:t>Opis</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3AA0CA81" w14:textId="77777777" w:rsidR="00820BBC" w:rsidRDefault="00820BBC">
            <w:pPr>
              <w:pStyle w:val="western"/>
              <w:spacing w:before="60" w:beforeAutospacing="0" w:after="60" w:line="256" w:lineRule="auto"/>
              <w:jc w:val="center"/>
              <w:rPr>
                <w:rFonts w:ascii="Century Gothic" w:hAnsi="Century Gothic" w:cs="Calibri"/>
                <w:color w:val="FFFFFF" w:themeColor="background1"/>
                <w:sz w:val="15"/>
                <w:szCs w:val="15"/>
                <w:lang w:eastAsia="en-US"/>
              </w:rPr>
            </w:pPr>
            <w:r>
              <w:rPr>
                <w:rFonts w:ascii="Century Gothic" w:hAnsi="Century Gothic" w:cs="Calibri"/>
                <w:color w:val="FFFFFF" w:themeColor="background1"/>
                <w:sz w:val="15"/>
                <w:szCs w:val="15"/>
                <w:lang w:eastAsia="en-US"/>
              </w:rPr>
              <w:t>Kwota [PLN]</w:t>
            </w:r>
          </w:p>
        </w:tc>
        <w:tc>
          <w:tcPr>
            <w:tcW w:w="1559" w:type="dxa"/>
            <w:gridSpan w:val="2"/>
            <w:tcBorders>
              <w:top w:val="single" w:sz="4" w:space="0" w:color="auto"/>
              <w:left w:val="single" w:sz="4" w:space="0" w:color="auto"/>
              <w:bottom w:val="single" w:sz="4" w:space="0" w:color="auto"/>
              <w:right w:val="single" w:sz="4" w:space="0" w:color="auto"/>
            </w:tcBorders>
            <w:shd w:val="clear" w:color="auto" w:fill="94A3DE" w:themeFill="accent1" w:themeFillTint="99"/>
            <w:hideMark/>
          </w:tcPr>
          <w:p w14:paraId="45859A25" w14:textId="77777777" w:rsidR="00820BBC" w:rsidRDefault="00820BBC">
            <w:pPr>
              <w:pStyle w:val="western"/>
              <w:spacing w:before="60" w:beforeAutospacing="0" w:after="60" w:line="256" w:lineRule="auto"/>
              <w:ind w:hanging="160"/>
              <w:jc w:val="center"/>
              <w:rPr>
                <w:rFonts w:ascii="Century Gothic" w:hAnsi="Century Gothic" w:cs="Calibri"/>
                <w:color w:val="FFFFFF" w:themeColor="background1"/>
                <w:sz w:val="12"/>
                <w:szCs w:val="12"/>
                <w:lang w:eastAsia="en-US"/>
              </w:rPr>
            </w:pPr>
            <w:r>
              <w:rPr>
                <w:rFonts w:ascii="Century Gothic" w:hAnsi="Century Gothic" w:cs="Calibri"/>
                <w:color w:val="FFFFFF" w:themeColor="background1"/>
                <w:sz w:val="12"/>
                <w:szCs w:val="12"/>
                <w:lang w:eastAsia="en-US"/>
              </w:rPr>
              <w:t>Nazwa dokumentu będącego podstawą realizacji inwestycji</w:t>
            </w:r>
          </w:p>
        </w:tc>
      </w:tr>
      <w:tr w:rsidR="00820BBC" w14:paraId="68E4BCA7"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hideMark/>
          </w:tcPr>
          <w:p w14:paraId="487C2C6D" w14:textId="77777777" w:rsidR="00820BBC" w:rsidRDefault="00820BBC">
            <w:pPr>
              <w:pStyle w:val="western"/>
              <w:spacing w:before="120" w:beforeAutospacing="0" w:after="120" w:line="256" w:lineRule="auto"/>
              <w:rPr>
                <w:rFonts w:ascii="Century Gothic" w:hAnsi="Century Gothic" w:cs="Calibri"/>
                <w:sz w:val="14"/>
                <w:szCs w:val="14"/>
                <w:lang w:eastAsia="en-US"/>
              </w:rPr>
            </w:pPr>
            <w:r>
              <w:rPr>
                <w:rFonts w:ascii="Century Gothic" w:hAnsi="Century Gothic" w:cs="Calibri"/>
                <w:sz w:val="14"/>
                <w:szCs w:val="14"/>
                <w:lang w:eastAsia="en-US"/>
              </w:rPr>
              <w:t>1</w:t>
            </w:r>
          </w:p>
        </w:tc>
        <w:tc>
          <w:tcPr>
            <w:tcW w:w="1416" w:type="dxa"/>
            <w:tcBorders>
              <w:top w:val="single" w:sz="4" w:space="0" w:color="auto"/>
              <w:left w:val="single" w:sz="4" w:space="0" w:color="auto"/>
              <w:bottom w:val="single" w:sz="4" w:space="0" w:color="auto"/>
              <w:right w:val="single" w:sz="4" w:space="0" w:color="auto"/>
            </w:tcBorders>
            <w:vAlign w:val="center"/>
            <w:hideMark/>
          </w:tcPr>
          <w:p w14:paraId="5EC128AA" w14:textId="77777777" w:rsidR="00820BBC" w:rsidRDefault="00820BBC">
            <w:pPr>
              <w:pStyle w:val="TEKSTTABELA"/>
              <w:spacing w:before="120" w:after="120"/>
              <w:rPr>
                <w:color w:val="auto"/>
                <w:sz w:val="14"/>
                <w:szCs w:val="14"/>
                <w:lang w:eastAsia="en-US"/>
              </w:rPr>
            </w:pPr>
            <w:r>
              <w:rPr>
                <w:color w:val="auto"/>
                <w:sz w:val="14"/>
                <w:szCs w:val="14"/>
                <w:lang w:eastAsia="en-US"/>
              </w:rPr>
              <w:t xml:space="preserve">Przebudowa </w:t>
            </w:r>
            <w:r>
              <w:rPr>
                <w:color w:val="auto"/>
                <w:sz w:val="14"/>
                <w:szCs w:val="14"/>
                <w:lang w:eastAsia="en-US"/>
              </w:rPr>
              <w:br/>
              <w:t>i modernizacja obiektów szkolnych na terenie Gminy Świdnica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41DE25" w14:textId="3BBD0406" w:rsidR="00820BBC" w:rsidRDefault="00937183">
            <w:pPr>
              <w:pStyle w:val="TEKSTTABELA"/>
              <w:spacing w:before="120" w:after="120"/>
              <w:jc w:val="center"/>
              <w:rPr>
                <w:color w:val="auto"/>
                <w:sz w:val="14"/>
                <w:szCs w:val="14"/>
                <w:lang w:eastAsia="en-US"/>
              </w:rPr>
            </w:pPr>
            <w:r>
              <w:rPr>
                <w:color w:val="auto"/>
                <w:sz w:val="14"/>
                <w:szCs w:val="14"/>
                <w:lang w:eastAsia="en-US"/>
              </w:rPr>
              <w:t>Grodziszcze</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0F409DC" w14:textId="0B71569A" w:rsidR="00820BBC" w:rsidRDefault="00937183">
            <w:pPr>
              <w:pStyle w:val="TEKSTTABELA"/>
              <w:spacing w:before="120" w:after="120"/>
              <w:jc w:val="both"/>
              <w:rPr>
                <w:strike/>
                <w:color w:val="auto"/>
                <w:sz w:val="14"/>
                <w:szCs w:val="14"/>
                <w:lang w:eastAsia="en-US"/>
              </w:rPr>
            </w:pPr>
            <w:r>
              <w:rPr>
                <w:b/>
                <w:bCs/>
                <w:sz w:val="14"/>
                <w:szCs w:val="14"/>
              </w:rPr>
              <w:t>Wykonanie aktualizacji projektu ze zmianą sposobu ogrzewania pełnowymiarowej sali gimnastycznej przy szkole podstawowej w Grodziszczu</w:t>
            </w:r>
          </w:p>
        </w:tc>
        <w:tc>
          <w:tcPr>
            <w:tcW w:w="1167" w:type="dxa"/>
            <w:gridSpan w:val="2"/>
            <w:tcBorders>
              <w:top w:val="single" w:sz="4" w:space="0" w:color="auto"/>
              <w:left w:val="single" w:sz="4" w:space="0" w:color="auto"/>
              <w:bottom w:val="single" w:sz="4" w:space="0" w:color="auto"/>
              <w:right w:val="single" w:sz="4" w:space="0" w:color="auto"/>
            </w:tcBorders>
            <w:vAlign w:val="center"/>
            <w:hideMark/>
          </w:tcPr>
          <w:p w14:paraId="2D2AFD49" w14:textId="5C4ACECD" w:rsidR="00820BBC" w:rsidRDefault="00937183">
            <w:pPr>
              <w:pStyle w:val="TEKSTTABELA"/>
              <w:spacing w:before="120" w:after="120"/>
              <w:jc w:val="center"/>
              <w:rPr>
                <w:strike/>
                <w:color w:val="auto"/>
                <w:sz w:val="14"/>
                <w:szCs w:val="14"/>
                <w:lang w:eastAsia="en-US"/>
              </w:rPr>
            </w:pPr>
            <w:r>
              <w:rPr>
                <w:b/>
                <w:bCs/>
                <w:sz w:val="14"/>
                <w:szCs w:val="14"/>
              </w:rPr>
              <w:t>40 000,00</w:t>
            </w:r>
            <w:r w:rsidR="00820BBC">
              <w:rPr>
                <w:color w:val="auto"/>
                <w:sz w:val="14"/>
                <w:szCs w:val="14"/>
                <w:lang w:eastAsia="en-US"/>
              </w:rPr>
              <w:br/>
            </w:r>
          </w:p>
        </w:tc>
        <w:tc>
          <w:tcPr>
            <w:tcW w:w="1526" w:type="dxa"/>
            <w:tcBorders>
              <w:top w:val="single" w:sz="4" w:space="0" w:color="auto"/>
              <w:left w:val="single" w:sz="4" w:space="0" w:color="auto"/>
              <w:bottom w:val="single" w:sz="4" w:space="0" w:color="auto"/>
              <w:right w:val="single" w:sz="4" w:space="0" w:color="auto"/>
            </w:tcBorders>
            <w:vAlign w:val="center"/>
          </w:tcPr>
          <w:p w14:paraId="716FCBA7" w14:textId="77777777" w:rsidR="00820BBC" w:rsidRDefault="00820BBC">
            <w:pPr>
              <w:pStyle w:val="TEKSTTABELA"/>
              <w:spacing w:before="120" w:after="120"/>
              <w:jc w:val="center"/>
              <w:rPr>
                <w:b/>
                <w:bCs/>
                <w:color w:val="auto"/>
                <w:sz w:val="14"/>
                <w:szCs w:val="14"/>
                <w:lang w:eastAsia="en-US"/>
              </w:rPr>
            </w:pPr>
          </w:p>
        </w:tc>
      </w:tr>
    </w:tbl>
    <w:p w14:paraId="73626978" w14:textId="77777777" w:rsidR="00820BBC" w:rsidRDefault="00820BBC" w:rsidP="00B62329">
      <w:pPr>
        <w:pStyle w:val="RDO"/>
      </w:pPr>
    </w:p>
    <w:p w14:paraId="53A57084" w14:textId="63A1CCB8" w:rsidR="00B62329" w:rsidRDefault="00B62329" w:rsidP="00820BBC">
      <w:pPr>
        <w:pStyle w:val="RDO"/>
        <w:ind w:left="0" w:firstLine="0"/>
      </w:pPr>
      <w:r>
        <w:t>Źródło: Opracowanie własne na podstawie danych GZO</w:t>
      </w:r>
    </w:p>
    <w:p w14:paraId="08B8D6B6" w14:textId="77777777" w:rsidR="00820BBC" w:rsidRDefault="00820BBC" w:rsidP="00820BBC">
      <w:pPr>
        <w:spacing w:after="0" w:line="240" w:lineRule="auto"/>
        <w:ind w:firstLine="567"/>
        <w:jc w:val="both"/>
        <w:rPr>
          <w:rFonts w:ascii="Corbel" w:eastAsia="Times New Roman" w:hAnsi="Corbel" w:cs="Times New Roman"/>
          <w:sz w:val="20"/>
          <w:szCs w:val="20"/>
          <w:lang w:eastAsia="pl-PL"/>
        </w:rPr>
      </w:pPr>
      <w:r>
        <w:rPr>
          <w:rFonts w:ascii="Corbel" w:eastAsia="Times New Roman" w:hAnsi="Corbel" w:cs="Times New Roman"/>
          <w:sz w:val="20"/>
          <w:szCs w:val="20"/>
          <w:lang w:eastAsia="pl-PL"/>
        </w:rPr>
        <w:t xml:space="preserve">W związku z ogłoszeniem pandemii COVID-19 zaplanowane pobyty od 12 marca do 31 maja 2020 r. nie odbyły się, natomiast w kolejnym okresie większość grup zrezygnowało z organizacji wypoczynku dla dzieci i młodzieży ze względu na wprowadzone ograniczenia. Z tego względu w okresie od 1 stycznia 2020 r. do 31 grudnia 2020 r. schronisko przyjęto  698 gości (co stanowi ok. 1/3 liczby gości przyjętych w 2019 r.) i udzieliło 1895 noclegów (2,5 razy mniej niż w 2019r.). </w:t>
      </w:r>
    </w:p>
    <w:p w14:paraId="3611BBB7" w14:textId="77777777" w:rsidR="00820BBC" w:rsidRDefault="00820BBC" w:rsidP="00820BBC">
      <w:pPr>
        <w:spacing w:after="0" w:line="240" w:lineRule="auto"/>
        <w:ind w:firstLine="567"/>
        <w:jc w:val="both"/>
        <w:rPr>
          <w:rFonts w:ascii="Corbel" w:eastAsia="Times New Roman" w:hAnsi="Corbel" w:cs="Times New Roman"/>
          <w:sz w:val="20"/>
          <w:szCs w:val="20"/>
          <w:lang w:eastAsia="pl-PL"/>
        </w:rPr>
      </w:pPr>
      <w:r>
        <w:rPr>
          <w:rFonts w:ascii="Corbel" w:eastAsia="Times New Roman" w:hAnsi="Corbel" w:cs="Times New Roman"/>
          <w:sz w:val="20"/>
          <w:szCs w:val="20"/>
          <w:lang w:eastAsia="pl-PL"/>
        </w:rPr>
        <w:t xml:space="preserve">W 2020 roku po raz szósty Schronisko w Lubachowie zdobyło złote wyróżnienie w 59 Ogólnopolskim Konkursie Współzawodnictwa Schronisk Młodzieżowych.  </w:t>
      </w:r>
    </w:p>
    <w:p w14:paraId="2F1343D3" w14:textId="77777777" w:rsidR="00443197" w:rsidRPr="00443197" w:rsidRDefault="00443197" w:rsidP="00443197">
      <w:pPr>
        <w:pStyle w:val="Nagwek2"/>
      </w:pPr>
      <w:r w:rsidRPr="00443197">
        <w:t>Dokumenty</w:t>
      </w:r>
      <w:bookmarkEnd w:id="62"/>
    </w:p>
    <w:tbl>
      <w:tblPr>
        <w:tblW w:w="9214"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395"/>
      </w:tblGrid>
      <w:tr w:rsidR="00443197" w:rsidRPr="00443197" w14:paraId="26E4162B" w14:textId="77777777" w:rsidTr="00B75A85">
        <w:tc>
          <w:tcPr>
            <w:tcW w:w="1701" w:type="dxa"/>
            <w:vMerge w:val="restart"/>
            <w:tcBorders>
              <w:top w:val="nil"/>
            </w:tcBorders>
            <w:shd w:val="clear" w:color="auto" w:fill="auto"/>
          </w:tcPr>
          <w:p w14:paraId="111DBCB0" w14:textId="77777777" w:rsidR="00443197" w:rsidRPr="00443197" w:rsidRDefault="00443197" w:rsidP="00B75A85">
            <w:pPr>
              <w:pStyle w:val="TEKSTTABELA"/>
              <w:ind w:right="-108"/>
              <w:jc w:val="center"/>
              <w:rPr>
                <w:color w:val="FFFFFF" w:themeColor="background1"/>
              </w:rPr>
            </w:pPr>
            <w:r w:rsidRPr="00443197">
              <w:rPr>
                <w:noProof/>
              </w:rPr>
              <w:drawing>
                <wp:inline distT="0" distB="0" distL="0" distR="0" wp14:anchorId="1AB933E7" wp14:editId="1CFD4C8F">
                  <wp:extent cx="720090" cy="720090"/>
                  <wp:effectExtent l="0" t="0" r="3810" b="3810"/>
                  <wp:docPr id="12" name="Obraz 239"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1" cstate="print">
                            <a:lum bright="70000" contrast="-70000"/>
                            <a:extLst>
                              <a:ext uri="{BEBA8EAE-BF5A-486C-A8C5-ECC9F3942E4B}">
                                <a14:imgProps xmlns:a14="http://schemas.microsoft.com/office/drawing/2010/main">
                                  <a14:imgLayer r:embed="rId32">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3CDC66E8" w14:textId="77777777" w:rsidR="00443197" w:rsidRPr="008022DE" w:rsidRDefault="00443197" w:rsidP="00B75A85">
            <w:pPr>
              <w:pStyle w:val="TEKSTTABELA"/>
              <w:rPr>
                <w:color w:val="auto"/>
              </w:rPr>
            </w:pPr>
            <w:r w:rsidRPr="008022DE">
              <w:rPr>
                <w:color w:val="auto"/>
              </w:rPr>
              <w:t>Nazwa dokumentu</w:t>
            </w:r>
          </w:p>
        </w:tc>
        <w:tc>
          <w:tcPr>
            <w:tcW w:w="4395" w:type="dxa"/>
            <w:shd w:val="clear" w:color="auto" w:fill="auto"/>
            <w:vAlign w:val="center"/>
          </w:tcPr>
          <w:p w14:paraId="6E64AA3F" w14:textId="77777777" w:rsidR="00443197" w:rsidRPr="008022DE" w:rsidRDefault="00443197" w:rsidP="00B75A85">
            <w:pPr>
              <w:pStyle w:val="TEKSTTABELA"/>
              <w:rPr>
                <w:color w:val="auto"/>
              </w:rPr>
            </w:pPr>
            <w:r w:rsidRPr="008022DE">
              <w:rPr>
                <w:color w:val="auto"/>
              </w:rPr>
              <w:t>Uchwała przyjmująca</w:t>
            </w:r>
          </w:p>
        </w:tc>
      </w:tr>
      <w:tr w:rsidR="00443197" w:rsidRPr="00417605" w14:paraId="4C57D93F" w14:textId="77777777" w:rsidTr="00B75A85">
        <w:tc>
          <w:tcPr>
            <w:tcW w:w="1701" w:type="dxa"/>
            <w:vMerge/>
            <w:shd w:val="clear" w:color="auto" w:fill="auto"/>
          </w:tcPr>
          <w:p w14:paraId="17333D06" w14:textId="77777777" w:rsidR="00443197" w:rsidRPr="00417605" w:rsidRDefault="00443197" w:rsidP="00B75A85">
            <w:pPr>
              <w:pStyle w:val="TEKSTTABELA"/>
              <w:rPr>
                <w:strike/>
              </w:rPr>
            </w:pPr>
          </w:p>
        </w:tc>
        <w:tc>
          <w:tcPr>
            <w:tcW w:w="3118" w:type="dxa"/>
            <w:tcBorders>
              <w:bottom w:val="single" w:sz="4" w:space="0" w:color="5967AF" w:themeColor="text2" w:themeTint="99"/>
            </w:tcBorders>
            <w:shd w:val="clear" w:color="auto" w:fill="auto"/>
          </w:tcPr>
          <w:p w14:paraId="23B8DB02" w14:textId="77777777" w:rsidR="00443197" w:rsidRPr="008022DE" w:rsidRDefault="00443197" w:rsidP="00B75A85">
            <w:pPr>
              <w:pStyle w:val="TEKSTTABELA"/>
              <w:rPr>
                <w:color w:val="auto"/>
              </w:rPr>
            </w:pPr>
            <w:r w:rsidRPr="008022DE">
              <w:rPr>
                <w:color w:val="auto"/>
              </w:rPr>
              <w:t>Strategia rozwoju oświaty w Gminie Świdnica na lata 2014-2020</w:t>
            </w:r>
          </w:p>
        </w:tc>
        <w:tc>
          <w:tcPr>
            <w:tcW w:w="4395" w:type="dxa"/>
            <w:tcBorders>
              <w:bottom w:val="single" w:sz="4" w:space="0" w:color="5967AF" w:themeColor="text2" w:themeTint="99"/>
            </w:tcBorders>
            <w:shd w:val="clear" w:color="auto" w:fill="auto"/>
          </w:tcPr>
          <w:p w14:paraId="05B6AEAD" w14:textId="77777777" w:rsidR="00443197" w:rsidRPr="008022DE" w:rsidRDefault="00443197" w:rsidP="00B75A85">
            <w:pPr>
              <w:pStyle w:val="TEKSTTABELA"/>
              <w:rPr>
                <w:color w:val="auto"/>
              </w:rPr>
            </w:pPr>
            <w:r w:rsidRPr="008022DE">
              <w:rPr>
                <w:color w:val="auto"/>
              </w:rPr>
              <w:t>Uchwała nr LVII/482/2014 Rady Gminy Świdnica z dnia 29 maja 2014 r.</w:t>
            </w:r>
          </w:p>
        </w:tc>
      </w:tr>
    </w:tbl>
    <w:p w14:paraId="61361AC7" w14:textId="77777777" w:rsidR="00075F2A" w:rsidRDefault="00075F2A" w:rsidP="00075F2A">
      <w:pPr>
        <w:pStyle w:val="Nagwek2"/>
        <w:numPr>
          <w:ilvl w:val="0"/>
          <w:numId w:val="0"/>
        </w:numPr>
        <w:ind w:left="567"/>
        <w:rPr>
          <w:strike/>
        </w:rPr>
      </w:pPr>
    </w:p>
    <w:p w14:paraId="73AE3CC6" w14:textId="77777777" w:rsidR="00075F2A" w:rsidRDefault="00075F2A" w:rsidP="00075F2A">
      <w:pPr>
        <w:pStyle w:val="Nagwek2"/>
        <w:numPr>
          <w:ilvl w:val="0"/>
          <w:numId w:val="0"/>
        </w:numPr>
        <w:ind w:left="567"/>
        <w:rPr>
          <w:strike/>
        </w:rPr>
      </w:pPr>
    </w:p>
    <w:p w14:paraId="7E5E7B20" w14:textId="77777777" w:rsidR="00075F2A" w:rsidRDefault="00075F2A" w:rsidP="00075F2A">
      <w:pPr>
        <w:pStyle w:val="Nagwek2"/>
        <w:numPr>
          <w:ilvl w:val="0"/>
          <w:numId w:val="0"/>
        </w:numPr>
        <w:ind w:left="567"/>
        <w:rPr>
          <w:strike/>
        </w:rPr>
      </w:pPr>
    </w:p>
    <w:p w14:paraId="2A1BF623" w14:textId="77777777" w:rsidR="00FD640F" w:rsidRDefault="00FD640F" w:rsidP="00491C1D">
      <w:pPr>
        <w:pStyle w:val="Nagwek1"/>
        <w:spacing w:before="600"/>
      </w:pPr>
      <w:bookmarkStart w:id="63" w:name="_Toc9450936"/>
      <w:bookmarkEnd w:id="61"/>
      <w:r>
        <w:t xml:space="preserve">KULTURA I OCHRONA DZIEDZICTWA </w:t>
      </w:r>
      <w:r w:rsidR="00592072">
        <w:t>NARODOWEGO</w:t>
      </w:r>
      <w:bookmarkEnd w:id="63"/>
    </w:p>
    <w:p w14:paraId="0DBE7150" w14:textId="77777777" w:rsidR="00FD640F" w:rsidRDefault="004B0930" w:rsidP="00332DA3">
      <w:pPr>
        <w:pStyle w:val="Nagwek2"/>
      </w:pPr>
      <w:bookmarkStart w:id="64" w:name="_Toc9450937"/>
      <w:r>
        <w:t>Kultura</w:t>
      </w:r>
      <w:bookmarkEnd w:id="64"/>
    </w:p>
    <w:p w14:paraId="5E0DC04F" w14:textId="09B5F735" w:rsidR="009878E6" w:rsidRDefault="009878E6" w:rsidP="009878E6">
      <w:pPr>
        <w:pStyle w:val="TEKST"/>
        <w:rPr>
          <w:color w:val="auto"/>
        </w:rPr>
      </w:pPr>
      <w:r w:rsidRPr="001E26EC">
        <w:rPr>
          <w:color w:val="auto"/>
        </w:rPr>
        <w:t xml:space="preserve">Jednostkami prowadzącymi działalność na terenie gminy w zakresie kultury jest </w:t>
      </w:r>
      <w:r w:rsidRPr="001E26EC">
        <w:rPr>
          <w:b/>
          <w:color w:val="auto"/>
        </w:rPr>
        <w:t xml:space="preserve">Gminny Ośrodek Kultury, Sportu i Rekreacji </w:t>
      </w:r>
      <w:r w:rsidRPr="001E26EC">
        <w:rPr>
          <w:color w:val="auto"/>
        </w:rPr>
        <w:t xml:space="preserve">oraz </w:t>
      </w:r>
      <w:r w:rsidRPr="001E26EC">
        <w:rPr>
          <w:b/>
          <w:color w:val="auto"/>
        </w:rPr>
        <w:t>Gminna Biblioteka Publiczna</w:t>
      </w:r>
      <w:r w:rsidRPr="001E26EC">
        <w:rPr>
          <w:color w:val="auto"/>
        </w:rPr>
        <w:t xml:space="preserve">. Aktywność ośrodka przyczynia się do poszerzenia zainteresowań mieszkańców gminy kulturą, sztuką profesjonalną i amatorską, tradycjami i obrzędami, ułatwiła również rozwój ich talentów i uzdolnień. Ma również na celu umożliwiać też ciekawe zorganizowanie czasu wolnego dzieci, młodzieży czy dorosłych, poprzez zajęcia zespołów pieśni i tańca, formacji tanecznych czy grup śpiewaczych. </w:t>
      </w:r>
      <w:r w:rsidRPr="001E26EC">
        <w:rPr>
          <w:rStyle w:val="Pogrubienie"/>
          <w:b w:val="0"/>
          <w:color w:val="auto"/>
        </w:rPr>
        <w:t xml:space="preserve">Gminna Biblioteka Publiczna z/s w Pszennie wraz z 3 filiami w: Lutomi Dolnej, Bystrzycy Górnej i Grodziszczu dysponuje </w:t>
      </w:r>
      <w:r w:rsidRPr="001E26EC">
        <w:rPr>
          <w:color w:val="auto"/>
        </w:rPr>
        <w:t xml:space="preserve">księgozbiorem w postaci 34 922 woluminów. Na 1 placówkę biblioteczną przypada obecnie </w:t>
      </w:r>
      <w:r w:rsidR="005B20EA">
        <w:rPr>
          <w:color w:val="auto"/>
        </w:rPr>
        <w:t>4 238</w:t>
      </w:r>
      <w:r w:rsidRPr="001E26EC">
        <w:rPr>
          <w:color w:val="auto"/>
        </w:rPr>
        <w:t xml:space="preserve"> mieszkańców gminy</w:t>
      </w:r>
      <w:r w:rsidR="005B20EA">
        <w:rPr>
          <w:color w:val="auto"/>
        </w:rPr>
        <w:t xml:space="preserve">. </w:t>
      </w:r>
      <w:r w:rsidRPr="001E26EC">
        <w:rPr>
          <w:color w:val="auto"/>
        </w:rPr>
        <w:t xml:space="preserve">Istotną rolę w życiu kulturalnym pełni również  </w:t>
      </w:r>
      <w:r w:rsidRPr="001E26EC">
        <w:rPr>
          <w:b/>
          <w:color w:val="auto"/>
        </w:rPr>
        <w:t>Fundacja „Krzyżowa” dla Porozumienia Europejskiego</w:t>
      </w:r>
      <w:r w:rsidRPr="001E26EC">
        <w:rPr>
          <w:color w:val="auto"/>
        </w:rPr>
        <w:t xml:space="preserve"> </w:t>
      </w:r>
      <w:r w:rsidRPr="001E26EC">
        <w:rPr>
          <w:color w:val="auto"/>
        </w:rPr>
        <w:sym w:font="Symbol" w:char="F02D"/>
      </w:r>
      <w:r w:rsidRPr="001E26EC">
        <w:rPr>
          <w:color w:val="auto"/>
        </w:rPr>
        <w:t xml:space="preserve"> organizacja promująca działalność międzynarodowego centrum spotkań i wymiany młodzieżowej oraz popularyzację dziedzictwa z Kręgu Krzyżowej, mająca swoją siedzibę na terenie gminy Świdnica. Prowadzone przez nią Międzynarodowe Centrum Spotkań Młodzieży organizuje spotkania młodzieży, seminaria historyczne oraz imprezy kulturalne.</w:t>
      </w:r>
    </w:p>
    <w:p w14:paraId="50978405" w14:textId="603A14DC" w:rsidR="00796026" w:rsidRPr="001E26EC" w:rsidRDefault="000200B1" w:rsidP="009878E6">
      <w:pPr>
        <w:pStyle w:val="TEKST"/>
        <w:rPr>
          <w:color w:val="auto"/>
        </w:rPr>
      </w:pPr>
      <w:r>
        <w:rPr>
          <w:noProof/>
        </w:rPr>
        <w:drawing>
          <wp:anchor distT="0" distB="0" distL="114300" distR="114300" simplePos="0" relativeHeight="251468288" behindDoc="1" locked="0" layoutInCell="1" allowOverlap="1" wp14:anchorId="73B399B4" wp14:editId="3C6ED195">
            <wp:simplePos x="0" y="0"/>
            <wp:positionH relativeFrom="column">
              <wp:posOffset>3451225</wp:posOffset>
            </wp:positionH>
            <wp:positionV relativeFrom="paragraph">
              <wp:posOffset>108734</wp:posOffset>
            </wp:positionV>
            <wp:extent cx="3208246" cy="2113915"/>
            <wp:effectExtent l="0" t="0" r="0" b="0"/>
            <wp:wrapNone/>
            <wp:docPr id="688" name="Obraz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08246" cy="2113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2C45">
        <w:rPr>
          <w:noProof/>
        </w:rPr>
        <w:drawing>
          <wp:anchor distT="0" distB="0" distL="114300" distR="114300" simplePos="0" relativeHeight="251460096" behindDoc="1" locked="0" layoutInCell="1" allowOverlap="1" wp14:anchorId="63D3EA27" wp14:editId="026B247D">
            <wp:simplePos x="0" y="0"/>
            <wp:positionH relativeFrom="column">
              <wp:posOffset>-381000</wp:posOffset>
            </wp:positionH>
            <wp:positionV relativeFrom="paragraph">
              <wp:posOffset>106680</wp:posOffset>
            </wp:positionV>
            <wp:extent cx="3762375" cy="2116336"/>
            <wp:effectExtent l="0" t="0" r="0" b="0"/>
            <wp:wrapNone/>
            <wp:docPr id="686" name="Obraz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62375" cy="21163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B08E2E" w14:textId="4297CCFB" w:rsidR="00796026" w:rsidRDefault="00796026" w:rsidP="009878E6">
      <w:pPr>
        <w:pStyle w:val="TEKST"/>
        <w:rPr>
          <w:color w:val="auto"/>
        </w:rPr>
      </w:pPr>
      <w:bookmarkStart w:id="65" w:name="_Toc9450848"/>
    </w:p>
    <w:p w14:paraId="134B56CD" w14:textId="7BFAE8DD" w:rsidR="00796026" w:rsidRDefault="00796026" w:rsidP="009878E6">
      <w:pPr>
        <w:pStyle w:val="TEKST"/>
        <w:rPr>
          <w:color w:val="auto"/>
        </w:rPr>
      </w:pPr>
    </w:p>
    <w:p w14:paraId="4C4DB304" w14:textId="0B860166" w:rsidR="00796026" w:rsidRDefault="00796026" w:rsidP="009878E6">
      <w:pPr>
        <w:pStyle w:val="TEKST"/>
        <w:rPr>
          <w:color w:val="auto"/>
        </w:rPr>
      </w:pPr>
    </w:p>
    <w:p w14:paraId="5BD9714D" w14:textId="083FB7B1" w:rsidR="00796026" w:rsidRDefault="00796026" w:rsidP="009878E6">
      <w:pPr>
        <w:pStyle w:val="TEKST"/>
        <w:rPr>
          <w:color w:val="auto"/>
        </w:rPr>
      </w:pPr>
    </w:p>
    <w:p w14:paraId="3FDC7070" w14:textId="5432B731" w:rsidR="00796026" w:rsidRDefault="00796026" w:rsidP="009878E6">
      <w:pPr>
        <w:pStyle w:val="TEKST"/>
        <w:rPr>
          <w:color w:val="auto"/>
        </w:rPr>
      </w:pPr>
    </w:p>
    <w:p w14:paraId="06D24DE3" w14:textId="4CF3CFE4" w:rsidR="00796026" w:rsidRDefault="00796026" w:rsidP="009878E6">
      <w:pPr>
        <w:pStyle w:val="TEKST"/>
        <w:rPr>
          <w:color w:val="auto"/>
        </w:rPr>
      </w:pPr>
    </w:p>
    <w:p w14:paraId="4D029EBC" w14:textId="57C288F0" w:rsidR="00796026" w:rsidRDefault="003812D1" w:rsidP="009878E6">
      <w:pPr>
        <w:pStyle w:val="TEKST"/>
        <w:rPr>
          <w:color w:val="auto"/>
        </w:rPr>
      </w:pPr>
      <w:r>
        <w:rPr>
          <w:noProof/>
          <w:color w:val="auto"/>
          <w:lang w:eastAsia="pl-PL"/>
        </w:rPr>
        <w:drawing>
          <wp:anchor distT="0" distB="0" distL="114300" distR="114300" simplePos="0" relativeHeight="251476480" behindDoc="1" locked="0" layoutInCell="1" allowOverlap="1" wp14:anchorId="5D9C8D4B" wp14:editId="63637D57">
            <wp:simplePos x="0" y="0"/>
            <wp:positionH relativeFrom="column">
              <wp:posOffset>-3714115</wp:posOffset>
            </wp:positionH>
            <wp:positionV relativeFrom="paragraph">
              <wp:posOffset>204470</wp:posOffset>
            </wp:positionV>
            <wp:extent cx="2656205" cy="2009775"/>
            <wp:effectExtent l="19050" t="0" r="0" b="0"/>
            <wp:wrapNone/>
            <wp:docPr id="247" name="Obraz 19" descr="Obraz może zawierać: drzewo, roślina, niebo, na zewnątrz i przyr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braz może zawierać: drzewo, roślina, niebo, na zewnątrz i przyroda"/>
                    <pic:cNvPicPr>
                      <a:picLocks noChangeAspect="1" noChangeArrowheads="1"/>
                    </pic:cNvPicPr>
                  </pic:nvPicPr>
                  <pic:blipFill>
                    <a:blip r:embed="rId77" cstate="print"/>
                    <a:srcRect/>
                    <a:stretch>
                      <a:fillRect/>
                    </a:stretch>
                  </pic:blipFill>
                  <pic:spPr bwMode="auto">
                    <a:xfrm>
                      <a:off x="0" y="0"/>
                      <a:ext cx="2656205" cy="2009775"/>
                    </a:xfrm>
                    <a:prstGeom prst="rect">
                      <a:avLst/>
                    </a:prstGeom>
                    <a:noFill/>
                    <a:ln w="9525">
                      <a:noFill/>
                      <a:miter lim="800000"/>
                      <a:headEnd/>
                      <a:tailEnd/>
                    </a:ln>
                  </pic:spPr>
                </pic:pic>
              </a:graphicData>
            </a:graphic>
          </wp:anchor>
        </w:drawing>
      </w:r>
    </w:p>
    <w:p w14:paraId="78905EA5" w14:textId="1D0842A9" w:rsidR="00796026" w:rsidRDefault="00796026" w:rsidP="009878E6">
      <w:pPr>
        <w:pStyle w:val="TEKST"/>
        <w:rPr>
          <w:color w:val="auto"/>
        </w:rPr>
      </w:pPr>
    </w:p>
    <w:p w14:paraId="558BE3AA" w14:textId="17EAE624" w:rsidR="003812D1" w:rsidRDefault="00DB2C45" w:rsidP="009878E6">
      <w:pPr>
        <w:pStyle w:val="TEKST"/>
        <w:rPr>
          <w:color w:val="auto"/>
        </w:rPr>
      </w:pPr>
      <w:r>
        <w:rPr>
          <w:noProof/>
        </w:rPr>
        <w:drawing>
          <wp:anchor distT="0" distB="0" distL="114300" distR="114300" simplePos="0" relativeHeight="251575808" behindDoc="1" locked="0" layoutInCell="1" allowOverlap="1" wp14:anchorId="30B71DAB" wp14:editId="7ACC59B5">
            <wp:simplePos x="0" y="0"/>
            <wp:positionH relativeFrom="column">
              <wp:posOffset>57150</wp:posOffset>
            </wp:positionH>
            <wp:positionV relativeFrom="paragraph">
              <wp:posOffset>205105</wp:posOffset>
            </wp:positionV>
            <wp:extent cx="5760720" cy="2306320"/>
            <wp:effectExtent l="0" t="0" r="0" b="0"/>
            <wp:wrapNone/>
            <wp:docPr id="687" name="Obraz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2306320"/>
                    </a:xfrm>
                    <a:prstGeom prst="rect">
                      <a:avLst/>
                    </a:prstGeom>
                    <a:noFill/>
                    <a:ln>
                      <a:noFill/>
                    </a:ln>
                  </pic:spPr>
                </pic:pic>
              </a:graphicData>
            </a:graphic>
          </wp:anchor>
        </w:drawing>
      </w:r>
      <w:r w:rsidR="000200B1">
        <w:rPr>
          <w:color w:val="auto"/>
        </w:rPr>
        <w:t>Foto: Fundacja Krzyżowa dla Porozumienia Europejskiego wraz ze stałą wystawą Odwaga i Pojednanie</w:t>
      </w:r>
    </w:p>
    <w:p w14:paraId="72A9D72F" w14:textId="453AB4A3" w:rsidR="003812D1" w:rsidRDefault="003812D1" w:rsidP="009878E6">
      <w:pPr>
        <w:pStyle w:val="TEKST"/>
        <w:rPr>
          <w:color w:val="auto"/>
        </w:rPr>
      </w:pPr>
    </w:p>
    <w:p w14:paraId="78B10B86" w14:textId="77777777" w:rsidR="003812D1" w:rsidRDefault="003812D1" w:rsidP="009878E6">
      <w:pPr>
        <w:pStyle w:val="TEKST"/>
        <w:rPr>
          <w:color w:val="auto"/>
        </w:rPr>
      </w:pPr>
    </w:p>
    <w:p w14:paraId="3B1411C9" w14:textId="77777777" w:rsidR="003812D1" w:rsidRDefault="003812D1" w:rsidP="009878E6">
      <w:pPr>
        <w:pStyle w:val="TEKST"/>
        <w:rPr>
          <w:color w:val="auto"/>
        </w:rPr>
      </w:pPr>
    </w:p>
    <w:p w14:paraId="0BFB1A79" w14:textId="77777777" w:rsidR="003812D1" w:rsidRDefault="003812D1" w:rsidP="009878E6">
      <w:pPr>
        <w:pStyle w:val="TEKST"/>
        <w:rPr>
          <w:color w:val="auto"/>
        </w:rPr>
      </w:pPr>
    </w:p>
    <w:p w14:paraId="7E481E61" w14:textId="77777777" w:rsidR="001C62FF" w:rsidRDefault="001C62FF" w:rsidP="009878E6">
      <w:pPr>
        <w:pStyle w:val="TEKST"/>
        <w:rPr>
          <w:color w:val="auto"/>
        </w:rPr>
      </w:pPr>
    </w:p>
    <w:p w14:paraId="4ED00F87" w14:textId="77777777" w:rsidR="001C62FF" w:rsidRDefault="001C62FF" w:rsidP="009878E6">
      <w:pPr>
        <w:pStyle w:val="TEKST"/>
        <w:rPr>
          <w:color w:val="auto"/>
        </w:rPr>
      </w:pPr>
    </w:p>
    <w:p w14:paraId="62664B3B" w14:textId="77777777" w:rsidR="00A730D8" w:rsidRDefault="00A730D8" w:rsidP="003E34F2">
      <w:pPr>
        <w:pStyle w:val="TEKST"/>
        <w:rPr>
          <w:color w:val="auto"/>
        </w:rPr>
      </w:pPr>
    </w:p>
    <w:p w14:paraId="6C2A02D5" w14:textId="77777777" w:rsidR="00A730D8" w:rsidRDefault="00A730D8" w:rsidP="003E34F2">
      <w:pPr>
        <w:pStyle w:val="TEKST"/>
        <w:rPr>
          <w:color w:val="auto"/>
        </w:rPr>
      </w:pPr>
    </w:p>
    <w:p w14:paraId="13649B89" w14:textId="77777777" w:rsidR="00A730D8" w:rsidRDefault="00A730D8" w:rsidP="003E34F2">
      <w:pPr>
        <w:pStyle w:val="TEKST"/>
        <w:rPr>
          <w:color w:val="auto"/>
        </w:rPr>
      </w:pPr>
    </w:p>
    <w:p w14:paraId="7EA952AD" w14:textId="4C2E7883" w:rsidR="003E34F2" w:rsidRDefault="009878E6" w:rsidP="003E34F2">
      <w:pPr>
        <w:pStyle w:val="TEKST"/>
        <w:rPr>
          <w:color w:val="auto"/>
        </w:rPr>
      </w:pPr>
      <w:r w:rsidRPr="00A730D8">
        <w:rPr>
          <w:color w:val="auto"/>
        </w:rPr>
        <w:lastRenderedPageBreak/>
        <w:t>W 20</w:t>
      </w:r>
      <w:r w:rsidR="001C62FF" w:rsidRPr="00A730D8">
        <w:rPr>
          <w:color w:val="auto"/>
        </w:rPr>
        <w:t>20</w:t>
      </w:r>
      <w:r w:rsidRPr="00A730D8">
        <w:rPr>
          <w:color w:val="auto"/>
        </w:rPr>
        <w:t xml:space="preserve"> roku w gminie Świdnica zorganizowanych zostało </w:t>
      </w:r>
      <w:r w:rsidR="003E34F2" w:rsidRPr="00A730D8">
        <w:rPr>
          <w:color w:val="auto"/>
        </w:rPr>
        <w:t>12</w:t>
      </w:r>
      <w:r w:rsidRPr="00A730D8">
        <w:rPr>
          <w:color w:val="auto"/>
        </w:rPr>
        <w:t xml:space="preserve"> </w:t>
      </w:r>
      <w:r w:rsidRPr="00A730D8">
        <w:rPr>
          <w:b/>
          <w:color w:val="auto"/>
        </w:rPr>
        <w:t>imprez kulturalnych</w:t>
      </w:r>
      <w:r w:rsidRPr="00A730D8">
        <w:rPr>
          <w:color w:val="auto"/>
        </w:rPr>
        <w:t xml:space="preserve">, w tym: </w:t>
      </w:r>
      <w:r w:rsidR="003E34F2" w:rsidRPr="00A730D8">
        <w:rPr>
          <w:color w:val="auto"/>
        </w:rPr>
        <w:t xml:space="preserve">w tym: koncert noworoczny zespołu </w:t>
      </w:r>
      <w:proofErr w:type="spellStart"/>
      <w:r w:rsidR="003E34F2" w:rsidRPr="00A730D8">
        <w:rPr>
          <w:color w:val="auto"/>
        </w:rPr>
        <w:t>Universe</w:t>
      </w:r>
      <w:proofErr w:type="spellEnd"/>
      <w:r w:rsidR="003E34F2" w:rsidRPr="00A730D8">
        <w:rPr>
          <w:color w:val="auto"/>
        </w:rPr>
        <w:t xml:space="preserve">, „Kolędowanie w Leśniczówce” w Witoszowie Dolnym,  XXIII Gminny Przegląd Zespołów Kolędniczych, V lecie Klubu Starszaka w Grodziszczu, koncert online „Dla Ciebie Mamo”, </w:t>
      </w:r>
      <w:r w:rsidR="003E34F2" w:rsidRPr="00A730D8">
        <w:rPr>
          <w:color w:val="auto"/>
        </w:rPr>
        <w:br/>
        <w:t xml:space="preserve">V jubileusz Koła Przyjaciół Makowic i Opoczki, czytanie bajek przez sołtysów i radnych gminy Świdnica </w:t>
      </w:r>
      <w:r w:rsidR="003E34F2" w:rsidRPr="00A730D8">
        <w:rPr>
          <w:color w:val="auto"/>
        </w:rPr>
        <w:br/>
        <w:t xml:space="preserve">z okazji Dnia Dziecka (online), I </w:t>
      </w:r>
      <w:proofErr w:type="spellStart"/>
      <w:r w:rsidR="003E34F2" w:rsidRPr="00A730D8">
        <w:rPr>
          <w:color w:val="auto"/>
        </w:rPr>
        <w:t>i</w:t>
      </w:r>
      <w:proofErr w:type="spellEnd"/>
      <w:r w:rsidR="003E34F2" w:rsidRPr="00A730D8">
        <w:rPr>
          <w:color w:val="auto"/>
        </w:rPr>
        <w:t xml:space="preserve"> II edycja wakacyjnego kina na leżakach, warsztaty rękodzieła dla dzieci, </w:t>
      </w:r>
      <w:r w:rsidR="003E34F2" w:rsidRPr="00A730D8">
        <w:rPr>
          <w:color w:val="auto"/>
        </w:rPr>
        <w:br/>
        <w:t xml:space="preserve">X-lecie stowarzyszenia Przyjaciół Bystrzycy Górnej Trzy Sosny, Dożynki Gminne, I Gminna </w:t>
      </w:r>
      <w:proofErr w:type="spellStart"/>
      <w:r w:rsidR="003E34F2" w:rsidRPr="00A730D8">
        <w:rPr>
          <w:color w:val="auto"/>
        </w:rPr>
        <w:t>Senioriada</w:t>
      </w:r>
      <w:proofErr w:type="spellEnd"/>
      <w:r w:rsidR="003E34F2" w:rsidRPr="00A730D8">
        <w:rPr>
          <w:color w:val="auto"/>
        </w:rPr>
        <w:t xml:space="preserve"> (w tym: koncert zespołu </w:t>
      </w:r>
      <w:proofErr w:type="spellStart"/>
      <w:r w:rsidR="003E34F2" w:rsidRPr="00A730D8">
        <w:rPr>
          <w:color w:val="auto"/>
        </w:rPr>
        <w:t>Universe</w:t>
      </w:r>
      <w:proofErr w:type="spellEnd"/>
      <w:r w:rsidR="003E34F2" w:rsidRPr="00A730D8">
        <w:rPr>
          <w:color w:val="auto"/>
        </w:rPr>
        <w:t xml:space="preserve">, piknik z Andrzejem Polanem).   </w:t>
      </w:r>
    </w:p>
    <w:p w14:paraId="2DD21155" w14:textId="070E9723" w:rsidR="00546505" w:rsidRPr="00A730D8" w:rsidRDefault="00546505" w:rsidP="003E34F2">
      <w:pPr>
        <w:pStyle w:val="TEKST"/>
        <w:rPr>
          <w:color w:val="auto"/>
        </w:rPr>
      </w:pPr>
      <w:r>
        <w:rPr>
          <w:noProof/>
        </w:rPr>
        <w:drawing>
          <wp:anchor distT="0" distB="0" distL="114300" distR="114300" simplePos="0" relativeHeight="251600384" behindDoc="1" locked="0" layoutInCell="1" allowOverlap="1" wp14:anchorId="14CB8AD5" wp14:editId="0C9A6334">
            <wp:simplePos x="0" y="0"/>
            <wp:positionH relativeFrom="column">
              <wp:posOffset>2909570</wp:posOffset>
            </wp:positionH>
            <wp:positionV relativeFrom="paragraph">
              <wp:posOffset>161925</wp:posOffset>
            </wp:positionV>
            <wp:extent cx="2914650" cy="1943100"/>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2192" behindDoc="1" locked="0" layoutInCell="1" allowOverlap="1" wp14:anchorId="7925555D" wp14:editId="19DC6B7A">
            <wp:simplePos x="0" y="0"/>
            <wp:positionH relativeFrom="column">
              <wp:posOffset>-43180</wp:posOffset>
            </wp:positionH>
            <wp:positionV relativeFrom="paragraph">
              <wp:posOffset>160655</wp:posOffset>
            </wp:positionV>
            <wp:extent cx="2876550" cy="1917700"/>
            <wp:effectExtent l="0" t="0" r="0" b="0"/>
            <wp:wrapNone/>
            <wp:docPr id="690" name="Obraz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76550" cy="191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00B1">
        <w:rPr>
          <w:color w:val="auto"/>
        </w:rPr>
        <w:t xml:space="preserve">Foto: </w:t>
      </w:r>
      <w:r>
        <w:rPr>
          <w:color w:val="auto"/>
        </w:rPr>
        <w:t xml:space="preserve">I Gminna </w:t>
      </w:r>
      <w:proofErr w:type="spellStart"/>
      <w:r>
        <w:rPr>
          <w:color w:val="auto"/>
        </w:rPr>
        <w:t>Senioriada</w:t>
      </w:r>
      <w:proofErr w:type="spellEnd"/>
    </w:p>
    <w:p w14:paraId="27051D58" w14:textId="1CC93885" w:rsidR="003812D1" w:rsidRDefault="003812D1" w:rsidP="009878E6">
      <w:pPr>
        <w:pStyle w:val="TEKST"/>
        <w:rPr>
          <w:color w:val="auto"/>
        </w:rPr>
      </w:pPr>
    </w:p>
    <w:p w14:paraId="608E9BBC" w14:textId="2D49885D" w:rsidR="00DB2C45" w:rsidRDefault="00DB2C45" w:rsidP="009878E6">
      <w:pPr>
        <w:pStyle w:val="TEKST"/>
        <w:rPr>
          <w:color w:val="auto"/>
        </w:rPr>
      </w:pPr>
    </w:p>
    <w:p w14:paraId="6556477A" w14:textId="02057685" w:rsidR="00DB2C45" w:rsidRDefault="00DB2C45" w:rsidP="009878E6">
      <w:pPr>
        <w:pStyle w:val="TEKST"/>
        <w:rPr>
          <w:color w:val="auto"/>
        </w:rPr>
      </w:pPr>
    </w:p>
    <w:p w14:paraId="51A54369" w14:textId="160B472F" w:rsidR="00DB2C45" w:rsidRDefault="00DB2C45" w:rsidP="009878E6">
      <w:pPr>
        <w:pStyle w:val="TEKST"/>
        <w:rPr>
          <w:color w:val="auto"/>
        </w:rPr>
      </w:pPr>
    </w:p>
    <w:p w14:paraId="49B69490" w14:textId="3E2E010E" w:rsidR="00575EF6" w:rsidRDefault="00575EF6" w:rsidP="009878E6">
      <w:pPr>
        <w:pStyle w:val="TEKST"/>
        <w:rPr>
          <w:color w:val="auto"/>
        </w:rPr>
      </w:pPr>
    </w:p>
    <w:p w14:paraId="05EB43CA" w14:textId="2D945DB9" w:rsidR="00575EF6" w:rsidRDefault="00575EF6" w:rsidP="009878E6">
      <w:pPr>
        <w:pStyle w:val="TEKST"/>
        <w:rPr>
          <w:color w:val="auto"/>
        </w:rPr>
      </w:pPr>
    </w:p>
    <w:p w14:paraId="2FDC44AB" w14:textId="154C6E27" w:rsidR="00575EF6" w:rsidRDefault="00575EF6" w:rsidP="009878E6">
      <w:pPr>
        <w:pStyle w:val="TEKST"/>
        <w:rPr>
          <w:color w:val="auto"/>
        </w:rPr>
      </w:pPr>
    </w:p>
    <w:p w14:paraId="1CF0A069" w14:textId="316C6DFE" w:rsidR="00575EF6" w:rsidRDefault="00546505" w:rsidP="009878E6">
      <w:pPr>
        <w:pStyle w:val="TEKST"/>
        <w:rPr>
          <w:color w:val="auto"/>
        </w:rPr>
      </w:pPr>
      <w:r>
        <w:rPr>
          <w:noProof/>
        </w:rPr>
        <w:drawing>
          <wp:anchor distT="0" distB="0" distL="114300" distR="114300" simplePos="0" relativeHeight="251616768" behindDoc="1" locked="0" layoutInCell="1" allowOverlap="1" wp14:anchorId="4B0FA5F0" wp14:editId="3813F9E4">
            <wp:simplePos x="0" y="0"/>
            <wp:positionH relativeFrom="column">
              <wp:posOffset>2976245</wp:posOffset>
            </wp:positionH>
            <wp:positionV relativeFrom="paragraph">
              <wp:posOffset>154940</wp:posOffset>
            </wp:positionV>
            <wp:extent cx="2914650" cy="2185847"/>
            <wp:effectExtent l="0" t="0" r="0" b="0"/>
            <wp:wrapNone/>
            <wp:docPr id="692" name="Obraz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17804" cy="218821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8576" behindDoc="1" locked="0" layoutInCell="1" allowOverlap="1" wp14:anchorId="35C6D431" wp14:editId="7166801C">
            <wp:simplePos x="0" y="0"/>
            <wp:positionH relativeFrom="column">
              <wp:posOffset>-99060</wp:posOffset>
            </wp:positionH>
            <wp:positionV relativeFrom="paragraph">
              <wp:posOffset>224155</wp:posOffset>
            </wp:positionV>
            <wp:extent cx="2932880" cy="1957839"/>
            <wp:effectExtent l="0" t="0" r="0" b="0"/>
            <wp:wrapNone/>
            <wp:docPr id="691" name="Obraz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32880" cy="19578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4A5876" w14:textId="2D12484D" w:rsidR="00DB2C45" w:rsidRDefault="00DB2C45" w:rsidP="009878E6">
      <w:pPr>
        <w:pStyle w:val="TEKST"/>
        <w:rPr>
          <w:color w:val="auto"/>
        </w:rPr>
      </w:pPr>
    </w:p>
    <w:p w14:paraId="7E0DB94D" w14:textId="24506F5C" w:rsidR="00575EF6" w:rsidRDefault="00575EF6" w:rsidP="009878E6">
      <w:pPr>
        <w:pStyle w:val="TEKST"/>
        <w:rPr>
          <w:color w:val="auto"/>
        </w:rPr>
      </w:pPr>
    </w:p>
    <w:p w14:paraId="3684CDBD" w14:textId="1FE9B3FB" w:rsidR="00575EF6" w:rsidRDefault="00575EF6" w:rsidP="009878E6">
      <w:pPr>
        <w:pStyle w:val="TEKST"/>
        <w:rPr>
          <w:color w:val="auto"/>
        </w:rPr>
      </w:pPr>
    </w:p>
    <w:p w14:paraId="5E35DF78" w14:textId="1EAEF2E5" w:rsidR="00575EF6" w:rsidRDefault="00575EF6" w:rsidP="009878E6">
      <w:pPr>
        <w:pStyle w:val="TEKST"/>
        <w:rPr>
          <w:color w:val="auto"/>
        </w:rPr>
      </w:pPr>
    </w:p>
    <w:p w14:paraId="2A6D4E83" w14:textId="3E69BE19" w:rsidR="00575EF6" w:rsidRDefault="00575EF6" w:rsidP="009878E6">
      <w:pPr>
        <w:pStyle w:val="TEKST"/>
        <w:rPr>
          <w:color w:val="auto"/>
        </w:rPr>
      </w:pPr>
    </w:p>
    <w:p w14:paraId="79AE9BFF" w14:textId="3A13320D" w:rsidR="00575EF6" w:rsidRDefault="00575EF6" w:rsidP="009878E6">
      <w:pPr>
        <w:pStyle w:val="TEKST"/>
        <w:rPr>
          <w:color w:val="auto"/>
        </w:rPr>
      </w:pPr>
    </w:p>
    <w:p w14:paraId="2C9D6E83" w14:textId="5F38D353" w:rsidR="00575EF6" w:rsidRDefault="00575EF6" w:rsidP="009878E6">
      <w:pPr>
        <w:pStyle w:val="TEKST"/>
        <w:rPr>
          <w:color w:val="auto"/>
        </w:rPr>
      </w:pPr>
    </w:p>
    <w:p w14:paraId="2A9BEDC2" w14:textId="20727FD2" w:rsidR="00546505" w:rsidRDefault="00546505" w:rsidP="009878E6">
      <w:pPr>
        <w:pStyle w:val="TEKST"/>
        <w:rPr>
          <w:color w:val="auto"/>
        </w:rPr>
      </w:pPr>
    </w:p>
    <w:p w14:paraId="191A9BDF" w14:textId="492E3BB4" w:rsidR="00575EF6" w:rsidRDefault="00546505" w:rsidP="009878E6">
      <w:pPr>
        <w:pStyle w:val="TEKST"/>
        <w:rPr>
          <w:color w:val="auto"/>
        </w:rPr>
      </w:pPr>
      <w:r>
        <w:rPr>
          <w:noProof/>
        </w:rPr>
        <w:drawing>
          <wp:anchor distT="0" distB="0" distL="114300" distR="114300" simplePos="0" relativeHeight="251624960" behindDoc="1" locked="0" layoutInCell="1" allowOverlap="1" wp14:anchorId="0D16D86B" wp14:editId="044D9BAD">
            <wp:simplePos x="0" y="0"/>
            <wp:positionH relativeFrom="column">
              <wp:posOffset>-433705</wp:posOffset>
            </wp:positionH>
            <wp:positionV relativeFrom="paragraph">
              <wp:posOffset>284126</wp:posOffset>
            </wp:positionV>
            <wp:extent cx="3280832" cy="2190115"/>
            <wp:effectExtent l="0" t="0" r="0" b="0"/>
            <wp:wrapNone/>
            <wp:docPr id="693" name="Obraz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80832" cy="2190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00B1">
        <w:rPr>
          <w:color w:val="auto"/>
        </w:rPr>
        <w:t xml:space="preserve">Foto: </w:t>
      </w:r>
      <w:r>
        <w:rPr>
          <w:color w:val="auto"/>
        </w:rPr>
        <w:t>Dożynki Gminne</w:t>
      </w:r>
      <w:r w:rsidR="000200B1">
        <w:rPr>
          <w:color w:val="auto"/>
        </w:rPr>
        <w:t xml:space="preserve"> w kościele parafialnym w Pszennie</w:t>
      </w:r>
    </w:p>
    <w:p w14:paraId="6BD07EF3" w14:textId="1323B2CD" w:rsidR="00546505" w:rsidRDefault="00546505" w:rsidP="009878E6">
      <w:pPr>
        <w:pStyle w:val="TEKST"/>
        <w:rPr>
          <w:color w:val="auto"/>
        </w:rPr>
      </w:pPr>
      <w:r>
        <w:rPr>
          <w:noProof/>
        </w:rPr>
        <w:drawing>
          <wp:anchor distT="0" distB="0" distL="114300" distR="114300" simplePos="0" relativeHeight="251634176" behindDoc="1" locked="0" layoutInCell="1" allowOverlap="1" wp14:anchorId="3F43B408" wp14:editId="3059E5BC">
            <wp:simplePos x="0" y="0"/>
            <wp:positionH relativeFrom="column">
              <wp:posOffset>2909570</wp:posOffset>
            </wp:positionH>
            <wp:positionV relativeFrom="paragraph">
              <wp:posOffset>86505</wp:posOffset>
            </wp:positionV>
            <wp:extent cx="3196172" cy="2133600"/>
            <wp:effectExtent l="0" t="0" r="0" b="0"/>
            <wp:wrapNone/>
            <wp:docPr id="694" name="Obraz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96172"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D6893A" w14:textId="10044F5D" w:rsidR="00546505" w:rsidRDefault="00546505" w:rsidP="009878E6">
      <w:pPr>
        <w:pStyle w:val="TEKST"/>
        <w:rPr>
          <w:color w:val="auto"/>
        </w:rPr>
      </w:pPr>
    </w:p>
    <w:p w14:paraId="0179B3C6" w14:textId="4D72E478" w:rsidR="00546505" w:rsidRDefault="00546505" w:rsidP="009878E6">
      <w:pPr>
        <w:pStyle w:val="TEKST"/>
        <w:rPr>
          <w:color w:val="auto"/>
        </w:rPr>
      </w:pPr>
    </w:p>
    <w:p w14:paraId="52ED8E57" w14:textId="0B806289" w:rsidR="00546505" w:rsidRDefault="00546505" w:rsidP="009878E6">
      <w:pPr>
        <w:pStyle w:val="TEKST"/>
        <w:rPr>
          <w:color w:val="auto"/>
        </w:rPr>
      </w:pPr>
    </w:p>
    <w:p w14:paraId="5750DB63" w14:textId="3E03BC64" w:rsidR="00546505" w:rsidRDefault="00546505" w:rsidP="009878E6">
      <w:pPr>
        <w:pStyle w:val="TEKST"/>
        <w:rPr>
          <w:color w:val="auto"/>
        </w:rPr>
      </w:pPr>
    </w:p>
    <w:p w14:paraId="305F12BC" w14:textId="4A5E77EF" w:rsidR="00546505" w:rsidRDefault="00546505" w:rsidP="009878E6">
      <w:pPr>
        <w:pStyle w:val="TEKST"/>
        <w:rPr>
          <w:color w:val="auto"/>
        </w:rPr>
      </w:pPr>
    </w:p>
    <w:p w14:paraId="252BEA29" w14:textId="20C2F4AC" w:rsidR="00546505" w:rsidRDefault="00546505" w:rsidP="009878E6">
      <w:pPr>
        <w:pStyle w:val="TEKST"/>
        <w:rPr>
          <w:color w:val="auto"/>
        </w:rPr>
      </w:pPr>
    </w:p>
    <w:p w14:paraId="723132CA" w14:textId="64765416" w:rsidR="00546505" w:rsidRDefault="00546505" w:rsidP="009878E6">
      <w:pPr>
        <w:pStyle w:val="TEKST"/>
        <w:rPr>
          <w:color w:val="auto"/>
        </w:rPr>
      </w:pPr>
    </w:p>
    <w:p w14:paraId="2A84AEA1" w14:textId="3F2C19C6" w:rsidR="00546505" w:rsidRDefault="00546505" w:rsidP="009878E6">
      <w:pPr>
        <w:pStyle w:val="TEKST"/>
        <w:rPr>
          <w:color w:val="auto"/>
        </w:rPr>
      </w:pPr>
    </w:p>
    <w:p w14:paraId="19E59F1E" w14:textId="191601BD" w:rsidR="00546505" w:rsidRDefault="00546505" w:rsidP="009878E6">
      <w:pPr>
        <w:pStyle w:val="TEKST"/>
        <w:rPr>
          <w:color w:val="auto"/>
        </w:rPr>
      </w:pPr>
    </w:p>
    <w:p w14:paraId="6ECC312A" w14:textId="3921F0D3" w:rsidR="00DB2C45" w:rsidRPr="00A730D8" w:rsidRDefault="00DB2C45" w:rsidP="009878E6">
      <w:pPr>
        <w:pStyle w:val="TEKST"/>
        <w:rPr>
          <w:color w:val="auto"/>
        </w:rPr>
      </w:pPr>
    </w:p>
    <w:p w14:paraId="6D815188" w14:textId="25CE5D40" w:rsidR="00FE4072" w:rsidRPr="001E26EC" w:rsidRDefault="00FE4072" w:rsidP="00FE4072">
      <w:pPr>
        <w:pStyle w:val="TABELA"/>
        <w:rPr>
          <w:color w:val="auto"/>
        </w:rPr>
      </w:pPr>
      <w:r w:rsidRPr="001E26EC">
        <w:rPr>
          <w:color w:val="auto"/>
        </w:rPr>
        <w:lastRenderedPageBreak/>
        <w:t xml:space="preserve">TABELA </w:t>
      </w:r>
      <w:r w:rsidR="00A66C63">
        <w:rPr>
          <w:color w:val="auto"/>
        </w:rPr>
        <w:t>2</w:t>
      </w:r>
      <w:r w:rsidR="000200B1">
        <w:rPr>
          <w:color w:val="auto"/>
        </w:rPr>
        <w:t>0</w:t>
      </w:r>
      <w:r w:rsidRPr="001E26EC">
        <w:rPr>
          <w:color w:val="auto"/>
        </w:rPr>
        <w:t>. Imprezy kulturalne zorganizowane na terenie gminy [20</w:t>
      </w:r>
      <w:r w:rsidR="009878E6" w:rsidRPr="001E26EC">
        <w:rPr>
          <w:color w:val="auto"/>
        </w:rPr>
        <w:t>1</w:t>
      </w:r>
      <w:r w:rsidR="005B20EA">
        <w:rPr>
          <w:color w:val="auto"/>
        </w:rPr>
        <w:t>6</w:t>
      </w:r>
      <w:r w:rsidR="009878E6" w:rsidRPr="001E26EC">
        <w:rPr>
          <w:color w:val="auto"/>
        </w:rPr>
        <w:t>-2</w:t>
      </w:r>
      <w:r w:rsidR="005B20EA">
        <w:rPr>
          <w:color w:val="auto"/>
        </w:rPr>
        <w:t>020</w:t>
      </w:r>
      <w:r w:rsidRPr="001E26EC">
        <w:rPr>
          <w:color w:val="auto"/>
        </w:rPr>
        <w:t>]</w:t>
      </w:r>
      <w:bookmarkEnd w:id="65"/>
    </w:p>
    <w:tbl>
      <w:tblPr>
        <w:tblW w:w="7147"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3119"/>
        <w:gridCol w:w="731"/>
        <w:gridCol w:w="732"/>
        <w:gridCol w:w="855"/>
        <w:gridCol w:w="855"/>
        <w:gridCol w:w="855"/>
      </w:tblGrid>
      <w:tr w:rsidR="005B20EA" w:rsidRPr="00FE4072" w14:paraId="624DE46A" w14:textId="67809239" w:rsidTr="005B20EA">
        <w:trPr>
          <w:tblHeader/>
        </w:trPr>
        <w:tc>
          <w:tcPr>
            <w:tcW w:w="3119" w:type="dxa"/>
            <w:shd w:val="clear" w:color="auto" w:fill="94A3DE" w:themeFill="accent1" w:themeFillTint="99"/>
            <w:vAlign w:val="center"/>
          </w:tcPr>
          <w:p w14:paraId="1521ADCB" w14:textId="77777777" w:rsidR="005B20EA" w:rsidRPr="00FE4072" w:rsidRDefault="005B20EA" w:rsidP="00FE4072">
            <w:pPr>
              <w:pStyle w:val="TEKSTTABELA"/>
              <w:rPr>
                <w:color w:val="FFFFFF" w:themeColor="background1"/>
              </w:rPr>
            </w:pPr>
            <w:r w:rsidRPr="00FE4072">
              <w:rPr>
                <w:color w:val="FFFFFF" w:themeColor="background1"/>
              </w:rPr>
              <w:t xml:space="preserve">Nazwa </w:t>
            </w:r>
          </w:p>
        </w:tc>
        <w:tc>
          <w:tcPr>
            <w:tcW w:w="731" w:type="dxa"/>
            <w:shd w:val="clear" w:color="auto" w:fill="94A3DE" w:themeFill="accent1" w:themeFillTint="99"/>
            <w:vAlign w:val="center"/>
          </w:tcPr>
          <w:p w14:paraId="731529C6" w14:textId="77777777" w:rsidR="005B20EA" w:rsidRPr="00FE4072" w:rsidRDefault="005B20EA" w:rsidP="00FE4072">
            <w:pPr>
              <w:pStyle w:val="TEKSTTABELA"/>
              <w:jc w:val="right"/>
              <w:rPr>
                <w:color w:val="FFFFFF" w:themeColor="background1"/>
              </w:rPr>
            </w:pPr>
            <w:r w:rsidRPr="00FE4072">
              <w:rPr>
                <w:color w:val="FFFFFF" w:themeColor="background1"/>
              </w:rPr>
              <w:t>2016</w:t>
            </w:r>
          </w:p>
        </w:tc>
        <w:tc>
          <w:tcPr>
            <w:tcW w:w="732" w:type="dxa"/>
            <w:shd w:val="clear" w:color="auto" w:fill="94A3DE" w:themeFill="accent1" w:themeFillTint="99"/>
            <w:vAlign w:val="center"/>
          </w:tcPr>
          <w:p w14:paraId="0DF074BD" w14:textId="77777777" w:rsidR="005B20EA" w:rsidRPr="00FE4072" w:rsidRDefault="005B20EA" w:rsidP="00FE4072">
            <w:pPr>
              <w:pStyle w:val="TEKSTTABELA"/>
              <w:jc w:val="right"/>
              <w:rPr>
                <w:color w:val="FFFFFF" w:themeColor="background1"/>
              </w:rPr>
            </w:pPr>
            <w:r w:rsidRPr="00FE4072">
              <w:rPr>
                <w:color w:val="FFFFFF" w:themeColor="background1"/>
              </w:rPr>
              <w:t>2017</w:t>
            </w:r>
          </w:p>
        </w:tc>
        <w:tc>
          <w:tcPr>
            <w:tcW w:w="855" w:type="dxa"/>
            <w:shd w:val="clear" w:color="auto" w:fill="94A3DE" w:themeFill="accent1" w:themeFillTint="99"/>
          </w:tcPr>
          <w:p w14:paraId="5CBB2809" w14:textId="77777777" w:rsidR="005B20EA" w:rsidRPr="00FE4072" w:rsidRDefault="005B20EA" w:rsidP="00FE4072">
            <w:pPr>
              <w:pStyle w:val="TEKSTTABELA"/>
              <w:jc w:val="right"/>
              <w:rPr>
                <w:color w:val="FFFFFF" w:themeColor="background1"/>
              </w:rPr>
            </w:pPr>
            <w:r>
              <w:rPr>
                <w:color w:val="FFFFFF" w:themeColor="background1"/>
              </w:rPr>
              <w:t>2018</w:t>
            </w:r>
          </w:p>
        </w:tc>
        <w:tc>
          <w:tcPr>
            <w:tcW w:w="855" w:type="dxa"/>
            <w:shd w:val="clear" w:color="auto" w:fill="94A3DE" w:themeFill="accent1" w:themeFillTint="99"/>
            <w:vAlign w:val="center"/>
          </w:tcPr>
          <w:p w14:paraId="12FBD603" w14:textId="77777777" w:rsidR="005B20EA" w:rsidRPr="00FE4072" w:rsidRDefault="005B20EA" w:rsidP="00FE4072">
            <w:pPr>
              <w:pStyle w:val="TEKSTTABELA"/>
              <w:jc w:val="right"/>
              <w:rPr>
                <w:color w:val="FFFFFF" w:themeColor="background1"/>
              </w:rPr>
            </w:pPr>
            <w:r>
              <w:rPr>
                <w:color w:val="FFFFFF" w:themeColor="background1"/>
              </w:rPr>
              <w:t>2019</w:t>
            </w:r>
          </w:p>
        </w:tc>
        <w:tc>
          <w:tcPr>
            <w:tcW w:w="855" w:type="dxa"/>
            <w:shd w:val="clear" w:color="auto" w:fill="94A3DE" w:themeFill="accent1" w:themeFillTint="99"/>
            <w:vAlign w:val="center"/>
          </w:tcPr>
          <w:p w14:paraId="4A767D15" w14:textId="329B42B9" w:rsidR="005B20EA" w:rsidRDefault="005B20EA" w:rsidP="005B20EA">
            <w:pPr>
              <w:pStyle w:val="TEKSTTABELA"/>
              <w:jc w:val="center"/>
              <w:rPr>
                <w:color w:val="FFFFFF" w:themeColor="background1"/>
              </w:rPr>
            </w:pPr>
            <w:r>
              <w:rPr>
                <w:color w:val="FFFFFF" w:themeColor="background1"/>
              </w:rPr>
              <w:t>2020</w:t>
            </w:r>
          </w:p>
        </w:tc>
      </w:tr>
      <w:tr w:rsidR="005B20EA" w:rsidRPr="001E26EC" w14:paraId="2D3CFB4C" w14:textId="3EA96971" w:rsidTr="005B20EA">
        <w:tc>
          <w:tcPr>
            <w:tcW w:w="3119" w:type="dxa"/>
            <w:shd w:val="clear" w:color="auto" w:fill="auto"/>
            <w:vAlign w:val="center"/>
          </w:tcPr>
          <w:p w14:paraId="6140A09B" w14:textId="77777777" w:rsidR="005B20EA" w:rsidRPr="001E26EC" w:rsidRDefault="005B20EA" w:rsidP="00D21F5D">
            <w:pPr>
              <w:pStyle w:val="TEKSTTABELA"/>
              <w:rPr>
                <w:color w:val="auto"/>
              </w:rPr>
            </w:pPr>
            <w:r w:rsidRPr="001E26EC">
              <w:rPr>
                <w:color w:val="auto"/>
              </w:rPr>
              <w:t>liczba imprez kulturalnych zorganizowanych na terenie gminy [szt.]</w:t>
            </w:r>
          </w:p>
        </w:tc>
        <w:tc>
          <w:tcPr>
            <w:tcW w:w="731" w:type="dxa"/>
            <w:shd w:val="clear" w:color="auto" w:fill="FFFFFF"/>
            <w:vAlign w:val="center"/>
          </w:tcPr>
          <w:p w14:paraId="644FAA18" w14:textId="77777777" w:rsidR="005B20EA" w:rsidRPr="001E26EC" w:rsidRDefault="005B20EA" w:rsidP="00FE4072">
            <w:pPr>
              <w:pStyle w:val="TEKSTTABELA"/>
              <w:jc w:val="right"/>
              <w:rPr>
                <w:color w:val="auto"/>
              </w:rPr>
            </w:pPr>
            <w:r w:rsidRPr="001E26EC">
              <w:rPr>
                <w:color w:val="auto"/>
              </w:rPr>
              <w:t>7</w:t>
            </w:r>
          </w:p>
        </w:tc>
        <w:tc>
          <w:tcPr>
            <w:tcW w:w="732" w:type="dxa"/>
            <w:shd w:val="clear" w:color="auto" w:fill="auto"/>
            <w:vAlign w:val="center"/>
          </w:tcPr>
          <w:p w14:paraId="5F3D5274" w14:textId="77777777" w:rsidR="005B20EA" w:rsidRPr="001E26EC" w:rsidRDefault="005B20EA" w:rsidP="00FE4072">
            <w:pPr>
              <w:pStyle w:val="TEKSTTABELA"/>
              <w:jc w:val="right"/>
              <w:rPr>
                <w:color w:val="auto"/>
              </w:rPr>
            </w:pPr>
            <w:r w:rsidRPr="001E26EC">
              <w:rPr>
                <w:color w:val="auto"/>
              </w:rPr>
              <w:t>7</w:t>
            </w:r>
          </w:p>
        </w:tc>
        <w:tc>
          <w:tcPr>
            <w:tcW w:w="855" w:type="dxa"/>
            <w:vAlign w:val="center"/>
          </w:tcPr>
          <w:p w14:paraId="4E911005" w14:textId="77777777" w:rsidR="005B20EA" w:rsidRPr="001E26EC" w:rsidRDefault="005B20EA" w:rsidP="00FE4072">
            <w:pPr>
              <w:pStyle w:val="TEKSTTABELA"/>
              <w:jc w:val="right"/>
              <w:rPr>
                <w:color w:val="auto"/>
              </w:rPr>
            </w:pPr>
            <w:r w:rsidRPr="001E26EC">
              <w:rPr>
                <w:color w:val="auto"/>
              </w:rPr>
              <w:t>9</w:t>
            </w:r>
          </w:p>
        </w:tc>
        <w:tc>
          <w:tcPr>
            <w:tcW w:w="855" w:type="dxa"/>
            <w:shd w:val="clear" w:color="auto" w:fill="DBE0F4" w:themeFill="accent1" w:themeFillTint="33"/>
            <w:vAlign w:val="center"/>
          </w:tcPr>
          <w:p w14:paraId="2E206E87" w14:textId="77777777" w:rsidR="005B20EA" w:rsidRPr="001E26EC" w:rsidRDefault="005B20EA" w:rsidP="00FE4072">
            <w:pPr>
              <w:pStyle w:val="TEKSTTABELA"/>
              <w:jc w:val="right"/>
              <w:rPr>
                <w:b/>
                <w:color w:val="auto"/>
              </w:rPr>
            </w:pPr>
            <w:r w:rsidRPr="001E26EC">
              <w:rPr>
                <w:b/>
                <w:color w:val="auto"/>
              </w:rPr>
              <w:t>11</w:t>
            </w:r>
          </w:p>
        </w:tc>
        <w:tc>
          <w:tcPr>
            <w:tcW w:w="855" w:type="dxa"/>
            <w:shd w:val="clear" w:color="auto" w:fill="DBE0F4" w:themeFill="accent1" w:themeFillTint="33"/>
            <w:vAlign w:val="center"/>
          </w:tcPr>
          <w:p w14:paraId="043EF397" w14:textId="78E1B8E4" w:rsidR="005B20EA" w:rsidRPr="003E34F2" w:rsidRDefault="003E34F2" w:rsidP="00FE4072">
            <w:pPr>
              <w:pStyle w:val="TEKSTTABELA"/>
              <w:jc w:val="right"/>
              <w:rPr>
                <w:b/>
                <w:color w:val="auto"/>
              </w:rPr>
            </w:pPr>
            <w:r w:rsidRPr="003E34F2">
              <w:rPr>
                <w:b/>
                <w:color w:val="auto"/>
              </w:rPr>
              <w:t>12</w:t>
            </w:r>
          </w:p>
        </w:tc>
      </w:tr>
    </w:tbl>
    <w:p w14:paraId="17816CAD" w14:textId="1671FA29" w:rsidR="00D13A0F" w:rsidRPr="007904C7" w:rsidRDefault="00546505" w:rsidP="007904C7">
      <w:pPr>
        <w:pStyle w:val="RDO"/>
        <w:rPr>
          <w:color w:val="auto"/>
        </w:rPr>
      </w:pPr>
      <w:r>
        <w:rPr>
          <w:noProof/>
        </w:rPr>
        <w:drawing>
          <wp:anchor distT="0" distB="0" distL="114300" distR="114300" simplePos="0" relativeHeight="251755008" behindDoc="1" locked="0" layoutInCell="1" allowOverlap="1" wp14:anchorId="2F18EDB8" wp14:editId="03CF2562">
            <wp:simplePos x="0" y="0"/>
            <wp:positionH relativeFrom="column">
              <wp:posOffset>156724</wp:posOffset>
            </wp:positionH>
            <wp:positionV relativeFrom="paragraph">
              <wp:posOffset>239396</wp:posOffset>
            </wp:positionV>
            <wp:extent cx="3738366" cy="2495550"/>
            <wp:effectExtent l="0" t="0" r="0" b="0"/>
            <wp:wrapNone/>
            <wp:docPr id="695" name="Obraz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39855" cy="24965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4072" w:rsidRPr="001E26EC">
        <w:rPr>
          <w:color w:val="auto"/>
        </w:rPr>
        <w:t xml:space="preserve">Źródło: opracowanie własne na podstawie danych </w:t>
      </w:r>
      <w:r w:rsidR="008F633A">
        <w:rPr>
          <w:color w:val="auto"/>
        </w:rPr>
        <w:t>Gminnego Ośrodka Kultury Sportu i Rekreacji</w:t>
      </w:r>
      <w:r w:rsidR="00FE4072" w:rsidRPr="001E26EC">
        <w:rPr>
          <w:color w:val="auto"/>
        </w:rPr>
        <w:t>.</w:t>
      </w:r>
      <w:bookmarkStart w:id="66" w:name="_Toc9450938"/>
    </w:p>
    <w:p w14:paraId="325336EC" w14:textId="281706F0" w:rsidR="00546505" w:rsidRDefault="00546505" w:rsidP="00E95ABE">
      <w:pPr>
        <w:pStyle w:val="TEKST"/>
        <w:spacing w:before="240"/>
        <w:jc w:val="left"/>
        <w:rPr>
          <w:color w:val="auto"/>
        </w:rPr>
      </w:pPr>
    </w:p>
    <w:p w14:paraId="15767586" w14:textId="16BBB5AB" w:rsidR="00546505" w:rsidRDefault="00C03912" w:rsidP="00BB6D08">
      <w:pPr>
        <w:pStyle w:val="TEKST"/>
        <w:spacing w:before="240"/>
        <w:jc w:val="right"/>
        <w:rPr>
          <w:color w:val="auto"/>
        </w:rPr>
      </w:pPr>
      <w:r>
        <w:rPr>
          <w:color w:val="auto"/>
        </w:rPr>
        <w:t xml:space="preserve">Foto: </w:t>
      </w:r>
      <w:r>
        <w:rPr>
          <w:color w:val="auto"/>
        </w:rPr>
        <w:br/>
        <w:t>o</w:t>
      </w:r>
      <w:r w:rsidR="00BB6D08">
        <w:rPr>
          <w:color w:val="auto"/>
        </w:rPr>
        <w:t xml:space="preserve">d góry: Jubileusz 5.lecia Klubu </w:t>
      </w:r>
      <w:r w:rsidR="00BB6D08">
        <w:rPr>
          <w:color w:val="auto"/>
        </w:rPr>
        <w:br/>
        <w:t>Starszaka w Grodziszczu,</w:t>
      </w:r>
      <w:r w:rsidR="00BB6D08">
        <w:rPr>
          <w:color w:val="auto"/>
        </w:rPr>
        <w:br/>
        <w:t xml:space="preserve"> 10. </w:t>
      </w:r>
      <w:proofErr w:type="spellStart"/>
      <w:r w:rsidR="00BB6D08">
        <w:rPr>
          <w:color w:val="auto"/>
        </w:rPr>
        <w:t>lecia</w:t>
      </w:r>
      <w:proofErr w:type="spellEnd"/>
      <w:r w:rsidR="00BB6D08">
        <w:rPr>
          <w:color w:val="auto"/>
        </w:rPr>
        <w:t xml:space="preserve"> Stowarzyszenia </w:t>
      </w:r>
      <w:r w:rsidR="00BB6D08">
        <w:rPr>
          <w:color w:val="auto"/>
        </w:rPr>
        <w:br/>
        <w:t xml:space="preserve">Trzy Sosny z Bystrzycy Górnej </w:t>
      </w:r>
      <w:r w:rsidR="00BB6D08">
        <w:rPr>
          <w:color w:val="auto"/>
        </w:rPr>
        <w:br/>
        <w:t xml:space="preserve">oraz uczestnicy </w:t>
      </w:r>
      <w:r w:rsidR="00BB6D08">
        <w:rPr>
          <w:color w:val="auto"/>
        </w:rPr>
        <w:br/>
        <w:t>muzycznych</w:t>
      </w:r>
      <w:r>
        <w:rPr>
          <w:color w:val="auto"/>
        </w:rPr>
        <w:br/>
      </w:r>
      <w:r w:rsidR="00BB6D08">
        <w:rPr>
          <w:color w:val="auto"/>
        </w:rPr>
        <w:t xml:space="preserve"> warsztatów wokalnym </w:t>
      </w:r>
      <w:r w:rsidR="00BB6D08">
        <w:rPr>
          <w:color w:val="auto"/>
        </w:rPr>
        <w:br/>
        <w:t xml:space="preserve">w Szkolnym Schronisku </w:t>
      </w:r>
      <w:r w:rsidR="00BB6D08">
        <w:rPr>
          <w:color w:val="auto"/>
        </w:rPr>
        <w:br/>
        <w:t>Młodzieżowym w Lubachowie</w:t>
      </w:r>
    </w:p>
    <w:p w14:paraId="2FC347F5" w14:textId="77777777" w:rsidR="00C03912" w:rsidRDefault="00C03912" w:rsidP="00E95ABE">
      <w:pPr>
        <w:pStyle w:val="TEKST"/>
        <w:spacing w:before="240"/>
        <w:jc w:val="left"/>
        <w:rPr>
          <w:b/>
          <w:i/>
          <w:color w:val="auto"/>
          <w:sz w:val="16"/>
          <w:szCs w:val="16"/>
        </w:rPr>
      </w:pPr>
      <w:r>
        <w:rPr>
          <w:color w:val="auto"/>
        </w:rPr>
        <w:br/>
      </w:r>
      <w:r w:rsidR="002C4699">
        <w:rPr>
          <w:noProof/>
        </w:rPr>
        <w:drawing>
          <wp:anchor distT="0" distB="0" distL="114300" distR="114300" simplePos="0" relativeHeight="251730432" behindDoc="1" locked="0" layoutInCell="1" allowOverlap="1" wp14:anchorId="16F258C4" wp14:editId="3CD9CA0A">
            <wp:simplePos x="0" y="0"/>
            <wp:positionH relativeFrom="column">
              <wp:posOffset>2828925</wp:posOffset>
            </wp:positionH>
            <wp:positionV relativeFrom="paragraph">
              <wp:posOffset>331470</wp:posOffset>
            </wp:positionV>
            <wp:extent cx="3564255" cy="2378075"/>
            <wp:effectExtent l="0" t="0" r="0" b="0"/>
            <wp:wrapTight wrapText="bothSides">
              <wp:wrapPolygon edited="0">
                <wp:start x="0" y="0"/>
                <wp:lineTo x="0" y="21456"/>
                <wp:lineTo x="21473" y="21456"/>
                <wp:lineTo x="21473" y="0"/>
                <wp:lineTo x="0" y="0"/>
              </wp:wrapPolygon>
            </wp:wrapTight>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64255" cy="237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6D08">
        <w:rPr>
          <w:noProof/>
        </w:rPr>
        <w:drawing>
          <wp:anchor distT="0" distB="0" distL="114300" distR="114300" simplePos="0" relativeHeight="251642368" behindDoc="1" locked="0" layoutInCell="1" allowOverlap="1" wp14:anchorId="1A4694BA" wp14:editId="0A28A645">
            <wp:simplePos x="0" y="0"/>
            <wp:positionH relativeFrom="column">
              <wp:posOffset>2828925</wp:posOffset>
            </wp:positionH>
            <wp:positionV relativeFrom="paragraph">
              <wp:posOffset>2430145</wp:posOffset>
            </wp:positionV>
            <wp:extent cx="3564255" cy="2374900"/>
            <wp:effectExtent l="0" t="0" r="0" b="0"/>
            <wp:wrapTight wrapText="bothSides">
              <wp:wrapPolygon edited="0">
                <wp:start x="0" y="0"/>
                <wp:lineTo x="0" y="21484"/>
                <wp:lineTo x="21473" y="21484"/>
                <wp:lineTo x="21473" y="0"/>
                <wp:lineTo x="0" y="0"/>
              </wp:wrapPolygon>
            </wp:wrapTight>
            <wp:docPr id="696" name="Obraz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64255" cy="237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78E6" w:rsidRPr="00465150">
        <w:rPr>
          <w:color w:val="auto"/>
        </w:rPr>
        <w:t xml:space="preserve">Na terenie gminy Świdnica działa szereg </w:t>
      </w:r>
      <w:r w:rsidR="009878E6" w:rsidRPr="00465150">
        <w:rPr>
          <w:b/>
          <w:color w:val="auto"/>
        </w:rPr>
        <w:t>zespołów</w:t>
      </w:r>
      <w:r w:rsidR="009878E6" w:rsidRPr="00465150">
        <w:rPr>
          <w:color w:val="auto"/>
        </w:rPr>
        <w:t xml:space="preserve"> ludowych, śpiewaczych oraz pieśni i tańca </w:t>
      </w:r>
      <w:r w:rsidR="00022679">
        <w:rPr>
          <w:color w:val="auto"/>
        </w:rPr>
        <w:t>m.in</w:t>
      </w:r>
      <w:r w:rsidR="009878E6" w:rsidRPr="00465150">
        <w:rPr>
          <w:color w:val="auto"/>
        </w:rPr>
        <w:t>.: zespół śpiewaczy „Ale Babki”, zespół śpiewaczy „</w:t>
      </w:r>
      <w:proofErr w:type="spellStart"/>
      <w:r w:rsidR="009878E6" w:rsidRPr="00465150">
        <w:rPr>
          <w:color w:val="auto"/>
        </w:rPr>
        <w:t>Kądziołeczka</w:t>
      </w:r>
      <w:proofErr w:type="spellEnd"/>
      <w:r w:rsidR="009878E6" w:rsidRPr="00465150">
        <w:rPr>
          <w:color w:val="auto"/>
        </w:rPr>
        <w:t xml:space="preserve">”, dziecięcy zespół „Stokrotki”, zespół śpiewaczy „A to Heca”, teatrzyk obrzędowy „Pogwarki”, Ludowo Estradowy Zespół „Mokrzeszów”, </w:t>
      </w:r>
      <w:proofErr w:type="spellStart"/>
      <w:r w:rsidR="009878E6" w:rsidRPr="00465150">
        <w:rPr>
          <w:color w:val="auto"/>
        </w:rPr>
        <w:t>Z</w:t>
      </w:r>
      <w:r w:rsidR="00022679" w:rsidRPr="00465150">
        <w:rPr>
          <w:color w:val="auto"/>
        </w:rPr>
        <w:t>p</w:t>
      </w:r>
      <w:r w:rsidR="009878E6" w:rsidRPr="00465150">
        <w:rPr>
          <w:color w:val="auto"/>
        </w:rPr>
        <w:t>iT</w:t>
      </w:r>
      <w:proofErr w:type="spellEnd"/>
      <w:r w:rsidR="009878E6" w:rsidRPr="00465150">
        <w:rPr>
          <w:color w:val="auto"/>
        </w:rPr>
        <w:t xml:space="preserve"> „Bystrzyca”. </w:t>
      </w:r>
      <w:r w:rsidR="00BB6D08">
        <w:rPr>
          <w:color w:val="auto"/>
        </w:rPr>
        <w:t xml:space="preserve"> </w:t>
      </w:r>
      <w:r w:rsidR="009878E6" w:rsidRPr="00465150">
        <w:rPr>
          <w:color w:val="auto"/>
        </w:rPr>
        <w:t>W gminie działają również formacje taneczne „</w:t>
      </w:r>
      <w:proofErr w:type="spellStart"/>
      <w:r w:rsidR="009878E6" w:rsidRPr="00465150">
        <w:rPr>
          <w:rStyle w:val="Uwydatnienie"/>
          <w:i w:val="0"/>
          <w:iCs w:val="0"/>
          <w:color w:val="auto"/>
        </w:rPr>
        <w:t>Mażoretek</w:t>
      </w:r>
      <w:proofErr w:type="spellEnd"/>
      <w:r w:rsidR="009878E6" w:rsidRPr="00465150">
        <w:rPr>
          <w:rStyle w:val="Uwydatnienie"/>
          <w:i w:val="0"/>
          <w:iCs w:val="0"/>
          <w:color w:val="auto"/>
        </w:rPr>
        <w:t xml:space="preserve">” w Pszennie oraz w Witoszowie Dolnym. </w:t>
      </w:r>
      <w:r w:rsidR="00762103">
        <w:rPr>
          <w:rStyle w:val="Uwydatnienie"/>
          <w:i w:val="0"/>
          <w:iCs w:val="0"/>
          <w:color w:val="auto"/>
        </w:rPr>
        <w:br/>
      </w:r>
      <w:r w:rsidR="003E34F2" w:rsidRPr="00BB6D08">
        <w:rPr>
          <w:rStyle w:val="Uwydatnienie"/>
          <w:i w:val="0"/>
          <w:iCs w:val="0"/>
          <w:color w:val="auto"/>
        </w:rPr>
        <w:t>W 2020 r. z uwagi na ograniczenia związane z pandemią covid-2019 nie odbyły się corocznie</w:t>
      </w:r>
      <w:r w:rsidR="003E34F2" w:rsidRPr="00BB6D08">
        <w:rPr>
          <w:rStyle w:val="Uwydatnienie"/>
          <w:color w:val="auto"/>
        </w:rPr>
        <w:t xml:space="preserve"> p</w:t>
      </w:r>
      <w:r w:rsidR="003E34F2" w:rsidRPr="00BB6D08">
        <w:rPr>
          <w:color w:val="auto"/>
        </w:rPr>
        <w:t>rowadzone wakacyjne warsztaty muzyczne dla uczniów szkół w Szkolnym Schronisku Młodzieżowym w Lubachowie. Dotychczas po warsztatach wydawana była płyta CD z piosenkami i utworami muzycznymi nagranymi podczas warsztatów. W roku 2020 uczestnicy poprzednich edycji warsztatów wzięli udział w koncercie online „Dla Ciebie Mamo”.</w:t>
      </w:r>
      <w:r w:rsidR="00BB6D08">
        <w:rPr>
          <w:color w:val="auto"/>
        </w:rPr>
        <w:t xml:space="preserve"> </w:t>
      </w:r>
      <w:r w:rsidR="003E34F2" w:rsidRPr="003E34F2">
        <w:rPr>
          <w:color w:val="auto"/>
        </w:rPr>
        <w:t xml:space="preserve">Na terenie gminy działają m.in.: </w:t>
      </w:r>
      <w:r w:rsidR="003E34F2" w:rsidRPr="003E34F2">
        <w:rPr>
          <w:b/>
          <w:i/>
          <w:color w:val="auto"/>
          <w:sz w:val="16"/>
          <w:szCs w:val="16"/>
        </w:rPr>
        <w:br/>
      </w:r>
      <w:r w:rsidR="003E34F2" w:rsidRPr="003E34F2">
        <w:rPr>
          <w:color w:val="auto"/>
        </w:rPr>
        <w:t xml:space="preserve">Koła Gospodyń Wiejskich w: Bojanicach, Burkatowie, Gogołowie, Komorowie, Krzyżowej, Lutomi Dolnej, Mokrzeszowie, </w:t>
      </w:r>
      <w:proofErr w:type="spellStart"/>
      <w:r w:rsidR="003E34F2" w:rsidRPr="003E34F2">
        <w:rPr>
          <w:color w:val="auto"/>
        </w:rPr>
        <w:t>Pogorzale</w:t>
      </w:r>
      <w:proofErr w:type="spellEnd"/>
      <w:r w:rsidR="003E34F2" w:rsidRPr="003E34F2">
        <w:rPr>
          <w:color w:val="auto"/>
        </w:rPr>
        <w:t xml:space="preserve">, Pszennie, Witoszowie Dolnym, Wilkowie.  Kluby Seniora w: Bystrzycy Górnej, Bystrzycy Dolnej, Pszennie, Grodziszczu, Lutomi Dolnej  oraz Koło Przyjaciół Makowice - Opoczka  </w:t>
      </w:r>
      <w:r w:rsidR="003E34F2" w:rsidRPr="003E34F2">
        <w:rPr>
          <w:b/>
          <w:i/>
          <w:color w:val="auto"/>
          <w:sz w:val="16"/>
          <w:szCs w:val="16"/>
        </w:rPr>
        <w:t xml:space="preserve">                                                                                     </w:t>
      </w:r>
      <w:r w:rsidR="00762103" w:rsidRPr="003E34F2">
        <w:rPr>
          <w:rStyle w:val="Uwydatnienie"/>
          <w:i w:val="0"/>
          <w:iCs w:val="0"/>
          <w:color w:val="auto"/>
        </w:rPr>
        <w:br/>
      </w:r>
      <w:r w:rsidR="00E95ABE">
        <w:rPr>
          <w:b/>
          <w:i/>
          <w:color w:val="auto"/>
          <w:sz w:val="16"/>
          <w:szCs w:val="16"/>
        </w:rPr>
        <w:t xml:space="preserve">                 </w:t>
      </w:r>
    </w:p>
    <w:p w14:paraId="391C2275" w14:textId="562DA296" w:rsidR="00762103" w:rsidRPr="002C4699" w:rsidRDefault="00E95ABE" w:rsidP="00E95ABE">
      <w:pPr>
        <w:pStyle w:val="TEKST"/>
        <w:spacing w:before="240"/>
        <w:jc w:val="left"/>
        <w:rPr>
          <w:color w:val="auto"/>
        </w:rPr>
      </w:pPr>
      <w:r>
        <w:rPr>
          <w:b/>
          <w:i/>
          <w:color w:val="auto"/>
          <w:sz w:val="16"/>
          <w:szCs w:val="16"/>
        </w:rPr>
        <w:t xml:space="preserve">                                                                                                              </w:t>
      </w:r>
      <w:r w:rsidR="00022679" w:rsidRPr="00022679">
        <w:rPr>
          <w:b/>
          <w:i/>
          <w:color w:val="auto"/>
          <w:sz w:val="16"/>
          <w:szCs w:val="16"/>
        </w:rPr>
        <w:t xml:space="preserve"> </w:t>
      </w:r>
    </w:p>
    <w:p w14:paraId="0762A3B2" w14:textId="77777777" w:rsidR="00FD640F" w:rsidRPr="00CC00A2" w:rsidRDefault="00CC00A2" w:rsidP="00332DA3">
      <w:pPr>
        <w:pStyle w:val="Nagwek2"/>
      </w:pPr>
      <w:r w:rsidRPr="00CC00A2">
        <w:lastRenderedPageBreak/>
        <w:t>Z</w:t>
      </w:r>
      <w:r w:rsidR="00FD640F" w:rsidRPr="00CC00A2">
        <w:t>abytk</w:t>
      </w:r>
      <w:r w:rsidRPr="00CC00A2">
        <w:t>i</w:t>
      </w:r>
      <w:bookmarkEnd w:id="66"/>
    </w:p>
    <w:p w14:paraId="6E2E9830" w14:textId="77777777" w:rsidR="00CC00A2" w:rsidRPr="00465150" w:rsidRDefault="00CC00A2" w:rsidP="00CC00A2">
      <w:pPr>
        <w:pStyle w:val="TEKST"/>
        <w:spacing w:before="0" w:after="20"/>
        <w:rPr>
          <w:color w:val="auto"/>
        </w:rPr>
      </w:pPr>
      <w:r w:rsidRPr="00465150">
        <w:rPr>
          <w:color w:val="auto"/>
          <w:szCs w:val="20"/>
        </w:rPr>
        <w:t xml:space="preserve">Na obszarze gminy zlokalizowane są liczne zespoły i obiekty zabytkowe oraz stanowiska archeologiczne. </w:t>
      </w:r>
      <w:r w:rsidRPr="00465150">
        <w:rPr>
          <w:color w:val="auto"/>
        </w:rPr>
        <w:t>Wśród obiektów zabytkowych w gminie Świdnica wymienić należy przede wszystkim zespoły pałacowe:</w:t>
      </w:r>
    </w:p>
    <w:p w14:paraId="0C914FF1"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Boleścin </w:t>
      </w:r>
      <w:r w:rsidRPr="00465150">
        <w:rPr>
          <w:color w:val="auto"/>
          <w:szCs w:val="20"/>
        </w:rPr>
        <w:sym w:font="Symbol" w:char="F02D"/>
      </w:r>
      <w:r w:rsidRPr="00465150">
        <w:rPr>
          <w:color w:val="auto"/>
          <w:szCs w:val="20"/>
        </w:rPr>
        <w:t xml:space="preserve"> zespół pałacowy wybudowany na przełomie XVIII i XIX wieku,</w:t>
      </w:r>
    </w:p>
    <w:p w14:paraId="3DB4969C" w14:textId="3106BBCB"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Burkatów </w:t>
      </w:r>
      <w:r w:rsidRPr="00465150">
        <w:rPr>
          <w:color w:val="auto"/>
          <w:szCs w:val="20"/>
        </w:rPr>
        <w:sym w:font="Symbol" w:char="F02D"/>
      </w:r>
      <w:r w:rsidRPr="00465150">
        <w:rPr>
          <w:color w:val="auto"/>
          <w:szCs w:val="20"/>
        </w:rPr>
        <w:t xml:space="preserve"> zespół pałacowy wzniesiony w latach 40. XIX wieku oraz w roku 1895 roku, wraz z parkiem o charakterze krajobrazowym,</w:t>
      </w:r>
    </w:p>
    <w:p w14:paraId="5402B224"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Bystrzyca Dolna </w:t>
      </w:r>
      <w:r w:rsidRPr="00465150">
        <w:rPr>
          <w:color w:val="auto"/>
          <w:szCs w:val="20"/>
        </w:rPr>
        <w:sym w:font="Symbol" w:char="F02D"/>
      </w:r>
      <w:r w:rsidRPr="00465150">
        <w:rPr>
          <w:color w:val="auto"/>
          <w:szCs w:val="20"/>
        </w:rPr>
        <w:t xml:space="preserve"> zespół pałacowo-parkowy z XVI wieku,</w:t>
      </w:r>
    </w:p>
    <w:p w14:paraId="0678F642"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Bystrzyca Górna </w:t>
      </w:r>
      <w:r w:rsidRPr="00465150">
        <w:rPr>
          <w:color w:val="auto"/>
          <w:szCs w:val="20"/>
        </w:rPr>
        <w:sym w:font="Symbol" w:char="F02D"/>
      </w:r>
      <w:r w:rsidRPr="00465150">
        <w:rPr>
          <w:color w:val="auto"/>
          <w:szCs w:val="20"/>
        </w:rPr>
        <w:t xml:space="preserve"> pałac oraz zabudowania folwarczne z początku XIX wieku,</w:t>
      </w:r>
    </w:p>
    <w:p w14:paraId="698BFA05"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Gogołów </w:t>
      </w:r>
      <w:r w:rsidRPr="00465150">
        <w:rPr>
          <w:color w:val="auto"/>
          <w:szCs w:val="20"/>
        </w:rPr>
        <w:sym w:font="Symbol" w:char="F02D"/>
      </w:r>
      <w:r w:rsidRPr="00465150">
        <w:rPr>
          <w:color w:val="auto"/>
          <w:szCs w:val="20"/>
        </w:rPr>
        <w:t xml:space="preserve"> zespół dworski składający się z dworu, folwarku oraz niewielkiego krajobrazowego parku,</w:t>
      </w:r>
    </w:p>
    <w:p w14:paraId="3A038CED"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Grodziszcze </w:t>
      </w:r>
      <w:r w:rsidRPr="00465150">
        <w:rPr>
          <w:color w:val="auto"/>
          <w:szCs w:val="20"/>
        </w:rPr>
        <w:sym w:font="Symbol" w:char="F02D"/>
      </w:r>
      <w:r w:rsidRPr="00465150">
        <w:rPr>
          <w:color w:val="auto"/>
          <w:szCs w:val="20"/>
        </w:rPr>
        <w:t xml:space="preserve"> zespół pałacowy,</w:t>
      </w:r>
    </w:p>
    <w:p w14:paraId="35422449"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Jakubów </w:t>
      </w:r>
      <w:r w:rsidRPr="00465150">
        <w:rPr>
          <w:color w:val="auto"/>
          <w:szCs w:val="20"/>
        </w:rPr>
        <w:sym w:font="Symbol" w:char="F02D"/>
      </w:r>
      <w:r w:rsidRPr="00465150">
        <w:rPr>
          <w:color w:val="auto"/>
          <w:szCs w:val="20"/>
        </w:rPr>
        <w:t xml:space="preserve"> pałac,</w:t>
      </w:r>
    </w:p>
    <w:p w14:paraId="4576C33C"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Komorów </w:t>
      </w:r>
      <w:r w:rsidRPr="00465150">
        <w:rPr>
          <w:color w:val="auto"/>
          <w:szCs w:val="20"/>
        </w:rPr>
        <w:sym w:font="Symbol" w:char="F02D"/>
      </w:r>
      <w:r w:rsidRPr="00465150">
        <w:rPr>
          <w:color w:val="auto"/>
          <w:szCs w:val="20"/>
        </w:rPr>
        <w:t xml:space="preserve"> pałac, </w:t>
      </w:r>
    </w:p>
    <w:p w14:paraId="782CAFE8" w14:textId="2760664C"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Krzyżowa </w:t>
      </w:r>
      <w:r w:rsidRPr="00465150">
        <w:rPr>
          <w:color w:val="auto"/>
          <w:szCs w:val="20"/>
        </w:rPr>
        <w:sym w:font="Symbol" w:char="F02D"/>
      </w:r>
      <w:r w:rsidRPr="00465150">
        <w:rPr>
          <w:color w:val="auto"/>
          <w:szCs w:val="20"/>
        </w:rPr>
        <w:t xml:space="preserve"> neobarokowy zespół pałacowo-folwarczny z XVII-XIX w., wielokrotnie przebudowywany, odbudowany w latach 1990–1998, od 11 czerwca 1998 teren pałacu jest wykorzystywany przez „Fundację Krzyżowa” jako Międzynarodowy Dom Spotkań Młodzieży, na terenie Fundacji znajduje się fragment sławnego Muru Berlińskiego,</w:t>
      </w:r>
    </w:p>
    <w:p w14:paraId="656552B0" w14:textId="1F1FF17F"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Makowice </w:t>
      </w:r>
      <w:r w:rsidRPr="00465150">
        <w:rPr>
          <w:color w:val="auto"/>
          <w:szCs w:val="20"/>
        </w:rPr>
        <w:sym w:font="Symbol" w:char="F02D"/>
      </w:r>
      <w:r w:rsidRPr="00465150">
        <w:rPr>
          <w:color w:val="auto"/>
          <w:szCs w:val="20"/>
        </w:rPr>
        <w:t xml:space="preserve"> zespól pałacowy,</w:t>
      </w:r>
    </w:p>
    <w:p w14:paraId="7B220A11" w14:textId="2D0D451E"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Mokrzeszów </w:t>
      </w:r>
      <w:r w:rsidRPr="00465150">
        <w:rPr>
          <w:color w:val="auto"/>
          <w:szCs w:val="20"/>
        </w:rPr>
        <w:sym w:font="Symbol" w:char="F02D"/>
      </w:r>
      <w:r w:rsidRPr="00465150">
        <w:rPr>
          <w:color w:val="auto"/>
          <w:szCs w:val="20"/>
        </w:rPr>
        <w:t xml:space="preserve"> zespół pałacowo-parkowy z drugiej połowy XIX wieku, na starszych fundamentach, prawdopodobnie z przełomu XVII i XVIII wieku, przebudowany w latach 60. XX wieku,</w:t>
      </w:r>
    </w:p>
    <w:p w14:paraId="63E93019" w14:textId="7C539B8D"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Wilków </w:t>
      </w:r>
      <w:r w:rsidRPr="00465150">
        <w:rPr>
          <w:color w:val="auto"/>
          <w:szCs w:val="20"/>
        </w:rPr>
        <w:sym w:font="Symbol" w:char="F02D"/>
      </w:r>
      <w:r w:rsidRPr="00465150">
        <w:rPr>
          <w:color w:val="auto"/>
          <w:szCs w:val="20"/>
        </w:rPr>
        <w:t xml:space="preserve"> wzniesiony w XVIII w., przebudowany w latach 70. lub 80. XIX wieku,</w:t>
      </w:r>
    </w:p>
    <w:p w14:paraId="03E72E17" w14:textId="23FF59E4"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Wiśniowa </w:t>
      </w:r>
      <w:r w:rsidRPr="00465150">
        <w:rPr>
          <w:color w:val="auto"/>
          <w:szCs w:val="20"/>
        </w:rPr>
        <w:sym w:font="Symbol" w:char="F02D"/>
      </w:r>
      <w:r w:rsidRPr="00465150">
        <w:rPr>
          <w:color w:val="auto"/>
          <w:szCs w:val="20"/>
        </w:rPr>
        <w:t xml:space="preserve"> pałac z XIX w., wzniesiony w stylu neorenesansu francuskiego, przebudowany w latach 1874  i 1899,</w:t>
      </w:r>
    </w:p>
    <w:p w14:paraId="56DFD742" w14:textId="52FB4A96" w:rsidR="000B0FFF"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Witoszów Dolny </w:t>
      </w:r>
      <w:r w:rsidRPr="00465150">
        <w:rPr>
          <w:color w:val="auto"/>
          <w:szCs w:val="20"/>
        </w:rPr>
        <w:sym w:font="Symbol" w:char="F02D"/>
      </w:r>
      <w:r w:rsidRPr="00465150">
        <w:rPr>
          <w:color w:val="auto"/>
          <w:szCs w:val="20"/>
        </w:rPr>
        <w:t xml:space="preserve"> zespół pałacowy.</w:t>
      </w:r>
    </w:p>
    <w:p w14:paraId="2ED4BFD2" w14:textId="32CFA5FE" w:rsidR="00AC0A8A" w:rsidRDefault="00AC0A8A" w:rsidP="00AC0A8A">
      <w:pPr>
        <w:pStyle w:val="TEKST"/>
        <w:spacing w:before="0" w:after="0"/>
        <w:jc w:val="left"/>
        <w:rPr>
          <w:color w:val="auto"/>
          <w:szCs w:val="20"/>
        </w:rPr>
      </w:pPr>
    </w:p>
    <w:p w14:paraId="55B94449" w14:textId="13D142B2" w:rsidR="00AC0A8A" w:rsidRDefault="007C4580" w:rsidP="00AC0A8A">
      <w:pPr>
        <w:pStyle w:val="TEKST"/>
        <w:spacing w:before="0" w:after="0"/>
        <w:jc w:val="left"/>
        <w:rPr>
          <w:color w:val="auto"/>
          <w:szCs w:val="20"/>
        </w:rPr>
      </w:pPr>
      <w:r>
        <w:rPr>
          <w:noProof/>
        </w:rPr>
        <w:drawing>
          <wp:inline distT="0" distB="0" distL="0" distR="0" wp14:anchorId="2BE8AE6F" wp14:editId="547F673A">
            <wp:extent cx="5918455" cy="3324225"/>
            <wp:effectExtent l="0" t="0" r="0" b="0"/>
            <wp:docPr id="697" name="Obraz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21044" cy="3325679"/>
                    </a:xfrm>
                    <a:prstGeom prst="rect">
                      <a:avLst/>
                    </a:prstGeom>
                    <a:noFill/>
                    <a:ln>
                      <a:noFill/>
                    </a:ln>
                  </pic:spPr>
                </pic:pic>
              </a:graphicData>
            </a:graphic>
          </wp:inline>
        </w:drawing>
      </w:r>
    </w:p>
    <w:p w14:paraId="4D681574" w14:textId="54C6CC21" w:rsidR="00AC0A8A" w:rsidRDefault="00AC0A8A" w:rsidP="00AC0A8A">
      <w:pPr>
        <w:pStyle w:val="TEKST"/>
        <w:spacing w:before="0" w:after="0"/>
        <w:jc w:val="left"/>
        <w:rPr>
          <w:color w:val="auto"/>
          <w:szCs w:val="20"/>
        </w:rPr>
      </w:pPr>
    </w:p>
    <w:p w14:paraId="3D00C5A6" w14:textId="1AF14441" w:rsidR="00AC0A8A" w:rsidRDefault="00AC0A8A" w:rsidP="00AC0A8A">
      <w:pPr>
        <w:pStyle w:val="TEKST"/>
        <w:spacing w:before="0" w:after="0"/>
        <w:jc w:val="left"/>
        <w:rPr>
          <w:color w:val="auto"/>
          <w:szCs w:val="20"/>
        </w:rPr>
      </w:pPr>
    </w:p>
    <w:p w14:paraId="7FD105C1" w14:textId="6E53ED3B" w:rsidR="00AC0A8A" w:rsidRDefault="00926635" w:rsidP="00AC0A8A">
      <w:pPr>
        <w:pStyle w:val="TEKST"/>
        <w:spacing w:before="0" w:after="0"/>
        <w:jc w:val="left"/>
        <w:rPr>
          <w:color w:val="auto"/>
          <w:szCs w:val="20"/>
        </w:rPr>
      </w:pPr>
      <w:r>
        <w:rPr>
          <w:color w:val="auto"/>
          <w:szCs w:val="20"/>
        </w:rPr>
        <w:t>Foto</w:t>
      </w:r>
      <w:r w:rsidR="00C03912">
        <w:rPr>
          <w:color w:val="auto"/>
          <w:szCs w:val="20"/>
        </w:rPr>
        <w:t>:</w:t>
      </w:r>
      <w:r>
        <w:rPr>
          <w:color w:val="auto"/>
          <w:szCs w:val="20"/>
        </w:rPr>
        <w:t xml:space="preserve"> Pałac w Makowicach z lotu ptaka</w:t>
      </w:r>
    </w:p>
    <w:p w14:paraId="16BCBA1C" w14:textId="613C85F5" w:rsidR="00AC0A8A" w:rsidRDefault="00AC0A8A" w:rsidP="00AC0A8A">
      <w:pPr>
        <w:pStyle w:val="TEKST"/>
        <w:spacing w:before="0" w:after="0"/>
        <w:jc w:val="left"/>
        <w:rPr>
          <w:color w:val="auto"/>
          <w:szCs w:val="20"/>
        </w:rPr>
      </w:pPr>
    </w:p>
    <w:p w14:paraId="47548CD0" w14:textId="11AAF4F6" w:rsidR="00AC0A8A" w:rsidRDefault="00AC0A8A" w:rsidP="00AC0A8A">
      <w:pPr>
        <w:pStyle w:val="TEKST"/>
        <w:spacing w:before="0" w:after="0"/>
        <w:jc w:val="left"/>
        <w:rPr>
          <w:color w:val="auto"/>
          <w:szCs w:val="20"/>
        </w:rPr>
      </w:pPr>
    </w:p>
    <w:p w14:paraId="66843C55" w14:textId="6A635A52" w:rsidR="00AC0A8A" w:rsidRPr="00465150" w:rsidRDefault="00AC0A8A" w:rsidP="00AC0A8A">
      <w:pPr>
        <w:pStyle w:val="TEKST"/>
        <w:spacing w:before="0" w:after="0"/>
        <w:jc w:val="left"/>
        <w:rPr>
          <w:color w:val="auto"/>
          <w:szCs w:val="20"/>
        </w:rPr>
      </w:pPr>
    </w:p>
    <w:p w14:paraId="6451F3F0" w14:textId="77777777" w:rsidR="006E6C3F" w:rsidRPr="009C0540" w:rsidRDefault="006E6C3F" w:rsidP="000B0FFF">
      <w:pPr>
        <w:pStyle w:val="TEKST"/>
        <w:spacing w:after="0"/>
        <w:rPr>
          <w:color w:val="auto"/>
          <w:sz w:val="19"/>
          <w:szCs w:val="19"/>
        </w:rPr>
      </w:pPr>
      <w:r w:rsidRPr="009C0540">
        <w:rPr>
          <w:color w:val="auto"/>
          <w:sz w:val="19"/>
          <w:szCs w:val="19"/>
        </w:rPr>
        <w:t>Wśród ważniejszych obiektów sakralnych na obszarze gminy wymienić należy przede wszystkim:</w:t>
      </w:r>
    </w:p>
    <w:p w14:paraId="37082CC8"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Bojanice </w:t>
      </w:r>
      <w:r w:rsidRPr="009C0540">
        <w:rPr>
          <w:color w:val="auto"/>
          <w:sz w:val="19"/>
          <w:szCs w:val="19"/>
        </w:rPr>
        <w:sym w:font="Symbol" w:char="F02D"/>
      </w:r>
      <w:r w:rsidRPr="009C0540">
        <w:rPr>
          <w:color w:val="auto"/>
          <w:sz w:val="19"/>
          <w:szCs w:val="19"/>
        </w:rPr>
        <w:t xml:space="preserve"> najwcześniejsze informacje o kościele w Bojanicach, obecnie p.w. Matki Boskiej Częstochowskiej, pochodzą z listu czynszowego z 1370 roku. Kościół wymieniony został przez </w:t>
      </w:r>
      <w:proofErr w:type="spellStart"/>
      <w:r w:rsidRPr="009C0540">
        <w:rPr>
          <w:color w:val="auto"/>
          <w:sz w:val="19"/>
          <w:szCs w:val="19"/>
        </w:rPr>
        <w:t>Georgius</w:t>
      </w:r>
      <w:proofErr w:type="spellEnd"/>
      <w:r w:rsidRPr="009C0540">
        <w:rPr>
          <w:color w:val="auto"/>
          <w:sz w:val="19"/>
          <w:szCs w:val="19"/>
        </w:rPr>
        <w:t xml:space="preserve">, </w:t>
      </w:r>
      <w:proofErr w:type="spellStart"/>
      <w:r w:rsidRPr="009C0540">
        <w:rPr>
          <w:color w:val="auto"/>
          <w:sz w:val="19"/>
          <w:szCs w:val="19"/>
        </w:rPr>
        <w:t>aitarista</w:t>
      </w:r>
      <w:proofErr w:type="spellEnd"/>
      <w:r w:rsidRPr="009C0540">
        <w:rPr>
          <w:color w:val="auto"/>
          <w:sz w:val="19"/>
          <w:szCs w:val="19"/>
        </w:rPr>
        <w:t xml:space="preserve"> in </w:t>
      </w:r>
      <w:proofErr w:type="spellStart"/>
      <w:r w:rsidRPr="009C0540">
        <w:rPr>
          <w:color w:val="auto"/>
          <w:sz w:val="19"/>
          <w:szCs w:val="19"/>
        </w:rPr>
        <w:t>Ludwici</w:t>
      </w:r>
      <w:proofErr w:type="spellEnd"/>
      <w:r w:rsidRPr="009C0540">
        <w:rPr>
          <w:color w:val="auto"/>
          <w:sz w:val="19"/>
          <w:szCs w:val="19"/>
        </w:rPr>
        <w:t xml:space="preserve"> villa w 1514 roku,</w:t>
      </w:r>
    </w:p>
    <w:p w14:paraId="4FAAD264"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Boleścin </w:t>
      </w:r>
      <w:r w:rsidRPr="009C0540">
        <w:rPr>
          <w:color w:val="auto"/>
          <w:sz w:val="19"/>
          <w:szCs w:val="19"/>
        </w:rPr>
        <w:sym w:font="Symbol" w:char="F02D"/>
      </w:r>
      <w:r w:rsidRPr="009C0540">
        <w:rPr>
          <w:color w:val="auto"/>
          <w:sz w:val="19"/>
          <w:szCs w:val="19"/>
        </w:rPr>
        <w:t xml:space="preserve"> obecna budowla Kościoła filialny pw. Św. Józefa w Boleścinie wzniesiona została w 1909 roku w miejscu ewangelickiego, drewnianego kościoła,</w:t>
      </w:r>
    </w:p>
    <w:p w14:paraId="67562915"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Bystrzyca Górna </w:t>
      </w:r>
      <w:r w:rsidRPr="009C0540">
        <w:rPr>
          <w:color w:val="auto"/>
          <w:sz w:val="19"/>
          <w:szCs w:val="19"/>
        </w:rPr>
        <w:sym w:font="Symbol" w:char="F02D"/>
      </w:r>
      <w:r w:rsidRPr="009C0540">
        <w:rPr>
          <w:color w:val="auto"/>
          <w:sz w:val="19"/>
          <w:szCs w:val="19"/>
        </w:rPr>
        <w:t xml:space="preserve">  kościół parafialny Wniebowzięcia Najświętszej Marii Panny, wzmiankowany po raz pierwszy w źródłach w 1376 roku,</w:t>
      </w:r>
    </w:p>
    <w:p w14:paraId="6F72F3E7"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Gogołów </w:t>
      </w:r>
      <w:r w:rsidRPr="009C0540">
        <w:rPr>
          <w:color w:val="auto"/>
          <w:sz w:val="19"/>
          <w:szCs w:val="19"/>
        </w:rPr>
        <w:sym w:font="Symbol" w:char="F02D"/>
      </w:r>
      <w:r w:rsidRPr="009C0540">
        <w:rPr>
          <w:color w:val="auto"/>
          <w:sz w:val="19"/>
          <w:szCs w:val="19"/>
        </w:rPr>
        <w:t xml:space="preserve">  kościół p.w. św. Marcina wymieniony w 1219 roku w rejestrze nuncjusza </w:t>
      </w:r>
      <w:proofErr w:type="spellStart"/>
      <w:r w:rsidRPr="009C0540">
        <w:rPr>
          <w:color w:val="auto"/>
          <w:sz w:val="19"/>
          <w:szCs w:val="19"/>
        </w:rPr>
        <w:t>Gotharda</w:t>
      </w:r>
      <w:proofErr w:type="spellEnd"/>
      <w:r w:rsidRPr="009C0540">
        <w:rPr>
          <w:color w:val="auto"/>
          <w:sz w:val="19"/>
          <w:szCs w:val="19"/>
        </w:rPr>
        <w:t>.</w:t>
      </w:r>
    </w:p>
    <w:p w14:paraId="2803C6A0" w14:textId="1D71366C"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Grodziszcze </w:t>
      </w:r>
      <w:r w:rsidRPr="009C0540">
        <w:rPr>
          <w:color w:val="auto"/>
          <w:sz w:val="19"/>
          <w:szCs w:val="19"/>
        </w:rPr>
        <w:sym w:font="Symbol" w:char="F02D"/>
      </w:r>
      <w:r w:rsidRPr="009C0540">
        <w:rPr>
          <w:color w:val="auto"/>
          <w:sz w:val="19"/>
          <w:szCs w:val="19"/>
        </w:rPr>
        <w:t xml:space="preserve">  wieś łańcuchowa nad Piławą, zaliczana do najstarszych na Śląsku, w XI-XII w. istniała tu kasztelania (przeniesiona później do Świdnicy), wymieniana w słynnej „srebrnej bulli” papieża Hadriana IV w 1155 roku, zachowane pozostałości grodziska w zakolu rzeki niedaleko centrum wsi,</w:t>
      </w:r>
    </w:p>
    <w:p w14:paraId="33E7BC92" w14:textId="7B319E0E" w:rsidR="007C1D0C"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Krzyżowa </w:t>
      </w:r>
      <w:r w:rsidRPr="009C0540">
        <w:rPr>
          <w:color w:val="auto"/>
          <w:sz w:val="19"/>
          <w:szCs w:val="19"/>
        </w:rPr>
        <w:sym w:font="Symbol" w:char="F02D"/>
      </w:r>
      <w:r w:rsidRPr="009C0540">
        <w:rPr>
          <w:color w:val="auto"/>
          <w:sz w:val="19"/>
          <w:szCs w:val="19"/>
        </w:rPr>
        <w:t xml:space="preserve"> kościół filialny pw. Św. Michała Kościół w Krzyżowej wzmiankowany był po raz pierwszy w</w:t>
      </w:r>
      <w:r w:rsidR="007C1D0C" w:rsidRPr="009C0540">
        <w:rPr>
          <w:color w:val="auto"/>
          <w:sz w:val="19"/>
          <w:szCs w:val="19"/>
        </w:rPr>
        <w:t xml:space="preserve">1335 roku w rejestrze dziesięcin nuncjusza </w:t>
      </w:r>
      <w:proofErr w:type="spellStart"/>
      <w:r w:rsidR="007C1D0C" w:rsidRPr="009C0540">
        <w:rPr>
          <w:color w:val="auto"/>
          <w:sz w:val="19"/>
          <w:szCs w:val="19"/>
        </w:rPr>
        <w:t>Gallhardusa</w:t>
      </w:r>
      <w:proofErr w:type="spellEnd"/>
      <w:r w:rsidR="007C1D0C" w:rsidRPr="009C0540">
        <w:rPr>
          <w:color w:val="auto"/>
          <w:sz w:val="19"/>
          <w:szCs w:val="19"/>
        </w:rPr>
        <w:t xml:space="preserve"> de </w:t>
      </w:r>
      <w:proofErr w:type="spellStart"/>
      <w:r w:rsidR="007C1D0C" w:rsidRPr="009C0540">
        <w:rPr>
          <w:color w:val="auto"/>
          <w:sz w:val="19"/>
          <w:szCs w:val="19"/>
        </w:rPr>
        <w:t>Caecenbus</w:t>
      </w:r>
      <w:proofErr w:type="spellEnd"/>
      <w:r w:rsidR="007C1D0C" w:rsidRPr="009C0540">
        <w:rPr>
          <w:color w:val="auto"/>
          <w:sz w:val="19"/>
          <w:szCs w:val="19"/>
        </w:rPr>
        <w:t xml:space="preserve"> jako Capella </w:t>
      </w:r>
      <w:proofErr w:type="spellStart"/>
      <w:r w:rsidR="007C1D0C" w:rsidRPr="009C0540">
        <w:rPr>
          <w:color w:val="auto"/>
          <w:sz w:val="19"/>
          <w:szCs w:val="19"/>
        </w:rPr>
        <w:t>Crissoviensis</w:t>
      </w:r>
      <w:proofErr w:type="spellEnd"/>
      <w:r w:rsidR="007C1D0C" w:rsidRPr="009C0540">
        <w:rPr>
          <w:color w:val="auto"/>
          <w:sz w:val="19"/>
          <w:szCs w:val="19"/>
        </w:rPr>
        <w:t>,</w:t>
      </w:r>
    </w:p>
    <w:p w14:paraId="5C39FBB6" w14:textId="1DBCB490"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Lutomia Dolna </w:t>
      </w:r>
      <w:r w:rsidRPr="009C0540">
        <w:rPr>
          <w:color w:val="auto"/>
          <w:sz w:val="19"/>
          <w:szCs w:val="19"/>
        </w:rPr>
        <w:sym w:font="Symbol" w:char="F02D"/>
      </w:r>
      <w:r w:rsidRPr="009C0540">
        <w:rPr>
          <w:color w:val="auto"/>
          <w:sz w:val="19"/>
          <w:szCs w:val="19"/>
        </w:rPr>
        <w:t xml:space="preserve"> Kościół parafialny Przemienienia Pańskiego, wzmiankowany w 1318 roku w rejestrze czynszowym Gabriela z Rimini, </w:t>
      </w:r>
    </w:p>
    <w:p w14:paraId="377A6AAE" w14:textId="7B060B20"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Lutomia Górna </w:t>
      </w:r>
      <w:r w:rsidRPr="009C0540">
        <w:rPr>
          <w:color w:val="auto"/>
          <w:sz w:val="19"/>
          <w:szCs w:val="19"/>
        </w:rPr>
        <w:sym w:font="Symbol" w:char="F02D"/>
      </w:r>
      <w:r w:rsidRPr="009C0540">
        <w:rPr>
          <w:color w:val="auto"/>
          <w:sz w:val="19"/>
          <w:szCs w:val="19"/>
        </w:rPr>
        <w:t xml:space="preserve"> kościół odebrany ewangelikom w 1654 roku. Lutomia, </w:t>
      </w:r>
    </w:p>
    <w:p w14:paraId="6E5B6ED3" w14:textId="5519BA5E"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Makowice </w:t>
      </w:r>
      <w:r w:rsidRPr="009C0540">
        <w:rPr>
          <w:color w:val="auto"/>
          <w:sz w:val="19"/>
          <w:szCs w:val="19"/>
        </w:rPr>
        <w:sym w:font="Symbol" w:char="F02D"/>
      </w:r>
      <w:r w:rsidRPr="009C0540">
        <w:rPr>
          <w:color w:val="auto"/>
          <w:sz w:val="19"/>
          <w:szCs w:val="19"/>
        </w:rPr>
        <w:t xml:space="preserve"> kościół filialny Św. Katarzyny (dawniej parafialny Św. Marcina) wzmiankowany po raz pierwszy w 1372 roku, obecna budowla obecna wzniesiona została na przełomie XV i XVI wieku,</w:t>
      </w:r>
    </w:p>
    <w:p w14:paraId="44B777C8"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Modliszów </w:t>
      </w:r>
      <w:r w:rsidRPr="009C0540">
        <w:rPr>
          <w:color w:val="auto"/>
          <w:sz w:val="19"/>
          <w:szCs w:val="19"/>
        </w:rPr>
        <w:sym w:font="Symbol" w:char="F02D"/>
      </w:r>
      <w:r w:rsidRPr="009C0540">
        <w:rPr>
          <w:color w:val="auto"/>
          <w:sz w:val="19"/>
          <w:szCs w:val="19"/>
        </w:rPr>
        <w:t xml:space="preserve">  kościół Św. Bartłomieja, wzniesiony w XIV w., przebudowany XVI w., restaurowany w XIX w., i remontowany w latach 1966-1968 r.,</w:t>
      </w:r>
    </w:p>
    <w:p w14:paraId="4D7B197C"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Mokrzeszów </w:t>
      </w:r>
      <w:r w:rsidRPr="009C0540">
        <w:rPr>
          <w:color w:val="auto"/>
          <w:sz w:val="19"/>
          <w:szCs w:val="19"/>
        </w:rPr>
        <w:sym w:font="Symbol" w:char="F02D"/>
      </w:r>
      <w:r w:rsidRPr="009C0540">
        <w:rPr>
          <w:color w:val="auto"/>
          <w:sz w:val="19"/>
          <w:szCs w:val="19"/>
        </w:rPr>
        <w:t xml:space="preserve"> kościół filialny p.w. Św. Jadwigi-</w:t>
      </w:r>
      <w:proofErr w:type="spellStart"/>
      <w:r w:rsidRPr="009C0540">
        <w:rPr>
          <w:color w:val="auto"/>
          <w:sz w:val="19"/>
          <w:szCs w:val="19"/>
        </w:rPr>
        <w:t>Kapelle</w:t>
      </w:r>
      <w:proofErr w:type="spellEnd"/>
      <w:r w:rsidRPr="009C0540">
        <w:rPr>
          <w:color w:val="auto"/>
          <w:sz w:val="19"/>
          <w:szCs w:val="19"/>
        </w:rPr>
        <w:t xml:space="preserve"> wzmiankowany po raz pierwszy w 1268 roku jako filialny kościoła w Pełcznicy,</w:t>
      </w:r>
    </w:p>
    <w:p w14:paraId="068D7E1F"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Pszenno </w:t>
      </w:r>
      <w:r w:rsidRPr="009C0540">
        <w:rPr>
          <w:color w:val="auto"/>
          <w:sz w:val="19"/>
          <w:szCs w:val="19"/>
        </w:rPr>
        <w:sym w:font="Symbol" w:char="F02D"/>
      </w:r>
      <w:r w:rsidRPr="009C0540">
        <w:rPr>
          <w:color w:val="auto"/>
          <w:sz w:val="19"/>
          <w:szCs w:val="19"/>
        </w:rPr>
        <w:t xml:space="preserve"> kościół parafialny p.w. Św. Mikołaja wzmiankowany w registrze nuncjusza </w:t>
      </w:r>
      <w:proofErr w:type="spellStart"/>
      <w:r w:rsidRPr="009C0540">
        <w:rPr>
          <w:color w:val="auto"/>
          <w:sz w:val="19"/>
          <w:szCs w:val="19"/>
        </w:rPr>
        <w:t>Galharda</w:t>
      </w:r>
      <w:proofErr w:type="spellEnd"/>
      <w:r w:rsidRPr="009C0540">
        <w:rPr>
          <w:color w:val="auto"/>
          <w:sz w:val="19"/>
          <w:szCs w:val="19"/>
        </w:rPr>
        <w:t xml:space="preserve"> w 1243 roku, najstarsze fragmenty budowli pochodzą z około połowy XIV w. (1335 r.), w 1491 roku kościół został przebudowany,</w:t>
      </w:r>
    </w:p>
    <w:p w14:paraId="7E1E1BFA" w14:textId="2086FA22" w:rsidR="009C0540" w:rsidRPr="009C0540" w:rsidRDefault="009C0540" w:rsidP="009C0540">
      <w:pPr>
        <w:pStyle w:val="TEKST"/>
        <w:spacing w:before="0" w:after="0" w:line="264" w:lineRule="auto"/>
        <w:rPr>
          <w:color w:val="auto"/>
          <w:sz w:val="18"/>
          <w:szCs w:val="18"/>
        </w:rPr>
      </w:pPr>
      <w:r w:rsidRPr="009C0540">
        <w:rPr>
          <w:color w:val="auto"/>
          <w:sz w:val="19"/>
          <w:szCs w:val="19"/>
        </w:rPr>
        <w:t xml:space="preserve">- </w:t>
      </w:r>
      <w:r w:rsidR="007C1D0C" w:rsidRPr="009C0540">
        <w:rPr>
          <w:color w:val="auto"/>
          <w:sz w:val="19"/>
          <w:szCs w:val="19"/>
        </w:rPr>
        <w:t xml:space="preserve">Witoszów Dolny </w:t>
      </w:r>
      <w:r w:rsidR="007C1D0C" w:rsidRPr="009C0540">
        <w:rPr>
          <w:color w:val="auto"/>
          <w:sz w:val="19"/>
          <w:szCs w:val="19"/>
        </w:rPr>
        <w:sym w:font="Symbol" w:char="F02D"/>
      </w:r>
      <w:r w:rsidR="007C1D0C" w:rsidRPr="009C0540">
        <w:rPr>
          <w:color w:val="auto"/>
          <w:sz w:val="19"/>
          <w:szCs w:val="19"/>
        </w:rPr>
        <w:t xml:space="preserve"> najwcześniejsza informacja dotycząca kościoła parafialnego p.w. Nawiedzenia Najświętszej Marii Panny (wcześniej pod wezwaniem św. Mikołaja i Katarzyny) w Witoszowie Dolnym pochodzi z 1268 roku, kiedy to książę </w:t>
      </w:r>
      <w:r w:rsidRPr="009C0540">
        <w:rPr>
          <w:color w:val="auto"/>
          <w:sz w:val="18"/>
          <w:szCs w:val="18"/>
        </w:rPr>
        <w:t>Władysław podarował zakonowi klarysek z Wrocławia między innymi kościół w Witoszowie wraz z przyległościami.</w:t>
      </w:r>
      <w:r w:rsidR="00926635" w:rsidRPr="00926635">
        <w:rPr>
          <w:b/>
          <w:noProof/>
          <w:color w:val="auto"/>
          <w:szCs w:val="20"/>
          <w:lang w:eastAsia="pl-PL"/>
        </w:rPr>
        <w:t xml:space="preserve"> </w:t>
      </w:r>
    </w:p>
    <w:p w14:paraId="426767FD" w14:textId="36BEDFDB" w:rsidR="00926635" w:rsidRDefault="00926635" w:rsidP="00926635">
      <w:pPr>
        <w:pStyle w:val="TEKST"/>
        <w:spacing w:before="0" w:after="0" w:line="264" w:lineRule="auto"/>
        <w:rPr>
          <w:color w:val="auto"/>
          <w:sz w:val="18"/>
          <w:szCs w:val="18"/>
        </w:rPr>
      </w:pPr>
    </w:p>
    <w:p w14:paraId="539EA6AE" w14:textId="2ABE6B58" w:rsidR="00926635" w:rsidRPr="00C03912" w:rsidRDefault="00926635" w:rsidP="00926635">
      <w:pPr>
        <w:pStyle w:val="TEKST"/>
        <w:spacing w:before="0" w:after="0" w:line="264" w:lineRule="auto"/>
        <w:rPr>
          <w:rFonts w:ascii="Century Gothic" w:hAnsi="Century Gothic"/>
          <w:color w:val="auto"/>
          <w:sz w:val="18"/>
          <w:szCs w:val="18"/>
        </w:rPr>
      </w:pPr>
      <w:r w:rsidRPr="00C03912">
        <w:rPr>
          <w:rFonts w:ascii="Century Gothic" w:hAnsi="Century Gothic"/>
          <w:color w:val="auto"/>
          <w:sz w:val="18"/>
          <w:szCs w:val="18"/>
        </w:rPr>
        <w:t>Foto: Kościół filialny pw. św. Marcina w Gogołowie na pocztówce gminnej</w:t>
      </w:r>
    </w:p>
    <w:p w14:paraId="601F076B" w14:textId="5B201264" w:rsidR="00094EB7" w:rsidRPr="00AC0A8A" w:rsidRDefault="00926635" w:rsidP="00926635">
      <w:pPr>
        <w:pStyle w:val="TEKST"/>
        <w:spacing w:before="0" w:after="0" w:line="264" w:lineRule="auto"/>
        <w:rPr>
          <w:sz w:val="2"/>
          <w:szCs w:val="2"/>
        </w:rPr>
      </w:pPr>
      <w:r>
        <w:rPr>
          <w:b/>
          <w:noProof/>
          <w:color w:val="auto"/>
          <w:szCs w:val="20"/>
          <w:lang w:eastAsia="pl-PL"/>
        </w:rPr>
        <w:drawing>
          <wp:anchor distT="0" distB="0" distL="114300" distR="114300" simplePos="0" relativeHeight="251830784" behindDoc="0" locked="0" layoutInCell="1" allowOverlap="1" wp14:anchorId="22E5CF04" wp14:editId="36A804D2">
            <wp:simplePos x="0" y="0"/>
            <wp:positionH relativeFrom="column">
              <wp:posOffset>0</wp:posOffset>
            </wp:positionH>
            <wp:positionV relativeFrom="paragraph">
              <wp:posOffset>337820</wp:posOffset>
            </wp:positionV>
            <wp:extent cx="5743575" cy="3488055"/>
            <wp:effectExtent l="0" t="0" r="0" b="0"/>
            <wp:wrapSquare wrapText="bothSides"/>
            <wp:docPr id="230" name="Obraz 2" descr="G:\RAPORT FOTO\zaproszenie kosciol gogolo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ORT FOTO\zaproszenie kosciol gogolow1.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43575" cy="34880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sz w:val="2"/>
          <w:szCs w:val="2"/>
        </w:rPr>
        <w:t>Ko</w:t>
      </w:r>
    </w:p>
    <w:tbl>
      <w:tblPr>
        <w:tblStyle w:val="Tabela-Siatka"/>
        <w:tblpPr w:leftFromText="141" w:rightFromText="141"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9"/>
        <w:gridCol w:w="3668"/>
        <w:gridCol w:w="1927"/>
      </w:tblGrid>
      <w:tr w:rsidR="00094EB7" w:rsidRPr="00A203B3" w14:paraId="3E6B01E9" w14:textId="77777777" w:rsidTr="00F444AC">
        <w:tc>
          <w:tcPr>
            <w:tcW w:w="3669" w:type="dxa"/>
            <w:vAlign w:val="bottom"/>
          </w:tcPr>
          <w:p w14:paraId="40DD3A24" w14:textId="34ACEBF3" w:rsidR="00A730D8" w:rsidRDefault="00A730D8" w:rsidP="00F444AC">
            <w:pPr>
              <w:pStyle w:val="TEKST"/>
              <w:spacing w:before="0" w:after="0"/>
              <w:jc w:val="left"/>
              <w:rPr>
                <w:rFonts w:ascii="Century Gothic" w:hAnsi="Century Gothic"/>
                <w:b/>
                <w:sz w:val="16"/>
                <w:szCs w:val="16"/>
              </w:rPr>
            </w:pPr>
          </w:p>
          <w:p w14:paraId="44E4DA8A" w14:textId="1AA0CA29" w:rsidR="009F6BCF" w:rsidRDefault="009F6BCF" w:rsidP="00F444AC">
            <w:pPr>
              <w:pStyle w:val="TEKST"/>
              <w:spacing w:before="0" w:after="0"/>
              <w:jc w:val="left"/>
              <w:rPr>
                <w:rFonts w:ascii="Century Gothic" w:hAnsi="Century Gothic"/>
                <w:b/>
                <w:sz w:val="16"/>
                <w:szCs w:val="16"/>
              </w:rPr>
            </w:pPr>
          </w:p>
          <w:p w14:paraId="25783B32" w14:textId="1083BEC4" w:rsidR="009F6BCF" w:rsidRDefault="009F6BCF" w:rsidP="00F444AC">
            <w:pPr>
              <w:pStyle w:val="TEKST"/>
              <w:spacing w:before="0" w:after="0"/>
              <w:jc w:val="left"/>
              <w:rPr>
                <w:rFonts w:ascii="Century Gothic" w:hAnsi="Century Gothic"/>
                <w:b/>
                <w:sz w:val="16"/>
                <w:szCs w:val="16"/>
              </w:rPr>
            </w:pPr>
          </w:p>
          <w:p w14:paraId="293A1143" w14:textId="33B509B0" w:rsidR="009F6BCF" w:rsidRDefault="009F6BCF" w:rsidP="00F444AC">
            <w:pPr>
              <w:pStyle w:val="TEKST"/>
              <w:spacing w:before="0" w:after="0"/>
              <w:jc w:val="left"/>
              <w:rPr>
                <w:rFonts w:ascii="Century Gothic" w:hAnsi="Century Gothic"/>
                <w:b/>
                <w:sz w:val="16"/>
                <w:szCs w:val="16"/>
              </w:rPr>
            </w:pPr>
          </w:p>
          <w:p w14:paraId="553D2D39" w14:textId="00A829D5" w:rsidR="009F6BCF" w:rsidRDefault="009F6BCF" w:rsidP="00F444AC">
            <w:pPr>
              <w:pStyle w:val="TEKST"/>
              <w:spacing w:before="0" w:after="0"/>
              <w:jc w:val="left"/>
              <w:rPr>
                <w:rFonts w:ascii="Century Gothic" w:hAnsi="Century Gothic"/>
                <w:b/>
                <w:sz w:val="16"/>
                <w:szCs w:val="16"/>
              </w:rPr>
            </w:pPr>
          </w:p>
          <w:p w14:paraId="4E598E7E" w14:textId="77777777" w:rsidR="009F6BCF" w:rsidRDefault="009F6BCF" w:rsidP="00F444AC">
            <w:pPr>
              <w:pStyle w:val="TEKST"/>
              <w:spacing w:before="0" w:after="0"/>
              <w:jc w:val="left"/>
              <w:rPr>
                <w:rFonts w:ascii="Century Gothic" w:hAnsi="Century Gothic"/>
                <w:b/>
                <w:sz w:val="16"/>
                <w:szCs w:val="16"/>
              </w:rPr>
            </w:pPr>
          </w:p>
          <w:p w14:paraId="47EC81F2" w14:textId="5742064A" w:rsidR="009F6BCF" w:rsidRDefault="009F6BCF" w:rsidP="00F444AC">
            <w:pPr>
              <w:pStyle w:val="TEKST"/>
              <w:spacing w:before="0" w:after="0"/>
              <w:jc w:val="left"/>
              <w:rPr>
                <w:rFonts w:ascii="Century Gothic" w:hAnsi="Century Gothic"/>
                <w:b/>
                <w:sz w:val="16"/>
                <w:szCs w:val="16"/>
              </w:rPr>
            </w:pPr>
          </w:p>
          <w:p w14:paraId="4FA95465" w14:textId="7F6FBF1A" w:rsidR="009F6BCF" w:rsidRDefault="009F6BCF" w:rsidP="00F444AC">
            <w:pPr>
              <w:pStyle w:val="TEKST"/>
              <w:spacing w:before="0" w:after="0"/>
              <w:jc w:val="left"/>
              <w:rPr>
                <w:rFonts w:ascii="Century Gothic" w:hAnsi="Century Gothic"/>
                <w:b/>
                <w:sz w:val="16"/>
                <w:szCs w:val="16"/>
              </w:rPr>
            </w:pPr>
            <w:r>
              <w:rPr>
                <w:rFonts w:ascii="Century Gothic" w:hAnsi="Century Gothic"/>
                <w:b/>
                <w:sz w:val="16"/>
                <w:szCs w:val="16"/>
              </w:rPr>
              <w:br/>
            </w:r>
          </w:p>
          <w:p w14:paraId="587C5E20" w14:textId="77777777" w:rsidR="009F6BCF" w:rsidRDefault="009F6BCF" w:rsidP="00F444AC">
            <w:pPr>
              <w:pStyle w:val="TEKST"/>
              <w:spacing w:before="0" w:after="0"/>
              <w:jc w:val="left"/>
              <w:rPr>
                <w:rFonts w:ascii="Century Gothic" w:hAnsi="Century Gothic"/>
                <w:b/>
                <w:sz w:val="16"/>
                <w:szCs w:val="16"/>
              </w:rPr>
            </w:pPr>
          </w:p>
          <w:p w14:paraId="216C889D" w14:textId="17736458" w:rsidR="00094EB7"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 xml:space="preserve">Kościół </w:t>
            </w:r>
          </w:p>
          <w:p w14:paraId="5BC1A25C"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w Bystrzycy Dolnej</w:t>
            </w:r>
          </w:p>
        </w:tc>
        <w:tc>
          <w:tcPr>
            <w:tcW w:w="3668" w:type="dxa"/>
            <w:vAlign w:val="bottom"/>
          </w:tcPr>
          <w:p w14:paraId="2E7E8D86" w14:textId="77777777" w:rsidR="00094EB7"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 xml:space="preserve">Kościół </w:t>
            </w:r>
          </w:p>
          <w:p w14:paraId="480808F3"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w Boleścinie</w:t>
            </w:r>
          </w:p>
        </w:tc>
        <w:tc>
          <w:tcPr>
            <w:tcW w:w="1927" w:type="dxa"/>
            <w:vAlign w:val="bottom"/>
          </w:tcPr>
          <w:p w14:paraId="774C1FC0"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Kościół w</w:t>
            </w:r>
            <w:r>
              <w:rPr>
                <w:rFonts w:ascii="Century Gothic" w:hAnsi="Century Gothic"/>
                <w:b/>
                <w:sz w:val="16"/>
                <w:szCs w:val="16"/>
              </w:rPr>
              <w:t> </w:t>
            </w:r>
            <w:r w:rsidRPr="00A203B3">
              <w:rPr>
                <w:rFonts w:ascii="Century Gothic" w:hAnsi="Century Gothic"/>
                <w:b/>
                <w:sz w:val="16"/>
                <w:szCs w:val="16"/>
              </w:rPr>
              <w:t>Witoszowie</w:t>
            </w:r>
            <w:r>
              <w:rPr>
                <w:rFonts w:ascii="Century Gothic" w:hAnsi="Century Gothic"/>
                <w:b/>
                <w:sz w:val="16"/>
                <w:szCs w:val="16"/>
              </w:rPr>
              <w:t> </w:t>
            </w:r>
            <w:r w:rsidRPr="00A203B3">
              <w:rPr>
                <w:rFonts w:ascii="Century Gothic" w:hAnsi="Century Gothic"/>
                <w:b/>
                <w:sz w:val="16"/>
                <w:szCs w:val="16"/>
              </w:rPr>
              <w:t>Dolnym</w:t>
            </w:r>
          </w:p>
        </w:tc>
      </w:tr>
      <w:tr w:rsidR="00094EB7" w:rsidRPr="00A203B3" w14:paraId="330E056B" w14:textId="77777777" w:rsidTr="00F444AC">
        <w:tc>
          <w:tcPr>
            <w:tcW w:w="3669" w:type="dxa"/>
            <w:vAlign w:val="bottom"/>
          </w:tcPr>
          <w:p w14:paraId="2A35168C" w14:textId="174B5A9D" w:rsidR="00094EB7" w:rsidRPr="00A203B3" w:rsidRDefault="009C0540" w:rsidP="00F444AC">
            <w:pPr>
              <w:pStyle w:val="TEKST"/>
              <w:spacing w:before="60" w:after="0"/>
              <w:jc w:val="left"/>
              <w:rPr>
                <w:rFonts w:ascii="Century Gothic" w:hAnsi="Century Gothic"/>
                <w:b/>
                <w:sz w:val="16"/>
                <w:szCs w:val="16"/>
              </w:rPr>
            </w:pPr>
            <w:r>
              <w:rPr>
                <w:noProof/>
                <w:lang w:eastAsia="pl-PL"/>
              </w:rPr>
              <w:drawing>
                <wp:anchor distT="0" distB="0" distL="114300" distR="114300" simplePos="0" relativeHeight="251771392" behindDoc="1" locked="0" layoutInCell="1" allowOverlap="1" wp14:anchorId="76B33A1E" wp14:editId="66CDC394">
                  <wp:simplePos x="0" y="0"/>
                  <wp:positionH relativeFrom="column">
                    <wp:posOffset>-2087880</wp:posOffset>
                  </wp:positionH>
                  <wp:positionV relativeFrom="paragraph">
                    <wp:posOffset>101600</wp:posOffset>
                  </wp:positionV>
                  <wp:extent cx="1809750" cy="1485265"/>
                  <wp:effectExtent l="0" t="0" r="0" b="0"/>
                  <wp:wrapSquare wrapText="bothSides"/>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ystrzyca_dolna.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09750" cy="1485265"/>
                          </a:xfrm>
                          <a:prstGeom prst="rect">
                            <a:avLst/>
                          </a:prstGeom>
                        </pic:spPr>
                      </pic:pic>
                    </a:graphicData>
                  </a:graphic>
                  <wp14:sizeRelH relativeFrom="margin">
                    <wp14:pctWidth>0</wp14:pctWidth>
                  </wp14:sizeRelH>
                  <wp14:sizeRelV relativeFrom="margin">
                    <wp14:pctHeight>0</wp14:pctHeight>
                  </wp14:sizeRelV>
                </wp:anchor>
              </w:drawing>
            </w:r>
          </w:p>
        </w:tc>
        <w:tc>
          <w:tcPr>
            <w:tcW w:w="3668" w:type="dxa"/>
            <w:vAlign w:val="bottom"/>
          </w:tcPr>
          <w:p w14:paraId="51AEB699" w14:textId="77777777" w:rsidR="00094EB7" w:rsidRPr="00A203B3" w:rsidRDefault="005C72FC" w:rsidP="00F444AC">
            <w:pPr>
              <w:pStyle w:val="TEKST"/>
              <w:spacing w:before="60" w:after="0"/>
              <w:jc w:val="left"/>
              <w:rPr>
                <w:rFonts w:ascii="Century Gothic" w:hAnsi="Century Gothic"/>
                <w:b/>
                <w:sz w:val="16"/>
                <w:szCs w:val="16"/>
              </w:rPr>
            </w:pPr>
            <w:r>
              <w:rPr>
                <w:noProof/>
                <w:lang w:eastAsia="pl-PL"/>
              </w:rPr>
              <w:drawing>
                <wp:anchor distT="0" distB="0" distL="114300" distR="114300" simplePos="0" relativeHeight="251687424" behindDoc="1" locked="0" layoutInCell="1" allowOverlap="1" wp14:anchorId="536EA897" wp14:editId="7ED4F60E">
                  <wp:simplePos x="0" y="0"/>
                  <wp:positionH relativeFrom="column">
                    <wp:posOffset>5715</wp:posOffset>
                  </wp:positionH>
                  <wp:positionV relativeFrom="paragraph">
                    <wp:posOffset>-1176020</wp:posOffset>
                  </wp:positionV>
                  <wp:extent cx="1943100" cy="1373505"/>
                  <wp:effectExtent l="0" t="0" r="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ściół_Boleścin 2019.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43100" cy="1373505"/>
                          </a:xfrm>
                          <a:prstGeom prst="rect">
                            <a:avLst/>
                          </a:prstGeom>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746816" behindDoc="1" locked="0" layoutInCell="1" allowOverlap="1" wp14:anchorId="460B241B" wp14:editId="4AF06980">
                  <wp:simplePos x="0" y="0"/>
                  <wp:positionH relativeFrom="column">
                    <wp:posOffset>1995170</wp:posOffset>
                  </wp:positionH>
                  <wp:positionV relativeFrom="paragraph">
                    <wp:posOffset>-980440</wp:posOffset>
                  </wp:positionV>
                  <wp:extent cx="1460500" cy="969645"/>
                  <wp:effectExtent l="0" t="247650" r="0" b="230505"/>
                  <wp:wrapNone/>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0709.JPG"/>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1460500" cy="969645"/>
                          </a:xfrm>
                          <a:prstGeom prst="rect">
                            <a:avLst/>
                          </a:prstGeom>
                        </pic:spPr>
                      </pic:pic>
                    </a:graphicData>
                  </a:graphic>
                </wp:anchor>
              </w:drawing>
            </w:r>
          </w:p>
        </w:tc>
        <w:tc>
          <w:tcPr>
            <w:tcW w:w="1927" w:type="dxa"/>
            <w:vAlign w:val="bottom"/>
          </w:tcPr>
          <w:p w14:paraId="369FFF33" w14:textId="77777777" w:rsidR="00094EB7" w:rsidRPr="00A203B3" w:rsidRDefault="00094EB7" w:rsidP="00F444AC">
            <w:pPr>
              <w:pStyle w:val="TEKST"/>
              <w:spacing w:before="60" w:after="0"/>
              <w:jc w:val="left"/>
              <w:rPr>
                <w:rFonts w:ascii="Century Gothic" w:hAnsi="Century Gothic"/>
                <w:b/>
                <w:sz w:val="16"/>
                <w:szCs w:val="16"/>
              </w:rPr>
            </w:pPr>
          </w:p>
        </w:tc>
      </w:tr>
      <w:tr w:rsidR="00094EB7" w:rsidRPr="00A203B3" w14:paraId="221AD716" w14:textId="77777777" w:rsidTr="00F444AC">
        <w:tc>
          <w:tcPr>
            <w:tcW w:w="3669" w:type="dxa"/>
            <w:vAlign w:val="bottom"/>
          </w:tcPr>
          <w:p w14:paraId="3BF2B50F" w14:textId="6D552AF0" w:rsidR="00094EB7" w:rsidRDefault="007C4580" w:rsidP="00F444AC">
            <w:pPr>
              <w:pStyle w:val="TEKST"/>
              <w:spacing w:after="0"/>
              <w:jc w:val="left"/>
              <w:rPr>
                <w:rFonts w:ascii="Century Gothic" w:hAnsi="Century Gothic"/>
                <w:b/>
                <w:sz w:val="16"/>
                <w:szCs w:val="16"/>
              </w:rPr>
            </w:pPr>
            <w:r>
              <w:rPr>
                <w:rFonts w:ascii="Century Gothic" w:hAnsi="Century Gothic"/>
                <w:b/>
                <w:sz w:val="16"/>
                <w:szCs w:val="16"/>
              </w:rPr>
              <w:br/>
            </w:r>
            <w:r w:rsidR="00094EB7" w:rsidRPr="00A203B3">
              <w:rPr>
                <w:rFonts w:ascii="Century Gothic" w:hAnsi="Century Gothic"/>
                <w:b/>
                <w:sz w:val="16"/>
                <w:szCs w:val="16"/>
              </w:rPr>
              <w:t xml:space="preserve">Kościół </w:t>
            </w:r>
          </w:p>
          <w:p w14:paraId="6918DC75" w14:textId="0792762B"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Modliszowie</w:t>
            </w:r>
          </w:p>
        </w:tc>
        <w:tc>
          <w:tcPr>
            <w:tcW w:w="3668" w:type="dxa"/>
            <w:vAlign w:val="bottom"/>
          </w:tcPr>
          <w:p w14:paraId="79CE76CD"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0B091CF"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 xml:space="preserve">w Krzyżowej </w:t>
            </w:r>
          </w:p>
        </w:tc>
        <w:tc>
          <w:tcPr>
            <w:tcW w:w="1927" w:type="dxa"/>
            <w:vAlign w:val="bottom"/>
          </w:tcPr>
          <w:p w14:paraId="10D66514"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BF0708F"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Pszennie</w:t>
            </w:r>
          </w:p>
        </w:tc>
      </w:tr>
      <w:tr w:rsidR="00094EB7" w:rsidRPr="00A203B3" w14:paraId="530FF7DA" w14:textId="77777777" w:rsidTr="00F444AC">
        <w:tc>
          <w:tcPr>
            <w:tcW w:w="3669" w:type="dxa"/>
            <w:vAlign w:val="bottom"/>
          </w:tcPr>
          <w:p w14:paraId="7ABA1A81" w14:textId="704AD9E4" w:rsidR="00094EB7" w:rsidRPr="00A203B3" w:rsidRDefault="009C0540" w:rsidP="00F444AC">
            <w:pPr>
              <w:pStyle w:val="TEKST"/>
              <w:spacing w:before="0" w:after="0"/>
              <w:jc w:val="left"/>
              <w:rPr>
                <w:rFonts w:ascii="Century Gothic" w:hAnsi="Century Gothic"/>
                <w:b/>
                <w:sz w:val="16"/>
                <w:szCs w:val="16"/>
              </w:rPr>
            </w:pPr>
            <w:r>
              <w:rPr>
                <w:noProof/>
                <w:lang w:eastAsia="pl-PL"/>
              </w:rPr>
              <w:drawing>
                <wp:anchor distT="0" distB="0" distL="114300" distR="114300" simplePos="0" relativeHeight="251713024" behindDoc="1" locked="0" layoutInCell="1" allowOverlap="1" wp14:anchorId="053E56A1" wp14:editId="040C3B6E">
                  <wp:simplePos x="0" y="0"/>
                  <wp:positionH relativeFrom="column">
                    <wp:posOffset>-66040</wp:posOffset>
                  </wp:positionH>
                  <wp:positionV relativeFrom="paragraph">
                    <wp:posOffset>-1231265</wp:posOffset>
                  </wp:positionV>
                  <wp:extent cx="2190750" cy="1461770"/>
                  <wp:effectExtent l="0" t="0" r="0" b="0"/>
                  <wp:wrapNone/>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_Obraz 19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190750" cy="1461770"/>
                          </a:xfrm>
                          <a:prstGeom prst="rect">
                            <a:avLst/>
                          </a:prstGeom>
                        </pic:spPr>
                      </pic:pic>
                    </a:graphicData>
                  </a:graphic>
                  <wp14:sizeRelH relativeFrom="margin">
                    <wp14:pctWidth>0</wp14:pctWidth>
                  </wp14:sizeRelH>
                  <wp14:sizeRelV relativeFrom="margin">
                    <wp14:pctHeight>0</wp14:pctHeight>
                  </wp14:sizeRelV>
                </wp:anchor>
              </w:drawing>
            </w:r>
          </w:p>
        </w:tc>
        <w:tc>
          <w:tcPr>
            <w:tcW w:w="3668" w:type="dxa"/>
            <w:vAlign w:val="bottom"/>
          </w:tcPr>
          <w:p w14:paraId="5097AF33"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3C3FE34F" wp14:editId="64509BF6">
                  <wp:extent cx="2151515" cy="1450427"/>
                  <wp:effectExtent l="0" t="0" r="1270" b="0"/>
                  <wp:docPr id="4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cstate="print"/>
                          <a:srcRect l="17962" t="7658" r="15924" b="13062"/>
                          <a:stretch/>
                        </pic:blipFill>
                        <pic:spPr bwMode="auto">
                          <a:xfrm>
                            <a:off x="0" y="0"/>
                            <a:ext cx="2173094" cy="1464974"/>
                          </a:xfrm>
                          <a:prstGeom prst="rect">
                            <a:avLst/>
                          </a:prstGeom>
                          <a:ln>
                            <a:noFill/>
                          </a:ln>
                          <a:extLst>
                            <a:ext uri="{53640926-AAD7-44D8-BBD7-CCE9431645EC}">
                              <a14:shadowObscured xmlns:a14="http://schemas.microsoft.com/office/drawing/2010/main"/>
                            </a:ext>
                          </a:extLst>
                        </pic:spPr>
                      </pic:pic>
                    </a:graphicData>
                  </a:graphic>
                </wp:inline>
              </w:drawing>
            </w:r>
          </w:p>
        </w:tc>
        <w:tc>
          <w:tcPr>
            <w:tcW w:w="1927" w:type="dxa"/>
            <w:vAlign w:val="bottom"/>
          </w:tcPr>
          <w:p w14:paraId="66292226" w14:textId="77777777" w:rsidR="00094EB7" w:rsidRPr="00A203B3" w:rsidRDefault="005C72FC" w:rsidP="00F444AC">
            <w:pPr>
              <w:pStyle w:val="TEKST"/>
              <w:spacing w:before="0" w:after="0"/>
              <w:jc w:val="left"/>
              <w:rPr>
                <w:rFonts w:ascii="Century Gothic" w:hAnsi="Century Gothic"/>
                <w:b/>
                <w:sz w:val="16"/>
                <w:szCs w:val="16"/>
              </w:rPr>
            </w:pPr>
            <w:r>
              <w:rPr>
                <w:noProof/>
                <w:lang w:eastAsia="pl-PL"/>
              </w:rPr>
              <w:drawing>
                <wp:anchor distT="0" distB="0" distL="114300" distR="114300" simplePos="0" relativeHeight="251722240" behindDoc="1" locked="0" layoutInCell="1" allowOverlap="1" wp14:anchorId="717B5C01" wp14:editId="037C24A2">
                  <wp:simplePos x="0" y="0"/>
                  <wp:positionH relativeFrom="column">
                    <wp:posOffset>-64135</wp:posOffset>
                  </wp:positionH>
                  <wp:positionV relativeFrom="paragraph">
                    <wp:posOffset>-926465</wp:posOffset>
                  </wp:positionV>
                  <wp:extent cx="963295" cy="1450340"/>
                  <wp:effectExtent l="0" t="0" r="0" b="0"/>
                  <wp:wrapNone/>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04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63295" cy="1450340"/>
                          </a:xfrm>
                          <a:prstGeom prst="rect">
                            <a:avLst/>
                          </a:prstGeom>
                        </pic:spPr>
                      </pic:pic>
                    </a:graphicData>
                  </a:graphic>
                </wp:anchor>
              </w:drawing>
            </w:r>
          </w:p>
        </w:tc>
      </w:tr>
    </w:tbl>
    <w:p w14:paraId="26A43D30" w14:textId="77777777" w:rsidR="00094EB7" w:rsidRPr="007C1D0C" w:rsidRDefault="00094EB7" w:rsidP="00C61203">
      <w:pPr>
        <w:pStyle w:val="TEKST"/>
        <w:spacing w:before="0" w:after="0"/>
        <w:rPr>
          <w:sz w:val="2"/>
          <w:szCs w:val="2"/>
        </w:rPr>
      </w:pPr>
    </w:p>
    <w:tbl>
      <w:tblPr>
        <w:tblStyle w:val="Tabela-Siatka"/>
        <w:tblpPr w:leftFromText="141" w:rightFromText="141"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2"/>
        <w:gridCol w:w="3636"/>
        <w:gridCol w:w="1956"/>
      </w:tblGrid>
      <w:tr w:rsidR="00094EB7" w:rsidRPr="00A203B3" w14:paraId="117D1342" w14:textId="77777777" w:rsidTr="00F444AC">
        <w:tc>
          <w:tcPr>
            <w:tcW w:w="3701" w:type="dxa"/>
            <w:vAlign w:val="bottom"/>
          </w:tcPr>
          <w:p w14:paraId="05CC2FDC"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554C119"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Grodziszczu</w:t>
            </w:r>
          </w:p>
        </w:tc>
        <w:tc>
          <w:tcPr>
            <w:tcW w:w="3619" w:type="dxa"/>
            <w:vAlign w:val="bottom"/>
          </w:tcPr>
          <w:p w14:paraId="1F809C13"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23F03D07"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Lutomi Dolnej</w:t>
            </w:r>
          </w:p>
        </w:tc>
        <w:tc>
          <w:tcPr>
            <w:tcW w:w="1944" w:type="dxa"/>
            <w:vAlign w:val="bottom"/>
          </w:tcPr>
          <w:p w14:paraId="5261EAE4" w14:textId="77777777" w:rsidR="00094EB7" w:rsidRPr="00A203B3" w:rsidRDefault="00094EB7" w:rsidP="00F444AC">
            <w:pPr>
              <w:pStyle w:val="TEKST"/>
              <w:spacing w:after="60"/>
              <w:jc w:val="left"/>
              <w:rPr>
                <w:rFonts w:ascii="Century Gothic" w:hAnsi="Century Gothic"/>
                <w:b/>
                <w:sz w:val="16"/>
                <w:szCs w:val="16"/>
              </w:rPr>
            </w:pPr>
            <w:r w:rsidRPr="00A203B3">
              <w:rPr>
                <w:rFonts w:ascii="Century Gothic" w:hAnsi="Century Gothic"/>
                <w:b/>
                <w:sz w:val="16"/>
                <w:szCs w:val="16"/>
              </w:rPr>
              <w:t>Kościół w</w:t>
            </w:r>
            <w:r>
              <w:rPr>
                <w:rFonts w:ascii="Century Gothic" w:hAnsi="Century Gothic"/>
                <w:b/>
                <w:sz w:val="16"/>
                <w:szCs w:val="16"/>
              </w:rPr>
              <w:t> </w:t>
            </w:r>
            <w:r w:rsidRPr="00A203B3">
              <w:rPr>
                <w:rFonts w:ascii="Century Gothic" w:hAnsi="Century Gothic"/>
                <w:b/>
                <w:sz w:val="16"/>
                <w:szCs w:val="16"/>
              </w:rPr>
              <w:t>Mokrzeszowie</w:t>
            </w:r>
          </w:p>
        </w:tc>
      </w:tr>
      <w:tr w:rsidR="00094EB7" w:rsidRPr="00A203B3" w14:paraId="4182E34B" w14:textId="77777777" w:rsidTr="00F444AC">
        <w:tc>
          <w:tcPr>
            <w:tcW w:w="3701" w:type="dxa"/>
            <w:vAlign w:val="bottom"/>
          </w:tcPr>
          <w:p w14:paraId="06588A12" w14:textId="77777777" w:rsidR="00094EB7" w:rsidRPr="00A203B3" w:rsidRDefault="00094EB7" w:rsidP="00F444AC">
            <w:pPr>
              <w:pStyle w:val="TEKST"/>
              <w:spacing w:before="0" w:after="60"/>
              <w:jc w:val="left"/>
              <w:rPr>
                <w:rFonts w:ascii="Century Gothic" w:hAnsi="Century Gothic"/>
                <w:b/>
                <w:sz w:val="16"/>
                <w:szCs w:val="16"/>
              </w:rPr>
            </w:pPr>
            <w:r>
              <w:rPr>
                <w:rFonts w:ascii="Century Gothic" w:hAnsi="Century Gothic"/>
                <w:b/>
                <w:noProof/>
                <w:sz w:val="16"/>
                <w:szCs w:val="16"/>
                <w:lang w:eastAsia="pl-PL"/>
              </w:rPr>
              <w:drawing>
                <wp:anchor distT="0" distB="0" distL="114300" distR="114300" simplePos="0" relativeHeight="251738624" behindDoc="1" locked="0" layoutInCell="1" allowOverlap="1" wp14:anchorId="2F2D0646" wp14:editId="4C95FC6B">
                  <wp:simplePos x="0" y="0"/>
                  <wp:positionH relativeFrom="column">
                    <wp:posOffset>-1905</wp:posOffset>
                  </wp:positionH>
                  <wp:positionV relativeFrom="paragraph">
                    <wp:posOffset>-1208405</wp:posOffset>
                  </wp:positionV>
                  <wp:extent cx="2190750" cy="1485900"/>
                  <wp:effectExtent l="19050" t="0" r="0" b="0"/>
                  <wp:wrapNone/>
                  <wp:docPr id="55" name="Obraz 39" descr="G:\RAPORT FOTO\kosciol grodziszc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APORT FOTO\kosciol grodziszcze.jpg"/>
                          <pic:cNvPicPr>
                            <a:picLocks noChangeAspect="1" noChangeArrowheads="1"/>
                          </pic:cNvPicPr>
                        </pic:nvPicPr>
                        <pic:blipFill>
                          <a:blip r:embed="rId96" cstate="print"/>
                          <a:srcRect/>
                          <a:stretch>
                            <a:fillRect/>
                          </a:stretch>
                        </pic:blipFill>
                        <pic:spPr bwMode="auto">
                          <a:xfrm>
                            <a:off x="0" y="0"/>
                            <a:ext cx="2190750" cy="1485900"/>
                          </a:xfrm>
                          <a:prstGeom prst="rect">
                            <a:avLst/>
                          </a:prstGeom>
                          <a:noFill/>
                          <a:ln w="9525">
                            <a:noFill/>
                            <a:miter lim="800000"/>
                            <a:headEnd/>
                            <a:tailEnd/>
                          </a:ln>
                        </pic:spPr>
                      </pic:pic>
                    </a:graphicData>
                  </a:graphic>
                </wp:anchor>
              </w:drawing>
            </w:r>
          </w:p>
        </w:tc>
        <w:tc>
          <w:tcPr>
            <w:tcW w:w="3619" w:type="dxa"/>
            <w:vAlign w:val="bottom"/>
          </w:tcPr>
          <w:p w14:paraId="0DB585C5"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2AC7DF4D" wp14:editId="31017D19">
                  <wp:extent cx="2162915" cy="1440000"/>
                  <wp:effectExtent l="0" t="0" r="8890" b="8255"/>
                  <wp:docPr id="49"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cstate="print"/>
                          <a:srcRect l="15751" t="6516" r="16300" b="13018"/>
                          <a:stretch/>
                        </pic:blipFill>
                        <pic:spPr bwMode="auto">
                          <a:xfrm>
                            <a:off x="0" y="0"/>
                            <a:ext cx="2162915"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1944" w:type="dxa"/>
            <w:vAlign w:val="bottom"/>
          </w:tcPr>
          <w:p w14:paraId="07D99702"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170C251A" wp14:editId="2128F4F6">
                  <wp:extent cx="1099535" cy="1440000"/>
                  <wp:effectExtent l="0" t="0" r="5715" b="8255"/>
                  <wp:docPr id="50"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print"/>
                          <a:srcRect l="32872" t="8002" r="33045" b="12601"/>
                          <a:stretch/>
                        </pic:blipFill>
                        <pic:spPr bwMode="auto">
                          <a:xfrm>
                            <a:off x="0" y="0"/>
                            <a:ext cx="1099535"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094EB7" w:rsidRPr="00A203B3" w14:paraId="33F3E81C" w14:textId="77777777" w:rsidTr="00F444AC">
        <w:tc>
          <w:tcPr>
            <w:tcW w:w="3701" w:type="dxa"/>
            <w:vAlign w:val="bottom"/>
          </w:tcPr>
          <w:p w14:paraId="55569D98" w14:textId="77777777" w:rsidR="00094EB7" w:rsidRDefault="00094EB7" w:rsidP="00F444AC">
            <w:pPr>
              <w:pStyle w:val="TEKST"/>
              <w:spacing w:after="0"/>
              <w:jc w:val="left"/>
              <w:rPr>
                <w:rFonts w:ascii="Century Gothic" w:hAnsi="Century Gothic"/>
                <w:b/>
                <w:noProof/>
                <w:sz w:val="16"/>
                <w:szCs w:val="16"/>
                <w:lang w:eastAsia="pl-PL"/>
              </w:rPr>
            </w:pPr>
            <w:r w:rsidRPr="00A203B3">
              <w:rPr>
                <w:rFonts w:ascii="Century Gothic" w:hAnsi="Century Gothic"/>
                <w:b/>
                <w:noProof/>
                <w:sz w:val="16"/>
                <w:szCs w:val="16"/>
                <w:lang w:eastAsia="pl-PL"/>
              </w:rPr>
              <w:t xml:space="preserve">Kościół </w:t>
            </w:r>
          </w:p>
          <w:p w14:paraId="76E8B8E4" w14:textId="77777777" w:rsidR="00094EB7" w:rsidRPr="00A203B3" w:rsidRDefault="00094EB7" w:rsidP="00F444AC">
            <w:pPr>
              <w:pStyle w:val="TEKST"/>
              <w:spacing w:before="0" w:after="60"/>
              <w:jc w:val="left"/>
              <w:rPr>
                <w:rFonts w:ascii="Century Gothic" w:hAnsi="Century Gothic"/>
                <w:b/>
                <w:noProof/>
                <w:sz w:val="16"/>
                <w:szCs w:val="16"/>
                <w:lang w:eastAsia="pl-PL"/>
              </w:rPr>
            </w:pPr>
            <w:r w:rsidRPr="00A203B3">
              <w:rPr>
                <w:rFonts w:ascii="Century Gothic" w:hAnsi="Century Gothic"/>
                <w:b/>
                <w:noProof/>
                <w:sz w:val="16"/>
                <w:szCs w:val="16"/>
                <w:lang w:eastAsia="pl-PL"/>
              </w:rPr>
              <w:t xml:space="preserve">w </w:t>
            </w:r>
            <w:r w:rsidR="008E5711">
              <w:rPr>
                <w:rFonts w:ascii="Century Gothic" w:hAnsi="Century Gothic"/>
                <w:b/>
                <w:noProof/>
                <w:sz w:val="16"/>
                <w:szCs w:val="16"/>
                <w:lang w:eastAsia="pl-PL"/>
              </w:rPr>
              <w:t>Bystrzycy Górnej</w:t>
            </w:r>
          </w:p>
        </w:tc>
        <w:tc>
          <w:tcPr>
            <w:tcW w:w="3619" w:type="dxa"/>
            <w:vAlign w:val="bottom"/>
          </w:tcPr>
          <w:p w14:paraId="5909F983"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6EB60C00" w14:textId="77777777" w:rsidR="00094EB7" w:rsidRPr="00A203B3" w:rsidRDefault="005F6F8B" w:rsidP="00F444AC">
            <w:pPr>
              <w:pStyle w:val="TEKST"/>
              <w:spacing w:before="0" w:after="60"/>
              <w:jc w:val="left"/>
              <w:rPr>
                <w:rFonts w:ascii="Century Gothic" w:hAnsi="Century Gothic"/>
                <w:b/>
                <w:sz w:val="16"/>
                <w:szCs w:val="16"/>
              </w:rPr>
            </w:pPr>
            <w:r>
              <w:rPr>
                <w:noProof/>
                <w:lang w:eastAsia="pl-PL"/>
              </w:rPr>
              <w:drawing>
                <wp:anchor distT="0" distB="0" distL="114300" distR="114300" simplePos="0" relativeHeight="251704832" behindDoc="1" locked="0" layoutInCell="1" allowOverlap="1" wp14:anchorId="1459151D" wp14:editId="3B4A42C8">
                  <wp:simplePos x="0" y="0"/>
                  <wp:positionH relativeFrom="column">
                    <wp:posOffset>-53975</wp:posOffset>
                  </wp:positionH>
                  <wp:positionV relativeFrom="paragraph">
                    <wp:posOffset>174625</wp:posOffset>
                  </wp:positionV>
                  <wp:extent cx="2130425" cy="1420495"/>
                  <wp:effectExtent l="0" t="0" r="0" b="0"/>
                  <wp:wrapNone/>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9652.JPG"/>
                          <pic:cNvPicPr/>
                        </pic:nvPicPr>
                        <pic:blipFill>
                          <a:blip r:embed="rId99" cstate="print">
                            <a:extLst>
                              <a:ext uri="{BEBA8EAE-BF5A-486C-A8C5-ECC9F3942E4B}">
                                <a14:imgProps xmlns:a14="http://schemas.microsoft.com/office/drawing/2010/main">
                                  <a14:imgLayer r:embed="rId10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30425" cy="1420495"/>
                          </a:xfrm>
                          <a:prstGeom prst="rect">
                            <a:avLst/>
                          </a:prstGeom>
                        </pic:spPr>
                      </pic:pic>
                    </a:graphicData>
                  </a:graphic>
                </wp:anchor>
              </w:drawing>
            </w:r>
            <w:r w:rsidR="00094EB7" w:rsidRPr="00A203B3">
              <w:rPr>
                <w:rFonts w:ascii="Century Gothic" w:hAnsi="Century Gothic"/>
                <w:b/>
                <w:sz w:val="16"/>
                <w:szCs w:val="16"/>
              </w:rPr>
              <w:t>w Makowicach</w:t>
            </w:r>
          </w:p>
        </w:tc>
        <w:tc>
          <w:tcPr>
            <w:tcW w:w="1944" w:type="dxa"/>
            <w:vAlign w:val="bottom"/>
          </w:tcPr>
          <w:p w14:paraId="58F74E0A"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2279C128"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Bojanicach</w:t>
            </w:r>
          </w:p>
        </w:tc>
      </w:tr>
      <w:tr w:rsidR="00094EB7" w:rsidRPr="00A203B3" w14:paraId="6063F1F1" w14:textId="77777777" w:rsidTr="00F444AC">
        <w:tc>
          <w:tcPr>
            <w:tcW w:w="3701" w:type="dxa"/>
            <w:vAlign w:val="bottom"/>
          </w:tcPr>
          <w:p w14:paraId="2F1C4613" w14:textId="5E3AEA4E" w:rsidR="00094EB7" w:rsidRPr="00A203B3" w:rsidRDefault="008E5711" w:rsidP="00F444AC">
            <w:pPr>
              <w:pStyle w:val="TEKST"/>
              <w:spacing w:before="0" w:after="60"/>
              <w:jc w:val="left"/>
              <w:rPr>
                <w:rFonts w:ascii="Century Gothic" w:hAnsi="Century Gothic"/>
                <w:b/>
                <w:noProof/>
                <w:sz w:val="16"/>
                <w:szCs w:val="16"/>
                <w:lang w:eastAsia="pl-PL"/>
              </w:rPr>
            </w:pPr>
            <w:r>
              <w:rPr>
                <w:noProof/>
                <w:lang w:eastAsia="pl-PL"/>
              </w:rPr>
              <w:drawing>
                <wp:anchor distT="0" distB="0" distL="114300" distR="114300" simplePos="0" relativeHeight="251779584" behindDoc="1" locked="0" layoutInCell="1" allowOverlap="1" wp14:anchorId="616D9E47" wp14:editId="2AF0BC16">
                  <wp:simplePos x="0" y="0"/>
                  <wp:positionH relativeFrom="column">
                    <wp:posOffset>-30480</wp:posOffset>
                  </wp:positionH>
                  <wp:positionV relativeFrom="paragraph">
                    <wp:posOffset>-1421765</wp:posOffset>
                  </wp:positionV>
                  <wp:extent cx="2054225" cy="1430020"/>
                  <wp:effectExtent l="0" t="0" r="0" b="0"/>
                  <wp:wrapSquare wrapText="bothSides"/>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ystrzyca_gorna.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054225" cy="1430020"/>
                          </a:xfrm>
                          <a:prstGeom prst="rect">
                            <a:avLst/>
                          </a:prstGeom>
                        </pic:spPr>
                      </pic:pic>
                    </a:graphicData>
                  </a:graphic>
                </wp:anchor>
              </w:drawing>
            </w:r>
          </w:p>
        </w:tc>
        <w:tc>
          <w:tcPr>
            <w:tcW w:w="3619" w:type="dxa"/>
            <w:vAlign w:val="bottom"/>
          </w:tcPr>
          <w:p w14:paraId="6AB920D0" w14:textId="77777777" w:rsidR="00094EB7" w:rsidRPr="00A203B3" w:rsidRDefault="00094EB7" w:rsidP="00F444AC">
            <w:pPr>
              <w:pStyle w:val="TEKST"/>
              <w:spacing w:before="0" w:after="60"/>
              <w:jc w:val="left"/>
              <w:rPr>
                <w:rFonts w:ascii="Century Gothic" w:hAnsi="Century Gothic"/>
                <w:b/>
                <w:sz w:val="16"/>
                <w:szCs w:val="16"/>
              </w:rPr>
            </w:pPr>
          </w:p>
        </w:tc>
        <w:tc>
          <w:tcPr>
            <w:tcW w:w="1944" w:type="dxa"/>
            <w:vAlign w:val="bottom"/>
          </w:tcPr>
          <w:p w14:paraId="5B2CCA91" w14:textId="77777777" w:rsidR="00094EB7" w:rsidRPr="00A203B3" w:rsidRDefault="005F6F8B" w:rsidP="00F444AC">
            <w:pPr>
              <w:pStyle w:val="TEKST"/>
              <w:spacing w:before="0" w:after="60"/>
              <w:jc w:val="left"/>
              <w:rPr>
                <w:rFonts w:ascii="Century Gothic" w:hAnsi="Century Gothic"/>
                <w:b/>
                <w:sz w:val="16"/>
                <w:szCs w:val="16"/>
              </w:rPr>
            </w:pPr>
            <w:r>
              <w:rPr>
                <w:noProof/>
                <w:lang w:eastAsia="pl-PL"/>
              </w:rPr>
              <w:drawing>
                <wp:anchor distT="0" distB="0" distL="114300" distR="114300" simplePos="0" relativeHeight="251696640" behindDoc="1" locked="0" layoutInCell="1" allowOverlap="1" wp14:anchorId="4059B3D9" wp14:editId="706C7221">
                  <wp:simplePos x="0" y="0"/>
                  <wp:positionH relativeFrom="column">
                    <wp:posOffset>-141605</wp:posOffset>
                  </wp:positionH>
                  <wp:positionV relativeFrom="paragraph">
                    <wp:posOffset>-1356995</wp:posOffset>
                  </wp:positionV>
                  <wp:extent cx="1790700" cy="1364615"/>
                  <wp:effectExtent l="0" t="0" r="0" b="0"/>
                  <wp:wrapNone/>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999.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90700" cy="1364615"/>
                          </a:xfrm>
                          <a:prstGeom prst="rect">
                            <a:avLst/>
                          </a:prstGeom>
                        </pic:spPr>
                      </pic:pic>
                    </a:graphicData>
                  </a:graphic>
                </wp:anchor>
              </w:drawing>
            </w:r>
          </w:p>
        </w:tc>
      </w:tr>
    </w:tbl>
    <w:p w14:paraId="684C5AF4" w14:textId="77777777" w:rsidR="00094EB7" w:rsidRPr="00465150" w:rsidRDefault="000B0FFF" w:rsidP="007C1D0C">
      <w:pPr>
        <w:pStyle w:val="TEKST"/>
        <w:spacing w:before="240" w:after="20"/>
        <w:rPr>
          <w:color w:val="auto"/>
          <w:szCs w:val="20"/>
        </w:rPr>
      </w:pPr>
      <w:r w:rsidRPr="00465150">
        <w:rPr>
          <w:color w:val="auto"/>
        </w:rPr>
        <w:lastRenderedPageBreak/>
        <w:t>Na o</w:t>
      </w:r>
      <w:r w:rsidR="007C1D0C" w:rsidRPr="00465150">
        <w:rPr>
          <w:color w:val="auto"/>
        </w:rPr>
        <w:t>b</w:t>
      </w:r>
      <w:r w:rsidRPr="00465150">
        <w:rPr>
          <w:color w:val="auto"/>
        </w:rPr>
        <w:t>szarze gminy zlokalizowane są również liczne krzyże pokutne. Natomiast s</w:t>
      </w:r>
      <w:r w:rsidRPr="00465150">
        <w:rPr>
          <w:color w:val="auto"/>
          <w:szCs w:val="20"/>
        </w:rPr>
        <w:t xml:space="preserve">pośród zabytków architektury przemysłowej </w:t>
      </w:r>
      <w:r w:rsidR="00CC00A2" w:rsidRPr="00465150">
        <w:rPr>
          <w:color w:val="auto"/>
          <w:szCs w:val="20"/>
        </w:rPr>
        <w:t>na uwagę zasługują również zespół cukrowni w Pszennie</w:t>
      </w:r>
      <w:r w:rsidR="00007619" w:rsidRPr="00465150">
        <w:rPr>
          <w:color w:val="auto"/>
          <w:szCs w:val="20"/>
        </w:rPr>
        <w:t>- z Muzeum Cukru przy Cukrowni Świdnica</w:t>
      </w:r>
      <w:r w:rsidR="00CC00A2" w:rsidRPr="00465150">
        <w:rPr>
          <w:color w:val="auto"/>
          <w:szCs w:val="20"/>
        </w:rPr>
        <w:t>, zespół elektrowni wodnej w Lubachowie oraz linia kolejowa Świdnica Kraszowice – Jedlina Zdrój.</w:t>
      </w:r>
    </w:p>
    <w:p w14:paraId="544A2BEA" w14:textId="77777777" w:rsidR="00FE4072" w:rsidRDefault="00FE4072" w:rsidP="00332DA3">
      <w:pPr>
        <w:pStyle w:val="Nagwek2"/>
      </w:pPr>
      <w:bookmarkStart w:id="67" w:name="_Toc9450939"/>
      <w:r>
        <w:t>Finansowanie</w:t>
      </w:r>
      <w:bookmarkEnd w:id="67"/>
      <w:r>
        <w:t xml:space="preserve"> </w:t>
      </w:r>
    </w:p>
    <w:p w14:paraId="3C8391B7" w14:textId="5ACA2D83" w:rsidR="009878E6" w:rsidRPr="00465150" w:rsidRDefault="00075F2A" w:rsidP="00A0328E">
      <w:pPr>
        <w:pStyle w:val="TEKST"/>
        <w:spacing w:after="0"/>
        <w:rPr>
          <w:color w:val="auto"/>
        </w:rPr>
      </w:pPr>
      <w:bookmarkStart w:id="68" w:name="_Toc9450849"/>
      <w:r w:rsidRPr="00465150">
        <w:rPr>
          <w:color w:val="auto"/>
        </w:rPr>
        <w:t xml:space="preserve">W </w:t>
      </w:r>
      <w:r w:rsidR="005B20EA">
        <w:rPr>
          <w:color w:val="auto"/>
        </w:rPr>
        <w:t>2020</w:t>
      </w:r>
      <w:r w:rsidR="009878E6" w:rsidRPr="00465150">
        <w:rPr>
          <w:color w:val="auto"/>
        </w:rPr>
        <w:t xml:space="preserve"> roku wydatki na kulturę i ochronę dziedzictwa narodowego </w:t>
      </w:r>
      <w:r w:rsidR="005B20EA">
        <w:rPr>
          <w:color w:val="auto"/>
        </w:rPr>
        <w:t>3 869 265,12 zł</w:t>
      </w:r>
      <w:r w:rsidR="009878E6" w:rsidRPr="00465150">
        <w:rPr>
          <w:color w:val="auto"/>
        </w:rPr>
        <w:t>. Na działalno</w:t>
      </w:r>
      <w:r w:rsidRPr="00465150">
        <w:rPr>
          <w:color w:val="auto"/>
        </w:rPr>
        <w:t xml:space="preserve">ść  ośrodków kultury, świetlic </w:t>
      </w:r>
      <w:r w:rsidR="009878E6" w:rsidRPr="00465150">
        <w:rPr>
          <w:color w:val="auto"/>
        </w:rPr>
        <w:t xml:space="preserve">i klubów wydatkowano kwotę </w:t>
      </w:r>
      <w:r w:rsidR="005B20EA">
        <w:rPr>
          <w:color w:val="auto"/>
        </w:rPr>
        <w:t>1 917 464,04</w:t>
      </w:r>
      <w:r w:rsidR="009878E6" w:rsidRPr="00465150">
        <w:rPr>
          <w:color w:val="auto"/>
        </w:rPr>
        <w:t xml:space="preserve"> zł i obejmowały one m.in. wydatki inwestycyj</w:t>
      </w:r>
      <w:r w:rsidR="008022DE">
        <w:rPr>
          <w:color w:val="auto"/>
        </w:rPr>
        <w:t xml:space="preserve">ne </w:t>
      </w:r>
      <w:r w:rsidR="008022DE">
        <w:rPr>
          <w:color w:val="auto"/>
        </w:rPr>
        <w:br/>
        <w:t xml:space="preserve">w wysokości </w:t>
      </w:r>
      <w:r w:rsidR="005B20EA">
        <w:rPr>
          <w:color w:val="auto"/>
        </w:rPr>
        <w:t>1 591 189,08</w:t>
      </w:r>
      <w:r w:rsidR="008022DE">
        <w:rPr>
          <w:color w:val="auto"/>
        </w:rPr>
        <w:t xml:space="preserve"> zł.</w:t>
      </w:r>
    </w:p>
    <w:p w14:paraId="1E79EDED" w14:textId="76825B13" w:rsidR="009878E6" w:rsidRPr="00465150" w:rsidRDefault="009878E6" w:rsidP="009878E6">
      <w:pPr>
        <w:pStyle w:val="TEKST"/>
        <w:spacing w:before="0"/>
        <w:rPr>
          <w:color w:val="auto"/>
        </w:rPr>
      </w:pPr>
      <w:r w:rsidRPr="00465150">
        <w:rPr>
          <w:color w:val="auto"/>
        </w:rPr>
        <w:t>Kwotę</w:t>
      </w:r>
      <w:r w:rsidR="003E34F2" w:rsidRPr="003E34F2">
        <w:rPr>
          <w:rFonts w:eastAsia="Calibri"/>
          <w:sz w:val="14"/>
          <w:szCs w:val="14"/>
        </w:rPr>
        <w:t xml:space="preserve"> </w:t>
      </w:r>
      <w:r w:rsidRPr="003E34F2">
        <w:rPr>
          <w:color w:val="auto"/>
        </w:rPr>
        <w:t>2</w:t>
      </w:r>
      <w:r w:rsidR="003E34F2" w:rsidRPr="003E34F2">
        <w:rPr>
          <w:color w:val="auto"/>
        </w:rPr>
        <w:t>73 828,01</w:t>
      </w:r>
      <w:r w:rsidR="003E34F2">
        <w:rPr>
          <w:color w:val="FF0000"/>
        </w:rPr>
        <w:t xml:space="preserve"> </w:t>
      </w:r>
      <w:r w:rsidRPr="00465150">
        <w:rPr>
          <w:color w:val="auto"/>
        </w:rPr>
        <w:t xml:space="preserve">zł przekazano dotację podmiotową na działalność bibliotek na terenie gminy, natomiast na ochronę zabytków i opiekę nad zabytkami poniesiono wydatki w  kwocie </w:t>
      </w:r>
      <w:r w:rsidR="003E34F2">
        <w:rPr>
          <w:color w:val="auto"/>
        </w:rPr>
        <w:t>10</w:t>
      </w:r>
      <w:r w:rsidRPr="003E34F2">
        <w:rPr>
          <w:color w:val="auto"/>
        </w:rPr>
        <w:t>0 000,00 zł.</w:t>
      </w:r>
    </w:p>
    <w:p w14:paraId="6C985A20" w14:textId="3022FE9E" w:rsidR="00FE4072" w:rsidRPr="00465150" w:rsidRDefault="00FE4072" w:rsidP="009F6BCF">
      <w:pPr>
        <w:pStyle w:val="TABELA"/>
        <w:ind w:left="0" w:firstLine="0"/>
        <w:rPr>
          <w:color w:val="auto"/>
        </w:rPr>
      </w:pPr>
      <w:r w:rsidRPr="00465150">
        <w:rPr>
          <w:color w:val="auto"/>
        </w:rPr>
        <w:t xml:space="preserve">TABELA </w:t>
      </w:r>
      <w:r w:rsidR="00A66C63">
        <w:rPr>
          <w:color w:val="auto"/>
        </w:rPr>
        <w:t>2</w:t>
      </w:r>
      <w:r w:rsidR="00C03912">
        <w:rPr>
          <w:color w:val="auto"/>
        </w:rPr>
        <w:t>1</w:t>
      </w:r>
      <w:r w:rsidRPr="00465150">
        <w:rPr>
          <w:color w:val="auto"/>
        </w:rPr>
        <w:t>. Wydatki na kulturę i ochronę dziedzictwa (dział 921) [201</w:t>
      </w:r>
      <w:r w:rsidR="00937183">
        <w:rPr>
          <w:color w:val="auto"/>
        </w:rPr>
        <w:t>9</w:t>
      </w:r>
      <w:r w:rsidRPr="00465150">
        <w:rPr>
          <w:color w:val="auto"/>
        </w:rPr>
        <w:t>-20</w:t>
      </w:r>
      <w:r w:rsidR="00937183">
        <w:rPr>
          <w:color w:val="auto"/>
        </w:rPr>
        <w:t>20</w:t>
      </w:r>
      <w:r w:rsidRPr="00465150">
        <w:rPr>
          <w:color w:val="auto"/>
        </w:rPr>
        <w:t>].</w:t>
      </w:r>
      <w:bookmarkEnd w:id="68"/>
    </w:p>
    <w:tbl>
      <w:tblPr>
        <w:tblW w:w="6804" w:type="dxa"/>
        <w:tblInd w:w="166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842"/>
        <w:gridCol w:w="1418"/>
        <w:gridCol w:w="1701"/>
        <w:gridCol w:w="1843"/>
      </w:tblGrid>
      <w:tr w:rsidR="00937183" w:rsidRPr="009E43D6" w14:paraId="17F731C6" w14:textId="77777777" w:rsidTr="00CA6B52">
        <w:trPr>
          <w:tblHeader/>
        </w:trPr>
        <w:tc>
          <w:tcPr>
            <w:tcW w:w="1842" w:type="dxa"/>
            <w:shd w:val="clear" w:color="auto" w:fill="94A3DE" w:themeFill="accent1" w:themeFillTint="99"/>
            <w:vAlign w:val="center"/>
            <w:hideMark/>
          </w:tcPr>
          <w:p w14:paraId="2BC67D9B" w14:textId="77777777" w:rsidR="00937183" w:rsidRPr="00DC2A3D" w:rsidRDefault="00937183" w:rsidP="00DC2A3D">
            <w:pPr>
              <w:spacing w:after="0"/>
              <w:rPr>
                <w:rFonts w:ascii="Century Gothic" w:hAnsi="Century Gothic" w:cs="Times New Roman"/>
                <w:color w:val="FFFFFF" w:themeColor="background1"/>
                <w:sz w:val="14"/>
                <w:szCs w:val="14"/>
              </w:rPr>
            </w:pPr>
            <w:r w:rsidRPr="00DC2A3D">
              <w:rPr>
                <w:rFonts w:ascii="Century Gothic" w:hAnsi="Century Gothic" w:cs="Times New Roman"/>
                <w:color w:val="FFFFFF" w:themeColor="background1"/>
                <w:sz w:val="14"/>
                <w:szCs w:val="14"/>
              </w:rPr>
              <w:t>Wydatki [zł]:</w:t>
            </w:r>
          </w:p>
        </w:tc>
        <w:tc>
          <w:tcPr>
            <w:tcW w:w="1418" w:type="dxa"/>
            <w:shd w:val="clear" w:color="auto" w:fill="94A3DE" w:themeFill="accent1" w:themeFillTint="99"/>
            <w:vAlign w:val="center"/>
          </w:tcPr>
          <w:p w14:paraId="3F6BE3F8" w14:textId="23243EA5" w:rsidR="00937183" w:rsidRDefault="00937183" w:rsidP="00DC2A3D">
            <w:pPr>
              <w:spacing w:before="60" w:after="60"/>
              <w:jc w:val="right"/>
              <w:rPr>
                <w:rFonts w:ascii="Century Gothic" w:hAnsi="Century Gothic"/>
                <w:color w:val="FFFFFF" w:themeColor="background1"/>
                <w:sz w:val="14"/>
                <w:szCs w:val="14"/>
              </w:rPr>
            </w:pPr>
            <w:r>
              <w:rPr>
                <w:rFonts w:ascii="Century Gothic" w:hAnsi="Century Gothic"/>
                <w:color w:val="FFFFFF" w:themeColor="background1"/>
                <w:sz w:val="14"/>
                <w:szCs w:val="14"/>
              </w:rPr>
              <w:t>2019</w:t>
            </w:r>
          </w:p>
        </w:tc>
        <w:tc>
          <w:tcPr>
            <w:tcW w:w="1701" w:type="dxa"/>
            <w:shd w:val="clear" w:color="auto" w:fill="94A3DE" w:themeFill="accent1" w:themeFillTint="99"/>
            <w:vAlign w:val="center"/>
          </w:tcPr>
          <w:p w14:paraId="2915728B" w14:textId="3EE80AFF" w:rsidR="00937183" w:rsidRPr="00DC2A3D" w:rsidRDefault="00937183" w:rsidP="00DC2A3D">
            <w:pPr>
              <w:spacing w:before="60" w:after="60"/>
              <w:jc w:val="right"/>
              <w:rPr>
                <w:rFonts w:ascii="Century Gothic" w:hAnsi="Century Gothic"/>
                <w:color w:val="FFFFFF" w:themeColor="background1"/>
                <w:sz w:val="14"/>
                <w:szCs w:val="14"/>
              </w:rPr>
            </w:pPr>
            <w:r>
              <w:rPr>
                <w:rFonts w:ascii="Century Gothic" w:hAnsi="Century Gothic"/>
                <w:color w:val="FFFFFF" w:themeColor="background1"/>
                <w:sz w:val="14"/>
                <w:szCs w:val="14"/>
              </w:rPr>
              <w:t>2020</w:t>
            </w:r>
          </w:p>
        </w:tc>
        <w:tc>
          <w:tcPr>
            <w:tcW w:w="1843" w:type="dxa"/>
            <w:shd w:val="clear" w:color="auto" w:fill="94A3DE" w:themeFill="accent1" w:themeFillTint="99"/>
            <w:vAlign w:val="center"/>
            <w:hideMark/>
          </w:tcPr>
          <w:p w14:paraId="36D802FB" w14:textId="4CF4AE1C" w:rsidR="00937183" w:rsidRPr="00DC2A3D" w:rsidRDefault="00937183" w:rsidP="00DC2A3D">
            <w:pPr>
              <w:spacing w:before="60" w:after="60"/>
              <w:jc w:val="right"/>
              <w:rPr>
                <w:rFonts w:ascii="Century Gothic" w:eastAsia="Times New Roman" w:hAnsi="Century Gothic" w:cs="Times New Roman"/>
                <w:color w:val="FFFFFF" w:themeColor="background1"/>
                <w:sz w:val="14"/>
                <w:szCs w:val="14"/>
                <w:lang w:eastAsia="pl-PL"/>
              </w:rPr>
            </w:pPr>
            <w:r>
              <w:rPr>
                <w:rFonts w:ascii="Century Gothic" w:hAnsi="Century Gothic"/>
                <w:color w:val="FFFFFF" w:themeColor="background1"/>
                <w:sz w:val="14"/>
                <w:szCs w:val="14"/>
              </w:rPr>
              <w:t>Zmiana 2019-2020</w:t>
            </w:r>
          </w:p>
        </w:tc>
      </w:tr>
      <w:tr w:rsidR="00937183" w:rsidRPr="00937183" w14:paraId="6452A20E" w14:textId="77777777" w:rsidTr="00CA6B52">
        <w:tc>
          <w:tcPr>
            <w:tcW w:w="1842" w:type="dxa"/>
            <w:shd w:val="clear" w:color="auto" w:fill="auto"/>
            <w:noWrap/>
            <w:vAlign w:val="center"/>
          </w:tcPr>
          <w:p w14:paraId="013D4390" w14:textId="77777777" w:rsidR="00937183" w:rsidRPr="00937183" w:rsidRDefault="00937183" w:rsidP="00937183">
            <w:pPr>
              <w:spacing w:before="60" w:after="60"/>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ogółem</w:t>
            </w:r>
          </w:p>
        </w:tc>
        <w:tc>
          <w:tcPr>
            <w:tcW w:w="1418" w:type="dxa"/>
            <w:vAlign w:val="center"/>
          </w:tcPr>
          <w:p w14:paraId="05ABEE6C" w14:textId="3331F4DE" w:rsidR="00937183" w:rsidRPr="00937183" w:rsidRDefault="00937183" w:rsidP="00937183">
            <w:pPr>
              <w:spacing w:before="60" w:after="60"/>
              <w:ind w:right="-108" w:hanging="108"/>
              <w:jc w:val="right"/>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2 940 201,72</w:t>
            </w:r>
          </w:p>
        </w:tc>
        <w:tc>
          <w:tcPr>
            <w:tcW w:w="1701" w:type="dxa"/>
            <w:shd w:val="clear" w:color="auto" w:fill="DBE0F4" w:themeFill="accent1" w:themeFillTint="33"/>
            <w:vAlign w:val="center"/>
          </w:tcPr>
          <w:p w14:paraId="2FE65B42" w14:textId="25A48120" w:rsidR="00937183" w:rsidRPr="00937183" w:rsidRDefault="00937183" w:rsidP="00937183">
            <w:pPr>
              <w:spacing w:before="60" w:after="60"/>
              <w:ind w:hanging="108"/>
              <w:jc w:val="right"/>
              <w:rPr>
                <w:rFonts w:ascii="Century Gothic" w:eastAsia="Times New Roman" w:hAnsi="Century Gothic" w:cs="Times New Roman"/>
                <w:b/>
                <w:bCs/>
                <w:sz w:val="18"/>
                <w:szCs w:val="18"/>
                <w:lang w:eastAsia="pl-PL"/>
              </w:rPr>
            </w:pPr>
            <w:r w:rsidRPr="00937183">
              <w:rPr>
                <w:rFonts w:ascii="Century Gothic" w:eastAsia="Times New Roman" w:hAnsi="Century Gothic" w:cs="Times New Roman"/>
                <w:b/>
                <w:bCs/>
                <w:sz w:val="18"/>
                <w:szCs w:val="18"/>
                <w:lang w:eastAsia="pl-PL"/>
              </w:rPr>
              <w:t>3 869 265,12</w:t>
            </w:r>
          </w:p>
        </w:tc>
        <w:tc>
          <w:tcPr>
            <w:tcW w:w="1843" w:type="dxa"/>
            <w:shd w:val="clear" w:color="auto" w:fill="auto"/>
            <w:vAlign w:val="center"/>
          </w:tcPr>
          <w:p w14:paraId="3347CB65" w14:textId="43CF5B56" w:rsidR="00937183" w:rsidRPr="00CA6B52" w:rsidRDefault="00937183" w:rsidP="00CA6B52">
            <w:pPr>
              <w:jc w:val="right"/>
              <w:rPr>
                <w:rFonts w:ascii="Century Gothic" w:hAnsi="Century Gothic" w:cs="Calibri"/>
                <w:color w:val="000000"/>
                <w:sz w:val="18"/>
                <w:szCs w:val="18"/>
              </w:rPr>
            </w:pPr>
            <w:r>
              <w:rPr>
                <w:rFonts w:ascii="Century Gothic" w:hAnsi="Century Gothic" w:cs="Calibri"/>
                <w:color w:val="000000"/>
                <w:sz w:val="18"/>
                <w:szCs w:val="18"/>
              </w:rPr>
              <w:t>+</w:t>
            </w:r>
            <w:r w:rsidRPr="00937183">
              <w:rPr>
                <w:rFonts w:ascii="Century Gothic" w:hAnsi="Century Gothic" w:cs="Calibri"/>
                <w:color w:val="000000"/>
                <w:sz w:val="18"/>
                <w:szCs w:val="18"/>
              </w:rPr>
              <w:t>929</w:t>
            </w:r>
            <w:r>
              <w:rPr>
                <w:rFonts w:ascii="Century Gothic" w:hAnsi="Century Gothic" w:cs="Calibri"/>
                <w:color w:val="000000"/>
                <w:sz w:val="18"/>
                <w:szCs w:val="18"/>
              </w:rPr>
              <w:t xml:space="preserve"> </w:t>
            </w:r>
            <w:r w:rsidRPr="00937183">
              <w:rPr>
                <w:rFonts w:ascii="Century Gothic" w:hAnsi="Century Gothic" w:cs="Calibri"/>
                <w:color w:val="000000"/>
                <w:sz w:val="18"/>
                <w:szCs w:val="18"/>
              </w:rPr>
              <w:t>063,4</w:t>
            </w:r>
          </w:p>
        </w:tc>
      </w:tr>
      <w:tr w:rsidR="00937183" w:rsidRPr="00937183" w14:paraId="79688932" w14:textId="77777777" w:rsidTr="00CA6B52">
        <w:tc>
          <w:tcPr>
            <w:tcW w:w="1842" w:type="dxa"/>
            <w:noWrap/>
            <w:vAlign w:val="center"/>
          </w:tcPr>
          <w:p w14:paraId="511FCE0C" w14:textId="77777777" w:rsidR="00937183" w:rsidRPr="00937183" w:rsidRDefault="00937183" w:rsidP="00937183">
            <w:pPr>
              <w:spacing w:before="60" w:after="60"/>
              <w:ind w:right="-108"/>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bieżące ogółem</w:t>
            </w:r>
          </w:p>
        </w:tc>
        <w:tc>
          <w:tcPr>
            <w:tcW w:w="1418" w:type="dxa"/>
            <w:vAlign w:val="center"/>
          </w:tcPr>
          <w:p w14:paraId="14C6FBCA" w14:textId="1E8BB035" w:rsidR="00937183" w:rsidRPr="00937183" w:rsidRDefault="00937183" w:rsidP="00937183">
            <w:pPr>
              <w:spacing w:before="60" w:after="60"/>
              <w:ind w:right="-108" w:hanging="108"/>
              <w:jc w:val="right"/>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2 435 234,73</w:t>
            </w:r>
          </w:p>
        </w:tc>
        <w:tc>
          <w:tcPr>
            <w:tcW w:w="1701" w:type="dxa"/>
            <w:shd w:val="clear" w:color="auto" w:fill="DBE0F4" w:themeFill="accent1" w:themeFillTint="33"/>
            <w:vAlign w:val="center"/>
          </w:tcPr>
          <w:p w14:paraId="30B63C04" w14:textId="7E57B2A4" w:rsidR="00937183" w:rsidRPr="00937183" w:rsidRDefault="00937183" w:rsidP="00937183">
            <w:pPr>
              <w:spacing w:before="60" w:after="60"/>
              <w:ind w:hanging="108"/>
              <w:jc w:val="right"/>
              <w:rPr>
                <w:rFonts w:ascii="Century Gothic" w:eastAsia="Times New Roman" w:hAnsi="Century Gothic" w:cs="Times New Roman"/>
                <w:b/>
                <w:bCs/>
                <w:sz w:val="18"/>
                <w:szCs w:val="18"/>
                <w:lang w:eastAsia="pl-PL"/>
              </w:rPr>
            </w:pPr>
            <w:r w:rsidRPr="00937183">
              <w:rPr>
                <w:rFonts w:ascii="Century Gothic" w:eastAsia="Times New Roman" w:hAnsi="Century Gothic" w:cs="Times New Roman"/>
                <w:b/>
                <w:bCs/>
                <w:sz w:val="18"/>
                <w:szCs w:val="18"/>
                <w:lang w:eastAsia="pl-PL"/>
              </w:rPr>
              <w:t>1 917 464,04</w:t>
            </w:r>
          </w:p>
        </w:tc>
        <w:tc>
          <w:tcPr>
            <w:tcW w:w="1843" w:type="dxa"/>
            <w:vAlign w:val="center"/>
          </w:tcPr>
          <w:p w14:paraId="5A2931CE" w14:textId="0AB0DA68" w:rsidR="00937183" w:rsidRPr="00CA6B52" w:rsidRDefault="00937183" w:rsidP="00CA6B52">
            <w:pPr>
              <w:jc w:val="right"/>
              <w:rPr>
                <w:rFonts w:ascii="Century Gothic" w:hAnsi="Century Gothic" w:cs="Calibri"/>
                <w:color w:val="000000"/>
                <w:sz w:val="18"/>
                <w:szCs w:val="18"/>
              </w:rPr>
            </w:pPr>
            <w:r w:rsidRPr="00937183">
              <w:rPr>
                <w:rFonts w:ascii="Century Gothic" w:hAnsi="Century Gothic" w:cs="Calibri"/>
                <w:color w:val="000000"/>
                <w:sz w:val="18"/>
                <w:szCs w:val="18"/>
              </w:rPr>
              <w:t>-517</w:t>
            </w:r>
            <w:r w:rsidR="00CA6B52">
              <w:rPr>
                <w:rFonts w:ascii="Century Gothic" w:hAnsi="Century Gothic" w:cs="Calibri"/>
                <w:color w:val="000000"/>
                <w:sz w:val="18"/>
                <w:szCs w:val="18"/>
              </w:rPr>
              <w:t xml:space="preserve"> </w:t>
            </w:r>
            <w:r w:rsidRPr="00937183">
              <w:rPr>
                <w:rFonts w:ascii="Century Gothic" w:hAnsi="Century Gothic" w:cs="Calibri"/>
                <w:color w:val="000000"/>
                <w:sz w:val="18"/>
                <w:szCs w:val="18"/>
              </w:rPr>
              <w:t>770,69</w:t>
            </w:r>
          </w:p>
        </w:tc>
      </w:tr>
      <w:tr w:rsidR="00937183" w:rsidRPr="00937183" w14:paraId="55FAA6D1" w14:textId="77777777" w:rsidTr="00CA6B52">
        <w:tc>
          <w:tcPr>
            <w:tcW w:w="1842" w:type="dxa"/>
            <w:noWrap/>
            <w:vAlign w:val="center"/>
          </w:tcPr>
          <w:p w14:paraId="3A642971" w14:textId="77777777" w:rsidR="00937183" w:rsidRPr="00937183" w:rsidRDefault="00937183" w:rsidP="00937183">
            <w:pPr>
              <w:spacing w:before="60" w:after="60"/>
              <w:ind w:right="-108"/>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majątkowe inwestycyjne</w:t>
            </w:r>
          </w:p>
        </w:tc>
        <w:tc>
          <w:tcPr>
            <w:tcW w:w="1418" w:type="dxa"/>
            <w:vAlign w:val="center"/>
          </w:tcPr>
          <w:p w14:paraId="59D8BEE0" w14:textId="6FF3A6A3" w:rsidR="00937183" w:rsidRPr="00937183" w:rsidRDefault="00937183" w:rsidP="00937183">
            <w:pPr>
              <w:spacing w:before="60" w:after="60"/>
              <w:ind w:right="-108" w:hanging="108"/>
              <w:jc w:val="right"/>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504 966,69</w:t>
            </w:r>
          </w:p>
        </w:tc>
        <w:tc>
          <w:tcPr>
            <w:tcW w:w="1701" w:type="dxa"/>
            <w:shd w:val="clear" w:color="auto" w:fill="DBE0F4" w:themeFill="accent1" w:themeFillTint="33"/>
            <w:vAlign w:val="center"/>
          </w:tcPr>
          <w:p w14:paraId="6B1F896A" w14:textId="4E3EA3F8" w:rsidR="00937183" w:rsidRPr="00937183" w:rsidRDefault="00937183" w:rsidP="00937183">
            <w:pPr>
              <w:spacing w:before="60" w:after="60"/>
              <w:ind w:right="-108" w:hanging="108"/>
              <w:jc w:val="right"/>
              <w:rPr>
                <w:rFonts w:ascii="Century Gothic" w:eastAsia="Times New Roman" w:hAnsi="Century Gothic" w:cs="Times New Roman"/>
                <w:b/>
                <w:bCs/>
                <w:sz w:val="18"/>
                <w:szCs w:val="18"/>
                <w:lang w:eastAsia="pl-PL"/>
              </w:rPr>
            </w:pPr>
            <w:r w:rsidRPr="00937183">
              <w:rPr>
                <w:rFonts w:ascii="Century Gothic" w:eastAsia="Times New Roman" w:hAnsi="Century Gothic" w:cs="Times New Roman"/>
                <w:b/>
                <w:bCs/>
                <w:sz w:val="18"/>
                <w:szCs w:val="18"/>
                <w:lang w:eastAsia="pl-PL"/>
              </w:rPr>
              <w:t>1 591 189,08</w:t>
            </w:r>
          </w:p>
        </w:tc>
        <w:tc>
          <w:tcPr>
            <w:tcW w:w="1843" w:type="dxa"/>
            <w:vAlign w:val="center"/>
          </w:tcPr>
          <w:p w14:paraId="33E792E2" w14:textId="3DB780A7" w:rsidR="00937183" w:rsidRPr="00CA6B52" w:rsidRDefault="00937183" w:rsidP="00CA6B52">
            <w:pPr>
              <w:jc w:val="right"/>
              <w:rPr>
                <w:rFonts w:ascii="Century Gothic" w:hAnsi="Century Gothic" w:cs="Calibri"/>
                <w:color w:val="000000"/>
                <w:sz w:val="18"/>
                <w:szCs w:val="18"/>
              </w:rPr>
            </w:pPr>
            <w:r w:rsidRPr="00937183">
              <w:rPr>
                <w:rFonts w:ascii="Century Gothic" w:hAnsi="Century Gothic" w:cs="Calibri"/>
                <w:color w:val="000000"/>
                <w:sz w:val="18"/>
                <w:szCs w:val="18"/>
              </w:rPr>
              <w:t>+1</w:t>
            </w:r>
            <w:r w:rsidR="00CA6B52">
              <w:rPr>
                <w:rFonts w:ascii="Century Gothic" w:hAnsi="Century Gothic" w:cs="Calibri"/>
                <w:color w:val="000000"/>
                <w:sz w:val="18"/>
                <w:szCs w:val="18"/>
              </w:rPr>
              <w:t> </w:t>
            </w:r>
            <w:r w:rsidRPr="00937183">
              <w:rPr>
                <w:rFonts w:ascii="Century Gothic" w:hAnsi="Century Gothic" w:cs="Calibri"/>
                <w:color w:val="000000"/>
                <w:sz w:val="18"/>
                <w:szCs w:val="18"/>
              </w:rPr>
              <w:t>086</w:t>
            </w:r>
            <w:r w:rsidR="00CA6B52">
              <w:rPr>
                <w:rFonts w:ascii="Century Gothic" w:hAnsi="Century Gothic" w:cs="Calibri"/>
                <w:color w:val="000000"/>
                <w:sz w:val="18"/>
                <w:szCs w:val="18"/>
              </w:rPr>
              <w:t xml:space="preserve"> </w:t>
            </w:r>
            <w:r w:rsidRPr="00937183">
              <w:rPr>
                <w:rFonts w:ascii="Century Gothic" w:hAnsi="Century Gothic" w:cs="Calibri"/>
                <w:color w:val="000000"/>
                <w:sz w:val="18"/>
                <w:szCs w:val="18"/>
              </w:rPr>
              <w:t>222,39</w:t>
            </w:r>
          </w:p>
        </w:tc>
      </w:tr>
    </w:tbl>
    <w:p w14:paraId="0BDE7B0B" w14:textId="77777777" w:rsidR="00465150" w:rsidRPr="008022DE" w:rsidRDefault="00FE4072" w:rsidP="008022DE">
      <w:pPr>
        <w:pStyle w:val="RDO"/>
        <w:rPr>
          <w:color w:val="auto"/>
        </w:rPr>
      </w:pPr>
      <w:r w:rsidRPr="00465150">
        <w:rPr>
          <w:color w:val="auto"/>
        </w:rPr>
        <w:t>Źródło: opracowanie własne na podstawie danych GUS.</w:t>
      </w:r>
    </w:p>
    <w:p w14:paraId="712303AC" w14:textId="77777777" w:rsidR="00635479" w:rsidRDefault="00635479" w:rsidP="00332DA3">
      <w:pPr>
        <w:pStyle w:val="Nagwek2"/>
      </w:pPr>
      <w:bookmarkStart w:id="69" w:name="_Toc9450940"/>
      <w:r>
        <w:t>Dokumenty</w:t>
      </w:r>
      <w:bookmarkEnd w:id="69"/>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253"/>
      </w:tblGrid>
      <w:tr w:rsidR="00635479" w:rsidRPr="00DC5C8E" w14:paraId="6E4DE4A5" w14:textId="77777777" w:rsidTr="00CB6A8A">
        <w:tc>
          <w:tcPr>
            <w:tcW w:w="1701" w:type="dxa"/>
            <w:vMerge w:val="restart"/>
            <w:tcBorders>
              <w:top w:val="nil"/>
            </w:tcBorders>
            <w:shd w:val="clear" w:color="auto" w:fill="auto"/>
          </w:tcPr>
          <w:p w14:paraId="6750E3E7" w14:textId="77777777" w:rsidR="00635479" w:rsidRPr="00DC5C8E" w:rsidRDefault="00635479" w:rsidP="00CB6A8A">
            <w:pPr>
              <w:pStyle w:val="TEKSTTABELA"/>
              <w:ind w:right="-108"/>
              <w:jc w:val="center"/>
              <w:rPr>
                <w:color w:val="FFFFFF" w:themeColor="background1"/>
              </w:rPr>
            </w:pPr>
            <w:r>
              <w:rPr>
                <w:noProof/>
              </w:rPr>
              <w:drawing>
                <wp:inline distT="0" distB="0" distL="0" distR="0" wp14:anchorId="680A97F6" wp14:editId="0B634989">
                  <wp:extent cx="720090" cy="720090"/>
                  <wp:effectExtent l="0" t="0" r="3810" b="3810"/>
                  <wp:docPr id="241" name="Obraz 241"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1" cstate="print">
                            <a:lum bright="70000" contrast="-70000"/>
                            <a:extLst>
                              <a:ext uri="{BEBA8EAE-BF5A-486C-A8C5-ECC9F3942E4B}">
                                <a14:imgProps xmlns:a14="http://schemas.microsoft.com/office/drawing/2010/main">
                                  <a14:imgLayer r:embed="rId32">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25441007" w14:textId="77777777" w:rsidR="00635479" w:rsidRPr="00DC5C8E" w:rsidRDefault="00635479" w:rsidP="00CB6A8A">
            <w:pPr>
              <w:pStyle w:val="TEKSTTABELA"/>
              <w:rPr>
                <w:color w:val="5967AF" w:themeColor="text2" w:themeTint="99"/>
              </w:rPr>
            </w:pPr>
            <w:r w:rsidRPr="00DC5C8E">
              <w:rPr>
                <w:color w:val="5967AF" w:themeColor="text2" w:themeTint="99"/>
              </w:rPr>
              <w:t>Nazwa dokumentu</w:t>
            </w:r>
          </w:p>
        </w:tc>
        <w:tc>
          <w:tcPr>
            <w:tcW w:w="4253" w:type="dxa"/>
            <w:shd w:val="clear" w:color="auto" w:fill="auto"/>
            <w:vAlign w:val="center"/>
          </w:tcPr>
          <w:p w14:paraId="3F27A0BA" w14:textId="77777777" w:rsidR="00635479" w:rsidRPr="00DC5C8E" w:rsidRDefault="00635479" w:rsidP="00CB6A8A">
            <w:pPr>
              <w:pStyle w:val="TEKSTTABELA"/>
              <w:rPr>
                <w:color w:val="5967AF" w:themeColor="text2" w:themeTint="99"/>
              </w:rPr>
            </w:pPr>
            <w:r w:rsidRPr="00DC5C8E">
              <w:rPr>
                <w:color w:val="5967AF" w:themeColor="text2" w:themeTint="99"/>
              </w:rPr>
              <w:t>Uchwała przyjmująca</w:t>
            </w:r>
          </w:p>
        </w:tc>
      </w:tr>
      <w:tr w:rsidR="00635479" w:rsidRPr="00DC5C8E" w14:paraId="1C3A3DC6" w14:textId="77777777" w:rsidTr="00CB6A8A">
        <w:tc>
          <w:tcPr>
            <w:tcW w:w="1701" w:type="dxa"/>
            <w:vMerge/>
            <w:shd w:val="clear" w:color="auto" w:fill="auto"/>
          </w:tcPr>
          <w:p w14:paraId="3D498F6B" w14:textId="77777777" w:rsidR="00635479" w:rsidRPr="00DC5C8E" w:rsidRDefault="00635479" w:rsidP="00CB6A8A">
            <w:pPr>
              <w:pStyle w:val="TEKSTTABELA"/>
            </w:pPr>
          </w:p>
        </w:tc>
        <w:tc>
          <w:tcPr>
            <w:tcW w:w="3118" w:type="dxa"/>
            <w:tcBorders>
              <w:bottom w:val="single" w:sz="4" w:space="0" w:color="5967AF" w:themeColor="text2" w:themeTint="99"/>
            </w:tcBorders>
            <w:shd w:val="clear" w:color="auto" w:fill="auto"/>
          </w:tcPr>
          <w:p w14:paraId="4A0FD0EA" w14:textId="77777777" w:rsidR="00635479" w:rsidRDefault="00635479" w:rsidP="000B0FFF">
            <w:pPr>
              <w:pStyle w:val="TEKSTTABELA"/>
              <w:spacing w:before="120" w:after="120"/>
            </w:pPr>
            <w:r>
              <w:t>Z</w:t>
            </w:r>
            <w:r w:rsidRPr="00635479">
              <w:t>asad</w:t>
            </w:r>
            <w:r>
              <w:t>y</w:t>
            </w:r>
            <w:r w:rsidRPr="00635479">
              <w:t xml:space="preserve"> i tryb udzielania dotacji na prace konserwatorskie, restauratorskie lub roboty budowlane przy zabytku wpisanym do rejestru zabytków oraz sposobu ich rozliczania i kontroli</w:t>
            </w:r>
          </w:p>
        </w:tc>
        <w:tc>
          <w:tcPr>
            <w:tcW w:w="4253" w:type="dxa"/>
            <w:tcBorders>
              <w:bottom w:val="single" w:sz="4" w:space="0" w:color="5967AF" w:themeColor="text2" w:themeTint="99"/>
            </w:tcBorders>
            <w:shd w:val="clear" w:color="auto" w:fill="auto"/>
          </w:tcPr>
          <w:p w14:paraId="5BCE8111" w14:textId="77777777" w:rsidR="00635479" w:rsidRPr="00635479" w:rsidRDefault="00635479" w:rsidP="009878E6">
            <w:pPr>
              <w:pStyle w:val="TEKSTTABELA"/>
              <w:spacing w:before="120" w:after="120"/>
            </w:pPr>
            <w:r w:rsidRPr="00635479">
              <w:t>Uchwała nr</w:t>
            </w:r>
            <w:r w:rsidR="004A5BC3">
              <w:t xml:space="preserve"> XXII/193/2008</w:t>
            </w:r>
            <w:r w:rsidRPr="00635479">
              <w:t xml:space="preserve"> Rady Gminy Świdnica z</w:t>
            </w:r>
            <w:r w:rsidR="006C79E0">
              <w:t> </w:t>
            </w:r>
            <w:r w:rsidRPr="00635479">
              <w:t>dnia</w:t>
            </w:r>
            <w:r w:rsidR="004A5BC3">
              <w:t xml:space="preserve"> 24 stycznia 2008</w:t>
            </w:r>
            <w:r w:rsidRPr="00635479">
              <w:t xml:space="preserve"> roku w sprawie zasad i trybu udzielania dotacji na prace konserwatorskie, restauratorskie lub roboty budowlane przy zabytku wpisanym do rejestru zabytków oraz sposobu ich rozliczania i kontroli</w:t>
            </w:r>
          </w:p>
        </w:tc>
      </w:tr>
    </w:tbl>
    <w:p w14:paraId="2F692372" w14:textId="697F15A8" w:rsidR="00A730D8" w:rsidRDefault="009F6BCF" w:rsidP="00D13A0F">
      <w:bookmarkStart w:id="70" w:name="_Toc9450941"/>
      <w:r>
        <w:rPr>
          <w:noProof/>
        </w:rPr>
        <w:drawing>
          <wp:anchor distT="0" distB="0" distL="114300" distR="114300" simplePos="0" relativeHeight="251763200" behindDoc="1" locked="0" layoutInCell="1" allowOverlap="1" wp14:anchorId="20D62189" wp14:editId="7B08D5D2">
            <wp:simplePos x="0" y="0"/>
            <wp:positionH relativeFrom="column">
              <wp:posOffset>571500</wp:posOffset>
            </wp:positionH>
            <wp:positionV relativeFrom="paragraph">
              <wp:posOffset>194945</wp:posOffset>
            </wp:positionV>
            <wp:extent cx="4752975" cy="3170745"/>
            <wp:effectExtent l="0" t="0" r="0" b="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52975" cy="3170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63B7CA" w14:textId="4362EA0B" w:rsidR="009F6BCF" w:rsidRDefault="009F6BCF" w:rsidP="00D13A0F"/>
    <w:p w14:paraId="038B90B6" w14:textId="02D76075" w:rsidR="009F6BCF" w:rsidRDefault="009F6BCF" w:rsidP="00D13A0F"/>
    <w:p w14:paraId="792FE374" w14:textId="577F5C21" w:rsidR="009F6BCF" w:rsidRDefault="009F6BCF" w:rsidP="00D13A0F"/>
    <w:p w14:paraId="57A0428A" w14:textId="20DD6BD9" w:rsidR="009F6BCF" w:rsidRDefault="009F6BCF" w:rsidP="00D13A0F"/>
    <w:p w14:paraId="4E5683D7" w14:textId="680CB54E" w:rsidR="009F6BCF" w:rsidRDefault="009F6BCF" w:rsidP="00D13A0F"/>
    <w:p w14:paraId="4A94683F" w14:textId="3A701CD7" w:rsidR="009F6BCF" w:rsidRDefault="009F6BCF" w:rsidP="00D13A0F"/>
    <w:p w14:paraId="7A0F49C8" w14:textId="378E6A27" w:rsidR="009F6BCF" w:rsidRDefault="009F6BCF" w:rsidP="00D13A0F"/>
    <w:p w14:paraId="6D8B349B" w14:textId="106E015E" w:rsidR="009F6BCF" w:rsidRDefault="009F6BCF" w:rsidP="00D13A0F"/>
    <w:p w14:paraId="67372BB8" w14:textId="4A951101" w:rsidR="009F6BCF" w:rsidRDefault="009F6BCF" w:rsidP="00D13A0F"/>
    <w:p w14:paraId="53BA2110" w14:textId="5E33DC8F" w:rsidR="009F6BCF" w:rsidRPr="00805789" w:rsidRDefault="00805789" w:rsidP="00C03912">
      <w:pPr>
        <w:ind w:firstLine="993"/>
        <w:jc w:val="center"/>
        <w:rPr>
          <w:sz w:val="20"/>
          <w:szCs w:val="20"/>
        </w:rPr>
      </w:pPr>
      <w:r w:rsidRPr="00805789">
        <w:rPr>
          <w:sz w:val="20"/>
          <w:szCs w:val="20"/>
        </w:rPr>
        <w:t>Foto: Świetlica w Gogołowie</w:t>
      </w:r>
    </w:p>
    <w:p w14:paraId="60E2C47C" w14:textId="6D4556EC" w:rsidR="00592072" w:rsidRDefault="00592072" w:rsidP="00332DA3">
      <w:pPr>
        <w:pStyle w:val="Nagwek2"/>
      </w:pPr>
      <w:r>
        <w:lastRenderedPageBreak/>
        <w:t xml:space="preserve">Inwestycje i działania </w:t>
      </w:r>
      <w:r w:rsidR="005660F4">
        <w:t>20</w:t>
      </w:r>
      <w:bookmarkEnd w:id="70"/>
      <w:r w:rsidR="00A220D5">
        <w:t>20</w:t>
      </w:r>
    </w:p>
    <w:p w14:paraId="7698AEDE" w14:textId="7CFE47D0" w:rsidR="00592072" w:rsidRDefault="00592072" w:rsidP="00592072">
      <w:pPr>
        <w:pStyle w:val="TEKST"/>
      </w:pPr>
      <w:r>
        <w:t>W zakresie kultury i ochrony dziedz</w:t>
      </w:r>
      <w:r w:rsidR="009878E6">
        <w:t>ictwa narodowego w gminie w 20</w:t>
      </w:r>
      <w:r w:rsidR="00A220D5">
        <w:t>20</w:t>
      </w:r>
      <w:r>
        <w:t xml:space="preserve"> roku zrealizowane zostały m.in. następujące inwestycje i działania:</w:t>
      </w:r>
    </w:p>
    <w:p w14:paraId="5A796D70" w14:textId="70E522B5" w:rsidR="001672EB" w:rsidRPr="00A66C63" w:rsidRDefault="001672EB" w:rsidP="001672EB">
      <w:pPr>
        <w:pStyle w:val="TABELA"/>
        <w:rPr>
          <w:color w:val="auto"/>
          <w:sz w:val="16"/>
          <w:szCs w:val="16"/>
        </w:rPr>
      </w:pPr>
      <w:bookmarkStart w:id="71" w:name="_Toc9450850"/>
      <w:r w:rsidRPr="00A66C63">
        <w:rPr>
          <w:color w:val="auto"/>
        </w:rPr>
        <w:t xml:space="preserve">TABELA </w:t>
      </w:r>
      <w:r w:rsidR="00A66C63" w:rsidRPr="00A66C63">
        <w:rPr>
          <w:color w:val="auto"/>
        </w:rPr>
        <w:t>2</w:t>
      </w:r>
      <w:r w:rsidR="00C03912">
        <w:rPr>
          <w:color w:val="auto"/>
        </w:rPr>
        <w:t>2</w:t>
      </w:r>
      <w:r w:rsidRPr="00A66C63">
        <w:rPr>
          <w:color w:val="auto"/>
        </w:rPr>
        <w:t xml:space="preserve">. </w:t>
      </w:r>
      <w:r w:rsidRPr="00A66C63">
        <w:rPr>
          <w:color w:val="auto"/>
          <w:sz w:val="16"/>
          <w:szCs w:val="16"/>
        </w:rPr>
        <w:t>Najważniejsze inwestycje w zakresie kultury i ochrony dziedzictwa narodowego</w:t>
      </w:r>
      <w:r w:rsidR="00C429A8" w:rsidRPr="00A66C63">
        <w:rPr>
          <w:color w:val="auto"/>
          <w:sz w:val="16"/>
          <w:szCs w:val="16"/>
        </w:rPr>
        <w:t xml:space="preserve"> zrealizowane w 20</w:t>
      </w:r>
      <w:r w:rsidR="005B20EA">
        <w:rPr>
          <w:color w:val="auto"/>
          <w:sz w:val="16"/>
          <w:szCs w:val="16"/>
        </w:rPr>
        <w:t>20</w:t>
      </w:r>
      <w:r w:rsidR="00A4515F" w:rsidRPr="00A66C63">
        <w:rPr>
          <w:color w:val="auto"/>
          <w:sz w:val="16"/>
          <w:szCs w:val="16"/>
        </w:rPr>
        <w:t xml:space="preserve"> r.</w:t>
      </w:r>
      <w:bookmarkEnd w:id="71"/>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43"/>
        <w:gridCol w:w="1134"/>
        <w:gridCol w:w="2977"/>
        <w:gridCol w:w="1276"/>
        <w:gridCol w:w="1559"/>
      </w:tblGrid>
      <w:tr w:rsidR="001672EB" w:rsidRPr="00170CCC" w14:paraId="2B1F2CBD" w14:textId="77777777" w:rsidTr="008C2F9A">
        <w:trPr>
          <w:tblHeader/>
        </w:trPr>
        <w:tc>
          <w:tcPr>
            <w:tcW w:w="567" w:type="dxa"/>
            <w:shd w:val="clear" w:color="auto" w:fill="94A3DE" w:themeFill="accent1" w:themeFillTint="99"/>
            <w:vAlign w:val="center"/>
          </w:tcPr>
          <w:p w14:paraId="7F684603"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Lp.</w:t>
            </w:r>
          </w:p>
        </w:tc>
        <w:tc>
          <w:tcPr>
            <w:tcW w:w="1843" w:type="dxa"/>
            <w:shd w:val="clear" w:color="auto" w:fill="94A3DE" w:themeFill="accent1" w:themeFillTint="99"/>
            <w:vAlign w:val="center"/>
          </w:tcPr>
          <w:p w14:paraId="5E52E99C"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w:t>
            </w:r>
          </w:p>
        </w:tc>
        <w:tc>
          <w:tcPr>
            <w:tcW w:w="1134" w:type="dxa"/>
            <w:shd w:val="clear" w:color="auto" w:fill="94A3DE" w:themeFill="accent1" w:themeFillTint="99"/>
            <w:vAlign w:val="center"/>
          </w:tcPr>
          <w:p w14:paraId="2DD8DDB7" w14:textId="77777777" w:rsidR="001672EB" w:rsidRPr="00170CCC" w:rsidRDefault="001672EB" w:rsidP="008C2F9A">
            <w:pPr>
              <w:pStyle w:val="western"/>
              <w:spacing w:before="60" w:beforeAutospacing="0" w:after="60"/>
              <w:ind w:right="-108"/>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Lokalizacja</w:t>
            </w:r>
          </w:p>
        </w:tc>
        <w:tc>
          <w:tcPr>
            <w:tcW w:w="2977" w:type="dxa"/>
            <w:shd w:val="clear" w:color="auto" w:fill="94A3DE" w:themeFill="accent1" w:themeFillTint="99"/>
            <w:vAlign w:val="center"/>
          </w:tcPr>
          <w:p w14:paraId="73BE795D"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Opis</w:t>
            </w:r>
          </w:p>
        </w:tc>
        <w:tc>
          <w:tcPr>
            <w:tcW w:w="1276" w:type="dxa"/>
            <w:shd w:val="clear" w:color="auto" w:fill="94A3DE" w:themeFill="accent1" w:themeFillTint="99"/>
            <w:vAlign w:val="center"/>
          </w:tcPr>
          <w:p w14:paraId="6D42D45A"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Kwota [PLN]</w:t>
            </w:r>
          </w:p>
        </w:tc>
        <w:tc>
          <w:tcPr>
            <w:tcW w:w="1559" w:type="dxa"/>
            <w:shd w:val="clear" w:color="auto" w:fill="94A3DE" w:themeFill="accent1" w:themeFillTint="99"/>
            <w:vAlign w:val="center"/>
          </w:tcPr>
          <w:p w14:paraId="37D96C5E" w14:textId="77777777" w:rsidR="001672EB" w:rsidRPr="008C2F9A" w:rsidRDefault="008C2F9A" w:rsidP="008C2F9A">
            <w:pPr>
              <w:pStyle w:val="western"/>
              <w:spacing w:before="60" w:beforeAutospacing="0" w:after="60"/>
              <w:ind w:hanging="160"/>
              <w:jc w:val="center"/>
              <w:rPr>
                <w:rFonts w:ascii="Century Gothic" w:hAnsi="Century Gothic" w:cs="Calibri"/>
                <w:color w:val="FFFFFF" w:themeColor="background1"/>
                <w:sz w:val="15"/>
                <w:szCs w:val="15"/>
              </w:rPr>
            </w:pPr>
            <w:r>
              <w:rPr>
                <w:rFonts w:ascii="Century Gothic" w:hAnsi="Century Gothic" w:cs="Calibri"/>
                <w:color w:val="FFFFFF" w:themeColor="background1"/>
                <w:sz w:val="15"/>
                <w:szCs w:val="15"/>
              </w:rPr>
              <w:t xml:space="preserve">  </w:t>
            </w:r>
            <w:r w:rsidR="001672EB" w:rsidRPr="008C2F9A">
              <w:rPr>
                <w:rFonts w:ascii="Century Gothic" w:hAnsi="Century Gothic" w:cs="Calibri"/>
                <w:color w:val="FFFFFF" w:themeColor="background1"/>
                <w:sz w:val="15"/>
                <w:szCs w:val="15"/>
              </w:rPr>
              <w:t>Nazwa dokumentu będącego podstawą realizacji inwestycji</w:t>
            </w:r>
          </w:p>
        </w:tc>
      </w:tr>
      <w:tr w:rsidR="00082021" w:rsidRPr="00465150" w14:paraId="3B58E0AB" w14:textId="77777777" w:rsidTr="008C2F9A">
        <w:tc>
          <w:tcPr>
            <w:tcW w:w="567" w:type="dxa"/>
            <w:vAlign w:val="center"/>
          </w:tcPr>
          <w:p w14:paraId="66041949" w14:textId="77777777" w:rsidR="00082021" w:rsidRPr="00465150" w:rsidRDefault="00082021" w:rsidP="00082021">
            <w:pPr>
              <w:pStyle w:val="western"/>
              <w:spacing w:before="120" w:beforeAutospacing="0" w:after="120"/>
              <w:rPr>
                <w:rFonts w:ascii="Century Gothic" w:hAnsi="Century Gothic" w:cs="Calibri"/>
                <w:sz w:val="15"/>
                <w:szCs w:val="15"/>
              </w:rPr>
            </w:pPr>
            <w:r w:rsidRPr="00465150">
              <w:rPr>
                <w:rFonts w:ascii="Century Gothic" w:hAnsi="Century Gothic" w:cs="Calibri"/>
                <w:sz w:val="15"/>
                <w:szCs w:val="15"/>
              </w:rPr>
              <w:t>1</w:t>
            </w:r>
          </w:p>
        </w:tc>
        <w:tc>
          <w:tcPr>
            <w:tcW w:w="1843" w:type="dxa"/>
            <w:vAlign w:val="center"/>
          </w:tcPr>
          <w:p w14:paraId="464B026D" w14:textId="7D2E4480" w:rsidR="00082021" w:rsidRPr="005B20EA" w:rsidRDefault="00082021" w:rsidP="00082021">
            <w:pPr>
              <w:pStyle w:val="TEKSTTABELA"/>
              <w:spacing w:before="120" w:after="120"/>
              <w:ind w:right="-108"/>
              <w:rPr>
                <w:color w:val="auto"/>
                <w:sz w:val="15"/>
              </w:rPr>
            </w:pPr>
            <w:r w:rsidRPr="005B20EA">
              <w:rPr>
                <w:color w:val="auto"/>
                <w:sz w:val="15"/>
                <w:lang w:eastAsia="en-US"/>
              </w:rPr>
              <w:t>Budowa świetlicy wiejskiej w Gogołowie</w:t>
            </w:r>
          </w:p>
        </w:tc>
        <w:tc>
          <w:tcPr>
            <w:tcW w:w="1134" w:type="dxa"/>
            <w:vAlign w:val="center"/>
          </w:tcPr>
          <w:p w14:paraId="46A8E192" w14:textId="68E39457" w:rsidR="00082021" w:rsidRPr="005B20EA" w:rsidRDefault="00082021" w:rsidP="00082021">
            <w:pPr>
              <w:pStyle w:val="TEKSTTABELA"/>
              <w:spacing w:before="120" w:after="120"/>
              <w:jc w:val="center"/>
              <w:rPr>
                <w:color w:val="auto"/>
                <w:sz w:val="15"/>
              </w:rPr>
            </w:pPr>
            <w:r w:rsidRPr="005B20EA">
              <w:rPr>
                <w:color w:val="auto"/>
                <w:sz w:val="15"/>
                <w:lang w:eastAsia="en-US"/>
              </w:rPr>
              <w:t>Gogołów</w:t>
            </w:r>
          </w:p>
        </w:tc>
        <w:tc>
          <w:tcPr>
            <w:tcW w:w="2977" w:type="dxa"/>
            <w:vAlign w:val="center"/>
          </w:tcPr>
          <w:p w14:paraId="57E26CF0" w14:textId="1B77550C" w:rsidR="00082021" w:rsidRPr="005B20EA" w:rsidRDefault="00082021" w:rsidP="00082021">
            <w:pPr>
              <w:pStyle w:val="TEKSTTABELA"/>
              <w:spacing w:before="120" w:after="120"/>
              <w:jc w:val="both"/>
              <w:rPr>
                <w:strike/>
                <w:color w:val="auto"/>
                <w:sz w:val="15"/>
              </w:rPr>
            </w:pPr>
            <w:r w:rsidRPr="005B20EA">
              <w:rPr>
                <w:color w:val="auto"/>
                <w:sz w:val="15"/>
                <w:lang w:eastAsia="en-US"/>
              </w:rPr>
              <w:t xml:space="preserve">Wykonanie robót wykończeniowych i instalacyjnych świetlicy wiejskiej o pow. użytkowej 186,7 m2 wraz z przyłączem energetycznym i wodociągowym, kanalizacją sanitarną zewnętrzną (szambo bezodpływowe) oraz kanalizacją deszczową. Wykonanie tarasu z kostki betonowej. Demontaż istniejącego i montaż nowego ogrodzenia, energia elektryczna, wyposażenie </w:t>
            </w:r>
            <w:proofErr w:type="spellStart"/>
            <w:r w:rsidRPr="005B20EA">
              <w:rPr>
                <w:color w:val="auto"/>
                <w:sz w:val="15"/>
                <w:lang w:eastAsia="en-US"/>
              </w:rPr>
              <w:t>swietlicy</w:t>
            </w:r>
            <w:proofErr w:type="spellEnd"/>
            <w:r w:rsidRPr="005B20EA">
              <w:rPr>
                <w:color w:val="auto"/>
                <w:sz w:val="15"/>
                <w:lang w:eastAsia="en-US"/>
              </w:rPr>
              <w:t xml:space="preserve"> - sprzęt </w:t>
            </w:r>
            <w:proofErr w:type="spellStart"/>
            <w:r w:rsidRPr="005B20EA">
              <w:rPr>
                <w:color w:val="auto"/>
                <w:sz w:val="15"/>
                <w:lang w:eastAsia="en-US"/>
              </w:rPr>
              <w:t>agd</w:t>
            </w:r>
            <w:proofErr w:type="spellEnd"/>
            <w:r w:rsidRPr="005B20EA">
              <w:rPr>
                <w:color w:val="auto"/>
                <w:sz w:val="15"/>
                <w:lang w:eastAsia="en-US"/>
              </w:rPr>
              <w:t xml:space="preserve">, meble kuchenne i gospodarcze, rolety, karnisze, firany, </w:t>
            </w:r>
            <w:proofErr w:type="spellStart"/>
            <w:r w:rsidRPr="005B20EA">
              <w:rPr>
                <w:color w:val="auto"/>
                <w:sz w:val="15"/>
                <w:lang w:eastAsia="en-US"/>
              </w:rPr>
              <w:t>wyposazenie</w:t>
            </w:r>
            <w:proofErr w:type="spellEnd"/>
            <w:r w:rsidRPr="005B20EA">
              <w:rPr>
                <w:color w:val="auto"/>
                <w:sz w:val="15"/>
                <w:lang w:eastAsia="en-US"/>
              </w:rPr>
              <w:t xml:space="preserve"> sanitariatów, stół do tenisa stołowego, tablica promocyjna, nadzór archeologiczny. Na powyższe zadanie Gmina pozyskała w 2020 r. środki </w:t>
            </w:r>
            <w:r w:rsidRPr="005B20EA">
              <w:rPr>
                <w:color w:val="auto"/>
                <w:sz w:val="15"/>
                <w:lang w:eastAsia="en-US"/>
              </w:rPr>
              <w:br/>
              <w:t>z Unii Europejskiej w kwocie 314 119 zł</w:t>
            </w:r>
          </w:p>
        </w:tc>
        <w:tc>
          <w:tcPr>
            <w:tcW w:w="1276" w:type="dxa"/>
            <w:vAlign w:val="center"/>
          </w:tcPr>
          <w:p w14:paraId="2D673046" w14:textId="77777777" w:rsidR="00082021" w:rsidRPr="005B20EA" w:rsidRDefault="00082021" w:rsidP="00082021">
            <w:pPr>
              <w:pStyle w:val="TEKSTTABELA"/>
              <w:spacing w:before="120" w:after="120"/>
              <w:jc w:val="both"/>
              <w:rPr>
                <w:color w:val="auto"/>
                <w:sz w:val="15"/>
                <w:lang w:eastAsia="en-US"/>
              </w:rPr>
            </w:pPr>
            <w:r w:rsidRPr="005B20EA">
              <w:rPr>
                <w:color w:val="auto"/>
                <w:sz w:val="15"/>
                <w:lang w:eastAsia="en-US"/>
              </w:rPr>
              <w:t xml:space="preserve">933 869,35   </w:t>
            </w:r>
          </w:p>
          <w:p w14:paraId="247A174B" w14:textId="4C066BED" w:rsidR="00082021" w:rsidRPr="00465150" w:rsidRDefault="00082021" w:rsidP="00082021">
            <w:pPr>
              <w:pStyle w:val="TEKSTTABELA"/>
              <w:spacing w:before="120" w:after="120"/>
              <w:jc w:val="center"/>
              <w:rPr>
                <w:bCs/>
                <w:color w:val="auto"/>
                <w:sz w:val="15"/>
              </w:rPr>
            </w:pPr>
          </w:p>
        </w:tc>
        <w:tc>
          <w:tcPr>
            <w:tcW w:w="1559" w:type="dxa"/>
            <w:shd w:val="clear" w:color="auto" w:fill="auto"/>
            <w:vAlign w:val="center"/>
          </w:tcPr>
          <w:p w14:paraId="0E74ADCB" w14:textId="77777777" w:rsidR="00082021" w:rsidRDefault="00082021" w:rsidP="00082021">
            <w:pPr>
              <w:pStyle w:val="TEKSTTABELA"/>
              <w:spacing w:before="120" w:after="120"/>
              <w:jc w:val="center"/>
              <w:rPr>
                <w:color w:val="auto"/>
                <w:sz w:val="15"/>
                <w:lang w:eastAsia="en-US"/>
              </w:rPr>
            </w:pPr>
            <w:r>
              <w:rPr>
                <w:color w:val="auto"/>
                <w:sz w:val="15"/>
                <w:lang w:eastAsia="en-US"/>
              </w:rPr>
              <w:t xml:space="preserve">Strategia rozwoju gminy Świdnica na lata </w:t>
            </w:r>
            <w:r>
              <w:rPr>
                <w:color w:val="auto"/>
                <w:sz w:val="15"/>
                <w:lang w:eastAsia="en-US"/>
              </w:rPr>
              <w:br/>
            </w:r>
            <w:r>
              <w:rPr>
                <w:b/>
                <w:bCs/>
                <w:color w:val="auto"/>
                <w:sz w:val="15"/>
                <w:lang w:eastAsia="en-US"/>
              </w:rPr>
              <w:t>2020 – 2027</w:t>
            </w:r>
          </w:p>
          <w:p w14:paraId="742E9D63" w14:textId="2D3BFA06" w:rsidR="00082021" w:rsidRPr="00465150" w:rsidRDefault="00082021" w:rsidP="00082021">
            <w:pPr>
              <w:pStyle w:val="TEKSTTABELA"/>
              <w:spacing w:before="120" w:after="120"/>
              <w:jc w:val="center"/>
              <w:rPr>
                <w:color w:val="auto"/>
                <w:sz w:val="15"/>
              </w:rPr>
            </w:pPr>
            <w:r>
              <w:rPr>
                <w:color w:val="auto"/>
                <w:sz w:val="15"/>
                <w:lang w:eastAsia="en-US"/>
              </w:rPr>
              <w:t>Lokalny Program Rewitalizacji Gminy Świdnica na lata 2017-2022</w:t>
            </w:r>
          </w:p>
        </w:tc>
      </w:tr>
      <w:tr w:rsidR="00082021" w:rsidRPr="00465150" w14:paraId="2BE5536B" w14:textId="77777777" w:rsidTr="008C2F9A">
        <w:tc>
          <w:tcPr>
            <w:tcW w:w="567" w:type="dxa"/>
            <w:vAlign w:val="center"/>
          </w:tcPr>
          <w:p w14:paraId="5BAFC3C8" w14:textId="77777777" w:rsidR="00082021" w:rsidRPr="00465150" w:rsidRDefault="00082021" w:rsidP="00082021">
            <w:pPr>
              <w:pStyle w:val="western"/>
              <w:spacing w:before="120" w:beforeAutospacing="0" w:after="120"/>
              <w:rPr>
                <w:rFonts w:ascii="Century Gothic" w:hAnsi="Century Gothic" w:cs="Calibri"/>
                <w:sz w:val="15"/>
                <w:szCs w:val="15"/>
              </w:rPr>
            </w:pPr>
            <w:r w:rsidRPr="00465150">
              <w:rPr>
                <w:rFonts w:ascii="Century Gothic" w:hAnsi="Century Gothic" w:cs="Calibri"/>
                <w:sz w:val="15"/>
                <w:szCs w:val="15"/>
              </w:rPr>
              <w:t>2</w:t>
            </w:r>
          </w:p>
        </w:tc>
        <w:tc>
          <w:tcPr>
            <w:tcW w:w="1843" w:type="dxa"/>
            <w:vAlign w:val="center"/>
          </w:tcPr>
          <w:p w14:paraId="00F6AA53" w14:textId="1A1B86F8" w:rsidR="00082021" w:rsidRPr="005B20EA" w:rsidRDefault="00082021" w:rsidP="00082021">
            <w:pPr>
              <w:pStyle w:val="TEKSTTABELA"/>
              <w:spacing w:before="120" w:after="120"/>
              <w:ind w:right="-108"/>
              <w:rPr>
                <w:strike/>
                <w:color w:val="auto"/>
                <w:sz w:val="15"/>
              </w:rPr>
            </w:pPr>
            <w:r w:rsidRPr="005B20EA">
              <w:rPr>
                <w:color w:val="auto"/>
                <w:sz w:val="15"/>
                <w:lang w:eastAsia="en-US"/>
              </w:rPr>
              <w:t xml:space="preserve">Dostosowanie obiektu świetlicy wiejskiej w Pszennie do prowadzenia nowych form działalności kulturalnej przez Gminny Ośrodek Kultury Sportu i Rekreacji </w:t>
            </w:r>
            <w:r w:rsidRPr="005B20EA">
              <w:rPr>
                <w:color w:val="auto"/>
                <w:sz w:val="15"/>
                <w:lang w:eastAsia="en-US"/>
              </w:rPr>
              <w:br/>
              <w:t>w Świdnicy</w:t>
            </w:r>
          </w:p>
        </w:tc>
        <w:tc>
          <w:tcPr>
            <w:tcW w:w="1134" w:type="dxa"/>
            <w:vAlign w:val="center"/>
          </w:tcPr>
          <w:p w14:paraId="11F0DD64" w14:textId="31303F57" w:rsidR="00082021" w:rsidRPr="005B20EA" w:rsidRDefault="00082021" w:rsidP="00082021">
            <w:pPr>
              <w:pStyle w:val="TEKSTTABELA"/>
              <w:spacing w:before="120" w:after="120"/>
              <w:jc w:val="center"/>
              <w:rPr>
                <w:color w:val="auto"/>
                <w:sz w:val="15"/>
              </w:rPr>
            </w:pPr>
            <w:r w:rsidRPr="005B20EA">
              <w:rPr>
                <w:color w:val="auto"/>
                <w:sz w:val="15"/>
                <w:lang w:eastAsia="en-US"/>
              </w:rPr>
              <w:t>Pszenno</w:t>
            </w:r>
          </w:p>
        </w:tc>
        <w:tc>
          <w:tcPr>
            <w:tcW w:w="2977" w:type="dxa"/>
            <w:vAlign w:val="center"/>
          </w:tcPr>
          <w:p w14:paraId="6069F163" w14:textId="74955D99" w:rsidR="00082021" w:rsidRPr="00406E9B" w:rsidRDefault="00406E9B" w:rsidP="00082021">
            <w:pPr>
              <w:pStyle w:val="TEKSTTABELA"/>
              <w:spacing w:before="120" w:after="120"/>
              <w:jc w:val="both"/>
              <w:rPr>
                <w:color w:val="auto"/>
                <w:sz w:val="15"/>
              </w:rPr>
            </w:pPr>
            <w:r w:rsidRPr="00406E9B">
              <w:rPr>
                <w:color w:val="auto"/>
                <w:sz w:val="15"/>
              </w:rPr>
              <w:t xml:space="preserve">Przekazano dotację dla GOKS i R  na </w:t>
            </w:r>
            <w:r w:rsidRPr="00406E9B">
              <w:rPr>
                <w:color w:val="auto"/>
                <w:sz w:val="15"/>
              </w:rPr>
              <w:br/>
              <w:t>II etap projektu – roboty ogólnobudowlane i instalacyjne w budynku świetlicy wiejskiej w Pszennie. GOKSIR złożył w 2020 r. wniosek o dofinansowanie z Unii Europejskiej wysokości 80% kosztów kwalifikowalnych projektu.</w:t>
            </w:r>
          </w:p>
        </w:tc>
        <w:tc>
          <w:tcPr>
            <w:tcW w:w="1276" w:type="dxa"/>
            <w:vAlign w:val="center"/>
          </w:tcPr>
          <w:p w14:paraId="5B5E40D0" w14:textId="10F6AE96" w:rsidR="00082021" w:rsidRPr="003E34F2" w:rsidRDefault="003E34F2" w:rsidP="00082021">
            <w:pPr>
              <w:pStyle w:val="TEKSTTABELA"/>
              <w:spacing w:before="120" w:after="120"/>
              <w:jc w:val="center"/>
              <w:rPr>
                <w:bCs/>
                <w:color w:val="auto"/>
                <w:sz w:val="15"/>
              </w:rPr>
            </w:pPr>
            <w:r w:rsidRPr="003E34F2">
              <w:rPr>
                <w:bCs/>
                <w:color w:val="auto"/>
                <w:sz w:val="15"/>
              </w:rPr>
              <w:t>624 164,69</w:t>
            </w:r>
          </w:p>
        </w:tc>
        <w:tc>
          <w:tcPr>
            <w:tcW w:w="1559" w:type="dxa"/>
            <w:vAlign w:val="center"/>
          </w:tcPr>
          <w:p w14:paraId="63F79EDA" w14:textId="77777777" w:rsidR="00082021" w:rsidRDefault="00082021" w:rsidP="00082021">
            <w:pPr>
              <w:pStyle w:val="TEKSTTABELA"/>
              <w:spacing w:before="120" w:after="120"/>
              <w:jc w:val="center"/>
              <w:rPr>
                <w:color w:val="auto"/>
                <w:sz w:val="15"/>
                <w:lang w:eastAsia="en-US"/>
              </w:rPr>
            </w:pPr>
            <w:r>
              <w:rPr>
                <w:color w:val="auto"/>
                <w:sz w:val="15"/>
                <w:lang w:eastAsia="en-US"/>
              </w:rPr>
              <w:t xml:space="preserve">Strategia rozwoju gminy Świdnica na lata </w:t>
            </w:r>
            <w:r>
              <w:rPr>
                <w:color w:val="auto"/>
                <w:sz w:val="15"/>
                <w:lang w:eastAsia="en-US"/>
              </w:rPr>
              <w:br/>
            </w:r>
            <w:r>
              <w:rPr>
                <w:b/>
                <w:bCs/>
                <w:color w:val="auto"/>
                <w:sz w:val="15"/>
                <w:lang w:eastAsia="en-US"/>
              </w:rPr>
              <w:t>2020 – 2027</w:t>
            </w:r>
          </w:p>
          <w:p w14:paraId="1520F1B4" w14:textId="2D95F6CD" w:rsidR="00082021" w:rsidRPr="00465150" w:rsidRDefault="00082021" w:rsidP="00082021">
            <w:pPr>
              <w:pStyle w:val="TEKSTTABELA"/>
              <w:spacing w:before="120" w:after="120"/>
              <w:jc w:val="center"/>
              <w:rPr>
                <w:color w:val="auto"/>
                <w:sz w:val="15"/>
              </w:rPr>
            </w:pPr>
            <w:r>
              <w:rPr>
                <w:color w:val="auto"/>
                <w:sz w:val="15"/>
                <w:lang w:eastAsia="en-US"/>
              </w:rPr>
              <w:t xml:space="preserve">Lokalny Program Rewitalizacji Gminy Świdnica na lata </w:t>
            </w:r>
            <w:r>
              <w:rPr>
                <w:color w:val="auto"/>
                <w:sz w:val="15"/>
                <w:lang w:eastAsia="en-US"/>
              </w:rPr>
              <w:br/>
              <w:t>2017-2022</w:t>
            </w:r>
          </w:p>
        </w:tc>
      </w:tr>
      <w:tr w:rsidR="003E34F2" w:rsidRPr="00465150" w14:paraId="7B72F4D7" w14:textId="77777777" w:rsidTr="008C2F9A">
        <w:tc>
          <w:tcPr>
            <w:tcW w:w="567" w:type="dxa"/>
            <w:vAlign w:val="center"/>
          </w:tcPr>
          <w:p w14:paraId="1C67EFA8" w14:textId="0427C5C2" w:rsidR="003E34F2" w:rsidRPr="00465150" w:rsidRDefault="003E34F2" w:rsidP="003E34F2">
            <w:pPr>
              <w:pStyle w:val="western"/>
              <w:spacing w:before="120" w:beforeAutospacing="0" w:after="120"/>
              <w:rPr>
                <w:rFonts w:ascii="Century Gothic" w:hAnsi="Century Gothic" w:cs="Calibri"/>
                <w:sz w:val="15"/>
                <w:szCs w:val="15"/>
              </w:rPr>
            </w:pPr>
            <w:r>
              <w:rPr>
                <w:rFonts w:ascii="Century Gothic" w:hAnsi="Century Gothic" w:cs="Calibri"/>
                <w:sz w:val="15"/>
                <w:szCs w:val="15"/>
              </w:rPr>
              <w:t>3</w:t>
            </w:r>
          </w:p>
        </w:tc>
        <w:tc>
          <w:tcPr>
            <w:tcW w:w="1843" w:type="dxa"/>
            <w:vAlign w:val="center"/>
          </w:tcPr>
          <w:p w14:paraId="5A61B65A" w14:textId="539B6AAD" w:rsidR="003E34F2" w:rsidRPr="003E34F2" w:rsidRDefault="003E34F2" w:rsidP="003E34F2">
            <w:pPr>
              <w:pStyle w:val="TEKSTTABELA"/>
              <w:spacing w:before="120" w:after="120"/>
              <w:ind w:right="-108"/>
              <w:rPr>
                <w:color w:val="auto"/>
                <w:sz w:val="15"/>
                <w:lang w:eastAsia="en-US"/>
              </w:rPr>
            </w:pPr>
            <w:r w:rsidRPr="003E34F2">
              <w:rPr>
                <w:bCs/>
                <w:color w:val="auto"/>
                <w:sz w:val="15"/>
                <w:lang w:eastAsia="en-US"/>
              </w:rPr>
              <w:t xml:space="preserve">Remont pomieszczeń w świetlicy wiejskiej w Komorowie na potrzeby utworzenia oddziału przedszkolnego  </w:t>
            </w:r>
          </w:p>
        </w:tc>
        <w:tc>
          <w:tcPr>
            <w:tcW w:w="1134" w:type="dxa"/>
            <w:vAlign w:val="center"/>
          </w:tcPr>
          <w:p w14:paraId="719D8EFB" w14:textId="0C5845EB" w:rsidR="003E34F2" w:rsidRPr="003E34F2" w:rsidRDefault="003E34F2" w:rsidP="003E34F2">
            <w:pPr>
              <w:pStyle w:val="TEKSTTABELA"/>
              <w:spacing w:before="120" w:after="120"/>
              <w:jc w:val="center"/>
              <w:rPr>
                <w:color w:val="auto"/>
                <w:sz w:val="15"/>
                <w:lang w:eastAsia="en-US"/>
              </w:rPr>
            </w:pPr>
            <w:r w:rsidRPr="003E34F2">
              <w:rPr>
                <w:bCs/>
                <w:color w:val="auto"/>
                <w:sz w:val="15"/>
                <w:lang w:eastAsia="en-US"/>
              </w:rPr>
              <w:t>Komorów</w:t>
            </w:r>
          </w:p>
        </w:tc>
        <w:tc>
          <w:tcPr>
            <w:tcW w:w="2977" w:type="dxa"/>
            <w:vAlign w:val="center"/>
          </w:tcPr>
          <w:p w14:paraId="44832FCA" w14:textId="317EFE65" w:rsidR="003E34F2" w:rsidRPr="003E34F2" w:rsidRDefault="003E34F2" w:rsidP="003E34F2">
            <w:pPr>
              <w:pStyle w:val="TEKSTTABELA"/>
              <w:spacing w:before="120" w:after="120"/>
              <w:jc w:val="both"/>
              <w:rPr>
                <w:b/>
                <w:bCs/>
                <w:color w:val="auto"/>
                <w:sz w:val="15"/>
                <w:lang w:eastAsia="en-US"/>
              </w:rPr>
            </w:pPr>
            <w:r w:rsidRPr="003E34F2">
              <w:rPr>
                <w:bCs/>
                <w:color w:val="auto"/>
                <w:sz w:val="15"/>
                <w:lang w:eastAsia="en-US"/>
              </w:rPr>
              <w:t xml:space="preserve">Projekt i adaptacja pomieszczeń wraz z wymianą instalacji sanitarnej i grzewczej na potrzeby utworzenia oddziału przedszkolnego  </w:t>
            </w:r>
          </w:p>
        </w:tc>
        <w:tc>
          <w:tcPr>
            <w:tcW w:w="1276" w:type="dxa"/>
            <w:vAlign w:val="center"/>
          </w:tcPr>
          <w:p w14:paraId="77CD34EB" w14:textId="6FF2411B" w:rsidR="003E34F2" w:rsidRPr="003E34F2" w:rsidRDefault="003E34F2" w:rsidP="003E34F2">
            <w:pPr>
              <w:pStyle w:val="TEKSTTABELA"/>
              <w:spacing w:before="120" w:after="120"/>
              <w:jc w:val="center"/>
              <w:rPr>
                <w:bCs/>
                <w:color w:val="auto"/>
                <w:sz w:val="15"/>
              </w:rPr>
            </w:pPr>
            <w:r w:rsidRPr="003E34F2">
              <w:rPr>
                <w:bCs/>
                <w:color w:val="auto"/>
                <w:sz w:val="15"/>
                <w:lang w:eastAsia="en-US"/>
              </w:rPr>
              <w:t xml:space="preserve">39 401,66 </w:t>
            </w:r>
          </w:p>
        </w:tc>
        <w:tc>
          <w:tcPr>
            <w:tcW w:w="1559" w:type="dxa"/>
            <w:vAlign w:val="center"/>
          </w:tcPr>
          <w:p w14:paraId="3BB88F89" w14:textId="77777777" w:rsidR="003E34F2" w:rsidRPr="003E34F2" w:rsidRDefault="003E34F2" w:rsidP="003E34F2">
            <w:pPr>
              <w:pStyle w:val="TEKSTTABELA"/>
              <w:spacing w:before="120" w:after="120"/>
              <w:jc w:val="center"/>
              <w:rPr>
                <w:bCs/>
                <w:color w:val="auto"/>
                <w:sz w:val="15"/>
                <w:lang w:eastAsia="en-US"/>
              </w:rPr>
            </w:pPr>
            <w:r w:rsidRPr="003E34F2">
              <w:rPr>
                <w:bCs/>
                <w:color w:val="auto"/>
                <w:sz w:val="15"/>
                <w:lang w:eastAsia="en-US"/>
              </w:rPr>
              <w:t xml:space="preserve">Strategia Rozwoju Gminy Świdnica na lata </w:t>
            </w:r>
            <w:r w:rsidRPr="003E34F2">
              <w:rPr>
                <w:bCs/>
                <w:color w:val="auto"/>
                <w:sz w:val="15"/>
                <w:lang w:eastAsia="en-US"/>
              </w:rPr>
              <w:br/>
              <w:t>2014 – 2020</w:t>
            </w:r>
          </w:p>
          <w:p w14:paraId="167401BA" w14:textId="77777777" w:rsidR="003E34F2" w:rsidRPr="003E34F2" w:rsidRDefault="003E34F2" w:rsidP="003E34F2">
            <w:pPr>
              <w:pStyle w:val="TEKSTTABELA"/>
              <w:spacing w:before="120" w:after="120"/>
              <w:jc w:val="center"/>
              <w:rPr>
                <w:color w:val="auto"/>
                <w:sz w:val="15"/>
                <w:lang w:eastAsia="en-US"/>
              </w:rPr>
            </w:pPr>
          </w:p>
        </w:tc>
      </w:tr>
    </w:tbl>
    <w:p w14:paraId="68703279" w14:textId="7552C46B" w:rsidR="00075F2A" w:rsidRPr="00CD44B5" w:rsidRDefault="00075F2A" w:rsidP="00C03912">
      <w:pPr>
        <w:pStyle w:val="RDO"/>
        <w:jc w:val="left"/>
        <w:rPr>
          <w:color w:val="auto"/>
        </w:rPr>
      </w:pPr>
      <w:bookmarkStart w:id="72" w:name="_Toc9450851"/>
      <w:r w:rsidRPr="00CD44B5">
        <w:rPr>
          <w:color w:val="auto"/>
        </w:rPr>
        <w:t>Źródło: opracowani</w:t>
      </w:r>
      <w:r w:rsidR="00386F13" w:rsidRPr="00CD44B5">
        <w:rPr>
          <w:color w:val="auto"/>
        </w:rPr>
        <w:t>e własne na podstawie danych Urzędu Gminy Świdnica</w:t>
      </w:r>
      <w:r w:rsidRPr="00CD44B5">
        <w:rPr>
          <w:color w:val="auto"/>
        </w:rPr>
        <w:t>.</w:t>
      </w:r>
      <w:r w:rsidR="008C2F9A" w:rsidRPr="00CD44B5">
        <w:rPr>
          <w:color w:val="auto"/>
        </w:rPr>
        <w:t xml:space="preserve"> </w:t>
      </w:r>
      <w:r w:rsidR="00C03912">
        <w:rPr>
          <w:color w:val="auto"/>
        </w:rPr>
        <w:br/>
        <w:t>F</w:t>
      </w:r>
      <w:r w:rsidR="008C2F9A" w:rsidRPr="00CD44B5">
        <w:rPr>
          <w:color w:val="auto"/>
        </w:rPr>
        <w:t>oto świetlic</w:t>
      </w:r>
      <w:r w:rsidR="00C03912">
        <w:rPr>
          <w:color w:val="auto"/>
        </w:rPr>
        <w:t>a</w:t>
      </w:r>
      <w:r w:rsidR="008C2F9A" w:rsidRPr="00CD44B5">
        <w:rPr>
          <w:color w:val="auto"/>
        </w:rPr>
        <w:t xml:space="preserve"> w </w:t>
      </w:r>
      <w:r w:rsidR="00805789">
        <w:rPr>
          <w:color w:val="auto"/>
        </w:rPr>
        <w:t>Pszennie</w:t>
      </w:r>
      <w:r w:rsidR="008C2F9A" w:rsidRPr="00CD44B5">
        <w:rPr>
          <w:color w:val="auto"/>
        </w:rPr>
        <w:t>.</w:t>
      </w:r>
    </w:p>
    <w:p w14:paraId="3734A542" w14:textId="085FD9AB" w:rsidR="00075F2A" w:rsidRDefault="00C03912" w:rsidP="004B0930">
      <w:pPr>
        <w:pStyle w:val="TABELA"/>
        <w:ind w:right="-144"/>
      </w:pPr>
      <w:r>
        <w:rPr>
          <w:noProof/>
        </w:rPr>
        <w:drawing>
          <wp:anchor distT="0" distB="0" distL="114300" distR="114300" simplePos="0" relativeHeight="251509248" behindDoc="1" locked="0" layoutInCell="1" allowOverlap="1" wp14:anchorId="0034458E" wp14:editId="1CFFDD51">
            <wp:simplePos x="0" y="0"/>
            <wp:positionH relativeFrom="column">
              <wp:posOffset>2387600</wp:posOffset>
            </wp:positionH>
            <wp:positionV relativeFrom="paragraph">
              <wp:posOffset>62865</wp:posOffset>
            </wp:positionV>
            <wp:extent cx="3676650" cy="2159635"/>
            <wp:effectExtent l="0" t="0" r="0" b="0"/>
            <wp:wrapNone/>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676650" cy="2159635"/>
                    </a:xfrm>
                    <a:prstGeom prst="rect">
                      <a:avLst/>
                    </a:prstGeom>
                  </pic:spPr>
                </pic:pic>
              </a:graphicData>
            </a:graphic>
            <wp14:sizeRelH relativeFrom="margin">
              <wp14:pctWidth>0</wp14:pctWidth>
            </wp14:sizeRelH>
          </wp:anchor>
        </w:drawing>
      </w:r>
      <w:r>
        <w:rPr>
          <w:noProof/>
        </w:rPr>
        <w:drawing>
          <wp:anchor distT="0" distB="0" distL="114300" distR="114300" simplePos="0" relativeHeight="251492864" behindDoc="1" locked="0" layoutInCell="1" allowOverlap="1" wp14:anchorId="7FBCD34C" wp14:editId="1EDA2200">
            <wp:simplePos x="0" y="0"/>
            <wp:positionH relativeFrom="column">
              <wp:posOffset>-552450</wp:posOffset>
            </wp:positionH>
            <wp:positionV relativeFrom="paragraph">
              <wp:posOffset>57150</wp:posOffset>
            </wp:positionV>
            <wp:extent cx="2879725" cy="2159635"/>
            <wp:effectExtent l="0" t="0" r="0" b="0"/>
            <wp:wrapNone/>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anchor>
        </w:drawing>
      </w:r>
    </w:p>
    <w:p w14:paraId="79B4933D" w14:textId="3FEB1939" w:rsidR="000B5AD0" w:rsidRDefault="000B5AD0" w:rsidP="004B0930">
      <w:pPr>
        <w:pStyle w:val="TABELA"/>
        <w:ind w:right="-144"/>
      </w:pPr>
    </w:p>
    <w:p w14:paraId="1F818931" w14:textId="7C37E445" w:rsidR="008C2F9A" w:rsidRDefault="00D25740" w:rsidP="00D25740">
      <w:pPr>
        <w:pStyle w:val="TABELA"/>
        <w:tabs>
          <w:tab w:val="left" w:pos="7035"/>
        </w:tabs>
        <w:ind w:right="-144"/>
      </w:pPr>
      <w:r>
        <w:tab/>
      </w:r>
      <w:r>
        <w:tab/>
      </w:r>
    </w:p>
    <w:p w14:paraId="4778E45B" w14:textId="4A760EB4" w:rsidR="000B5AD0" w:rsidRDefault="000B5AD0" w:rsidP="004B0930">
      <w:pPr>
        <w:pStyle w:val="TABELA"/>
        <w:ind w:right="-144"/>
      </w:pPr>
    </w:p>
    <w:p w14:paraId="42E98AC3" w14:textId="3745AAEF" w:rsidR="009F6BCF" w:rsidRDefault="009F6BCF" w:rsidP="004B0930">
      <w:pPr>
        <w:pStyle w:val="TABELA"/>
        <w:ind w:right="-144"/>
      </w:pPr>
    </w:p>
    <w:p w14:paraId="21A2D129" w14:textId="7E3EE67C" w:rsidR="009F6BCF" w:rsidRDefault="009F6BCF" w:rsidP="004B0930">
      <w:pPr>
        <w:pStyle w:val="TABELA"/>
        <w:ind w:right="-144"/>
      </w:pPr>
    </w:p>
    <w:p w14:paraId="4E1D2605" w14:textId="4F487B23" w:rsidR="009F6BCF" w:rsidRDefault="009F6BCF" w:rsidP="004B0930">
      <w:pPr>
        <w:pStyle w:val="TABELA"/>
        <w:ind w:right="-144"/>
      </w:pPr>
    </w:p>
    <w:p w14:paraId="5F245A51" w14:textId="65CFA7A4" w:rsidR="00592072" w:rsidRPr="000B5AD0" w:rsidRDefault="00592072" w:rsidP="00094EB7">
      <w:pPr>
        <w:pStyle w:val="TABELA"/>
        <w:ind w:left="0" w:right="-144" w:firstLine="0"/>
        <w:rPr>
          <w:color w:val="auto"/>
        </w:rPr>
      </w:pPr>
      <w:r w:rsidRPr="000B5AD0">
        <w:rPr>
          <w:color w:val="auto"/>
        </w:rPr>
        <w:t xml:space="preserve">TABELA </w:t>
      </w:r>
      <w:r w:rsidR="002D3D52" w:rsidRPr="000B5AD0">
        <w:rPr>
          <w:color w:val="auto"/>
        </w:rPr>
        <w:t>2</w:t>
      </w:r>
      <w:r w:rsidR="00C03912">
        <w:rPr>
          <w:color w:val="auto"/>
        </w:rPr>
        <w:t>3</w:t>
      </w:r>
      <w:r w:rsidRPr="000B5AD0">
        <w:rPr>
          <w:color w:val="auto"/>
        </w:rPr>
        <w:t>. Najważniejsze działania w zakresie kultury i ochrony dziedzictwa narodowego zrealizowane w</w:t>
      </w:r>
      <w:r w:rsidR="00DF2919" w:rsidRPr="000B5AD0">
        <w:rPr>
          <w:color w:val="auto"/>
        </w:rPr>
        <w:t> </w:t>
      </w:r>
      <w:r w:rsidR="009878E6" w:rsidRPr="000B5AD0">
        <w:rPr>
          <w:color w:val="auto"/>
        </w:rPr>
        <w:t>20</w:t>
      </w:r>
      <w:r w:rsidR="00082021">
        <w:rPr>
          <w:color w:val="auto"/>
        </w:rPr>
        <w:t>20</w:t>
      </w:r>
      <w:r w:rsidRPr="000B5AD0">
        <w:rPr>
          <w:color w:val="auto"/>
        </w:rPr>
        <w:t xml:space="preserve"> roku.</w:t>
      </w:r>
      <w:bookmarkEnd w:id="72"/>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3085"/>
        <w:gridCol w:w="5672"/>
      </w:tblGrid>
      <w:tr w:rsidR="003E34F2" w:rsidRPr="003E34F2" w14:paraId="12A6AD8A" w14:textId="77777777" w:rsidTr="003E34F2">
        <w:trPr>
          <w:tblHeader/>
        </w:trPr>
        <w:tc>
          <w:tcPr>
            <w:tcW w:w="60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1E34A9D" w14:textId="77777777" w:rsidR="003E34F2" w:rsidRPr="003E34F2" w:rsidRDefault="003E34F2">
            <w:pPr>
              <w:pStyle w:val="TEKSTTABELA"/>
              <w:jc w:val="center"/>
              <w:rPr>
                <w:color w:val="FFFFFF" w:themeColor="background1"/>
                <w:lang w:eastAsia="en-US"/>
              </w:rPr>
            </w:pPr>
            <w:r w:rsidRPr="003E34F2">
              <w:rPr>
                <w:color w:val="FFFFFF" w:themeColor="background1"/>
                <w:lang w:eastAsia="en-US"/>
              </w:rPr>
              <w:t>Lp.</w:t>
            </w:r>
          </w:p>
        </w:tc>
        <w:tc>
          <w:tcPr>
            <w:tcW w:w="308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7B25169" w14:textId="77777777" w:rsidR="003E34F2" w:rsidRPr="003E34F2" w:rsidRDefault="003E34F2">
            <w:pPr>
              <w:pStyle w:val="TEKSTTABELA"/>
              <w:jc w:val="center"/>
              <w:rPr>
                <w:color w:val="FFFFFF" w:themeColor="background1"/>
                <w:lang w:eastAsia="en-US"/>
              </w:rPr>
            </w:pPr>
            <w:r w:rsidRPr="003E34F2">
              <w:rPr>
                <w:color w:val="FFFFFF" w:themeColor="background1"/>
                <w:lang w:eastAsia="en-US"/>
              </w:rPr>
              <w:t>Nazwa</w:t>
            </w:r>
          </w:p>
        </w:tc>
        <w:tc>
          <w:tcPr>
            <w:tcW w:w="567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1EEA03F6" w14:textId="77777777" w:rsidR="003E34F2" w:rsidRPr="003E34F2" w:rsidRDefault="003E34F2">
            <w:pPr>
              <w:pStyle w:val="TEKSTTABELA"/>
              <w:jc w:val="center"/>
              <w:rPr>
                <w:color w:val="FFFFFF" w:themeColor="background1"/>
                <w:lang w:eastAsia="en-US"/>
              </w:rPr>
            </w:pPr>
            <w:r w:rsidRPr="003E34F2">
              <w:rPr>
                <w:color w:val="FFFFFF" w:themeColor="background1"/>
                <w:lang w:eastAsia="en-US"/>
              </w:rPr>
              <w:t>Opis</w:t>
            </w:r>
          </w:p>
        </w:tc>
      </w:tr>
      <w:tr w:rsidR="003E34F2" w14:paraId="06AB2E17"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1F5C5150" w14:textId="77777777" w:rsidR="003E34F2" w:rsidRPr="003E34F2" w:rsidRDefault="003E34F2">
            <w:pPr>
              <w:pStyle w:val="TEKSTTABELA"/>
              <w:spacing w:before="120" w:after="120"/>
              <w:jc w:val="center"/>
              <w:rPr>
                <w:color w:val="auto"/>
                <w:lang w:eastAsia="en-US"/>
              </w:rPr>
            </w:pPr>
            <w:r w:rsidRPr="003E34F2">
              <w:rPr>
                <w:color w:val="auto"/>
                <w:lang w:eastAsia="en-US"/>
              </w:rPr>
              <w:t>1</w:t>
            </w:r>
          </w:p>
        </w:tc>
        <w:tc>
          <w:tcPr>
            <w:tcW w:w="3084" w:type="dxa"/>
            <w:tcBorders>
              <w:top w:val="single" w:sz="4" w:space="0" w:color="auto"/>
              <w:left w:val="single" w:sz="4" w:space="0" w:color="auto"/>
              <w:bottom w:val="single" w:sz="4" w:space="0" w:color="auto"/>
              <w:right w:val="single" w:sz="4" w:space="0" w:color="auto"/>
            </w:tcBorders>
            <w:vAlign w:val="center"/>
            <w:hideMark/>
          </w:tcPr>
          <w:p w14:paraId="33A83D29" w14:textId="77777777" w:rsidR="003E34F2" w:rsidRPr="003E34F2" w:rsidRDefault="003E34F2">
            <w:pPr>
              <w:pStyle w:val="TEKSTTABELA"/>
              <w:spacing w:before="120" w:after="120"/>
              <w:rPr>
                <w:color w:val="auto"/>
                <w:lang w:eastAsia="en-US"/>
              </w:rPr>
            </w:pPr>
            <w:r w:rsidRPr="003E34F2">
              <w:rPr>
                <w:color w:val="auto"/>
                <w:lang w:eastAsia="en-US"/>
              </w:rPr>
              <w:t xml:space="preserve">XXIII  Gminny Przegląd Zespołów  Kolędniczych   </w:t>
            </w:r>
          </w:p>
        </w:tc>
        <w:tc>
          <w:tcPr>
            <w:tcW w:w="5670" w:type="dxa"/>
            <w:tcBorders>
              <w:top w:val="single" w:sz="4" w:space="0" w:color="auto"/>
              <w:left w:val="single" w:sz="4" w:space="0" w:color="auto"/>
              <w:bottom w:val="single" w:sz="4" w:space="0" w:color="auto"/>
              <w:right w:val="single" w:sz="4" w:space="0" w:color="auto"/>
            </w:tcBorders>
            <w:vAlign w:val="center"/>
            <w:hideMark/>
          </w:tcPr>
          <w:p w14:paraId="583F123A" w14:textId="77777777" w:rsidR="003E34F2" w:rsidRPr="003E34F2" w:rsidRDefault="003E34F2">
            <w:pPr>
              <w:pStyle w:val="TEKSTTABELA"/>
              <w:spacing w:before="120" w:after="120"/>
              <w:rPr>
                <w:color w:val="auto"/>
                <w:lang w:eastAsia="en-US"/>
              </w:rPr>
            </w:pPr>
            <w:r w:rsidRPr="003E34F2">
              <w:rPr>
                <w:color w:val="auto"/>
                <w:lang w:eastAsia="en-US"/>
              </w:rPr>
              <w:t xml:space="preserve">Cykliczna impreza promująca tradycję związaną z kolędowaniem oraz ukazywaniem w przedstawieniach jasełkowych tradycji bożonarodzeniowych  </w:t>
            </w:r>
          </w:p>
        </w:tc>
      </w:tr>
      <w:tr w:rsidR="003E34F2" w14:paraId="0427ABC7"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7013D4DC" w14:textId="77777777" w:rsidR="003E34F2" w:rsidRPr="003E34F2" w:rsidRDefault="003E34F2">
            <w:pPr>
              <w:pStyle w:val="TEKSTTABELA"/>
              <w:spacing w:before="120" w:after="120"/>
              <w:jc w:val="center"/>
              <w:rPr>
                <w:color w:val="auto"/>
                <w:lang w:eastAsia="en-US"/>
              </w:rPr>
            </w:pPr>
            <w:r w:rsidRPr="003E34F2">
              <w:rPr>
                <w:color w:val="auto"/>
                <w:lang w:eastAsia="en-US"/>
              </w:rPr>
              <w:t>2</w:t>
            </w:r>
          </w:p>
        </w:tc>
        <w:tc>
          <w:tcPr>
            <w:tcW w:w="3084" w:type="dxa"/>
            <w:tcBorders>
              <w:top w:val="single" w:sz="4" w:space="0" w:color="auto"/>
              <w:left w:val="single" w:sz="4" w:space="0" w:color="auto"/>
              <w:bottom w:val="single" w:sz="4" w:space="0" w:color="auto"/>
              <w:right w:val="single" w:sz="4" w:space="0" w:color="auto"/>
            </w:tcBorders>
            <w:vAlign w:val="center"/>
            <w:hideMark/>
          </w:tcPr>
          <w:p w14:paraId="43D9F814" w14:textId="77777777" w:rsidR="003E34F2" w:rsidRPr="003E34F2" w:rsidRDefault="003E34F2">
            <w:pPr>
              <w:pStyle w:val="TEKSTTABELA"/>
              <w:spacing w:before="120" w:after="120"/>
              <w:rPr>
                <w:color w:val="auto"/>
                <w:lang w:eastAsia="en-US"/>
              </w:rPr>
            </w:pPr>
            <w:r w:rsidRPr="003E34F2">
              <w:rPr>
                <w:color w:val="auto"/>
                <w:lang w:eastAsia="en-US"/>
              </w:rPr>
              <w:t xml:space="preserve">„Kolędowanie w Leśniczówce” w Witoszowie Dolnym </w:t>
            </w:r>
          </w:p>
        </w:tc>
        <w:tc>
          <w:tcPr>
            <w:tcW w:w="5670" w:type="dxa"/>
            <w:tcBorders>
              <w:top w:val="single" w:sz="4" w:space="0" w:color="auto"/>
              <w:left w:val="single" w:sz="4" w:space="0" w:color="auto"/>
              <w:bottom w:val="single" w:sz="4" w:space="0" w:color="auto"/>
              <w:right w:val="single" w:sz="4" w:space="0" w:color="auto"/>
            </w:tcBorders>
            <w:vAlign w:val="center"/>
            <w:hideMark/>
          </w:tcPr>
          <w:p w14:paraId="1C0EF05C" w14:textId="77777777" w:rsidR="003E34F2" w:rsidRPr="003E34F2" w:rsidRDefault="003E34F2">
            <w:pPr>
              <w:pStyle w:val="TEKSTTABELA"/>
              <w:spacing w:before="120" w:after="120"/>
              <w:rPr>
                <w:color w:val="auto"/>
                <w:lang w:eastAsia="en-US"/>
              </w:rPr>
            </w:pPr>
            <w:r w:rsidRPr="003E34F2">
              <w:rPr>
                <w:color w:val="auto"/>
                <w:lang w:eastAsia="en-US"/>
              </w:rPr>
              <w:t xml:space="preserve">Cykliczna impreza skupiająca zespoły ludowe z okolicy, mająca na celu przybliżenie uczestnikom tradycyjnych kolęd i pastorałek  </w:t>
            </w:r>
          </w:p>
        </w:tc>
      </w:tr>
      <w:tr w:rsidR="003E34F2" w14:paraId="379C6D8D"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00F5A72C" w14:textId="77777777" w:rsidR="003E34F2" w:rsidRPr="003E34F2" w:rsidRDefault="003E34F2">
            <w:pPr>
              <w:pStyle w:val="TEKSTTABELA"/>
              <w:spacing w:before="120" w:after="120"/>
              <w:jc w:val="center"/>
              <w:rPr>
                <w:color w:val="auto"/>
                <w:lang w:eastAsia="en-US"/>
              </w:rPr>
            </w:pPr>
            <w:r w:rsidRPr="003E34F2">
              <w:rPr>
                <w:color w:val="auto"/>
                <w:lang w:eastAsia="en-US"/>
              </w:rPr>
              <w:t>3</w:t>
            </w:r>
          </w:p>
        </w:tc>
        <w:tc>
          <w:tcPr>
            <w:tcW w:w="3084" w:type="dxa"/>
            <w:tcBorders>
              <w:top w:val="single" w:sz="4" w:space="0" w:color="auto"/>
              <w:left w:val="single" w:sz="4" w:space="0" w:color="auto"/>
              <w:bottom w:val="single" w:sz="4" w:space="0" w:color="auto"/>
              <w:right w:val="single" w:sz="4" w:space="0" w:color="auto"/>
            </w:tcBorders>
            <w:vAlign w:val="center"/>
            <w:hideMark/>
          </w:tcPr>
          <w:p w14:paraId="6B1AE719" w14:textId="77777777" w:rsidR="003E34F2" w:rsidRPr="003E34F2" w:rsidRDefault="003E34F2">
            <w:pPr>
              <w:pStyle w:val="TEKSTTABELA"/>
              <w:spacing w:before="120" w:after="120"/>
              <w:rPr>
                <w:color w:val="auto"/>
                <w:lang w:eastAsia="en-US"/>
              </w:rPr>
            </w:pPr>
            <w:r w:rsidRPr="003E34F2">
              <w:rPr>
                <w:color w:val="auto"/>
                <w:lang w:eastAsia="en-US"/>
              </w:rPr>
              <w:t xml:space="preserve">Koncert noworoczny zespołu UNIVERSE </w:t>
            </w:r>
          </w:p>
        </w:tc>
        <w:tc>
          <w:tcPr>
            <w:tcW w:w="5670" w:type="dxa"/>
            <w:tcBorders>
              <w:top w:val="single" w:sz="4" w:space="0" w:color="auto"/>
              <w:left w:val="single" w:sz="4" w:space="0" w:color="auto"/>
              <w:bottom w:val="single" w:sz="4" w:space="0" w:color="auto"/>
              <w:right w:val="single" w:sz="4" w:space="0" w:color="auto"/>
            </w:tcBorders>
            <w:vAlign w:val="center"/>
            <w:hideMark/>
          </w:tcPr>
          <w:p w14:paraId="0220990E" w14:textId="77777777" w:rsidR="003E34F2" w:rsidRPr="003E34F2" w:rsidRDefault="003E34F2">
            <w:pPr>
              <w:pStyle w:val="TEKSTTABELA"/>
              <w:spacing w:before="120" w:after="120"/>
              <w:rPr>
                <w:color w:val="auto"/>
                <w:lang w:eastAsia="en-US"/>
              </w:rPr>
            </w:pPr>
            <w:r w:rsidRPr="003E34F2">
              <w:rPr>
                <w:color w:val="auto"/>
                <w:lang w:eastAsia="en-US"/>
              </w:rPr>
              <w:t xml:space="preserve">Impreza promująca tradycję związaną z kolędowaniem, podczas której zespół prezentował kolędy i pastorałki  </w:t>
            </w:r>
          </w:p>
        </w:tc>
      </w:tr>
      <w:tr w:rsidR="003E34F2" w14:paraId="4F387CCF"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07238E4C" w14:textId="77777777" w:rsidR="003E34F2" w:rsidRPr="003E34F2" w:rsidRDefault="003E34F2">
            <w:pPr>
              <w:pStyle w:val="TEKSTTABELA"/>
              <w:spacing w:before="120" w:after="120"/>
              <w:jc w:val="center"/>
              <w:rPr>
                <w:color w:val="auto"/>
                <w:lang w:eastAsia="en-US"/>
              </w:rPr>
            </w:pPr>
            <w:r w:rsidRPr="003E34F2">
              <w:rPr>
                <w:color w:val="auto"/>
                <w:lang w:eastAsia="en-US"/>
              </w:rPr>
              <w:t>4</w:t>
            </w:r>
          </w:p>
        </w:tc>
        <w:tc>
          <w:tcPr>
            <w:tcW w:w="3084" w:type="dxa"/>
            <w:tcBorders>
              <w:top w:val="single" w:sz="4" w:space="0" w:color="auto"/>
              <w:left w:val="single" w:sz="4" w:space="0" w:color="auto"/>
              <w:bottom w:val="single" w:sz="4" w:space="0" w:color="auto"/>
              <w:right w:val="single" w:sz="4" w:space="0" w:color="auto"/>
            </w:tcBorders>
            <w:vAlign w:val="center"/>
            <w:hideMark/>
          </w:tcPr>
          <w:p w14:paraId="7A16BC71" w14:textId="77777777" w:rsidR="003E34F2" w:rsidRPr="003E34F2" w:rsidRDefault="003E34F2">
            <w:pPr>
              <w:pStyle w:val="TEKSTTABELA"/>
              <w:spacing w:before="120" w:after="120"/>
              <w:rPr>
                <w:color w:val="auto"/>
                <w:lang w:eastAsia="en-US"/>
              </w:rPr>
            </w:pPr>
            <w:r w:rsidRPr="003E34F2">
              <w:rPr>
                <w:color w:val="auto"/>
                <w:lang w:eastAsia="en-US"/>
              </w:rPr>
              <w:t xml:space="preserve">I Gminna </w:t>
            </w:r>
            <w:proofErr w:type="spellStart"/>
            <w:r w:rsidRPr="003E34F2">
              <w:rPr>
                <w:color w:val="auto"/>
                <w:lang w:eastAsia="en-US"/>
              </w:rPr>
              <w:t>Senioriada</w:t>
            </w:r>
            <w:proofErr w:type="spellEnd"/>
            <w:r w:rsidRPr="003E34F2">
              <w:rPr>
                <w:color w:val="auto"/>
                <w:lang w:eastAsia="en-US"/>
              </w:rPr>
              <w:t xml:space="preserve">    </w:t>
            </w:r>
          </w:p>
        </w:tc>
        <w:tc>
          <w:tcPr>
            <w:tcW w:w="5670" w:type="dxa"/>
            <w:tcBorders>
              <w:top w:val="single" w:sz="4" w:space="0" w:color="auto"/>
              <w:left w:val="single" w:sz="4" w:space="0" w:color="auto"/>
              <w:bottom w:val="single" w:sz="4" w:space="0" w:color="auto"/>
              <w:right w:val="single" w:sz="4" w:space="0" w:color="auto"/>
            </w:tcBorders>
            <w:vAlign w:val="center"/>
            <w:hideMark/>
          </w:tcPr>
          <w:p w14:paraId="55483C27" w14:textId="77777777" w:rsidR="003E34F2" w:rsidRPr="003E34F2" w:rsidRDefault="003E34F2">
            <w:pPr>
              <w:pStyle w:val="TEKSTTABELA"/>
              <w:spacing w:before="120" w:after="120"/>
              <w:rPr>
                <w:color w:val="auto"/>
                <w:lang w:eastAsia="en-US"/>
              </w:rPr>
            </w:pPr>
            <w:r w:rsidRPr="003E34F2">
              <w:rPr>
                <w:color w:val="auto"/>
                <w:lang w:eastAsia="en-US"/>
              </w:rPr>
              <w:t>Impreza organizowana dla seniorów z gminy oraz ich rodzin, połączona z organizacją koncertu, warsztatów kulinarnych prowadzonych przez profesjonalnego mistrza kuchni</w:t>
            </w:r>
          </w:p>
        </w:tc>
      </w:tr>
      <w:tr w:rsidR="003E34F2" w14:paraId="0F58866E"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4518E678" w14:textId="77777777" w:rsidR="003E34F2" w:rsidRPr="003E34F2" w:rsidRDefault="003E34F2">
            <w:pPr>
              <w:pStyle w:val="TEKSTTABELA"/>
              <w:spacing w:before="120" w:after="120"/>
              <w:jc w:val="center"/>
              <w:rPr>
                <w:color w:val="auto"/>
                <w:lang w:eastAsia="en-US"/>
              </w:rPr>
            </w:pPr>
            <w:r w:rsidRPr="003E34F2">
              <w:rPr>
                <w:color w:val="auto"/>
                <w:lang w:eastAsia="en-US"/>
              </w:rPr>
              <w:t>5</w:t>
            </w:r>
          </w:p>
        </w:tc>
        <w:tc>
          <w:tcPr>
            <w:tcW w:w="3084" w:type="dxa"/>
            <w:tcBorders>
              <w:top w:val="single" w:sz="4" w:space="0" w:color="auto"/>
              <w:left w:val="single" w:sz="4" w:space="0" w:color="auto"/>
              <w:bottom w:val="single" w:sz="4" w:space="0" w:color="auto"/>
              <w:right w:val="single" w:sz="4" w:space="0" w:color="auto"/>
            </w:tcBorders>
            <w:vAlign w:val="center"/>
            <w:hideMark/>
          </w:tcPr>
          <w:p w14:paraId="674E5831" w14:textId="77777777" w:rsidR="003E34F2" w:rsidRPr="003E34F2" w:rsidRDefault="003E34F2">
            <w:pPr>
              <w:pStyle w:val="TEKSTTABELA"/>
              <w:spacing w:before="120" w:after="120"/>
              <w:rPr>
                <w:color w:val="auto"/>
                <w:lang w:eastAsia="en-US"/>
              </w:rPr>
            </w:pPr>
            <w:r w:rsidRPr="003E34F2">
              <w:rPr>
                <w:color w:val="auto"/>
                <w:lang w:eastAsia="en-US"/>
              </w:rPr>
              <w:t>Koncert online „Dla Ciebie Mamo”</w:t>
            </w:r>
          </w:p>
        </w:tc>
        <w:tc>
          <w:tcPr>
            <w:tcW w:w="5670" w:type="dxa"/>
            <w:tcBorders>
              <w:top w:val="single" w:sz="4" w:space="0" w:color="auto"/>
              <w:left w:val="single" w:sz="4" w:space="0" w:color="auto"/>
              <w:bottom w:val="single" w:sz="4" w:space="0" w:color="auto"/>
              <w:right w:val="single" w:sz="4" w:space="0" w:color="auto"/>
            </w:tcBorders>
            <w:vAlign w:val="center"/>
            <w:hideMark/>
          </w:tcPr>
          <w:p w14:paraId="439A3E65" w14:textId="77777777" w:rsidR="003E34F2" w:rsidRPr="003E34F2" w:rsidRDefault="003E34F2">
            <w:pPr>
              <w:pStyle w:val="TEKSTTABELA"/>
              <w:spacing w:before="120" w:after="120"/>
              <w:rPr>
                <w:color w:val="auto"/>
                <w:lang w:eastAsia="en-US"/>
              </w:rPr>
            </w:pPr>
            <w:r w:rsidRPr="003E34F2">
              <w:rPr>
                <w:color w:val="auto"/>
                <w:lang w:eastAsia="en-US"/>
              </w:rPr>
              <w:t>Impreza online, podczas której uczestnicy ubiegłorocznych warsztatów wokalnych dla młodzieży, zaprezentowali twórczość artystów polskiej sceny muzycznej</w:t>
            </w:r>
          </w:p>
        </w:tc>
      </w:tr>
      <w:tr w:rsidR="003E34F2" w14:paraId="71C756EA"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5229E65A" w14:textId="77777777" w:rsidR="003E34F2" w:rsidRPr="003E34F2" w:rsidRDefault="003E34F2">
            <w:pPr>
              <w:pStyle w:val="TEKSTTABELA"/>
              <w:spacing w:before="120" w:after="120"/>
              <w:jc w:val="center"/>
              <w:rPr>
                <w:color w:val="auto"/>
                <w:lang w:eastAsia="en-US"/>
              </w:rPr>
            </w:pPr>
            <w:r w:rsidRPr="003E34F2">
              <w:rPr>
                <w:color w:val="auto"/>
                <w:lang w:eastAsia="en-US"/>
              </w:rPr>
              <w:t>6</w:t>
            </w:r>
          </w:p>
        </w:tc>
        <w:tc>
          <w:tcPr>
            <w:tcW w:w="3084" w:type="dxa"/>
            <w:tcBorders>
              <w:top w:val="single" w:sz="4" w:space="0" w:color="auto"/>
              <w:left w:val="single" w:sz="4" w:space="0" w:color="auto"/>
              <w:bottom w:val="single" w:sz="4" w:space="0" w:color="auto"/>
              <w:right w:val="single" w:sz="4" w:space="0" w:color="auto"/>
            </w:tcBorders>
            <w:vAlign w:val="center"/>
            <w:hideMark/>
          </w:tcPr>
          <w:p w14:paraId="2C76F3F9" w14:textId="77777777" w:rsidR="003E34F2" w:rsidRPr="003E34F2" w:rsidRDefault="003E34F2">
            <w:pPr>
              <w:pStyle w:val="TEKSTTABELA"/>
              <w:spacing w:before="120" w:after="120"/>
              <w:rPr>
                <w:color w:val="auto"/>
                <w:lang w:eastAsia="en-US"/>
              </w:rPr>
            </w:pPr>
            <w:r w:rsidRPr="003E34F2">
              <w:rPr>
                <w:color w:val="auto"/>
                <w:lang w:eastAsia="en-US"/>
              </w:rPr>
              <w:t>Dożynki Gminne w Pszennie</w:t>
            </w:r>
          </w:p>
        </w:tc>
        <w:tc>
          <w:tcPr>
            <w:tcW w:w="5670" w:type="dxa"/>
            <w:tcBorders>
              <w:top w:val="single" w:sz="4" w:space="0" w:color="auto"/>
              <w:left w:val="single" w:sz="4" w:space="0" w:color="auto"/>
              <w:bottom w:val="single" w:sz="4" w:space="0" w:color="auto"/>
              <w:right w:val="single" w:sz="4" w:space="0" w:color="auto"/>
            </w:tcBorders>
            <w:vAlign w:val="center"/>
            <w:hideMark/>
          </w:tcPr>
          <w:p w14:paraId="6A7A52CC" w14:textId="77777777" w:rsidR="003E34F2" w:rsidRPr="003E34F2" w:rsidRDefault="003E34F2">
            <w:pPr>
              <w:pStyle w:val="TEKSTTABELA"/>
              <w:spacing w:before="120" w:after="120"/>
              <w:rPr>
                <w:color w:val="auto"/>
                <w:lang w:eastAsia="en-US"/>
              </w:rPr>
            </w:pPr>
            <w:r w:rsidRPr="003E34F2">
              <w:rPr>
                <w:color w:val="auto"/>
                <w:lang w:eastAsia="en-US"/>
              </w:rPr>
              <w:t xml:space="preserve">Uroczystość o charakterze obrzędowym z korowodem dożynkowym przygotowana przez gospodarzy dożynek - Sołectwa Wilków oraz Niegoszów,  </w:t>
            </w:r>
          </w:p>
        </w:tc>
      </w:tr>
      <w:tr w:rsidR="003E34F2" w14:paraId="6B8B1D39"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075E440D" w14:textId="77777777" w:rsidR="003E34F2" w:rsidRPr="003E34F2" w:rsidRDefault="003E34F2">
            <w:pPr>
              <w:pStyle w:val="TEKSTTABELA"/>
              <w:spacing w:before="120" w:after="120"/>
              <w:jc w:val="center"/>
              <w:rPr>
                <w:color w:val="auto"/>
                <w:lang w:eastAsia="en-US"/>
              </w:rPr>
            </w:pPr>
            <w:r w:rsidRPr="003E34F2">
              <w:rPr>
                <w:color w:val="auto"/>
                <w:lang w:eastAsia="en-US"/>
              </w:rPr>
              <w:t>7</w:t>
            </w:r>
          </w:p>
        </w:tc>
        <w:tc>
          <w:tcPr>
            <w:tcW w:w="3084" w:type="dxa"/>
            <w:tcBorders>
              <w:top w:val="single" w:sz="4" w:space="0" w:color="auto"/>
              <w:left w:val="single" w:sz="4" w:space="0" w:color="auto"/>
              <w:bottom w:val="single" w:sz="4" w:space="0" w:color="auto"/>
              <w:right w:val="single" w:sz="4" w:space="0" w:color="auto"/>
            </w:tcBorders>
            <w:vAlign w:val="center"/>
            <w:hideMark/>
          </w:tcPr>
          <w:p w14:paraId="46654FB5" w14:textId="77777777" w:rsidR="003E34F2" w:rsidRPr="003E34F2" w:rsidRDefault="003E34F2">
            <w:pPr>
              <w:pStyle w:val="TEKSTTABELA"/>
              <w:spacing w:before="120" w:after="120"/>
              <w:rPr>
                <w:color w:val="auto"/>
                <w:lang w:eastAsia="en-US"/>
              </w:rPr>
            </w:pPr>
            <w:r w:rsidRPr="003E34F2">
              <w:rPr>
                <w:color w:val="auto"/>
                <w:lang w:eastAsia="en-US"/>
              </w:rPr>
              <w:t xml:space="preserve">Czytanie bajek </w:t>
            </w:r>
            <w:r w:rsidRPr="003E34F2">
              <w:rPr>
                <w:color w:val="auto"/>
                <w:lang w:eastAsia="en-US"/>
              </w:rPr>
              <w:br/>
              <w:t>z okazji Dnia Dziecka (online)</w:t>
            </w:r>
          </w:p>
        </w:tc>
        <w:tc>
          <w:tcPr>
            <w:tcW w:w="5670" w:type="dxa"/>
            <w:tcBorders>
              <w:top w:val="single" w:sz="4" w:space="0" w:color="auto"/>
              <w:left w:val="single" w:sz="4" w:space="0" w:color="auto"/>
              <w:bottom w:val="single" w:sz="4" w:space="0" w:color="auto"/>
              <w:right w:val="single" w:sz="4" w:space="0" w:color="auto"/>
            </w:tcBorders>
            <w:vAlign w:val="center"/>
            <w:hideMark/>
          </w:tcPr>
          <w:p w14:paraId="37AFBA4E" w14:textId="77777777" w:rsidR="003E34F2" w:rsidRPr="003E34F2" w:rsidRDefault="003E34F2">
            <w:pPr>
              <w:pStyle w:val="TEKSTTABELA"/>
              <w:spacing w:before="120" w:after="120"/>
              <w:rPr>
                <w:color w:val="auto"/>
                <w:lang w:eastAsia="en-US"/>
              </w:rPr>
            </w:pPr>
            <w:r w:rsidRPr="003E34F2">
              <w:rPr>
                <w:color w:val="auto"/>
                <w:lang w:eastAsia="en-US"/>
              </w:rPr>
              <w:t>Cykl kilku spotkań online z sołtysami i radnymi gminy Świdnica, podczas których czytali dzieciom bajki i baśnie</w:t>
            </w:r>
          </w:p>
        </w:tc>
      </w:tr>
      <w:tr w:rsidR="003E34F2" w14:paraId="1628319B"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52ECFA35" w14:textId="77777777" w:rsidR="003E34F2" w:rsidRPr="003E34F2" w:rsidRDefault="003E34F2">
            <w:pPr>
              <w:pStyle w:val="TEKSTTABELA"/>
              <w:spacing w:before="120" w:after="120"/>
              <w:jc w:val="center"/>
              <w:rPr>
                <w:color w:val="auto"/>
                <w:lang w:eastAsia="en-US"/>
              </w:rPr>
            </w:pPr>
            <w:r w:rsidRPr="003E34F2">
              <w:rPr>
                <w:color w:val="auto"/>
                <w:lang w:eastAsia="en-US"/>
              </w:rPr>
              <w:t>8</w:t>
            </w:r>
          </w:p>
        </w:tc>
        <w:tc>
          <w:tcPr>
            <w:tcW w:w="3084" w:type="dxa"/>
            <w:tcBorders>
              <w:top w:val="single" w:sz="4" w:space="0" w:color="auto"/>
              <w:left w:val="single" w:sz="4" w:space="0" w:color="auto"/>
              <w:bottom w:val="single" w:sz="4" w:space="0" w:color="auto"/>
              <w:right w:val="single" w:sz="4" w:space="0" w:color="auto"/>
            </w:tcBorders>
            <w:vAlign w:val="center"/>
            <w:hideMark/>
          </w:tcPr>
          <w:p w14:paraId="6847AFAC" w14:textId="77777777" w:rsidR="003E34F2" w:rsidRPr="003E34F2" w:rsidRDefault="003E34F2">
            <w:pPr>
              <w:pStyle w:val="TEKSTTABELA"/>
              <w:spacing w:before="120" w:after="120"/>
              <w:rPr>
                <w:color w:val="auto"/>
                <w:lang w:eastAsia="en-US"/>
              </w:rPr>
            </w:pPr>
            <w:r w:rsidRPr="003E34F2">
              <w:rPr>
                <w:color w:val="auto"/>
                <w:lang w:eastAsia="en-US"/>
              </w:rPr>
              <w:t>V lecie Klubu Starszaka w Grodziszczu</w:t>
            </w:r>
          </w:p>
        </w:tc>
        <w:tc>
          <w:tcPr>
            <w:tcW w:w="5670" w:type="dxa"/>
            <w:tcBorders>
              <w:top w:val="single" w:sz="4" w:space="0" w:color="auto"/>
              <w:left w:val="single" w:sz="4" w:space="0" w:color="auto"/>
              <w:bottom w:val="single" w:sz="4" w:space="0" w:color="auto"/>
              <w:right w:val="single" w:sz="4" w:space="0" w:color="auto"/>
            </w:tcBorders>
            <w:vAlign w:val="center"/>
            <w:hideMark/>
          </w:tcPr>
          <w:p w14:paraId="212B5352" w14:textId="77777777" w:rsidR="003E34F2" w:rsidRPr="003E34F2" w:rsidRDefault="003E34F2">
            <w:pPr>
              <w:pStyle w:val="TEKSTTABELA"/>
              <w:spacing w:before="120" w:after="120"/>
              <w:rPr>
                <w:color w:val="auto"/>
                <w:lang w:eastAsia="en-US"/>
              </w:rPr>
            </w:pPr>
            <w:r w:rsidRPr="003E34F2">
              <w:rPr>
                <w:color w:val="auto"/>
                <w:lang w:eastAsia="en-US"/>
              </w:rPr>
              <w:t xml:space="preserve">Spotkanie mające na celu podsumowanie i promowanie dotychczasowego dorobku klubu i aktywności w zakresie kultywowania działań związanych z tradycją wiejską </w:t>
            </w:r>
          </w:p>
        </w:tc>
      </w:tr>
      <w:tr w:rsidR="003E34F2" w14:paraId="0407060C"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1F03BF5B" w14:textId="77777777" w:rsidR="003E34F2" w:rsidRPr="003E34F2" w:rsidRDefault="003E34F2">
            <w:pPr>
              <w:pStyle w:val="TEKSTTABELA"/>
              <w:spacing w:before="120" w:after="120"/>
              <w:jc w:val="center"/>
              <w:rPr>
                <w:color w:val="auto"/>
                <w:lang w:eastAsia="en-US"/>
              </w:rPr>
            </w:pPr>
            <w:r w:rsidRPr="003E34F2">
              <w:rPr>
                <w:color w:val="auto"/>
                <w:lang w:eastAsia="en-US"/>
              </w:rPr>
              <w:t>9</w:t>
            </w:r>
          </w:p>
        </w:tc>
        <w:tc>
          <w:tcPr>
            <w:tcW w:w="3084" w:type="dxa"/>
            <w:tcBorders>
              <w:top w:val="single" w:sz="4" w:space="0" w:color="auto"/>
              <w:left w:val="single" w:sz="4" w:space="0" w:color="auto"/>
              <w:bottom w:val="single" w:sz="4" w:space="0" w:color="auto"/>
              <w:right w:val="single" w:sz="4" w:space="0" w:color="auto"/>
            </w:tcBorders>
            <w:vAlign w:val="center"/>
            <w:hideMark/>
          </w:tcPr>
          <w:p w14:paraId="6DD0DACD" w14:textId="77777777" w:rsidR="003E34F2" w:rsidRPr="003E34F2" w:rsidRDefault="003E34F2">
            <w:pPr>
              <w:pStyle w:val="TEKSTTABELA"/>
              <w:spacing w:before="120" w:after="120"/>
              <w:rPr>
                <w:color w:val="auto"/>
                <w:lang w:eastAsia="en-US"/>
              </w:rPr>
            </w:pPr>
            <w:r w:rsidRPr="003E34F2">
              <w:rPr>
                <w:color w:val="auto"/>
                <w:lang w:eastAsia="en-US"/>
              </w:rPr>
              <w:t>V jubileusz Koła Przyjaciół Makowic i Opoczki</w:t>
            </w:r>
          </w:p>
        </w:tc>
        <w:tc>
          <w:tcPr>
            <w:tcW w:w="5670" w:type="dxa"/>
            <w:tcBorders>
              <w:top w:val="single" w:sz="4" w:space="0" w:color="auto"/>
              <w:left w:val="single" w:sz="4" w:space="0" w:color="auto"/>
              <w:bottom w:val="single" w:sz="4" w:space="0" w:color="auto"/>
              <w:right w:val="single" w:sz="4" w:space="0" w:color="auto"/>
            </w:tcBorders>
            <w:vAlign w:val="center"/>
            <w:hideMark/>
          </w:tcPr>
          <w:p w14:paraId="0066D506" w14:textId="77777777" w:rsidR="003E34F2" w:rsidRPr="003E34F2" w:rsidRDefault="003E34F2">
            <w:pPr>
              <w:pStyle w:val="TEKSTTABELA"/>
              <w:spacing w:before="120" w:after="120"/>
              <w:rPr>
                <w:color w:val="auto"/>
                <w:lang w:eastAsia="en-US"/>
              </w:rPr>
            </w:pPr>
            <w:r w:rsidRPr="003E34F2">
              <w:rPr>
                <w:color w:val="auto"/>
                <w:lang w:eastAsia="en-US"/>
              </w:rPr>
              <w:t xml:space="preserve">Spotkanie mające na celu podsumowanie i promowanie dotychczasowego dorobku klubu i aktywności w zakresie kultywowania działań związanych z tradycją wiejską </w:t>
            </w:r>
          </w:p>
        </w:tc>
      </w:tr>
      <w:tr w:rsidR="003E34F2" w14:paraId="31827337"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1C7FBD0D" w14:textId="77777777" w:rsidR="003E34F2" w:rsidRPr="003E34F2" w:rsidRDefault="003E34F2">
            <w:pPr>
              <w:pStyle w:val="TEKSTTABELA"/>
              <w:spacing w:before="120" w:after="120"/>
              <w:jc w:val="center"/>
              <w:rPr>
                <w:color w:val="auto"/>
                <w:lang w:eastAsia="en-US"/>
              </w:rPr>
            </w:pPr>
            <w:r w:rsidRPr="003E34F2">
              <w:rPr>
                <w:color w:val="auto"/>
                <w:lang w:eastAsia="en-US"/>
              </w:rPr>
              <w:t>10</w:t>
            </w:r>
          </w:p>
        </w:tc>
        <w:tc>
          <w:tcPr>
            <w:tcW w:w="3084" w:type="dxa"/>
            <w:tcBorders>
              <w:top w:val="single" w:sz="4" w:space="0" w:color="auto"/>
              <w:left w:val="single" w:sz="4" w:space="0" w:color="auto"/>
              <w:bottom w:val="single" w:sz="4" w:space="0" w:color="auto"/>
              <w:right w:val="single" w:sz="4" w:space="0" w:color="auto"/>
            </w:tcBorders>
            <w:vAlign w:val="center"/>
            <w:hideMark/>
          </w:tcPr>
          <w:p w14:paraId="6B845088" w14:textId="77777777" w:rsidR="003E34F2" w:rsidRPr="003E34F2" w:rsidRDefault="003E34F2">
            <w:pPr>
              <w:pStyle w:val="TEKSTTABELA"/>
              <w:spacing w:before="120" w:after="120"/>
              <w:rPr>
                <w:color w:val="auto"/>
                <w:lang w:eastAsia="en-US"/>
              </w:rPr>
            </w:pPr>
            <w:r w:rsidRPr="003E34F2">
              <w:rPr>
                <w:color w:val="auto"/>
                <w:lang w:eastAsia="en-US"/>
              </w:rPr>
              <w:t>X lecie stowarzyszenia Przyjaciół Bystrzycy Górnej Trzy Sosny</w:t>
            </w:r>
          </w:p>
        </w:tc>
        <w:tc>
          <w:tcPr>
            <w:tcW w:w="5670" w:type="dxa"/>
            <w:tcBorders>
              <w:top w:val="single" w:sz="4" w:space="0" w:color="auto"/>
              <w:left w:val="single" w:sz="4" w:space="0" w:color="auto"/>
              <w:bottom w:val="single" w:sz="4" w:space="0" w:color="auto"/>
              <w:right w:val="single" w:sz="4" w:space="0" w:color="auto"/>
            </w:tcBorders>
            <w:vAlign w:val="center"/>
            <w:hideMark/>
          </w:tcPr>
          <w:p w14:paraId="4E125CE4" w14:textId="77777777" w:rsidR="003E34F2" w:rsidRPr="003E34F2" w:rsidRDefault="003E34F2">
            <w:pPr>
              <w:pStyle w:val="TEKSTTABELA"/>
              <w:spacing w:before="120" w:after="120"/>
              <w:rPr>
                <w:color w:val="auto"/>
                <w:lang w:eastAsia="en-US"/>
              </w:rPr>
            </w:pPr>
            <w:r w:rsidRPr="003E34F2">
              <w:rPr>
                <w:color w:val="auto"/>
                <w:lang w:eastAsia="en-US"/>
              </w:rPr>
              <w:t xml:space="preserve">Spotkanie mające na celu podsumowanie i promowanie dotychczasowego dorobku klubu i aktywności w zakresie kultywowania działań związanych z tradycją wiejską </w:t>
            </w:r>
          </w:p>
        </w:tc>
      </w:tr>
      <w:tr w:rsidR="003E34F2" w14:paraId="5B6691B8"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748ADD65" w14:textId="77777777" w:rsidR="003E34F2" w:rsidRPr="003E34F2" w:rsidRDefault="003E34F2">
            <w:pPr>
              <w:pStyle w:val="TEKSTTABELA"/>
              <w:spacing w:before="120" w:after="120"/>
              <w:jc w:val="center"/>
              <w:rPr>
                <w:color w:val="auto"/>
                <w:lang w:eastAsia="en-US"/>
              </w:rPr>
            </w:pPr>
            <w:r w:rsidRPr="003E34F2">
              <w:rPr>
                <w:color w:val="auto"/>
                <w:lang w:eastAsia="en-US"/>
              </w:rPr>
              <w:t>11</w:t>
            </w:r>
          </w:p>
        </w:tc>
        <w:tc>
          <w:tcPr>
            <w:tcW w:w="3084" w:type="dxa"/>
            <w:tcBorders>
              <w:top w:val="single" w:sz="4" w:space="0" w:color="auto"/>
              <w:left w:val="single" w:sz="4" w:space="0" w:color="auto"/>
              <w:bottom w:val="single" w:sz="4" w:space="0" w:color="auto"/>
              <w:right w:val="single" w:sz="4" w:space="0" w:color="auto"/>
            </w:tcBorders>
            <w:vAlign w:val="center"/>
            <w:hideMark/>
          </w:tcPr>
          <w:p w14:paraId="0E5C526C" w14:textId="77777777" w:rsidR="003E34F2" w:rsidRPr="003E34F2" w:rsidRDefault="003E34F2">
            <w:pPr>
              <w:pStyle w:val="TEKSTTABELA"/>
              <w:spacing w:before="120" w:after="120"/>
              <w:rPr>
                <w:color w:val="auto"/>
                <w:lang w:eastAsia="en-US"/>
              </w:rPr>
            </w:pPr>
            <w:r w:rsidRPr="003E34F2">
              <w:rPr>
                <w:color w:val="auto"/>
                <w:lang w:eastAsia="en-US"/>
              </w:rPr>
              <w:t xml:space="preserve">I </w:t>
            </w:r>
            <w:proofErr w:type="spellStart"/>
            <w:r w:rsidRPr="003E34F2">
              <w:rPr>
                <w:color w:val="auto"/>
                <w:lang w:eastAsia="en-US"/>
              </w:rPr>
              <w:t>i</w:t>
            </w:r>
            <w:proofErr w:type="spellEnd"/>
            <w:r w:rsidRPr="003E34F2">
              <w:rPr>
                <w:color w:val="auto"/>
                <w:lang w:eastAsia="en-US"/>
              </w:rPr>
              <w:t xml:space="preserve"> II edycja wakacyjnego kina na leżakach  </w:t>
            </w:r>
          </w:p>
        </w:tc>
        <w:tc>
          <w:tcPr>
            <w:tcW w:w="5670" w:type="dxa"/>
            <w:tcBorders>
              <w:top w:val="single" w:sz="4" w:space="0" w:color="auto"/>
              <w:left w:val="single" w:sz="4" w:space="0" w:color="auto"/>
              <w:bottom w:val="single" w:sz="4" w:space="0" w:color="auto"/>
              <w:right w:val="single" w:sz="4" w:space="0" w:color="auto"/>
            </w:tcBorders>
            <w:vAlign w:val="center"/>
            <w:hideMark/>
          </w:tcPr>
          <w:p w14:paraId="06D2ADEA" w14:textId="77777777" w:rsidR="003E34F2" w:rsidRPr="003E34F2" w:rsidRDefault="003E34F2">
            <w:pPr>
              <w:pStyle w:val="TEKSTTABELA"/>
              <w:spacing w:before="120" w:after="120"/>
              <w:rPr>
                <w:color w:val="auto"/>
                <w:lang w:eastAsia="en-US"/>
              </w:rPr>
            </w:pPr>
            <w:r w:rsidRPr="003E34F2">
              <w:rPr>
                <w:color w:val="auto"/>
                <w:lang w:eastAsia="en-US"/>
              </w:rPr>
              <w:t>Poszerzenie oferty kulturalnej dla mieszkańców gminy wiejskiej</w:t>
            </w:r>
          </w:p>
        </w:tc>
      </w:tr>
      <w:tr w:rsidR="003E34F2" w14:paraId="0553B001" w14:textId="77777777" w:rsidTr="003E34F2">
        <w:tc>
          <w:tcPr>
            <w:tcW w:w="602" w:type="dxa"/>
            <w:tcBorders>
              <w:top w:val="single" w:sz="4" w:space="0" w:color="auto"/>
              <w:left w:val="single" w:sz="4" w:space="0" w:color="auto"/>
              <w:bottom w:val="single" w:sz="4" w:space="0" w:color="auto"/>
              <w:right w:val="single" w:sz="4" w:space="0" w:color="auto"/>
            </w:tcBorders>
            <w:vAlign w:val="center"/>
            <w:hideMark/>
          </w:tcPr>
          <w:p w14:paraId="08F12407" w14:textId="77777777" w:rsidR="003E34F2" w:rsidRPr="003E34F2" w:rsidRDefault="003E34F2">
            <w:pPr>
              <w:pStyle w:val="TEKSTTABELA"/>
              <w:spacing w:before="120" w:after="120"/>
              <w:jc w:val="center"/>
              <w:rPr>
                <w:color w:val="auto"/>
                <w:lang w:eastAsia="en-US"/>
              </w:rPr>
            </w:pPr>
            <w:r w:rsidRPr="003E34F2">
              <w:rPr>
                <w:color w:val="auto"/>
                <w:lang w:eastAsia="en-US"/>
              </w:rPr>
              <w:t>12</w:t>
            </w:r>
          </w:p>
        </w:tc>
        <w:tc>
          <w:tcPr>
            <w:tcW w:w="3084" w:type="dxa"/>
            <w:tcBorders>
              <w:top w:val="single" w:sz="4" w:space="0" w:color="auto"/>
              <w:left w:val="single" w:sz="4" w:space="0" w:color="auto"/>
              <w:bottom w:val="single" w:sz="4" w:space="0" w:color="auto"/>
              <w:right w:val="single" w:sz="4" w:space="0" w:color="auto"/>
            </w:tcBorders>
            <w:vAlign w:val="center"/>
            <w:hideMark/>
          </w:tcPr>
          <w:p w14:paraId="25FFCE67" w14:textId="77777777" w:rsidR="003E34F2" w:rsidRPr="003E34F2" w:rsidRDefault="003E34F2">
            <w:pPr>
              <w:pStyle w:val="TEKSTTABELA"/>
              <w:spacing w:before="120" w:after="120"/>
              <w:rPr>
                <w:color w:val="auto"/>
                <w:lang w:eastAsia="en-US"/>
              </w:rPr>
            </w:pPr>
            <w:r w:rsidRPr="003E34F2">
              <w:rPr>
                <w:color w:val="auto"/>
                <w:lang w:eastAsia="en-US"/>
              </w:rPr>
              <w:t>Warsztaty rękodzieła dla dzieci</w:t>
            </w:r>
          </w:p>
        </w:tc>
        <w:tc>
          <w:tcPr>
            <w:tcW w:w="5670" w:type="dxa"/>
            <w:tcBorders>
              <w:top w:val="single" w:sz="4" w:space="0" w:color="auto"/>
              <w:left w:val="single" w:sz="4" w:space="0" w:color="auto"/>
              <w:bottom w:val="single" w:sz="4" w:space="0" w:color="auto"/>
              <w:right w:val="single" w:sz="4" w:space="0" w:color="auto"/>
            </w:tcBorders>
            <w:vAlign w:val="center"/>
            <w:hideMark/>
          </w:tcPr>
          <w:p w14:paraId="619DFF30" w14:textId="77777777" w:rsidR="003E34F2" w:rsidRPr="003E34F2" w:rsidRDefault="003E34F2">
            <w:pPr>
              <w:pStyle w:val="TEKSTTABELA"/>
              <w:spacing w:before="120" w:after="120"/>
              <w:rPr>
                <w:color w:val="auto"/>
                <w:lang w:eastAsia="en-US"/>
              </w:rPr>
            </w:pPr>
            <w:r w:rsidRPr="003E34F2">
              <w:rPr>
                <w:color w:val="auto"/>
                <w:lang w:eastAsia="en-US"/>
              </w:rPr>
              <w:t xml:space="preserve">Impreza organizowana dla najmłodszych dzieci oraz ich rodziców połączona z organizacją zajęć z ceramiki, florystycznych (las w słoiku) oraz wykorzystania naturalnych surowców w rękodzielnictwie </w:t>
            </w:r>
          </w:p>
        </w:tc>
      </w:tr>
    </w:tbl>
    <w:p w14:paraId="3F57C594" w14:textId="77777777" w:rsidR="003E34F2" w:rsidRDefault="003E34F2" w:rsidP="00386F13">
      <w:pPr>
        <w:pStyle w:val="RDO"/>
        <w:rPr>
          <w:color w:val="auto"/>
        </w:rPr>
      </w:pPr>
    </w:p>
    <w:p w14:paraId="40F8AC34" w14:textId="1C59E2A0" w:rsidR="00386F13" w:rsidRDefault="00386F13" w:rsidP="00386F13">
      <w:pPr>
        <w:pStyle w:val="RDO"/>
        <w:rPr>
          <w:color w:val="auto"/>
        </w:rPr>
      </w:pPr>
      <w:r w:rsidRPr="00465150">
        <w:rPr>
          <w:color w:val="auto"/>
        </w:rPr>
        <w:t xml:space="preserve">Źródło: opracowanie własne na podstawie danych </w:t>
      </w:r>
      <w:proofErr w:type="spellStart"/>
      <w:r w:rsidRPr="00465150">
        <w:rPr>
          <w:color w:val="auto"/>
        </w:rPr>
        <w:t>GOKSiR</w:t>
      </w:r>
      <w:proofErr w:type="spellEnd"/>
      <w:r w:rsidRPr="00465150">
        <w:rPr>
          <w:color w:val="auto"/>
        </w:rPr>
        <w:t>.</w:t>
      </w:r>
    </w:p>
    <w:p w14:paraId="6ED147E6" w14:textId="146927D2" w:rsidR="00D1097B" w:rsidRDefault="00D1097B" w:rsidP="007C1D0C">
      <w:pPr>
        <w:pStyle w:val="TEKST"/>
        <w:spacing w:before="240" w:after="60"/>
        <w:jc w:val="center"/>
      </w:pPr>
    </w:p>
    <w:p w14:paraId="6DC03079" w14:textId="77777777" w:rsidR="00DD64A7" w:rsidRDefault="00DD64A7" w:rsidP="00342619">
      <w:pPr>
        <w:pStyle w:val="TEKST"/>
        <w:jc w:val="center"/>
        <w:sectPr w:rsidR="00DD64A7" w:rsidSect="000B0FFF">
          <w:headerReference w:type="even" r:id="rId106"/>
          <w:headerReference w:type="first" r:id="rId107"/>
          <w:footerReference w:type="first" r:id="rId108"/>
          <w:type w:val="nextColumn"/>
          <w:pgSz w:w="11906" w:h="16838"/>
          <w:pgMar w:top="1440" w:right="1440" w:bottom="1440" w:left="1418" w:header="709" w:footer="709" w:gutter="0"/>
          <w:cols w:space="708"/>
          <w:titlePg/>
          <w:docGrid w:linePitch="360"/>
        </w:sectPr>
      </w:pPr>
    </w:p>
    <w:p w14:paraId="01107DC8" w14:textId="77777777" w:rsidR="00FD640F" w:rsidRPr="00FA4550" w:rsidRDefault="00FD640F" w:rsidP="00503FC3">
      <w:pPr>
        <w:pStyle w:val="Nagwek1"/>
        <w:spacing w:before="1200" w:after="200"/>
        <w:rPr>
          <w:rStyle w:val="Nagwek1Znak"/>
        </w:rPr>
      </w:pPr>
      <w:bookmarkStart w:id="73" w:name="_Toc9450942"/>
      <w:r w:rsidRPr="00FA4550">
        <w:rPr>
          <w:rStyle w:val="Nagwek1Znak"/>
        </w:rPr>
        <w:lastRenderedPageBreak/>
        <w:t>TURYSTYKA, SPORT I REKREACJA</w:t>
      </w:r>
      <w:bookmarkEnd w:id="73"/>
    </w:p>
    <w:p w14:paraId="70B623D1" w14:textId="77777777" w:rsidR="00A737B5" w:rsidRDefault="00FD640F" w:rsidP="00332DA3">
      <w:pPr>
        <w:pStyle w:val="Nagwek2"/>
      </w:pPr>
      <w:bookmarkStart w:id="74" w:name="_Toc9450943"/>
      <w:r>
        <w:t>Atrakcyjność turystyczna</w:t>
      </w:r>
      <w:bookmarkEnd w:id="74"/>
    </w:p>
    <w:p w14:paraId="1688F1AE" w14:textId="77777777" w:rsidR="00684C5B" w:rsidRPr="00465150" w:rsidRDefault="00B952D6" w:rsidP="00684C5B">
      <w:pPr>
        <w:pStyle w:val="TEKST"/>
        <w:rPr>
          <w:color w:val="auto"/>
          <w:sz w:val="22"/>
          <w:szCs w:val="22"/>
        </w:rPr>
      </w:pPr>
      <w:bookmarkStart w:id="75" w:name="_Toc475735628"/>
      <w:r>
        <w:rPr>
          <w:b/>
          <w:noProof/>
          <w:color w:val="auto"/>
          <w:lang w:eastAsia="pl-PL"/>
        </w:rPr>
        <w:pict w14:anchorId="0CDABED5">
          <v:shape id="Pole tekstowe 246" o:spid="_x0000_s1034" type="#_x0000_t202" style="position:absolute;left:0;text-align:left;margin-left:265.2pt;margin-top:167.75pt;width:187.2pt;height:61.7pt;z-index:-251616768;visibility:visible;mso-width-relative:margin;mso-height-relative:margin" wrapcoords="-259 -790 -259 22127 21859 22127 21859 -790 -259 -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" fillcolor="#f2f2f2 [3052]" strokecolor="white [3212]" strokeweight="4.5pt">
            <v:path arrowok="t"/>
            <v:textbox style="mso-next-textbox:#Pole tekstowe 246">
              <w:txbxContent>
                <w:p w14:paraId="49EA2703" w14:textId="77777777" w:rsidR="000D25DD" w:rsidRPr="00465150" w:rsidRDefault="000D25DD" w:rsidP="00A91B85">
                  <w:pPr>
                    <w:pStyle w:val="TEKST"/>
                    <w:spacing w:before="0" w:after="0"/>
                    <w:ind w:right="-40"/>
                    <w:jc w:val="left"/>
                    <w:rPr>
                      <w:rFonts w:ascii="Century Gothic" w:hAnsi="Century Gothic"/>
                      <w:color w:val="auto"/>
                      <w:sz w:val="17"/>
                      <w:szCs w:val="17"/>
                    </w:rPr>
                  </w:pPr>
                  <w:r w:rsidRPr="00465150">
                    <w:rPr>
                      <w:rFonts w:ascii="Century Gothic" w:hAnsi="Century Gothic"/>
                      <w:color w:val="auto"/>
                      <w:sz w:val="17"/>
                      <w:szCs w:val="17"/>
                    </w:rPr>
                    <w:t>BAZA NOCLEGOWA:</w:t>
                  </w:r>
                </w:p>
                <w:p w14:paraId="36E78B30" w14:textId="7B240AA8" w:rsidR="000D25DD" w:rsidRPr="00465150" w:rsidRDefault="000D25DD" w:rsidP="006A2BBD">
                  <w:pPr>
                    <w:pStyle w:val="TEKST"/>
                    <w:spacing w:before="0" w:after="0"/>
                    <w:ind w:right="-40"/>
                    <w:jc w:val="left"/>
                    <w:rPr>
                      <w:rFonts w:ascii="Century Gothic" w:hAnsi="Century Gothic"/>
                      <w:color w:val="auto"/>
                      <w:sz w:val="17"/>
                      <w:szCs w:val="17"/>
                    </w:rPr>
                  </w:pPr>
                  <w:r w:rsidRPr="00465150">
                    <w:rPr>
                      <w:rFonts w:ascii="Century Gothic" w:hAnsi="Century Gothic"/>
                      <w:b/>
                      <w:color w:val="auto"/>
                      <w:sz w:val="17"/>
                      <w:szCs w:val="17"/>
                    </w:rPr>
                    <w:t xml:space="preserve">5 </w:t>
                  </w:r>
                  <w:r w:rsidRPr="00465150">
                    <w:rPr>
                      <w:rFonts w:ascii="Century Gothic" w:hAnsi="Century Gothic"/>
                      <w:color w:val="auto"/>
                      <w:sz w:val="17"/>
                      <w:szCs w:val="17"/>
                    </w:rPr>
                    <w:t xml:space="preserve">całorocznych obiektów noclegowych </w:t>
                  </w:r>
                </w:p>
                <w:p w14:paraId="6BD375E5" w14:textId="77777777" w:rsidR="000D25DD" w:rsidRPr="00465150" w:rsidRDefault="000D25DD" w:rsidP="00CC00A2">
                  <w:pPr>
                    <w:pStyle w:val="TEKST"/>
                    <w:spacing w:before="0" w:after="0"/>
                    <w:ind w:left="284" w:right="-40"/>
                    <w:jc w:val="left"/>
                    <w:rPr>
                      <w:rFonts w:ascii="Century Gothic" w:hAnsi="Century Gothic"/>
                      <w:color w:val="auto"/>
                      <w:sz w:val="17"/>
                      <w:szCs w:val="17"/>
                    </w:rPr>
                  </w:pPr>
                </w:p>
              </w:txbxContent>
            </v:textbox>
            <w10:wrap type="tight"/>
          </v:shape>
        </w:pict>
      </w:r>
      <w:r w:rsidR="00684C5B" w:rsidRPr="00465150">
        <w:rPr>
          <w:color w:val="auto"/>
        </w:rPr>
        <w:t xml:space="preserve">Dogodna lokalizacja u podnóża Gór Sowich i Gór Wałbrzyskich, dobra dostępność komunikacyjna oraz sąsiedztwo miasta Świdnica, oraz liczne szlaki turystyczne sprawiają, że na obszarze gminy Świdnica istnieją warunki do rozwoju usług turystycznych i rekreacyjnych. Wschodnia strona gminy graniczy ze Ślężańskim Parkiem Krajobrazowym, natomiast zachodnia z </w:t>
      </w:r>
      <w:proofErr w:type="spellStart"/>
      <w:r w:rsidR="00684C5B" w:rsidRPr="00465150">
        <w:rPr>
          <w:color w:val="auto"/>
        </w:rPr>
        <w:t>Książańskim</w:t>
      </w:r>
      <w:proofErr w:type="spellEnd"/>
      <w:r w:rsidR="00684C5B" w:rsidRPr="00465150">
        <w:rPr>
          <w:color w:val="auto"/>
        </w:rPr>
        <w:t xml:space="preserve"> Parkiem Krajobrazowym. Przez Gminę przebiegają ważne szlaki komunikacyjne: droga krajowa nr 35 (Wrocław – Świdnica – Świebodzice </w:t>
      </w:r>
      <w:r w:rsidR="00684C5B" w:rsidRPr="00465150">
        <w:rPr>
          <w:color w:val="auto"/>
        </w:rPr>
        <w:sym w:font="Symbol" w:char="F02D"/>
      </w:r>
      <w:r w:rsidR="00684C5B" w:rsidRPr="00465150">
        <w:rPr>
          <w:color w:val="auto"/>
        </w:rPr>
        <w:t xml:space="preserve"> Wałbrzych </w:t>
      </w:r>
      <w:r w:rsidR="00684C5B" w:rsidRPr="00465150">
        <w:rPr>
          <w:color w:val="auto"/>
        </w:rPr>
        <w:sym w:font="Symbol" w:char="F02D"/>
      </w:r>
      <w:r w:rsidR="00684C5B" w:rsidRPr="00465150">
        <w:rPr>
          <w:color w:val="auto"/>
        </w:rPr>
        <w:t xml:space="preserve"> Mieroszów </w:t>
      </w:r>
      <w:r w:rsidR="00684C5B" w:rsidRPr="00465150">
        <w:rPr>
          <w:color w:val="auto"/>
        </w:rPr>
        <w:sym w:font="Symbol" w:char="F02D"/>
      </w:r>
      <w:r w:rsidR="00684C5B" w:rsidRPr="00465150">
        <w:rPr>
          <w:color w:val="auto"/>
        </w:rPr>
        <w:t xml:space="preserve"> granica państwa), droga nr 382 (Legnica – Nysa) oraz droga nr 379 (Wałbrzych – Świdnica). Położona o około 10 km od gminy Świdnica  Jaworzyna Śląska stanowi duży węzeł kolejowy na trasie Wrocław </w:t>
      </w:r>
      <w:r w:rsidR="00684C5B" w:rsidRPr="00465150">
        <w:rPr>
          <w:color w:val="auto"/>
        </w:rPr>
        <w:sym w:font="Symbol" w:char="F02D"/>
      </w:r>
      <w:r w:rsidR="00684C5B" w:rsidRPr="00465150">
        <w:rPr>
          <w:color w:val="auto"/>
        </w:rPr>
        <w:t xml:space="preserve"> Wałbrzych i dalej do Pragi Czeskiej, czy Wrocław </w:t>
      </w:r>
      <w:r w:rsidR="00684C5B" w:rsidRPr="00465150">
        <w:rPr>
          <w:color w:val="auto"/>
        </w:rPr>
        <w:sym w:font="Symbol" w:char="F02D"/>
      </w:r>
      <w:r w:rsidR="00684C5B" w:rsidRPr="00465150">
        <w:rPr>
          <w:color w:val="auto"/>
        </w:rPr>
        <w:t xml:space="preserve"> Jelenia Góra i dalej do Berlina. Przez gminę przebiegają również liczne trasy rowerowe i piesze stanowiące oraz obecnie rewitalizowany szlak kolejowy o walorach turystycznych: Świdnica </w:t>
      </w:r>
      <w:r w:rsidR="00684C5B" w:rsidRPr="00465150">
        <w:rPr>
          <w:color w:val="auto"/>
        </w:rPr>
        <w:sym w:font="Symbol" w:char="F02D"/>
      </w:r>
      <w:r w:rsidR="00684C5B" w:rsidRPr="00465150">
        <w:rPr>
          <w:color w:val="auto"/>
        </w:rPr>
        <w:t xml:space="preserve"> Jedlina Zdrój </w:t>
      </w:r>
      <w:r w:rsidR="00684C5B" w:rsidRPr="00465150">
        <w:rPr>
          <w:color w:val="auto"/>
        </w:rPr>
        <w:sym w:font="Symbol" w:char="F02D"/>
      </w:r>
      <w:r w:rsidR="00684C5B" w:rsidRPr="00465150">
        <w:rPr>
          <w:color w:val="auto"/>
        </w:rPr>
        <w:t xml:space="preserve"> Nowa Ruda </w:t>
      </w:r>
      <w:r w:rsidR="00684C5B" w:rsidRPr="00465150">
        <w:rPr>
          <w:color w:val="auto"/>
        </w:rPr>
        <w:sym w:font="Symbol" w:char="F02D"/>
      </w:r>
      <w:r w:rsidR="00684C5B" w:rsidRPr="00465150">
        <w:rPr>
          <w:color w:val="auto"/>
        </w:rPr>
        <w:t xml:space="preserve"> Kłodzko. Także sąsiedztwo miasta Świdnica </w:t>
      </w:r>
      <w:r w:rsidR="00684C5B" w:rsidRPr="00465150">
        <w:rPr>
          <w:color w:val="auto"/>
        </w:rPr>
        <w:sym w:font="Symbol" w:char="F02D"/>
      </w:r>
      <w:r w:rsidR="00684C5B" w:rsidRPr="00465150">
        <w:rPr>
          <w:color w:val="auto"/>
        </w:rPr>
        <w:t xml:space="preserve"> miasta o bogatych zasobach dziedzictwa kulturowego, powinno sprzyjać rozwojowi usług turystycznych na terenie gminy Świdnica.</w:t>
      </w:r>
    </w:p>
    <w:p w14:paraId="1EAC5CAE" w14:textId="70F5C19C" w:rsidR="00A91B85" w:rsidRPr="00465150" w:rsidRDefault="00A91B85" w:rsidP="00001A5F">
      <w:pPr>
        <w:pStyle w:val="TEKST"/>
        <w:spacing w:after="0"/>
        <w:rPr>
          <w:color w:val="auto"/>
          <w:szCs w:val="20"/>
        </w:rPr>
      </w:pPr>
      <w:r w:rsidRPr="00465150">
        <w:rPr>
          <w:b/>
          <w:color w:val="auto"/>
          <w:szCs w:val="20"/>
        </w:rPr>
        <w:t xml:space="preserve">Baza noclegowa. </w:t>
      </w:r>
      <w:r w:rsidR="00684C5B" w:rsidRPr="00465150">
        <w:rPr>
          <w:color w:val="auto"/>
          <w:szCs w:val="20"/>
        </w:rPr>
        <w:t>W 20</w:t>
      </w:r>
      <w:r w:rsidR="00996C3F">
        <w:rPr>
          <w:color w:val="auto"/>
          <w:szCs w:val="20"/>
        </w:rPr>
        <w:t>20</w:t>
      </w:r>
      <w:r w:rsidRPr="00465150">
        <w:rPr>
          <w:color w:val="auto"/>
          <w:szCs w:val="20"/>
        </w:rPr>
        <w:t xml:space="preserve"> roku na terenie gminy Świdnica funkcjonowało 5 ca</w:t>
      </w:r>
      <w:r w:rsidR="006A2BBD" w:rsidRPr="00465150">
        <w:rPr>
          <w:color w:val="auto"/>
          <w:szCs w:val="20"/>
        </w:rPr>
        <w:t>łorocznych obiektów noclegowych</w:t>
      </w:r>
      <w:r w:rsidRPr="00465150">
        <w:rPr>
          <w:color w:val="auto"/>
          <w:szCs w:val="20"/>
        </w:rPr>
        <w:t>. Miejsca noclegowe na terenie gminy stanowiły 21,8% miejsc nocle</w:t>
      </w:r>
      <w:r w:rsidR="0048348C" w:rsidRPr="00465150">
        <w:rPr>
          <w:color w:val="auto"/>
          <w:szCs w:val="20"/>
        </w:rPr>
        <w:t xml:space="preserve">gowych w powiecie świdnickim. </w:t>
      </w:r>
      <w:r w:rsidRPr="00465150">
        <w:rPr>
          <w:color w:val="auto"/>
          <w:szCs w:val="20"/>
        </w:rPr>
        <w:t>Należy jednak zwrócić uwagę, że 51,6% miejsc noclegowych na t</w:t>
      </w:r>
      <w:r w:rsidR="00D144D1" w:rsidRPr="00465150">
        <w:rPr>
          <w:color w:val="auto"/>
          <w:szCs w:val="20"/>
        </w:rPr>
        <w:t>erenie gminy stanowią miejsca w </w:t>
      </w:r>
      <w:r w:rsidRPr="00465150">
        <w:rPr>
          <w:color w:val="auto"/>
          <w:szCs w:val="20"/>
        </w:rPr>
        <w:t xml:space="preserve">schronisku młodzieżowym. </w:t>
      </w:r>
    </w:p>
    <w:p w14:paraId="556C4917" w14:textId="4C6707A9" w:rsidR="00386F13" w:rsidRPr="00465150" w:rsidRDefault="00DD0894" w:rsidP="009A43AC">
      <w:pPr>
        <w:rPr>
          <w:rFonts w:ascii="Corbel" w:eastAsia="Times New Roman" w:hAnsi="Corbel" w:cs="Times New Roman"/>
          <w:sz w:val="20"/>
          <w:szCs w:val="20"/>
          <w:lang w:eastAsia="pl-PL"/>
        </w:rPr>
      </w:pPr>
      <w:r w:rsidRPr="00465150">
        <w:rPr>
          <w:rFonts w:ascii="Corbel" w:hAnsi="Corbel"/>
          <w:b/>
          <w:sz w:val="20"/>
          <w:szCs w:val="20"/>
        </w:rPr>
        <w:t>Ruch turystyczny.</w:t>
      </w:r>
      <w:r w:rsidRPr="00465150">
        <w:rPr>
          <w:rFonts w:ascii="Corbel" w:hAnsi="Corbel"/>
          <w:sz w:val="20"/>
          <w:szCs w:val="20"/>
        </w:rPr>
        <w:t xml:space="preserve"> Dane Głównego Urzędu Statystycznego dotyczące liczby turystów ogółem wskazują, że </w:t>
      </w:r>
      <w:r w:rsidR="00317E6A">
        <w:rPr>
          <w:rFonts w:ascii="Corbel" w:hAnsi="Corbel"/>
          <w:sz w:val="20"/>
          <w:szCs w:val="20"/>
        </w:rPr>
        <w:t xml:space="preserve">w </w:t>
      </w:r>
      <w:r w:rsidR="00386F13" w:rsidRPr="00465150">
        <w:rPr>
          <w:rFonts w:ascii="Corbel" w:hAnsi="Corbel"/>
          <w:b/>
          <w:sz w:val="20"/>
          <w:szCs w:val="20"/>
        </w:rPr>
        <w:t>20</w:t>
      </w:r>
      <w:r w:rsidR="00317E6A">
        <w:rPr>
          <w:rFonts w:ascii="Corbel" w:hAnsi="Corbel"/>
          <w:b/>
          <w:sz w:val="20"/>
          <w:szCs w:val="20"/>
        </w:rPr>
        <w:t>20</w:t>
      </w:r>
      <w:r w:rsidRPr="00465150">
        <w:rPr>
          <w:rFonts w:ascii="Corbel" w:hAnsi="Corbel"/>
          <w:b/>
          <w:sz w:val="20"/>
          <w:szCs w:val="20"/>
        </w:rPr>
        <w:t xml:space="preserve"> </w:t>
      </w:r>
      <w:r w:rsidRPr="00465150">
        <w:rPr>
          <w:rFonts w:ascii="Corbel" w:hAnsi="Corbel"/>
          <w:sz w:val="20"/>
          <w:szCs w:val="20"/>
        </w:rPr>
        <w:t xml:space="preserve">roku gminę Świdnica odwiedziło </w:t>
      </w:r>
      <w:r w:rsidR="00386F13" w:rsidRPr="00465150">
        <w:rPr>
          <w:rFonts w:ascii="Corbel" w:hAnsi="Corbel"/>
          <w:sz w:val="20"/>
          <w:szCs w:val="20"/>
        </w:rPr>
        <w:t>4</w:t>
      </w:r>
      <w:r w:rsidR="00996C3F">
        <w:rPr>
          <w:rFonts w:ascii="Corbel" w:hAnsi="Corbel"/>
          <w:sz w:val="20"/>
          <w:szCs w:val="20"/>
        </w:rPr>
        <w:t>582</w:t>
      </w:r>
      <w:r w:rsidRPr="00465150">
        <w:rPr>
          <w:rFonts w:ascii="Corbel" w:hAnsi="Corbel"/>
          <w:sz w:val="20"/>
          <w:szCs w:val="20"/>
        </w:rPr>
        <w:t xml:space="preserve"> turystów </w:t>
      </w:r>
      <w:r w:rsidR="00996C3F">
        <w:rPr>
          <w:rFonts w:ascii="Corbel" w:hAnsi="Corbel"/>
          <w:sz w:val="20"/>
          <w:szCs w:val="20"/>
        </w:rPr>
        <w:t>(spadek o 8473 osób w porównaniu z rokiem 2019). Ujemną wartość odnotowano także w przypadku turystów zagranicznych, nie rezydentów (-2667 osób).</w:t>
      </w:r>
      <w:r w:rsidRPr="00465150">
        <w:rPr>
          <w:rFonts w:ascii="Corbel" w:hAnsi="Corbel"/>
          <w:sz w:val="20"/>
          <w:szCs w:val="20"/>
        </w:rPr>
        <w:t xml:space="preserve"> Wśr</w:t>
      </w:r>
      <w:r w:rsidR="00386F13" w:rsidRPr="00465150">
        <w:rPr>
          <w:rFonts w:ascii="Corbel" w:hAnsi="Corbel"/>
          <w:sz w:val="20"/>
          <w:szCs w:val="20"/>
        </w:rPr>
        <w:t>ód turystów zagranicznych w 20</w:t>
      </w:r>
      <w:r w:rsidR="00996C3F">
        <w:rPr>
          <w:rFonts w:ascii="Corbel" w:hAnsi="Corbel"/>
          <w:sz w:val="20"/>
          <w:szCs w:val="20"/>
        </w:rPr>
        <w:t>20</w:t>
      </w:r>
      <w:r w:rsidRPr="00465150">
        <w:rPr>
          <w:rFonts w:ascii="Corbel" w:hAnsi="Corbel"/>
          <w:sz w:val="20"/>
          <w:szCs w:val="20"/>
        </w:rPr>
        <w:t xml:space="preserve"> roku </w:t>
      </w:r>
      <w:r w:rsidR="00A91B85" w:rsidRPr="00465150">
        <w:rPr>
          <w:rFonts w:ascii="Corbel" w:hAnsi="Corbel"/>
          <w:sz w:val="20"/>
          <w:szCs w:val="20"/>
        </w:rPr>
        <w:t>na terenie gminy dominowali</w:t>
      </w:r>
      <w:r w:rsidR="00386F13" w:rsidRPr="00465150">
        <w:rPr>
          <w:rFonts w:ascii="Corbel" w:hAnsi="Corbel"/>
          <w:sz w:val="20"/>
          <w:szCs w:val="20"/>
        </w:rPr>
        <w:t xml:space="preserve"> głównie</w:t>
      </w:r>
      <w:r w:rsidR="00A91B85" w:rsidRPr="00465150">
        <w:rPr>
          <w:rFonts w:ascii="Corbel" w:hAnsi="Corbel"/>
          <w:sz w:val="20"/>
          <w:szCs w:val="20"/>
        </w:rPr>
        <w:t xml:space="preserve"> </w:t>
      </w:r>
      <w:r w:rsidR="00996C3F">
        <w:rPr>
          <w:rFonts w:ascii="Corbel" w:hAnsi="Corbel"/>
          <w:sz w:val="20"/>
          <w:szCs w:val="20"/>
        </w:rPr>
        <w:t xml:space="preserve">obywatele </w:t>
      </w:r>
      <w:r w:rsidRPr="00465150">
        <w:rPr>
          <w:rFonts w:ascii="Corbel" w:hAnsi="Corbel"/>
          <w:sz w:val="20"/>
          <w:szCs w:val="20"/>
        </w:rPr>
        <w:t>Niemiec</w:t>
      </w:r>
      <w:r w:rsidR="00996C3F">
        <w:rPr>
          <w:rFonts w:ascii="Corbel" w:hAnsi="Corbel"/>
          <w:sz w:val="20"/>
          <w:szCs w:val="20"/>
        </w:rPr>
        <w:t xml:space="preserve"> i</w:t>
      </w:r>
      <w:r w:rsidR="00386F13" w:rsidRPr="00465150">
        <w:rPr>
          <w:rFonts w:ascii="Corbel" w:hAnsi="Corbel"/>
          <w:sz w:val="20"/>
          <w:szCs w:val="20"/>
        </w:rPr>
        <w:t xml:space="preserve"> Ukrainy</w:t>
      </w:r>
      <w:r w:rsidR="00996C3F">
        <w:rPr>
          <w:rFonts w:ascii="Corbel" w:hAnsi="Corbel"/>
          <w:sz w:val="20"/>
          <w:szCs w:val="20"/>
        </w:rPr>
        <w:t>.</w:t>
      </w:r>
      <w:r w:rsidR="00386F13" w:rsidRPr="00465150">
        <w:rPr>
          <w:rFonts w:ascii="Corbel" w:hAnsi="Corbel"/>
          <w:sz w:val="20"/>
          <w:szCs w:val="20"/>
        </w:rPr>
        <w:t xml:space="preserve"> </w:t>
      </w:r>
      <w:bookmarkStart w:id="76" w:name="_Toc9450852"/>
    </w:p>
    <w:p w14:paraId="363CD4F1" w14:textId="5F019DFB" w:rsidR="001F3A23" w:rsidRPr="00465150" w:rsidRDefault="001F3A23" w:rsidP="0037237C">
      <w:pPr>
        <w:pStyle w:val="TABELA"/>
        <w:rPr>
          <w:color w:val="auto"/>
        </w:rPr>
      </w:pPr>
      <w:r w:rsidRPr="00465150">
        <w:rPr>
          <w:color w:val="auto"/>
        </w:rPr>
        <w:t xml:space="preserve">TABELA </w:t>
      </w:r>
      <w:r w:rsidR="00A66C63">
        <w:rPr>
          <w:color w:val="auto"/>
        </w:rPr>
        <w:t>2</w:t>
      </w:r>
      <w:r w:rsidR="00C03912">
        <w:rPr>
          <w:color w:val="auto"/>
        </w:rPr>
        <w:t>4</w:t>
      </w:r>
      <w:r w:rsidRPr="00465150">
        <w:rPr>
          <w:color w:val="auto"/>
        </w:rPr>
        <w:t>. Liczba turystów ogółem i zagranicznych [201</w:t>
      </w:r>
      <w:r w:rsidR="0037237C" w:rsidRPr="00465150">
        <w:rPr>
          <w:color w:val="auto"/>
        </w:rPr>
        <w:t>2-20</w:t>
      </w:r>
      <w:r w:rsidR="00317E6A">
        <w:rPr>
          <w:color w:val="auto"/>
        </w:rPr>
        <w:t>20</w:t>
      </w:r>
      <w:r w:rsidRPr="00465150">
        <w:rPr>
          <w:color w:val="auto"/>
        </w:rPr>
        <w:t>].</w:t>
      </w:r>
      <w:bookmarkEnd w:id="75"/>
      <w:bookmarkEnd w:id="76"/>
    </w:p>
    <w:tbl>
      <w:tblPr>
        <w:tblW w:w="9507"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142"/>
        <w:gridCol w:w="921"/>
        <w:gridCol w:w="71"/>
        <w:gridCol w:w="709"/>
        <w:gridCol w:w="709"/>
        <w:gridCol w:w="709"/>
        <w:gridCol w:w="709"/>
        <w:gridCol w:w="708"/>
        <w:gridCol w:w="851"/>
        <w:gridCol w:w="850"/>
        <w:gridCol w:w="851"/>
        <w:gridCol w:w="1143"/>
      </w:tblGrid>
      <w:tr w:rsidR="00317E6A" w:rsidRPr="00D27B67" w14:paraId="175BA7D9" w14:textId="77777777" w:rsidTr="00317E6A">
        <w:trPr>
          <w:tblHeader/>
        </w:trPr>
        <w:tc>
          <w:tcPr>
            <w:tcW w:w="1276" w:type="dxa"/>
            <w:gridSpan w:val="2"/>
            <w:shd w:val="clear" w:color="auto" w:fill="94A3DE" w:themeFill="accent1" w:themeFillTint="99"/>
            <w:noWrap/>
            <w:vAlign w:val="center"/>
            <w:hideMark/>
          </w:tcPr>
          <w:p w14:paraId="56C1F65E" w14:textId="77777777" w:rsidR="00317E6A" w:rsidRPr="00D27B67" w:rsidRDefault="00317E6A" w:rsidP="002B7DB4">
            <w:pPr>
              <w:spacing w:before="40" w:after="20"/>
              <w:rPr>
                <w:rFonts w:ascii="Century Gothic" w:eastAsia="Times New Roman" w:hAnsi="Century Gothic" w:cs="Times New Roman"/>
                <w:color w:val="FFFFFF" w:themeColor="background1"/>
                <w:sz w:val="15"/>
                <w:szCs w:val="15"/>
                <w:lang w:eastAsia="pl-PL"/>
              </w:rPr>
            </w:pPr>
            <w:r w:rsidRPr="00D27B67">
              <w:rPr>
                <w:rFonts w:ascii="Century Gothic" w:hAnsi="Century Gothic"/>
                <w:color w:val="FFFFFF" w:themeColor="background1"/>
                <w:sz w:val="15"/>
                <w:szCs w:val="15"/>
              </w:rPr>
              <w:t>Liczba turystów</w:t>
            </w:r>
          </w:p>
        </w:tc>
        <w:tc>
          <w:tcPr>
            <w:tcW w:w="921" w:type="dxa"/>
            <w:shd w:val="clear" w:color="auto" w:fill="94A3DE" w:themeFill="accent1" w:themeFillTint="99"/>
            <w:vAlign w:val="center"/>
            <w:hideMark/>
          </w:tcPr>
          <w:p w14:paraId="6A1565AA" w14:textId="77777777" w:rsidR="00317E6A" w:rsidRPr="00D27B67"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2012</w:t>
            </w:r>
          </w:p>
        </w:tc>
        <w:tc>
          <w:tcPr>
            <w:tcW w:w="780" w:type="dxa"/>
            <w:gridSpan w:val="2"/>
            <w:shd w:val="clear" w:color="auto" w:fill="94A3DE" w:themeFill="accent1" w:themeFillTint="99"/>
            <w:vAlign w:val="center"/>
            <w:hideMark/>
          </w:tcPr>
          <w:p w14:paraId="51EA0BB7" w14:textId="77777777" w:rsidR="00317E6A" w:rsidRPr="00D27B67"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2013</w:t>
            </w:r>
          </w:p>
        </w:tc>
        <w:tc>
          <w:tcPr>
            <w:tcW w:w="709" w:type="dxa"/>
            <w:shd w:val="clear" w:color="auto" w:fill="94A3DE" w:themeFill="accent1" w:themeFillTint="99"/>
            <w:vAlign w:val="center"/>
          </w:tcPr>
          <w:p w14:paraId="1AD046F8" w14:textId="77777777" w:rsidR="00317E6A" w:rsidRPr="00D27B67"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2014</w:t>
            </w:r>
          </w:p>
        </w:tc>
        <w:tc>
          <w:tcPr>
            <w:tcW w:w="709" w:type="dxa"/>
            <w:shd w:val="clear" w:color="auto" w:fill="94A3DE" w:themeFill="accent1" w:themeFillTint="99"/>
            <w:vAlign w:val="center"/>
          </w:tcPr>
          <w:p w14:paraId="433F699E" w14:textId="77777777" w:rsidR="00317E6A" w:rsidRPr="00D27B67"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2015</w:t>
            </w:r>
          </w:p>
        </w:tc>
        <w:tc>
          <w:tcPr>
            <w:tcW w:w="709" w:type="dxa"/>
            <w:shd w:val="clear" w:color="auto" w:fill="94A3DE" w:themeFill="accent1" w:themeFillTint="99"/>
            <w:vAlign w:val="center"/>
          </w:tcPr>
          <w:p w14:paraId="72C39DD9" w14:textId="77777777" w:rsidR="00317E6A" w:rsidRPr="00D27B67"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2016</w:t>
            </w:r>
          </w:p>
        </w:tc>
        <w:tc>
          <w:tcPr>
            <w:tcW w:w="708" w:type="dxa"/>
            <w:shd w:val="clear" w:color="auto" w:fill="94A3DE" w:themeFill="accent1" w:themeFillTint="99"/>
            <w:vAlign w:val="center"/>
          </w:tcPr>
          <w:p w14:paraId="558B8AA9" w14:textId="77777777" w:rsidR="00317E6A" w:rsidRPr="00D27B67"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2017</w:t>
            </w:r>
          </w:p>
        </w:tc>
        <w:tc>
          <w:tcPr>
            <w:tcW w:w="851" w:type="dxa"/>
            <w:shd w:val="clear" w:color="auto" w:fill="94A3DE" w:themeFill="accent1" w:themeFillTint="99"/>
            <w:vAlign w:val="center"/>
          </w:tcPr>
          <w:p w14:paraId="02747F62" w14:textId="19A48F65" w:rsidR="00317E6A"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2018</w:t>
            </w:r>
          </w:p>
        </w:tc>
        <w:tc>
          <w:tcPr>
            <w:tcW w:w="850" w:type="dxa"/>
            <w:shd w:val="clear" w:color="auto" w:fill="94A3DE" w:themeFill="accent1" w:themeFillTint="99"/>
            <w:vAlign w:val="center"/>
          </w:tcPr>
          <w:p w14:paraId="5C903F18" w14:textId="6E77BC02" w:rsidR="00317E6A"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2019</w:t>
            </w:r>
          </w:p>
        </w:tc>
        <w:tc>
          <w:tcPr>
            <w:tcW w:w="851" w:type="dxa"/>
            <w:shd w:val="clear" w:color="auto" w:fill="94A3DE" w:themeFill="accent1" w:themeFillTint="99"/>
            <w:vAlign w:val="center"/>
            <w:hideMark/>
          </w:tcPr>
          <w:p w14:paraId="655366E9" w14:textId="030B743F" w:rsidR="00317E6A" w:rsidRPr="00D27B67"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2020</w:t>
            </w:r>
          </w:p>
        </w:tc>
        <w:tc>
          <w:tcPr>
            <w:tcW w:w="1140" w:type="dxa"/>
            <w:shd w:val="clear" w:color="auto" w:fill="94A3DE" w:themeFill="accent1" w:themeFillTint="99"/>
            <w:vAlign w:val="center"/>
            <w:hideMark/>
          </w:tcPr>
          <w:p w14:paraId="4B9FD99A" w14:textId="77777777" w:rsidR="00317E6A" w:rsidRPr="00D27B67"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 xml:space="preserve">Zmiana </w:t>
            </w:r>
          </w:p>
          <w:p w14:paraId="4E6BC46F" w14:textId="19C78649" w:rsidR="00317E6A" w:rsidRPr="00D27B67" w:rsidRDefault="00317E6A" w:rsidP="002B7DB4">
            <w:pPr>
              <w:spacing w:before="4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2019-2020</w:t>
            </w:r>
          </w:p>
        </w:tc>
      </w:tr>
      <w:tr w:rsidR="00317E6A" w:rsidRPr="00465150" w14:paraId="1922D262" w14:textId="77777777" w:rsidTr="00317E6A">
        <w:tc>
          <w:tcPr>
            <w:tcW w:w="1276" w:type="dxa"/>
            <w:gridSpan w:val="2"/>
            <w:noWrap/>
            <w:vAlign w:val="center"/>
            <w:hideMark/>
          </w:tcPr>
          <w:p w14:paraId="3242FB49" w14:textId="77777777" w:rsidR="00317E6A" w:rsidRPr="00465150" w:rsidRDefault="00317E6A" w:rsidP="002B7DB4">
            <w:pPr>
              <w:spacing w:before="40" w:after="20"/>
              <w:rPr>
                <w:rFonts w:ascii="Century Gothic" w:hAnsi="Century Gothic"/>
                <w:sz w:val="15"/>
                <w:szCs w:val="15"/>
              </w:rPr>
            </w:pPr>
            <w:r w:rsidRPr="00465150">
              <w:rPr>
                <w:rFonts w:ascii="Century Gothic" w:hAnsi="Century Gothic"/>
                <w:sz w:val="15"/>
                <w:szCs w:val="15"/>
              </w:rPr>
              <w:t>ogółem</w:t>
            </w:r>
          </w:p>
        </w:tc>
        <w:tc>
          <w:tcPr>
            <w:tcW w:w="921" w:type="dxa"/>
            <w:noWrap/>
            <w:vAlign w:val="center"/>
          </w:tcPr>
          <w:p w14:paraId="4EAEF5FC"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8 604</w:t>
            </w:r>
          </w:p>
        </w:tc>
        <w:tc>
          <w:tcPr>
            <w:tcW w:w="780" w:type="dxa"/>
            <w:gridSpan w:val="2"/>
            <w:noWrap/>
            <w:vAlign w:val="center"/>
          </w:tcPr>
          <w:p w14:paraId="291FB5EA"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7 595</w:t>
            </w:r>
          </w:p>
        </w:tc>
        <w:tc>
          <w:tcPr>
            <w:tcW w:w="709" w:type="dxa"/>
            <w:noWrap/>
            <w:vAlign w:val="center"/>
          </w:tcPr>
          <w:p w14:paraId="4092A507"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8 101</w:t>
            </w:r>
          </w:p>
        </w:tc>
        <w:tc>
          <w:tcPr>
            <w:tcW w:w="709" w:type="dxa"/>
            <w:noWrap/>
            <w:vAlign w:val="center"/>
          </w:tcPr>
          <w:p w14:paraId="54D1E146" w14:textId="675184AE"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9219</w:t>
            </w:r>
          </w:p>
        </w:tc>
        <w:tc>
          <w:tcPr>
            <w:tcW w:w="709" w:type="dxa"/>
            <w:noWrap/>
            <w:vAlign w:val="center"/>
          </w:tcPr>
          <w:p w14:paraId="12BC0B35" w14:textId="0437EDCD"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9494</w:t>
            </w:r>
          </w:p>
        </w:tc>
        <w:tc>
          <w:tcPr>
            <w:tcW w:w="708" w:type="dxa"/>
            <w:shd w:val="clear" w:color="auto" w:fill="auto"/>
            <w:noWrap/>
            <w:vAlign w:val="center"/>
          </w:tcPr>
          <w:p w14:paraId="53069C63" w14:textId="56BCCC87"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12061</w:t>
            </w:r>
          </w:p>
        </w:tc>
        <w:tc>
          <w:tcPr>
            <w:tcW w:w="851" w:type="dxa"/>
            <w:vAlign w:val="center"/>
          </w:tcPr>
          <w:p w14:paraId="341508C5" w14:textId="101A24F4"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12723</w:t>
            </w:r>
          </w:p>
        </w:tc>
        <w:tc>
          <w:tcPr>
            <w:tcW w:w="850" w:type="dxa"/>
            <w:vAlign w:val="center"/>
          </w:tcPr>
          <w:p w14:paraId="1189558F" w14:textId="63132510"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13055</w:t>
            </w:r>
          </w:p>
        </w:tc>
        <w:tc>
          <w:tcPr>
            <w:tcW w:w="851" w:type="dxa"/>
            <w:shd w:val="clear" w:color="auto" w:fill="DBE0F4" w:themeFill="accent1" w:themeFillTint="33"/>
            <w:noWrap/>
            <w:vAlign w:val="center"/>
          </w:tcPr>
          <w:p w14:paraId="3FAA5B48" w14:textId="4058DDFA"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4582</w:t>
            </w:r>
          </w:p>
        </w:tc>
        <w:tc>
          <w:tcPr>
            <w:tcW w:w="1140" w:type="dxa"/>
            <w:noWrap/>
            <w:vAlign w:val="center"/>
          </w:tcPr>
          <w:p w14:paraId="057CA06B" w14:textId="65C47C43"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-8473</w:t>
            </w:r>
          </w:p>
        </w:tc>
      </w:tr>
      <w:tr w:rsidR="00317E6A" w:rsidRPr="00465150" w14:paraId="5942E886" w14:textId="77777777" w:rsidTr="00317E6A">
        <w:tc>
          <w:tcPr>
            <w:tcW w:w="1276" w:type="dxa"/>
            <w:gridSpan w:val="2"/>
            <w:tcBorders>
              <w:bottom w:val="single" w:sz="4" w:space="0" w:color="4E67C8" w:themeColor="accent1"/>
            </w:tcBorders>
            <w:noWrap/>
            <w:vAlign w:val="center"/>
            <w:hideMark/>
          </w:tcPr>
          <w:p w14:paraId="67EDC534" w14:textId="77777777" w:rsidR="00317E6A" w:rsidRPr="00465150" w:rsidRDefault="00317E6A" w:rsidP="0048348C">
            <w:pPr>
              <w:spacing w:before="40" w:after="20"/>
              <w:ind w:right="-108"/>
              <w:rPr>
                <w:rFonts w:ascii="Century Gothic" w:hAnsi="Century Gothic"/>
                <w:sz w:val="15"/>
                <w:szCs w:val="15"/>
              </w:rPr>
            </w:pPr>
            <w:r w:rsidRPr="00465150">
              <w:rPr>
                <w:rFonts w:ascii="Century Gothic" w:hAnsi="Century Gothic"/>
                <w:sz w:val="15"/>
                <w:szCs w:val="15"/>
              </w:rPr>
              <w:t xml:space="preserve">zagranicznych </w:t>
            </w:r>
          </w:p>
        </w:tc>
        <w:tc>
          <w:tcPr>
            <w:tcW w:w="921" w:type="dxa"/>
            <w:tcBorders>
              <w:bottom w:val="single" w:sz="4" w:space="0" w:color="4E67C8" w:themeColor="accent1"/>
            </w:tcBorders>
            <w:noWrap/>
            <w:vAlign w:val="center"/>
          </w:tcPr>
          <w:p w14:paraId="27B3404C"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4 058</w:t>
            </w:r>
          </w:p>
        </w:tc>
        <w:tc>
          <w:tcPr>
            <w:tcW w:w="780" w:type="dxa"/>
            <w:gridSpan w:val="2"/>
            <w:tcBorders>
              <w:bottom w:val="single" w:sz="4" w:space="0" w:color="4E67C8" w:themeColor="accent1"/>
            </w:tcBorders>
            <w:noWrap/>
            <w:vAlign w:val="center"/>
          </w:tcPr>
          <w:p w14:paraId="22B6665F"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3 822</w:t>
            </w:r>
          </w:p>
        </w:tc>
        <w:tc>
          <w:tcPr>
            <w:tcW w:w="709" w:type="dxa"/>
            <w:tcBorders>
              <w:bottom w:val="single" w:sz="4" w:space="0" w:color="4E67C8" w:themeColor="accent1"/>
            </w:tcBorders>
            <w:noWrap/>
            <w:vAlign w:val="center"/>
          </w:tcPr>
          <w:p w14:paraId="4A821E48"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4 063</w:t>
            </w:r>
          </w:p>
        </w:tc>
        <w:tc>
          <w:tcPr>
            <w:tcW w:w="709" w:type="dxa"/>
            <w:tcBorders>
              <w:bottom w:val="single" w:sz="4" w:space="0" w:color="4E67C8" w:themeColor="accent1"/>
            </w:tcBorders>
            <w:noWrap/>
            <w:vAlign w:val="center"/>
          </w:tcPr>
          <w:p w14:paraId="7CD08CD7"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4 366</w:t>
            </w:r>
          </w:p>
        </w:tc>
        <w:tc>
          <w:tcPr>
            <w:tcW w:w="709" w:type="dxa"/>
            <w:tcBorders>
              <w:bottom w:val="single" w:sz="4" w:space="0" w:color="4E67C8" w:themeColor="accent1"/>
            </w:tcBorders>
            <w:noWrap/>
            <w:vAlign w:val="center"/>
          </w:tcPr>
          <w:p w14:paraId="67B80864"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4 020</w:t>
            </w:r>
          </w:p>
        </w:tc>
        <w:tc>
          <w:tcPr>
            <w:tcW w:w="708" w:type="dxa"/>
            <w:tcBorders>
              <w:bottom w:val="single" w:sz="4" w:space="0" w:color="4E67C8" w:themeColor="accent1"/>
            </w:tcBorders>
            <w:shd w:val="clear" w:color="auto" w:fill="auto"/>
            <w:noWrap/>
            <w:vAlign w:val="center"/>
          </w:tcPr>
          <w:p w14:paraId="1A26E0F0"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4 344</w:t>
            </w:r>
          </w:p>
        </w:tc>
        <w:tc>
          <w:tcPr>
            <w:tcW w:w="851" w:type="dxa"/>
            <w:tcBorders>
              <w:bottom w:val="single" w:sz="4" w:space="0" w:color="4E67C8" w:themeColor="accent1"/>
            </w:tcBorders>
            <w:vAlign w:val="center"/>
          </w:tcPr>
          <w:p w14:paraId="259922E1" w14:textId="338B8591" w:rsidR="00317E6A" w:rsidRPr="00465150" w:rsidRDefault="00317E6A" w:rsidP="002B7DB4">
            <w:pPr>
              <w:tabs>
                <w:tab w:val="left" w:pos="567"/>
              </w:tabs>
              <w:spacing w:before="40" w:after="20"/>
              <w:jc w:val="right"/>
              <w:rPr>
                <w:rFonts w:ascii="Century Gothic" w:hAnsi="Century Gothic"/>
                <w:bCs/>
                <w:sz w:val="15"/>
                <w:szCs w:val="15"/>
              </w:rPr>
            </w:pPr>
            <w:r>
              <w:rPr>
                <w:rFonts w:ascii="Century Gothic" w:hAnsi="Century Gothic"/>
                <w:bCs/>
                <w:sz w:val="15"/>
                <w:szCs w:val="15"/>
              </w:rPr>
              <w:t>4895</w:t>
            </w:r>
          </w:p>
        </w:tc>
        <w:tc>
          <w:tcPr>
            <w:tcW w:w="850" w:type="dxa"/>
            <w:tcBorders>
              <w:bottom w:val="single" w:sz="4" w:space="0" w:color="4E67C8" w:themeColor="accent1"/>
            </w:tcBorders>
            <w:vAlign w:val="center"/>
          </w:tcPr>
          <w:p w14:paraId="1C3CF2EB" w14:textId="1992356B" w:rsidR="00317E6A" w:rsidRPr="00465150" w:rsidRDefault="00317E6A" w:rsidP="002B7DB4">
            <w:pPr>
              <w:tabs>
                <w:tab w:val="left" w:pos="567"/>
              </w:tabs>
              <w:spacing w:before="40" w:after="20"/>
              <w:jc w:val="right"/>
              <w:rPr>
                <w:rFonts w:ascii="Century Gothic" w:hAnsi="Century Gothic"/>
                <w:bCs/>
                <w:sz w:val="15"/>
                <w:szCs w:val="15"/>
              </w:rPr>
            </w:pPr>
            <w:r>
              <w:rPr>
                <w:rFonts w:ascii="Century Gothic" w:hAnsi="Century Gothic"/>
                <w:bCs/>
                <w:sz w:val="15"/>
                <w:szCs w:val="15"/>
              </w:rPr>
              <w:t>3527</w:t>
            </w:r>
          </w:p>
        </w:tc>
        <w:tc>
          <w:tcPr>
            <w:tcW w:w="851" w:type="dxa"/>
            <w:tcBorders>
              <w:bottom w:val="single" w:sz="4" w:space="0" w:color="4E67C8" w:themeColor="accent1"/>
            </w:tcBorders>
            <w:shd w:val="clear" w:color="auto" w:fill="DBE0F4" w:themeFill="accent1" w:themeFillTint="33"/>
            <w:noWrap/>
            <w:vAlign w:val="center"/>
          </w:tcPr>
          <w:p w14:paraId="60900D49" w14:textId="58D5373C" w:rsidR="00317E6A" w:rsidRPr="00465150" w:rsidRDefault="00317E6A" w:rsidP="002B7DB4">
            <w:pPr>
              <w:tabs>
                <w:tab w:val="left" w:pos="567"/>
              </w:tabs>
              <w:spacing w:before="40" w:after="20"/>
              <w:jc w:val="right"/>
              <w:rPr>
                <w:rFonts w:ascii="Century Gothic" w:hAnsi="Century Gothic"/>
                <w:bCs/>
                <w:sz w:val="15"/>
                <w:szCs w:val="15"/>
              </w:rPr>
            </w:pPr>
            <w:r>
              <w:rPr>
                <w:rFonts w:ascii="Century Gothic" w:hAnsi="Century Gothic"/>
                <w:bCs/>
                <w:sz w:val="15"/>
                <w:szCs w:val="15"/>
              </w:rPr>
              <w:t>905</w:t>
            </w:r>
          </w:p>
        </w:tc>
        <w:tc>
          <w:tcPr>
            <w:tcW w:w="1140" w:type="dxa"/>
            <w:tcBorders>
              <w:bottom w:val="single" w:sz="4" w:space="0" w:color="4E67C8" w:themeColor="accent1"/>
            </w:tcBorders>
            <w:noWrap/>
            <w:vAlign w:val="center"/>
          </w:tcPr>
          <w:p w14:paraId="115A88E8" w14:textId="65030B63"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-2667</w:t>
            </w:r>
          </w:p>
        </w:tc>
      </w:tr>
      <w:tr w:rsidR="00317E6A" w:rsidRPr="001B6FD1" w14:paraId="6C74DB66" w14:textId="77777777" w:rsidTr="00317E6A">
        <w:tc>
          <w:tcPr>
            <w:tcW w:w="1134"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tcPr>
          <w:p w14:paraId="5134363C" w14:textId="77777777" w:rsidR="00317E6A" w:rsidRPr="001B6FD1" w:rsidRDefault="00317E6A" w:rsidP="0030271C">
            <w:pPr>
              <w:spacing w:before="60" w:after="60"/>
              <w:rPr>
                <w:rFonts w:ascii="Century Gothic" w:hAnsi="Century Gothic"/>
                <w:bCs/>
                <w:color w:val="FFFFFF" w:themeColor="background1"/>
                <w:sz w:val="15"/>
                <w:szCs w:val="15"/>
              </w:rPr>
            </w:pPr>
          </w:p>
        </w:tc>
        <w:tc>
          <w:tcPr>
            <w:tcW w:w="1134" w:type="dxa"/>
            <w:gridSpan w:val="3"/>
            <w:tcBorders>
              <w:top w:val="single" w:sz="4" w:space="0" w:color="4E67C8" w:themeColor="accent1"/>
              <w:left w:val="single" w:sz="4" w:space="0" w:color="4E67C8" w:themeColor="accent1"/>
              <w:bottom w:val="single" w:sz="4" w:space="0" w:color="4E67C8" w:themeColor="accent1"/>
              <w:right w:val="single" w:sz="4" w:space="0" w:color="4E67C8" w:themeColor="accent1"/>
            </w:tcBorders>
          </w:tcPr>
          <w:p w14:paraId="53CA16E1" w14:textId="77777777" w:rsidR="00317E6A" w:rsidRPr="001B6FD1" w:rsidRDefault="00317E6A" w:rsidP="0030271C">
            <w:pPr>
              <w:spacing w:before="60" w:after="60"/>
              <w:rPr>
                <w:rFonts w:ascii="Century Gothic" w:hAnsi="Century Gothic"/>
                <w:bCs/>
                <w:color w:val="FFFFFF" w:themeColor="background1"/>
                <w:sz w:val="15"/>
                <w:szCs w:val="15"/>
              </w:rPr>
            </w:pPr>
          </w:p>
        </w:tc>
        <w:tc>
          <w:tcPr>
            <w:tcW w:w="7239" w:type="dxa"/>
            <w:gridSpan w:val="9"/>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auto"/>
            <w:noWrap/>
            <w:vAlign w:val="center"/>
          </w:tcPr>
          <w:p w14:paraId="76DF3804" w14:textId="7EDBDD6A" w:rsidR="00317E6A" w:rsidRPr="001B6FD1" w:rsidRDefault="00317E6A" w:rsidP="0030271C">
            <w:pPr>
              <w:spacing w:before="60" w:after="60"/>
              <w:rPr>
                <w:rFonts w:ascii="Century Gothic" w:hAnsi="Century Gothic"/>
                <w:bCs/>
                <w:color w:val="FFFFFF" w:themeColor="background1"/>
                <w:sz w:val="15"/>
                <w:szCs w:val="15"/>
              </w:rPr>
            </w:pPr>
          </w:p>
        </w:tc>
      </w:tr>
      <w:tr w:rsidR="00317E6A" w:rsidRPr="00465150" w14:paraId="49689CFA" w14:textId="77777777" w:rsidTr="00317E6A">
        <w:tc>
          <w:tcPr>
            <w:tcW w:w="1276" w:type="dxa"/>
            <w:gridSpan w:val="2"/>
            <w:tcBorders>
              <w:top w:val="single" w:sz="4" w:space="0" w:color="4E67C8" w:themeColor="accent1"/>
            </w:tcBorders>
            <w:noWrap/>
          </w:tcPr>
          <w:p w14:paraId="5A11D243" w14:textId="77777777" w:rsidR="00317E6A" w:rsidRPr="00465150" w:rsidRDefault="00317E6A" w:rsidP="002B7DB4">
            <w:pPr>
              <w:spacing w:before="40" w:after="20"/>
              <w:rPr>
                <w:rFonts w:ascii="Century Gothic" w:hAnsi="Century Gothic"/>
                <w:sz w:val="15"/>
                <w:szCs w:val="15"/>
              </w:rPr>
            </w:pPr>
            <w:r w:rsidRPr="00465150">
              <w:rPr>
                <w:rFonts w:ascii="Century Gothic" w:hAnsi="Century Gothic"/>
                <w:sz w:val="15"/>
                <w:szCs w:val="15"/>
              </w:rPr>
              <w:t xml:space="preserve">ogółem </w:t>
            </w:r>
          </w:p>
        </w:tc>
        <w:tc>
          <w:tcPr>
            <w:tcW w:w="921" w:type="dxa"/>
            <w:tcBorders>
              <w:top w:val="single" w:sz="4" w:space="0" w:color="4E67C8" w:themeColor="accent1"/>
            </w:tcBorders>
            <w:noWrap/>
            <w:vAlign w:val="center"/>
          </w:tcPr>
          <w:p w14:paraId="78BC3811"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29 867</w:t>
            </w:r>
          </w:p>
        </w:tc>
        <w:tc>
          <w:tcPr>
            <w:tcW w:w="780" w:type="dxa"/>
            <w:gridSpan w:val="2"/>
            <w:tcBorders>
              <w:top w:val="single" w:sz="4" w:space="0" w:color="4E67C8" w:themeColor="accent1"/>
            </w:tcBorders>
            <w:noWrap/>
            <w:vAlign w:val="center"/>
          </w:tcPr>
          <w:p w14:paraId="67BFDB4F"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26 440</w:t>
            </w:r>
          </w:p>
        </w:tc>
        <w:tc>
          <w:tcPr>
            <w:tcW w:w="709" w:type="dxa"/>
            <w:tcBorders>
              <w:top w:val="single" w:sz="4" w:space="0" w:color="4E67C8" w:themeColor="accent1"/>
            </w:tcBorders>
            <w:noWrap/>
            <w:vAlign w:val="center"/>
          </w:tcPr>
          <w:p w14:paraId="464D5EB5" w14:textId="77777777" w:rsidR="00317E6A" w:rsidRPr="00465150" w:rsidRDefault="00317E6A" w:rsidP="002B7DB4">
            <w:pPr>
              <w:spacing w:before="40" w:after="20"/>
              <w:jc w:val="right"/>
              <w:rPr>
                <w:rFonts w:ascii="Century Gothic" w:hAnsi="Century Gothic"/>
                <w:bCs/>
                <w:sz w:val="15"/>
                <w:szCs w:val="15"/>
              </w:rPr>
            </w:pPr>
            <w:r w:rsidRPr="00465150">
              <w:rPr>
                <w:rFonts w:ascii="Century Gothic" w:hAnsi="Century Gothic"/>
                <w:bCs/>
                <w:sz w:val="15"/>
                <w:szCs w:val="15"/>
              </w:rPr>
              <w:t>27 537</w:t>
            </w:r>
          </w:p>
        </w:tc>
        <w:tc>
          <w:tcPr>
            <w:tcW w:w="709" w:type="dxa"/>
            <w:tcBorders>
              <w:top w:val="single" w:sz="4" w:space="0" w:color="4E67C8" w:themeColor="accent1"/>
            </w:tcBorders>
            <w:noWrap/>
            <w:vAlign w:val="center"/>
          </w:tcPr>
          <w:p w14:paraId="21372D02" w14:textId="67F463C2"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32708</w:t>
            </w:r>
          </w:p>
        </w:tc>
        <w:tc>
          <w:tcPr>
            <w:tcW w:w="709" w:type="dxa"/>
            <w:tcBorders>
              <w:top w:val="single" w:sz="4" w:space="0" w:color="4E67C8" w:themeColor="accent1"/>
            </w:tcBorders>
            <w:noWrap/>
            <w:vAlign w:val="center"/>
          </w:tcPr>
          <w:p w14:paraId="5CC664BD" w14:textId="1C0E3671"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33988</w:t>
            </w:r>
          </w:p>
        </w:tc>
        <w:tc>
          <w:tcPr>
            <w:tcW w:w="708" w:type="dxa"/>
            <w:tcBorders>
              <w:top w:val="single" w:sz="4" w:space="0" w:color="4E67C8" w:themeColor="accent1"/>
            </w:tcBorders>
            <w:shd w:val="clear" w:color="auto" w:fill="auto"/>
            <w:noWrap/>
            <w:vAlign w:val="center"/>
          </w:tcPr>
          <w:p w14:paraId="42139DA5" w14:textId="571BE43A"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41161</w:t>
            </w:r>
          </w:p>
        </w:tc>
        <w:tc>
          <w:tcPr>
            <w:tcW w:w="851" w:type="dxa"/>
            <w:tcBorders>
              <w:top w:val="single" w:sz="4" w:space="0" w:color="4E67C8" w:themeColor="accent1"/>
            </w:tcBorders>
            <w:vAlign w:val="center"/>
          </w:tcPr>
          <w:p w14:paraId="4C2C1F0A" w14:textId="7EF9E2E9"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41597</w:t>
            </w:r>
          </w:p>
        </w:tc>
        <w:tc>
          <w:tcPr>
            <w:tcW w:w="850" w:type="dxa"/>
            <w:tcBorders>
              <w:top w:val="single" w:sz="4" w:space="0" w:color="4E67C8" w:themeColor="accent1"/>
            </w:tcBorders>
            <w:vAlign w:val="center"/>
          </w:tcPr>
          <w:p w14:paraId="4A674288" w14:textId="639A0FAE"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40919</w:t>
            </w:r>
          </w:p>
        </w:tc>
        <w:tc>
          <w:tcPr>
            <w:tcW w:w="851" w:type="dxa"/>
            <w:tcBorders>
              <w:top w:val="single" w:sz="4" w:space="0" w:color="4E67C8" w:themeColor="accent1"/>
            </w:tcBorders>
            <w:noWrap/>
            <w:vAlign w:val="center"/>
          </w:tcPr>
          <w:p w14:paraId="0593ADDE" w14:textId="343C76EC" w:rsidR="00317E6A" w:rsidRPr="00465150" w:rsidRDefault="00317E6A" w:rsidP="002B7DB4">
            <w:pPr>
              <w:spacing w:before="40" w:after="20"/>
              <w:jc w:val="right"/>
              <w:rPr>
                <w:rFonts w:ascii="Century Gothic" w:hAnsi="Century Gothic"/>
                <w:bCs/>
                <w:sz w:val="15"/>
                <w:szCs w:val="15"/>
              </w:rPr>
            </w:pPr>
            <w:r>
              <w:rPr>
                <w:rFonts w:ascii="Century Gothic" w:hAnsi="Century Gothic"/>
                <w:bCs/>
                <w:sz w:val="15"/>
                <w:szCs w:val="15"/>
              </w:rPr>
              <w:t>14881</w:t>
            </w:r>
          </w:p>
        </w:tc>
        <w:tc>
          <w:tcPr>
            <w:tcW w:w="1140" w:type="dxa"/>
            <w:tcBorders>
              <w:top w:val="single" w:sz="4" w:space="0" w:color="4E67C8" w:themeColor="accent1"/>
            </w:tcBorders>
            <w:noWrap/>
            <w:vAlign w:val="center"/>
          </w:tcPr>
          <w:p w14:paraId="0D81D8D8" w14:textId="2110CB7F" w:rsidR="00317E6A" w:rsidRPr="00465150" w:rsidRDefault="00317E6A" w:rsidP="002B7DB4">
            <w:pPr>
              <w:spacing w:before="40" w:after="20"/>
              <w:jc w:val="right"/>
              <w:rPr>
                <w:rFonts w:ascii="Century Gothic" w:hAnsi="Century Gothic"/>
                <w:sz w:val="15"/>
                <w:szCs w:val="15"/>
              </w:rPr>
            </w:pPr>
            <w:r>
              <w:rPr>
                <w:rFonts w:ascii="Century Gothic" w:hAnsi="Century Gothic"/>
                <w:sz w:val="15"/>
                <w:szCs w:val="15"/>
              </w:rPr>
              <w:t>-26038</w:t>
            </w:r>
          </w:p>
        </w:tc>
      </w:tr>
      <w:tr w:rsidR="00317E6A" w:rsidRPr="00465150" w14:paraId="7E16E4A7" w14:textId="77777777" w:rsidTr="00317E6A">
        <w:tc>
          <w:tcPr>
            <w:tcW w:w="1276" w:type="dxa"/>
            <w:gridSpan w:val="2"/>
            <w:noWrap/>
          </w:tcPr>
          <w:p w14:paraId="4D5AF9BD" w14:textId="77777777" w:rsidR="00317E6A" w:rsidRPr="00465150" w:rsidRDefault="00317E6A" w:rsidP="002B7DB4">
            <w:pPr>
              <w:spacing w:before="40" w:after="20"/>
              <w:ind w:right="-108"/>
              <w:rPr>
                <w:rFonts w:ascii="Century Gothic" w:hAnsi="Century Gothic"/>
                <w:sz w:val="15"/>
                <w:szCs w:val="15"/>
              </w:rPr>
            </w:pPr>
            <w:r w:rsidRPr="00465150">
              <w:rPr>
                <w:rFonts w:ascii="Century Gothic" w:hAnsi="Century Gothic"/>
                <w:sz w:val="15"/>
                <w:szCs w:val="15"/>
              </w:rPr>
              <w:t xml:space="preserve">turystom zagranicznym </w:t>
            </w:r>
          </w:p>
        </w:tc>
        <w:tc>
          <w:tcPr>
            <w:tcW w:w="921" w:type="dxa"/>
            <w:noWrap/>
            <w:vAlign w:val="center"/>
          </w:tcPr>
          <w:p w14:paraId="362B961C" w14:textId="77777777" w:rsidR="00317E6A" w:rsidRPr="00465150" w:rsidRDefault="00317E6A"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16 981</w:t>
            </w:r>
          </w:p>
        </w:tc>
        <w:tc>
          <w:tcPr>
            <w:tcW w:w="780" w:type="dxa"/>
            <w:gridSpan w:val="2"/>
            <w:noWrap/>
            <w:vAlign w:val="center"/>
          </w:tcPr>
          <w:p w14:paraId="412A90D4" w14:textId="77777777" w:rsidR="00317E6A" w:rsidRPr="00465150" w:rsidRDefault="00317E6A"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15 735</w:t>
            </w:r>
          </w:p>
        </w:tc>
        <w:tc>
          <w:tcPr>
            <w:tcW w:w="709" w:type="dxa"/>
            <w:noWrap/>
            <w:vAlign w:val="center"/>
          </w:tcPr>
          <w:p w14:paraId="1902FAFF" w14:textId="77777777" w:rsidR="00317E6A" w:rsidRPr="00465150" w:rsidRDefault="00317E6A"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16 052</w:t>
            </w:r>
          </w:p>
        </w:tc>
        <w:tc>
          <w:tcPr>
            <w:tcW w:w="709" w:type="dxa"/>
            <w:noWrap/>
            <w:vAlign w:val="center"/>
          </w:tcPr>
          <w:p w14:paraId="2263C448" w14:textId="77777777" w:rsidR="00317E6A" w:rsidRPr="00465150" w:rsidRDefault="00317E6A"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18 378</w:t>
            </w:r>
          </w:p>
        </w:tc>
        <w:tc>
          <w:tcPr>
            <w:tcW w:w="709" w:type="dxa"/>
            <w:noWrap/>
            <w:vAlign w:val="center"/>
          </w:tcPr>
          <w:p w14:paraId="686DC81C" w14:textId="77777777" w:rsidR="00317E6A" w:rsidRPr="00465150" w:rsidRDefault="00317E6A"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16 934</w:t>
            </w:r>
          </w:p>
        </w:tc>
        <w:tc>
          <w:tcPr>
            <w:tcW w:w="708" w:type="dxa"/>
            <w:shd w:val="clear" w:color="auto" w:fill="auto"/>
            <w:noWrap/>
            <w:vAlign w:val="center"/>
          </w:tcPr>
          <w:p w14:paraId="56A2BEB9" w14:textId="77777777" w:rsidR="00317E6A" w:rsidRPr="00465150" w:rsidRDefault="00317E6A" w:rsidP="002B7DB4">
            <w:pPr>
              <w:spacing w:before="40" w:after="20"/>
              <w:ind w:left="142" w:hanging="141"/>
              <w:jc w:val="right"/>
              <w:rPr>
                <w:rFonts w:ascii="Century Gothic" w:hAnsi="Century Gothic"/>
                <w:sz w:val="15"/>
                <w:szCs w:val="15"/>
              </w:rPr>
            </w:pPr>
            <w:r w:rsidRPr="00465150">
              <w:rPr>
                <w:rFonts w:ascii="Century Gothic" w:hAnsi="Century Gothic"/>
                <w:sz w:val="15"/>
                <w:szCs w:val="15"/>
              </w:rPr>
              <w:t>18 603</w:t>
            </w:r>
          </w:p>
        </w:tc>
        <w:tc>
          <w:tcPr>
            <w:tcW w:w="851" w:type="dxa"/>
            <w:vAlign w:val="center"/>
          </w:tcPr>
          <w:p w14:paraId="125AA7E9" w14:textId="24AE2976" w:rsidR="00317E6A" w:rsidRPr="00465150" w:rsidRDefault="00317E6A" w:rsidP="002B7DB4">
            <w:pPr>
              <w:spacing w:before="40" w:after="20"/>
              <w:ind w:left="142"/>
              <w:jc w:val="right"/>
              <w:rPr>
                <w:rFonts w:ascii="Century Gothic" w:hAnsi="Century Gothic"/>
                <w:sz w:val="15"/>
                <w:szCs w:val="15"/>
              </w:rPr>
            </w:pPr>
            <w:r>
              <w:rPr>
                <w:rFonts w:ascii="Century Gothic" w:hAnsi="Century Gothic"/>
                <w:sz w:val="15"/>
                <w:szCs w:val="15"/>
              </w:rPr>
              <w:t>16844</w:t>
            </w:r>
          </w:p>
        </w:tc>
        <w:tc>
          <w:tcPr>
            <w:tcW w:w="850" w:type="dxa"/>
            <w:vAlign w:val="center"/>
          </w:tcPr>
          <w:p w14:paraId="476FFDD0" w14:textId="13770742" w:rsidR="00317E6A" w:rsidRPr="00465150" w:rsidRDefault="00317E6A" w:rsidP="002B7DB4">
            <w:pPr>
              <w:spacing w:before="40" w:after="20"/>
              <w:ind w:left="142"/>
              <w:jc w:val="right"/>
              <w:rPr>
                <w:rFonts w:ascii="Century Gothic" w:hAnsi="Century Gothic"/>
                <w:sz w:val="15"/>
                <w:szCs w:val="15"/>
              </w:rPr>
            </w:pPr>
            <w:r>
              <w:rPr>
                <w:rFonts w:ascii="Century Gothic" w:hAnsi="Century Gothic"/>
                <w:sz w:val="15"/>
                <w:szCs w:val="15"/>
              </w:rPr>
              <w:t>15470</w:t>
            </w:r>
          </w:p>
        </w:tc>
        <w:tc>
          <w:tcPr>
            <w:tcW w:w="851" w:type="dxa"/>
            <w:shd w:val="clear" w:color="auto" w:fill="DBE0F4" w:themeFill="accent1" w:themeFillTint="33"/>
            <w:noWrap/>
            <w:vAlign w:val="center"/>
          </w:tcPr>
          <w:p w14:paraId="3C7BB645" w14:textId="58A8E5E0" w:rsidR="00317E6A" w:rsidRPr="00465150" w:rsidRDefault="00317E6A" w:rsidP="002B7DB4">
            <w:pPr>
              <w:spacing w:before="40" w:after="20"/>
              <w:ind w:left="142"/>
              <w:jc w:val="right"/>
              <w:rPr>
                <w:rFonts w:ascii="Century Gothic" w:hAnsi="Century Gothic"/>
                <w:sz w:val="15"/>
                <w:szCs w:val="15"/>
              </w:rPr>
            </w:pPr>
            <w:r>
              <w:rPr>
                <w:rFonts w:ascii="Century Gothic" w:hAnsi="Century Gothic"/>
                <w:sz w:val="15"/>
                <w:szCs w:val="15"/>
              </w:rPr>
              <w:t>4318</w:t>
            </w:r>
          </w:p>
        </w:tc>
        <w:tc>
          <w:tcPr>
            <w:tcW w:w="1140" w:type="dxa"/>
            <w:noWrap/>
            <w:vAlign w:val="center"/>
          </w:tcPr>
          <w:p w14:paraId="710C4097" w14:textId="19E9333E" w:rsidR="00317E6A" w:rsidRPr="00465150" w:rsidRDefault="00317E6A" w:rsidP="002B7DB4">
            <w:pPr>
              <w:spacing w:before="40" w:after="20"/>
              <w:ind w:left="142"/>
              <w:jc w:val="right"/>
              <w:rPr>
                <w:rFonts w:ascii="Century Gothic" w:hAnsi="Century Gothic"/>
                <w:sz w:val="15"/>
                <w:szCs w:val="15"/>
              </w:rPr>
            </w:pPr>
            <w:r>
              <w:rPr>
                <w:rFonts w:ascii="Century Gothic" w:hAnsi="Century Gothic"/>
                <w:sz w:val="15"/>
                <w:szCs w:val="15"/>
              </w:rPr>
              <w:t>-11152</w:t>
            </w:r>
          </w:p>
        </w:tc>
      </w:tr>
    </w:tbl>
    <w:p w14:paraId="4F4EC7FD" w14:textId="77777777" w:rsidR="00D13A0F" w:rsidRPr="00C35A5A" w:rsidRDefault="001F3A23" w:rsidP="00C35A5A">
      <w:pPr>
        <w:pStyle w:val="RDO"/>
        <w:rPr>
          <w:color w:val="auto"/>
        </w:rPr>
      </w:pPr>
      <w:r w:rsidRPr="00465150">
        <w:rPr>
          <w:color w:val="auto"/>
        </w:rPr>
        <w:t>Źródło: opracowanie własne na podstawie danych GUS.</w:t>
      </w:r>
    </w:p>
    <w:p w14:paraId="1C5B0F5A" w14:textId="77777777" w:rsidR="00D55E7C" w:rsidRDefault="00FD640F" w:rsidP="00332DA3">
      <w:pPr>
        <w:pStyle w:val="Nagwek2"/>
      </w:pPr>
      <w:bookmarkStart w:id="77" w:name="_Toc9450944"/>
      <w:r>
        <w:t>Szlaki turystyczne</w:t>
      </w:r>
      <w:bookmarkEnd w:id="77"/>
    </w:p>
    <w:p w14:paraId="6C68AC63" w14:textId="77777777" w:rsidR="00BF1EEB" w:rsidRPr="00E95ABE" w:rsidRDefault="00BF1EEB" w:rsidP="00B22C52">
      <w:pPr>
        <w:pStyle w:val="TEKST"/>
        <w:spacing w:after="20"/>
        <w:rPr>
          <w:bCs/>
          <w:color w:val="auto"/>
        </w:rPr>
      </w:pPr>
      <w:r w:rsidRPr="00465150">
        <w:rPr>
          <w:color w:val="auto"/>
        </w:rPr>
        <w:t xml:space="preserve">Przez obszar gminy prowadzą liczne piesze i </w:t>
      </w:r>
      <w:r w:rsidR="00CE4085" w:rsidRPr="00465150">
        <w:rPr>
          <w:color w:val="auto"/>
        </w:rPr>
        <w:t xml:space="preserve">rowerowe szlaki </w:t>
      </w:r>
      <w:r w:rsidRPr="00465150">
        <w:rPr>
          <w:color w:val="auto"/>
        </w:rPr>
        <w:t xml:space="preserve">turystyczne, stanowiące potencjalny zasób generowania ruchu turystycznego. Przez geologiczno-leśny rezerwat przyrody nieożywionej </w:t>
      </w:r>
      <w:r w:rsidRPr="00465150">
        <w:rPr>
          <w:color w:val="auto"/>
        </w:rPr>
        <w:sym w:font="Symbol" w:char="F02D"/>
      </w:r>
      <w:r w:rsidRPr="00465150">
        <w:rPr>
          <w:color w:val="auto"/>
        </w:rPr>
        <w:t xml:space="preserve"> Jeziorko </w:t>
      </w:r>
      <w:proofErr w:type="spellStart"/>
      <w:r w:rsidRPr="00465150">
        <w:rPr>
          <w:color w:val="auto"/>
        </w:rPr>
        <w:t>Daisy</w:t>
      </w:r>
      <w:proofErr w:type="spellEnd"/>
      <w:r w:rsidRPr="00465150">
        <w:rPr>
          <w:color w:val="auto"/>
        </w:rPr>
        <w:t xml:space="preserve">, wchodzący w skład </w:t>
      </w:r>
      <w:proofErr w:type="spellStart"/>
      <w:r w:rsidRPr="00465150">
        <w:rPr>
          <w:color w:val="auto"/>
        </w:rPr>
        <w:t>Książańskiego</w:t>
      </w:r>
      <w:proofErr w:type="spellEnd"/>
      <w:r w:rsidRPr="00465150">
        <w:rPr>
          <w:color w:val="auto"/>
        </w:rPr>
        <w:t xml:space="preserve"> Parku Krajobrazowego leżący na Pogórzu Wałbrzyskim, wiodą 2 </w:t>
      </w:r>
      <w:r w:rsidR="00B22C52" w:rsidRPr="00E95ABE">
        <w:rPr>
          <w:bCs/>
          <w:color w:val="auto"/>
        </w:rPr>
        <w:t xml:space="preserve">piesze </w:t>
      </w:r>
      <w:r w:rsidRPr="00E95ABE">
        <w:rPr>
          <w:bCs/>
          <w:color w:val="auto"/>
        </w:rPr>
        <w:t>szlaki turystyczne:</w:t>
      </w:r>
    </w:p>
    <w:p w14:paraId="06AA30C1" w14:textId="77777777" w:rsidR="00B22C52" w:rsidRPr="00465150" w:rsidRDefault="00B22C52" w:rsidP="005C39B7">
      <w:pPr>
        <w:pStyle w:val="TEKST"/>
        <w:numPr>
          <w:ilvl w:val="0"/>
          <w:numId w:val="6"/>
        </w:numPr>
        <w:spacing w:before="40" w:after="40"/>
        <w:ind w:left="426" w:hanging="426"/>
        <w:rPr>
          <w:color w:val="auto"/>
        </w:rPr>
      </w:pPr>
      <w:r w:rsidRPr="00465150">
        <w:rPr>
          <w:color w:val="auto"/>
        </w:rPr>
        <w:lastRenderedPageBreak/>
        <w:t xml:space="preserve">Szlak Zamków Piastowskich </w:t>
      </w:r>
      <w:r w:rsidRPr="00465150">
        <w:rPr>
          <w:color w:val="auto"/>
        </w:rPr>
        <w:sym w:font="Symbol" w:char="F02D"/>
      </w:r>
      <w:r w:rsidRPr="00465150">
        <w:rPr>
          <w:color w:val="auto"/>
        </w:rPr>
        <w:t xml:space="preserve"> (długość: 146 km, Zamek Grodno </w:t>
      </w:r>
      <w:r w:rsidRPr="00465150">
        <w:rPr>
          <w:color w:val="auto"/>
        </w:rPr>
        <w:sym w:font="Symbol" w:char="F02D"/>
      </w:r>
      <w:r w:rsidRPr="00465150">
        <w:rPr>
          <w:color w:val="auto"/>
        </w:rPr>
        <w:t xml:space="preserve"> Zamek Grodziec</w:t>
      </w:r>
      <w:r w:rsidR="00CE4085" w:rsidRPr="00465150">
        <w:rPr>
          <w:rStyle w:val="Odwoanieprzypisudolnego"/>
          <w:color w:val="auto"/>
        </w:rPr>
        <w:footnoteReference w:id="5"/>
      </w:r>
      <w:r w:rsidRPr="00465150">
        <w:rPr>
          <w:color w:val="auto"/>
        </w:rPr>
        <w:t xml:space="preserve">), na trasie znajduje się 15 zamków i grodów piastowskich, </w:t>
      </w:r>
    </w:p>
    <w:p w14:paraId="4A1D070C" w14:textId="77777777" w:rsidR="00BF1EEB" w:rsidRPr="00465150" w:rsidRDefault="00BF1EEB" w:rsidP="005C39B7">
      <w:pPr>
        <w:pStyle w:val="TEKST"/>
        <w:numPr>
          <w:ilvl w:val="0"/>
          <w:numId w:val="6"/>
        </w:numPr>
        <w:spacing w:before="40" w:after="40"/>
        <w:ind w:left="426" w:hanging="426"/>
        <w:rPr>
          <w:color w:val="auto"/>
        </w:rPr>
      </w:pPr>
      <w:r w:rsidRPr="00465150">
        <w:rPr>
          <w:color w:val="auto"/>
        </w:rPr>
        <w:t>Szlak turystyczny żółto-niebieski Sz</w:t>
      </w:r>
      <w:r w:rsidR="00B22C52" w:rsidRPr="00465150">
        <w:rPr>
          <w:color w:val="auto"/>
        </w:rPr>
        <w:t xml:space="preserve">lak Ułanów Legii Nadwiślańskiej </w:t>
      </w:r>
      <w:r w:rsidR="00B22C52" w:rsidRPr="00465150">
        <w:rPr>
          <w:color w:val="auto"/>
        </w:rPr>
        <w:sym w:font="Symbol" w:char="F02D"/>
      </w:r>
      <w:r w:rsidR="00B22C52" w:rsidRPr="00465150">
        <w:rPr>
          <w:color w:val="auto"/>
        </w:rPr>
        <w:t xml:space="preserve"> (długość: 53</w:t>
      </w:r>
      <w:r w:rsidR="00CE4085" w:rsidRPr="00465150">
        <w:rPr>
          <w:color w:val="auto"/>
        </w:rPr>
        <w:t>,3</w:t>
      </w:r>
      <w:r w:rsidR="00B22C52" w:rsidRPr="00465150">
        <w:rPr>
          <w:color w:val="auto"/>
        </w:rPr>
        <w:t xml:space="preserve"> km, Świdnica </w:t>
      </w:r>
      <w:r w:rsidR="00B22C52" w:rsidRPr="00465150">
        <w:rPr>
          <w:color w:val="auto"/>
        </w:rPr>
        <w:sym w:font="Symbol" w:char="F02D"/>
      </w:r>
      <w:r w:rsidR="00B22C52" w:rsidRPr="00465150">
        <w:rPr>
          <w:color w:val="auto"/>
        </w:rPr>
        <w:t xml:space="preserve"> Strzegom</w:t>
      </w:r>
      <w:r w:rsidR="00CE4085" w:rsidRPr="00465150">
        <w:rPr>
          <w:rStyle w:val="Odwoanieprzypisudolnego"/>
          <w:color w:val="auto"/>
        </w:rPr>
        <w:footnoteReference w:id="6"/>
      </w:r>
      <w:r w:rsidR="00B22C52" w:rsidRPr="00465150">
        <w:rPr>
          <w:color w:val="auto"/>
        </w:rPr>
        <w:t>)</w:t>
      </w:r>
      <w:r w:rsidR="00A80316" w:rsidRPr="00465150">
        <w:rPr>
          <w:color w:val="auto"/>
        </w:rPr>
        <w:t>, szlak pieszy, górski.</w:t>
      </w:r>
    </w:p>
    <w:p w14:paraId="56A43445" w14:textId="181B0964" w:rsidR="00BF1EEB" w:rsidRPr="00465150" w:rsidRDefault="00A94B4D" w:rsidP="00BF1EEB">
      <w:pPr>
        <w:pStyle w:val="TEKST"/>
        <w:rPr>
          <w:color w:val="auto"/>
        </w:rPr>
      </w:pPr>
      <w:r>
        <w:rPr>
          <w:noProof/>
        </w:rPr>
        <w:drawing>
          <wp:anchor distT="0" distB="0" distL="114300" distR="114300" simplePos="0" relativeHeight="251813376" behindDoc="1" locked="0" layoutInCell="1" allowOverlap="1" wp14:anchorId="16B653CA" wp14:editId="31572EF8">
            <wp:simplePos x="0" y="0"/>
            <wp:positionH relativeFrom="column">
              <wp:posOffset>3886200</wp:posOffset>
            </wp:positionH>
            <wp:positionV relativeFrom="paragraph">
              <wp:posOffset>973455</wp:posOffset>
            </wp:positionV>
            <wp:extent cx="1306830" cy="2159635"/>
            <wp:effectExtent l="0" t="0" r="7620" b="0"/>
            <wp:wrapNone/>
            <wp:docPr id="40" name="Obraz 40" descr="EuroVelo 9, Wrocław - Ołomuniec, część polska - przewod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uroVelo 9, Wrocław - Ołomuniec, część polska - przewodnik"/>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06830" cy="2159635"/>
                    </a:xfrm>
                    <a:prstGeom prst="rect">
                      <a:avLst/>
                    </a:prstGeom>
                    <a:noFill/>
                    <a:ln>
                      <a:noFill/>
                    </a:ln>
                  </pic:spPr>
                </pic:pic>
              </a:graphicData>
            </a:graphic>
          </wp:anchor>
        </w:drawing>
      </w:r>
      <w:r>
        <w:rPr>
          <w:noProof/>
        </w:rPr>
        <w:drawing>
          <wp:anchor distT="0" distB="0" distL="114300" distR="114300" simplePos="0" relativeHeight="251805184" behindDoc="1" locked="0" layoutInCell="1" allowOverlap="1" wp14:anchorId="594A7AD1" wp14:editId="78B1B92E">
            <wp:simplePos x="0" y="0"/>
            <wp:positionH relativeFrom="column">
              <wp:posOffset>219075</wp:posOffset>
            </wp:positionH>
            <wp:positionV relativeFrom="paragraph">
              <wp:posOffset>970280</wp:posOffset>
            </wp:positionV>
            <wp:extent cx="3235325" cy="2159635"/>
            <wp:effectExtent l="0" t="0" r="3175" b="0"/>
            <wp:wrapNone/>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35325" cy="2159635"/>
                    </a:xfrm>
                    <a:prstGeom prst="rect">
                      <a:avLst/>
                    </a:prstGeom>
                    <a:noFill/>
                    <a:ln>
                      <a:noFill/>
                    </a:ln>
                  </pic:spPr>
                </pic:pic>
              </a:graphicData>
            </a:graphic>
          </wp:anchor>
        </w:drawing>
      </w:r>
      <w:r w:rsidR="005271D3" w:rsidRPr="00465150">
        <w:rPr>
          <w:color w:val="auto"/>
        </w:rPr>
        <w:t>Na</w:t>
      </w:r>
      <w:r w:rsidR="00BF1EEB" w:rsidRPr="00465150">
        <w:rPr>
          <w:color w:val="auto"/>
        </w:rPr>
        <w:t xml:space="preserve"> teren</w:t>
      </w:r>
      <w:r w:rsidR="005271D3" w:rsidRPr="00465150">
        <w:rPr>
          <w:color w:val="auto"/>
        </w:rPr>
        <w:t>ie</w:t>
      </w:r>
      <w:r w:rsidR="00BF1EEB" w:rsidRPr="00465150">
        <w:rPr>
          <w:color w:val="auto"/>
        </w:rPr>
        <w:t xml:space="preserve"> rezerwatu przebiega </w:t>
      </w:r>
      <w:r w:rsidR="00E14B49" w:rsidRPr="00465150">
        <w:rPr>
          <w:color w:val="auto"/>
        </w:rPr>
        <w:t>również</w:t>
      </w:r>
      <w:r w:rsidR="00BF1EEB" w:rsidRPr="00465150">
        <w:rPr>
          <w:color w:val="auto"/>
        </w:rPr>
        <w:t xml:space="preserve"> trasa </w:t>
      </w:r>
      <w:r w:rsidR="00BF1EEB" w:rsidRPr="00E95ABE">
        <w:rPr>
          <w:bCs/>
          <w:color w:val="auto"/>
        </w:rPr>
        <w:t>ścieżki przyrodniczo-dydaktycznej</w:t>
      </w:r>
      <w:r w:rsidR="00BF1EEB" w:rsidRPr="00465150">
        <w:rPr>
          <w:color w:val="auto"/>
        </w:rPr>
        <w:t xml:space="preserve"> „Jeziorko </w:t>
      </w:r>
      <w:proofErr w:type="spellStart"/>
      <w:r w:rsidR="00BF1EEB" w:rsidRPr="00465150">
        <w:rPr>
          <w:color w:val="auto"/>
        </w:rPr>
        <w:t>Daisy</w:t>
      </w:r>
      <w:proofErr w:type="spellEnd"/>
      <w:r w:rsidR="00BF1EEB" w:rsidRPr="00465150">
        <w:rPr>
          <w:color w:val="auto"/>
        </w:rPr>
        <w:t>”</w:t>
      </w:r>
      <w:r w:rsidR="00B22C52" w:rsidRPr="00465150">
        <w:rPr>
          <w:color w:val="auto"/>
        </w:rPr>
        <w:t xml:space="preserve"> (długość:</w:t>
      </w:r>
      <w:r w:rsidR="00BF1EEB" w:rsidRPr="00465150">
        <w:rPr>
          <w:color w:val="auto"/>
        </w:rPr>
        <w:t xml:space="preserve"> 5,5 km</w:t>
      </w:r>
      <w:r w:rsidR="00B22C52" w:rsidRPr="00465150">
        <w:rPr>
          <w:color w:val="auto"/>
        </w:rPr>
        <w:t>,</w:t>
      </w:r>
      <w:r w:rsidR="00BF1EEB" w:rsidRPr="00465150">
        <w:rPr>
          <w:color w:val="auto"/>
        </w:rPr>
        <w:t xml:space="preserve"> czas przejścia ok.</w:t>
      </w:r>
      <w:r w:rsidR="00B22C52" w:rsidRPr="00465150">
        <w:rPr>
          <w:color w:val="auto"/>
        </w:rPr>
        <w:t>:</w:t>
      </w:r>
      <w:r w:rsidR="00DD64A7" w:rsidRPr="00465150">
        <w:rPr>
          <w:color w:val="auto"/>
        </w:rPr>
        <w:t xml:space="preserve"> 2 h</w:t>
      </w:r>
      <w:r w:rsidR="00B22C52" w:rsidRPr="00465150">
        <w:rPr>
          <w:color w:val="auto"/>
        </w:rPr>
        <w:t xml:space="preserve">), która </w:t>
      </w:r>
      <w:r w:rsidR="00BF1EEB" w:rsidRPr="00465150">
        <w:rPr>
          <w:color w:val="auto"/>
        </w:rPr>
        <w:t xml:space="preserve">wytyczona została w celu zaprezentowania cennych pod względem przyrodniczym i historycznym walorów </w:t>
      </w:r>
      <w:proofErr w:type="spellStart"/>
      <w:r w:rsidR="00BF1EEB" w:rsidRPr="00465150">
        <w:rPr>
          <w:color w:val="auto"/>
        </w:rPr>
        <w:t>Książańskiego</w:t>
      </w:r>
      <w:proofErr w:type="spellEnd"/>
      <w:r w:rsidR="00BF1EEB" w:rsidRPr="00465150">
        <w:rPr>
          <w:color w:val="auto"/>
        </w:rPr>
        <w:t xml:space="preserve"> Parku Krajobrazowego oraz zachowania dziedzictwa kulturowo-przyrodniczego regionu</w:t>
      </w:r>
      <w:r w:rsidR="00B22C52" w:rsidRPr="00465150">
        <w:rPr>
          <w:color w:val="auto"/>
        </w:rPr>
        <w:t xml:space="preserve">. </w:t>
      </w:r>
      <w:r w:rsidR="00BF1EEB" w:rsidRPr="00465150">
        <w:rPr>
          <w:color w:val="auto"/>
        </w:rPr>
        <w:t>Miejsca przystankowe na ścieżce lokalizowane są  przy obiektach  przyrodniczych, historycznych i kulturowych.</w:t>
      </w:r>
    </w:p>
    <w:p w14:paraId="74761DE5" w14:textId="510948A8" w:rsidR="00BC51EB" w:rsidRDefault="00BC51EB" w:rsidP="00684C5B">
      <w:pPr>
        <w:pStyle w:val="TEKST"/>
        <w:rPr>
          <w:color w:val="auto"/>
        </w:rPr>
      </w:pPr>
    </w:p>
    <w:p w14:paraId="7265CA6E" w14:textId="77777777" w:rsidR="00BC51EB" w:rsidRDefault="00BC51EB" w:rsidP="00684C5B">
      <w:pPr>
        <w:pStyle w:val="TEKST"/>
        <w:rPr>
          <w:color w:val="auto"/>
        </w:rPr>
      </w:pPr>
    </w:p>
    <w:p w14:paraId="4613E20F" w14:textId="4674FE58" w:rsidR="00BC51EB" w:rsidRDefault="00BC51EB" w:rsidP="00684C5B">
      <w:pPr>
        <w:pStyle w:val="TEKST"/>
        <w:rPr>
          <w:color w:val="auto"/>
        </w:rPr>
      </w:pPr>
    </w:p>
    <w:p w14:paraId="03D43C49" w14:textId="77777777" w:rsidR="00BC51EB" w:rsidRDefault="00BC51EB" w:rsidP="00684C5B">
      <w:pPr>
        <w:pStyle w:val="TEKST"/>
        <w:rPr>
          <w:color w:val="auto"/>
        </w:rPr>
      </w:pPr>
    </w:p>
    <w:p w14:paraId="0019600A" w14:textId="77777777" w:rsidR="00BC51EB" w:rsidRDefault="00BC51EB" w:rsidP="00684C5B">
      <w:pPr>
        <w:pStyle w:val="TEKST"/>
        <w:rPr>
          <w:color w:val="auto"/>
        </w:rPr>
      </w:pPr>
    </w:p>
    <w:p w14:paraId="688616DA" w14:textId="05525210" w:rsidR="00BC51EB" w:rsidRDefault="00BC51EB" w:rsidP="00684C5B">
      <w:pPr>
        <w:pStyle w:val="TEKST"/>
        <w:rPr>
          <w:color w:val="auto"/>
        </w:rPr>
      </w:pPr>
    </w:p>
    <w:p w14:paraId="7B27A460" w14:textId="77777777" w:rsidR="00BC51EB" w:rsidRDefault="00BC51EB" w:rsidP="00684C5B">
      <w:pPr>
        <w:pStyle w:val="TEKST"/>
        <w:rPr>
          <w:color w:val="auto"/>
        </w:rPr>
      </w:pPr>
    </w:p>
    <w:p w14:paraId="34F09B62" w14:textId="77777777" w:rsidR="00805789" w:rsidRDefault="00805789" w:rsidP="003E34F2">
      <w:pPr>
        <w:pStyle w:val="TEKST"/>
        <w:rPr>
          <w:bCs/>
          <w:color w:val="auto"/>
        </w:rPr>
      </w:pPr>
    </w:p>
    <w:p w14:paraId="642BE8F1" w14:textId="22135275" w:rsidR="00805789" w:rsidRDefault="00805789" w:rsidP="003E34F2">
      <w:pPr>
        <w:pStyle w:val="TEKST"/>
        <w:rPr>
          <w:bCs/>
          <w:color w:val="auto"/>
        </w:rPr>
      </w:pPr>
    </w:p>
    <w:p w14:paraId="4CD3F858" w14:textId="6EC06F9E" w:rsidR="003E34F2" w:rsidRPr="003E34F2" w:rsidRDefault="003E34F2" w:rsidP="003E34F2">
      <w:pPr>
        <w:pStyle w:val="TEKST"/>
        <w:rPr>
          <w:bCs/>
          <w:color w:val="auto"/>
        </w:rPr>
      </w:pPr>
      <w:r w:rsidRPr="003E34F2">
        <w:rPr>
          <w:bCs/>
          <w:color w:val="auto"/>
        </w:rPr>
        <w:t xml:space="preserve">W 2019 r. na terenie gminy powstały 3 QUESTY - edukacyjne gry terenowe, łączące w sobie elementy zabawy i nauki, poszukiwań skarbu i radości odkrywania (w Bystrzycy Górnej, Grodziszczu </w:t>
      </w:r>
      <w:r w:rsidRPr="003E34F2">
        <w:rPr>
          <w:bCs/>
          <w:color w:val="auto"/>
        </w:rPr>
        <w:br/>
        <w:t xml:space="preserve">i Lubachowie), kolejnych 9 powstało w 2020 r. (w Boleścinie, Burkatowie, Gogołowie, Lutomi Górnej, Komorowie, Makowicach, Mokrzeszowie, Opoczce, </w:t>
      </w:r>
      <w:proofErr w:type="spellStart"/>
      <w:r w:rsidRPr="003E34F2">
        <w:rPr>
          <w:bCs/>
          <w:color w:val="auto"/>
        </w:rPr>
        <w:t>Pogorzale</w:t>
      </w:r>
      <w:proofErr w:type="spellEnd"/>
      <w:r w:rsidRPr="003E34F2">
        <w:rPr>
          <w:bCs/>
          <w:color w:val="auto"/>
        </w:rPr>
        <w:t xml:space="preserve">). </w:t>
      </w:r>
      <w:r w:rsidR="00805789">
        <w:rPr>
          <w:bCs/>
          <w:color w:val="auto"/>
        </w:rPr>
        <w:t>Pełny wykaz edukacyjnych gier terenowych dostępny jest na https://questy.org.pl</w:t>
      </w:r>
      <w:r w:rsidRPr="003E34F2">
        <w:rPr>
          <w:bCs/>
          <w:color w:val="auto"/>
        </w:rPr>
        <w:t xml:space="preserve">     </w:t>
      </w:r>
    </w:p>
    <w:p w14:paraId="56C04DD2" w14:textId="77777777" w:rsidR="00684C5B" w:rsidRPr="00465150" w:rsidRDefault="00684C5B" w:rsidP="00684C5B">
      <w:pPr>
        <w:spacing w:after="0" w:line="240" w:lineRule="auto"/>
        <w:jc w:val="both"/>
        <w:rPr>
          <w:rFonts w:ascii="Corbel" w:hAnsi="Corbel"/>
          <w:sz w:val="20"/>
          <w:szCs w:val="20"/>
          <w:lang w:eastAsia="pl-PL"/>
        </w:rPr>
      </w:pPr>
      <w:r w:rsidRPr="00465150">
        <w:rPr>
          <w:rFonts w:ascii="Corbel" w:hAnsi="Corbel"/>
          <w:sz w:val="20"/>
          <w:szCs w:val="20"/>
        </w:rPr>
        <w:t>Przez obszar gminy przebiegają również rowerowe szlaki turystyczne, w tym m</w:t>
      </w:r>
      <w:r w:rsidRPr="00465150">
        <w:rPr>
          <w:rFonts w:ascii="Corbel" w:hAnsi="Corbel"/>
          <w:bCs/>
          <w:sz w:val="20"/>
          <w:szCs w:val="20"/>
        </w:rPr>
        <w:t>iędzynarodowy szlak rowerowy EV 9 Euro-</w:t>
      </w:r>
      <w:proofErr w:type="spellStart"/>
      <w:r w:rsidRPr="00465150">
        <w:rPr>
          <w:rFonts w:ascii="Corbel" w:hAnsi="Corbel"/>
          <w:bCs/>
          <w:sz w:val="20"/>
          <w:szCs w:val="20"/>
        </w:rPr>
        <w:t>Velo</w:t>
      </w:r>
      <w:proofErr w:type="spellEnd"/>
      <w:r w:rsidRPr="00465150">
        <w:rPr>
          <w:rFonts w:ascii="Corbel" w:hAnsi="Corbel"/>
          <w:bCs/>
          <w:sz w:val="20"/>
          <w:szCs w:val="20"/>
        </w:rPr>
        <w:t xml:space="preserve"> Bałtyk-Adriatyk</w:t>
      </w:r>
      <w:r w:rsidRPr="00465150">
        <w:rPr>
          <w:rStyle w:val="Odwoanieprzypisudolnego"/>
          <w:rFonts w:ascii="Corbel" w:hAnsi="Corbel"/>
          <w:sz w:val="20"/>
          <w:szCs w:val="20"/>
        </w:rPr>
        <w:footnoteReference w:id="7"/>
      </w:r>
      <w:r w:rsidRPr="00465150">
        <w:rPr>
          <w:rFonts w:ascii="Corbel" w:hAnsi="Corbel"/>
          <w:sz w:val="20"/>
          <w:szCs w:val="20"/>
        </w:rPr>
        <w:t>, stanowiące potencjalny zasób generowania ruchu turystycznego</w:t>
      </w:r>
      <w:r w:rsidR="00A0328E">
        <w:rPr>
          <w:rFonts w:ascii="Corbel" w:hAnsi="Corbel"/>
          <w:sz w:val="20"/>
          <w:szCs w:val="20"/>
          <w:lang w:eastAsia="pl-PL"/>
        </w:rPr>
        <w:t>.</w:t>
      </w:r>
    </w:p>
    <w:p w14:paraId="2A7664FB" w14:textId="77777777" w:rsidR="00684C5B" w:rsidRDefault="00684C5B" w:rsidP="00BF1EEB">
      <w:pPr>
        <w:pStyle w:val="TEKST"/>
      </w:pPr>
    </w:p>
    <w:p w14:paraId="1B0CB60C" w14:textId="77777777" w:rsidR="00001A5F" w:rsidRDefault="00001A5F" w:rsidP="007C1D0C">
      <w:pPr>
        <w:pStyle w:val="Nagwek2"/>
        <w:spacing w:before="160" w:after="60"/>
      </w:pPr>
      <w:bookmarkStart w:id="78" w:name="_Toc9450945"/>
      <w:r>
        <w:t>Sport i rekreacja</w:t>
      </w:r>
      <w:bookmarkEnd w:id="78"/>
    </w:p>
    <w:p w14:paraId="7652D275" w14:textId="77777777" w:rsidR="00A94B4D" w:rsidRDefault="00684C5B" w:rsidP="00A94B4D">
      <w:pPr>
        <w:pStyle w:val="TEKST"/>
        <w:spacing w:before="60"/>
        <w:rPr>
          <w:color w:val="auto"/>
        </w:rPr>
      </w:pPr>
      <w:bookmarkStart w:id="79" w:name="_Toc9006254"/>
      <w:r w:rsidRPr="00465150">
        <w:rPr>
          <w:b/>
          <w:color w:val="auto"/>
        </w:rPr>
        <w:t>Infrastruktura sportowo-rekreacyjna.</w:t>
      </w:r>
      <w:r w:rsidRPr="00465150">
        <w:rPr>
          <w:color w:val="auto"/>
        </w:rPr>
        <w:t xml:space="preserve"> Mieszkańcy gminy Świdnica mają możliwość korzystania z kompleksu boisk sportowych „ORLIK” w Lutomi Górnej, hali sportowej oraz basenu w Witoszowie Dolnym, 25 boisk sportowych zlokalizowanych w miejscowościach: Bojanice, Boleścin, Burkatów, Bystrzyca Dolna, Bystrzyca Górna, Gogołów, Grodziszcze, Jagodnik, Komorów, Krzczonów, Lutomia Górna, Makowice, Modliszów, Mokrzeszów, Niegoszów, Opoczka, Panków, Pogorzała, Pszenno, Słotwina, Stachowice, Wieruszów, Wilków, Wiśniowa i Witoszów Dolny  oraz 3 </w:t>
      </w:r>
      <w:proofErr w:type="spellStart"/>
      <w:r w:rsidRPr="00465150">
        <w:rPr>
          <w:color w:val="auto"/>
        </w:rPr>
        <w:t>sal</w:t>
      </w:r>
      <w:proofErr w:type="spellEnd"/>
      <w:r w:rsidRPr="00465150">
        <w:rPr>
          <w:color w:val="auto"/>
        </w:rPr>
        <w:t xml:space="preserve"> gimnastycznych w miejscowościach: Bystrzyca Górna, Lutomia Dolna i Pszenno.</w:t>
      </w:r>
      <w:bookmarkStart w:id="80" w:name="_Toc9450853"/>
      <w:bookmarkEnd w:id="79"/>
    </w:p>
    <w:p w14:paraId="0A8A4C63" w14:textId="65B31DEE" w:rsidR="00622EA6" w:rsidRPr="00465150" w:rsidRDefault="00622EA6" w:rsidP="00A94B4D">
      <w:pPr>
        <w:pStyle w:val="TEKST"/>
        <w:spacing w:before="60"/>
        <w:rPr>
          <w:color w:val="auto"/>
        </w:rPr>
      </w:pPr>
      <w:r w:rsidRPr="00465150">
        <w:rPr>
          <w:color w:val="auto"/>
        </w:rPr>
        <w:lastRenderedPageBreak/>
        <w:t xml:space="preserve">TABELA </w:t>
      </w:r>
      <w:r w:rsidR="00A66C63">
        <w:rPr>
          <w:color w:val="auto"/>
        </w:rPr>
        <w:t>2</w:t>
      </w:r>
      <w:r w:rsidR="00C03912">
        <w:rPr>
          <w:color w:val="auto"/>
        </w:rPr>
        <w:t>5</w:t>
      </w:r>
      <w:r w:rsidRPr="00465150">
        <w:rPr>
          <w:color w:val="auto"/>
        </w:rPr>
        <w:t>. Wykaz obiektów s</w:t>
      </w:r>
      <w:r w:rsidR="00684C5B" w:rsidRPr="00465150">
        <w:rPr>
          <w:color w:val="auto"/>
        </w:rPr>
        <w:t>portowych na terenie gminy [20</w:t>
      </w:r>
      <w:r w:rsidR="000F5A53">
        <w:rPr>
          <w:color w:val="auto"/>
        </w:rPr>
        <w:t>20</w:t>
      </w:r>
      <w:r w:rsidRPr="00465150">
        <w:rPr>
          <w:color w:val="auto"/>
        </w:rPr>
        <w:t>].</w:t>
      </w:r>
      <w:bookmarkEnd w:id="80"/>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1609"/>
        <w:gridCol w:w="1795"/>
        <w:gridCol w:w="5355"/>
      </w:tblGrid>
      <w:tr w:rsidR="00582EBF" w14:paraId="1B6DF672" w14:textId="77777777" w:rsidTr="00582EBF">
        <w:trPr>
          <w:tblHeader/>
        </w:trPr>
        <w:tc>
          <w:tcPr>
            <w:tcW w:w="601"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146A29C9" w14:textId="77777777" w:rsidR="00582EBF" w:rsidRDefault="00582EBF">
            <w:pPr>
              <w:pStyle w:val="TEKSTTABELA"/>
              <w:rPr>
                <w:b/>
                <w:color w:val="FFFFFF" w:themeColor="background1"/>
                <w:lang w:eastAsia="en-US"/>
              </w:rPr>
            </w:pPr>
            <w:r>
              <w:rPr>
                <w:b/>
                <w:color w:val="FFFFFF" w:themeColor="background1"/>
                <w:lang w:eastAsia="en-US"/>
              </w:rPr>
              <w:t>Lp.</w:t>
            </w:r>
          </w:p>
        </w:tc>
        <w:tc>
          <w:tcPr>
            <w:tcW w:w="160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7D1B685" w14:textId="77777777" w:rsidR="00582EBF" w:rsidRDefault="00582EBF">
            <w:pPr>
              <w:pStyle w:val="TEKSTTABELA"/>
              <w:rPr>
                <w:b/>
                <w:color w:val="FFFFFF" w:themeColor="background1"/>
                <w:lang w:eastAsia="en-US"/>
              </w:rPr>
            </w:pPr>
            <w:r>
              <w:rPr>
                <w:b/>
                <w:color w:val="FFFFFF" w:themeColor="background1"/>
                <w:lang w:eastAsia="en-US"/>
              </w:rPr>
              <w:t xml:space="preserve">Rodzaj </w:t>
            </w:r>
          </w:p>
        </w:tc>
        <w:tc>
          <w:tcPr>
            <w:tcW w:w="179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353F67D" w14:textId="77777777" w:rsidR="00582EBF" w:rsidRDefault="00582EBF">
            <w:pPr>
              <w:pStyle w:val="TEKSTTABELA"/>
              <w:rPr>
                <w:b/>
                <w:color w:val="FFFFFF" w:themeColor="background1"/>
                <w:lang w:eastAsia="en-US"/>
              </w:rPr>
            </w:pPr>
            <w:r>
              <w:rPr>
                <w:b/>
                <w:color w:val="FFFFFF" w:themeColor="background1"/>
                <w:lang w:eastAsia="en-US"/>
              </w:rPr>
              <w:t>Lokalizacja</w:t>
            </w:r>
          </w:p>
        </w:tc>
        <w:tc>
          <w:tcPr>
            <w:tcW w:w="535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7240202" w14:textId="77777777" w:rsidR="00582EBF" w:rsidRDefault="00582EBF">
            <w:pPr>
              <w:pStyle w:val="TEKSTTABELA"/>
              <w:rPr>
                <w:b/>
                <w:color w:val="FFFFFF" w:themeColor="background1"/>
                <w:lang w:eastAsia="en-US"/>
              </w:rPr>
            </w:pPr>
            <w:r>
              <w:rPr>
                <w:b/>
                <w:color w:val="FFFFFF" w:themeColor="background1"/>
                <w:lang w:eastAsia="en-US"/>
              </w:rPr>
              <w:t>Opis</w:t>
            </w:r>
          </w:p>
        </w:tc>
      </w:tr>
      <w:tr w:rsidR="00582EBF" w14:paraId="7B31A7EC"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4944695" w14:textId="77777777" w:rsidR="00582EBF" w:rsidRDefault="00582EBF">
            <w:pPr>
              <w:pStyle w:val="TEKSTTABELA"/>
              <w:spacing w:before="70"/>
              <w:jc w:val="center"/>
              <w:rPr>
                <w:color w:val="auto"/>
                <w:lang w:eastAsia="en-US"/>
              </w:rPr>
            </w:pPr>
            <w:r>
              <w:rPr>
                <w:color w:val="auto"/>
                <w:lang w:eastAsia="en-US"/>
              </w:rPr>
              <w:t>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764B3CC" w14:textId="77777777" w:rsidR="00582EBF" w:rsidRDefault="00582EBF">
            <w:pPr>
              <w:pStyle w:val="TEKSTTABELA"/>
              <w:spacing w:before="70"/>
              <w:rPr>
                <w:color w:val="auto"/>
                <w:lang w:eastAsia="en-US"/>
              </w:rPr>
            </w:pPr>
            <w:r>
              <w:rPr>
                <w:color w:val="auto"/>
                <w:lang w:eastAsia="en-US"/>
              </w:rPr>
              <w:t xml:space="preserve">Basen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D5261A3" w14:textId="77777777" w:rsidR="00582EBF" w:rsidRDefault="00582EBF">
            <w:pPr>
              <w:pStyle w:val="TEKSTTABELA"/>
              <w:spacing w:before="70"/>
              <w:rPr>
                <w:color w:val="auto"/>
                <w:lang w:eastAsia="en-US"/>
              </w:rPr>
            </w:pPr>
            <w:r>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3C78A3D3" w14:textId="77777777" w:rsidR="00582EBF" w:rsidRDefault="00582EBF">
            <w:pPr>
              <w:pStyle w:val="TEKSTTABELA"/>
              <w:spacing w:before="70"/>
              <w:rPr>
                <w:color w:val="auto"/>
                <w:lang w:eastAsia="en-US"/>
              </w:rPr>
            </w:pPr>
            <w:r>
              <w:rPr>
                <w:color w:val="auto"/>
                <w:lang w:eastAsia="en-US"/>
              </w:rPr>
              <w:t xml:space="preserve">Kryty basen przyszkolny połączony z torami do pływania, </w:t>
            </w:r>
            <w:r>
              <w:rPr>
                <w:color w:val="auto"/>
                <w:lang w:eastAsia="en-US"/>
              </w:rPr>
              <w:br/>
              <w:t xml:space="preserve">strefa do rekreacji wodnej oraz strefą saun   </w:t>
            </w:r>
          </w:p>
        </w:tc>
      </w:tr>
      <w:tr w:rsidR="00582EBF" w14:paraId="1FD3DF4F"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3B03F382" w14:textId="77777777" w:rsidR="00582EBF" w:rsidRDefault="00582EBF">
            <w:pPr>
              <w:pStyle w:val="TEKSTTABELA"/>
              <w:spacing w:before="70"/>
              <w:jc w:val="center"/>
              <w:rPr>
                <w:color w:val="auto"/>
                <w:lang w:eastAsia="en-US"/>
              </w:rPr>
            </w:pPr>
            <w:r>
              <w:rPr>
                <w:color w:val="auto"/>
                <w:lang w:eastAsia="en-US"/>
              </w:rPr>
              <w:t>2</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1A195EC" w14:textId="77777777" w:rsidR="00582EBF" w:rsidRDefault="00582EBF">
            <w:pPr>
              <w:pStyle w:val="TEKSTTABELA"/>
              <w:spacing w:before="70"/>
              <w:rPr>
                <w:color w:val="auto"/>
                <w:lang w:eastAsia="en-US"/>
              </w:rPr>
            </w:pPr>
            <w:r>
              <w:rPr>
                <w:color w:val="auto"/>
                <w:lang w:eastAsia="en-US"/>
              </w:rPr>
              <w:t xml:space="preserve">Hala Sportowa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F015474" w14:textId="77777777" w:rsidR="00582EBF" w:rsidRDefault="00582EBF">
            <w:pPr>
              <w:pStyle w:val="TEKSTTABELA"/>
              <w:spacing w:before="70"/>
              <w:rPr>
                <w:color w:val="auto"/>
                <w:lang w:eastAsia="en-US"/>
              </w:rPr>
            </w:pPr>
            <w:r>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111B831" w14:textId="77777777" w:rsidR="00582EBF" w:rsidRDefault="00582EBF">
            <w:pPr>
              <w:pStyle w:val="TEKSTTABELA"/>
              <w:spacing w:before="70"/>
              <w:rPr>
                <w:color w:val="auto"/>
                <w:lang w:eastAsia="en-US"/>
              </w:rPr>
            </w:pPr>
            <w:r>
              <w:rPr>
                <w:color w:val="auto"/>
                <w:lang w:eastAsia="en-US"/>
              </w:rPr>
              <w:t xml:space="preserve">Hala sportowa z boiskami do piłki nożnej, siatkowej, koszykowej posiada również  ściankę wspinaczkową, kort do squash,  </w:t>
            </w:r>
            <w:r>
              <w:rPr>
                <w:color w:val="auto"/>
                <w:lang w:eastAsia="en-US"/>
              </w:rPr>
              <w:br/>
              <w:t xml:space="preserve">salą do zajęć fitness i siłownię </w:t>
            </w:r>
          </w:p>
        </w:tc>
      </w:tr>
      <w:tr w:rsidR="00582EBF" w14:paraId="2DC72EC1"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1E2A9353" w14:textId="77777777" w:rsidR="00582EBF" w:rsidRDefault="00582EBF">
            <w:pPr>
              <w:pStyle w:val="TEKSTTABELA"/>
              <w:spacing w:before="70"/>
              <w:jc w:val="center"/>
              <w:rPr>
                <w:color w:val="auto"/>
                <w:lang w:eastAsia="en-US"/>
              </w:rPr>
            </w:pPr>
            <w:r>
              <w:rPr>
                <w:color w:val="auto"/>
                <w:lang w:eastAsia="en-US"/>
              </w:rPr>
              <w:t>3</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26289EA" w14:textId="77777777" w:rsidR="00582EBF" w:rsidRDefault="00582EBF">
            <w:pPr>
              <w:pStyle w:val="TEKSTTABELA"/>
              <w:spacing w:before="70"/>
              <w:rPr>
                <w:color w:val="auto"/>
                <w:lang w:eastAsia="en-US"/>
              </w:rPr>
            </w:pPr>
            <w:r>
              <w:rPr>
                <w:color w:val="auto"/>
                <w:lang w:eastAsia="en-US"/>
              </w:rPr>
              <w:t xml:space="preserve">Sala gimnastyczna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951C563" w14:textId="77777777" w:rsidR="00582EBF" w:rsidRDefault="00582EBF">
            <w:pPr>
              <w:pStyle w:val="TEKSTTABELA"/>
              <w:spacing w:before="70"/>
              <w:rPr>
                <w:color w:val="auto"/>
                <w:lang w:eastAsia="en-US"/>
              </w:rPr>
            </w:pPr>
            <w:r>
              <w:rPr>
                <w:color w:val="auto"/>
                <w:lang w:eastAsia="en-US"/>
              </w:rPr>
              <w:t xml:space="preserve">Lutomia Dolna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10E545C" w14:textId="77777777" w:rsidR="00582EBF" w:rsidRDefault="00582EBF">
            <w:pPr>
              <w:pStyle w:val="TEKSTTABELA"/>
              <w:spacing w:before="70"/>
              <w:rPr>
                <w:color w:val="auto"/>
                <w:lang w:eastAsia="en-US"/>
              </w:rPr>
            </w:pPr>
            <w:r>
              <w:rPr>
                <w:color w:val="auto"/>
                <w:lang w:eastAsia="en-US"/>
              </w:rPr>
              <w:t xml:space="preserve">Sala gimnastyczna przy Szkole Podstawowej w Lutomi Dolnej </w:t>
            </w:r>
          </w:p>
        </w:tc>
      </w:tr>
      <w:tr w:rsidR="00582EBF" w14:paraId="7A0CA4AC"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D597A14" w14:textId="77777777" w:rsidR="00582EBF" w:rsidRDefault="00582EBF">
            <w:pPr>
              <w:pStyle w:val="TEKSTTABELA"/>
              <w:spacing w:before="70"/>
              <w:jc w:val="center"/>
              <w:rPr>
                <w:color w:val="auto"/>
                <w:lang w:eastAsia="en-US"/>
              </w:rPr>
            </w:pPr>
            <w:r>
              <w:rPr>
                <w:color w:val="auto"/>
                <w:lang w:eastAsia="en-US"/>
              </w:rPr>
              <w:t>4</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CAD348B" w14:textId="77777777" w:rsidR="00582EBF" w:rsidRDefault="00582EBF">
            <w:pPr>
              <w:pStyle w:val="TEKSTTABELA"/>
              <w:spacing w:before="70"/>
              <w:rPr>
                <w:color w:val="auto"/>
                <w:lang w:eastAsia="en-US"/>
              </w:rPr>
            </w:pPr>
            <w:r>
              <w:rPr>
                <w:color w:val="auto"/>
                <w:lang w:eastAsia="en-US"/>
              </w:rPr>
              <w:t xml:space="preserve">Sala gimnastyczna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BC5AC30" w14:textId="77777777" w:rsidR="00582EBF" w:rsidRDefault="00582EBF">
            <w:pPr>
              <w:pStyle w:val="TEKSTTABELA"/>
              <w:spacing w:before="70"/>
              <w:rPr>
                <w:color w:val="auto"/>
                <w:lang w:eastAsia="en-US"/>
              </w:rPr>
            </w:pPr>
            <w:r>
              <w:rPr>
                <w:color w:val="auto"/>
                <w:lang w:eastAsia="en-US"/>
              </w:rPr>
              <w:t xml:space="preserve">Pszenno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96B724D" w14:textId="77777777" w:rsidR="00582EBF" w:rsidRDefault="00582EBF">
            <w:pPr>
              <w:pStyle w:val="TEKSTTABELA"/>
              <w:spacing w:before="70"/>
              <w:rPr>
                <w:color w:val="auto"/>
                <w:lang w:eastAsia="en-US"/>
              </w:rPr>
            </w:pPr>
            <w:r>
              <w:rPr>
                <w:color w:val="auto"/>
                <w:lang w:eastAsia="en-US"/>
              </w:rPr>
              <w:t xml:space="preserve">Sala gimnastyczna przy Szkole Podstawowej w Pszennie </w:t>
            </w:r>
          </w:p>
        </w:tc>
      </w:tr>
      <w:tr w:rsidR="00582EBF" w14:paraId="35BA1323"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2165D3C" w14:textId="77777777" w:rsidR="00582EBF" w:rsidRDefault="00582EBF">
            <w:pPr>
              <w:pStyle w:val="TEKSTTABELA"/>
              <w:spacing w:before="70"/>
              <w:jc w:val="center"/>
              <w:rPr>
                <w:color w:val="auto"/>
                <w:lang w:eastAsia="en-US"/>
              </w:rPr>
            </w:pPr>
            <w:r>
              <w:rPr>
                <w:color w:val="auto"/>
                <w:lang w:eastAsia="en-US"/>
              </w:rPr>
              <w:t>5</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F039F4A" w14:textId="77777777" w:rsidR="00582EBF" w:rsidRDefault="00582EBF">
            <w:pPr>
              <w:pStyle w:val="TEKSTTABELA"/>
              <w:spacing w:before="70"/>
              <w:rPr>
                <w:color w:val="auto"/>
                <w:lang w:eastAsia="en-US"/>
              </w:rPr>
            </w:pPr>
            <w:r>
              <w:rPr>
                <w:color w:val="auto"/>
                <w:lang w:eastAsia="en-US"/>
              </w:rPr>
              <w:t xml:space="preserve">Sala gimnastyczna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902A138" w14:textId="77777777" w:rsidR="00582EBF" w:rsidRDefault="00582EBF">
            <w:pPr>
              <w:pStyle w:val="TEKSTTABELA"/>
              <w:spacing w:before="70"/>
              <w:rPr>
                <w:color w:val="auto"/>
                <w:lang w:eastAsia="en-US"/>
              </w:rPr>
            </w:pPr>
            <w:r>
              <w:rPr>
                <w:color w:val="auto"/>
                <w:lang w:eastAsia="en-US"/>
              </w:rPr>
              <w:t xml:space="preserve">Bystrzyca Górna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4EF91D3" w14:textId="77777777" w:rsidR="00582EBF" w:rsidRDefault="00582EBF">
            <w:pPr>
              <w:pStyle w:val="TEKSTTABELA"/>
              <w:spacing w:before="70"/>
              <w:rPr>
                <w:color w:val="auto"/>
                <w:lang w:eastAsia="en-US"/>
              </w:rPr>
            </w:pPr>
            <w:r>
              <w:rPr>
                <w:color w:val="auto"/>
                <w:lang w:eastAsia="en-US"/>
              </w:rPr>
              <w:t xml:space="preserve">Sala gimnastyczna przy szkole Podstawowej w Bystrzycy Górnej </w:t>
            </w:r>
          </w:p>
        </w:tc>
      </w:tr>
      <w:tr w:rsidR="00582EBF" w14:paraId="7DFF2AB9"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3E7CE421" w14:textId="77777777" w:rsidR="00582EBF" w:rsidRDefault="00582EBF">
            <w:pPr>
              <w:pStyle w:val="TEKSTTABELA"/>
              <w:spacing w:before="70"/>
              <w:jc w:val="center"/>
              <w:rPr>
                <w:color w:val="auto"/>
                <w:lang w:eastAsia="en-US"/>
              </w:rPr>
            </w:pPr>
            <w:r>
              <w:rPr>
                <w:color w:val="auto"/>
                <w:lang w:eastAsia="en-US"/>
              </w:rPr>
              <w:t>6</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848AB97" w14:textId="77777777" w:rsidR="00582EBF" w:rsidRDefault="00582EBF">
            <w:pPr>
              <w:pStyle w:val="TEKSTTABELA"/>
              <w:spacing w:before="70"/>
              <w:rPr>
                <w:color w:val="auto"/>
                <w:lang w:eastAsia="en-US"/>
              </w:rPr>
            </w:pPr>
            <w:r>
              <w:rPr>
                <w:color w:val="auto"/>
                <w:lang w:eastAsia="en-US"/>
              </w:rPr>
              <w:t xml:space="preserve">Kompleks boisk sportowych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6EBA561" w14:textId="77777777" w:rsidR="00582EBF" w:rsidRDefault="00582EBF">
            <w:pPr>
              <w:pStyle w:val="TEKSTTABELA"/>
              <w:spacing w:before="70"/>
              <w:rPr>
                <w:color w:val="auto"/>
                <w:lang w:eastAsia="en-US"/>
              </w:rPr>
            </w:pPr>
            <w:r>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9347F29" w14:textId="77777777" w:rsidR="00582EBF" w:rsidRDefault="00582EBF">
            <w:pPr>
              <w:pStyle w:val="TEKSTTABELA"/>
              <w:spacing w:before="70"/>
              <w:rPr>
                <w:color w:val="auto"/>
                <w:lang w:eastAsia="en-US"/>
              </w:rPr>
            </w:pPr>
            <w:r>
              <w:rPr>
                <w:color w:val="auto"/>
                <w:lang w:eastAsia="en-US"/>
              </w:rPr>
              <w:t xml:space="preserve">Kompleks boisk sportowych ze sztuczna nawierzchnią </w:t>
            </w:r>
            <w:r>
              <w:rPr>
                <w:color w:val="auto"/>
                <w:lang w:eastAsia="en-US"/>
              </w:rPr>
              <w:br/>
              <w:t xml:space="preserve">przy Szkole Podstawowej w Witoszowie Dolnym </w:t>
            </w:r>
          </w:p>
        </w:tc>
      </w:tr>
      <w:tr w:rsidR="00582EBF" w14:paraId="7FA43D3A"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116EB73" w14:textId="77777777" w:rsidR="00582EBF" w:rsidRDefault="00582EBF">
            <w:pPr>
              <w:pStyle w:val="TEKSTTABELA"/>
              <w:spacing w:before="70"/>
              <w:jc w:val="center"/>
              <w:rPr>
                <w:color w:val="auto"/>
                <w:lang w:eastAsia="en-US"/>
              </w:rPr>
            </w:pPr>
            <w:r>
              <w:rPr>
                <w:color w:val="auto"/>
                <w:lang w:eastAsia="en-US"/>
              </w:rPr>
              <w:t>7</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7537884"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8431C58" w14:textId="77777777" w:rsidR="00582EBF" w:rsidRDefault="00582EBF">
            <w:pPr>
              <w:pStyle w:val="TEKSTTABELA"/>
              <w:spacing w:before="70"/>
              <w:rPr>
                <w:color w:val="auto"/>
                <w:lang w:eastAsia="en-US"/>
              </w:rPr>
            </w:pPr>
            <w:r>
              <w:rPr>
                <w:color w:val="auto"/>
                <w:lang w:eastAsia="en-US"/>
              </w:rPr>
              <w:t xml:space="preserve">Bojanice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1A3453E"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3705697B"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ACDD4E0" w14:textId="77777777" w:rsidR="00582EBF" w:rsidRDefault="00582EBF">
            <w:pPr>
              <w:pStyle w:val="TEKSTTABELA"/>
              <w:spacing w:before="70"/>
              <w:jc w:val="center"/>
              <w:rPr>
                <w:color w:val="auto"/>
                <w:lang w:eastAsia="en-US"/>
              </w:rPr>
            </w:pPr>
            <w:r>
              <w:rPr>
                <w:color w:val="auto"/>
                <w:lang w:eastAsia="en-US"/>
              </w:rPr>
              <w:t>8</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56C8A7D"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009B394" w14:textId="77777777" w:rsidR="00582EBF" w:rsidRDefault="00582EBF">
            <w:pPr>
              <w:pStyle w:val="TEKSTTABELA"/>
              <w:spacing w:before="70"/>
              <w:rPr>
                <w:color w:val="auto"/>
                <w:lang w:eastAsia="en-US"/>
              </w:rPr>
            </w:pPr>
            <w:r>
              <w:rPr>
                <w:color w:val="auto"/>
                <w:lang w:eastAsia="en-US"/>
              </w:rPr>
              <w:t xml:space="preserve">Boleścin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1F3B0A43"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6C48DC6C"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5AC75EA" w14:textId="77777777" w:rsidR="00582EBF" w:rsidRDefault="00582EBF">
            <w:pPr>
              <w:pStyle w:val="TEKSTTABELA"/>
              <w:spacing w:before="70"/>
              <w:jc w:val="center"/>
              <w:rPr>
                <w:color w:val="auto"/>
                <w:lang w:eastAsia="en-US"/>
              </w:rPr>
            </w:pPr>
            <w:r>
              <w:rPr>
                <w:color w:val="auto"/>
                <w:lang w:eastAsia="en-US"/>
              </w:rPr>
              <w:t>9</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43470DE"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ADACCD8" w14:textId="77777777" w:rsidR="00582EBF" w:rsidRDefault="00582EBF">
            <w:pPr>
              <w:pStyle w:val="TEKSTTABELA"/>
              <w:spacing w:before="70"/>
              <w:rPr>
                <w:color w:val="auto"/>
                <w:lang w:eastAsia="en-US"/>
              </w:rPr>
            </w:pPr>
            <w:r>
              <w:rPr>
                <w:color w:val="auto"/>
                <w:lang w:eastAsia="en-US"/>
              </w:rPr>
              <w:t xml:space="preserve">Burkatów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6F125EE"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1A5B74D6"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23D0795" w14:textId="77777777" w:rsidR="00582EBF" w:rsidRDefault="00582EBF">
            <w:pPr>
              <w:pStyle w:val="TEKSTTABELA"/>
              <w:spacing w:before="70"/>
              <w:jc w:val="center"/>
              <w:rPr>
                <w:color w:val="auto"/>
                <w:lang w:eastAsia="en-US"/>
              </w:rPr>
            </w:pPr>
            <w:r>
              <w:rPr>
                <w:color w:val="auto"/>
                <w:lang w:eastAsia="en-US"/>
              </w:rPr>
              <w:t>10</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A58ABC8"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6C2EA86" w14:textId="77777777" w:rsidR="00582EBF" w:rsidRDefault="00582EBF">
            <w:pPr>
              <w:pStyle w:val="TEKSTTABELA"/>
              <w:spacing w:before="70"/>
              <w:rPr>
                <w:color w:val="auto"/>
                <w:lang w:eastAsia="en-US"/>
              </w:rPr>
            </w:pPr>
            <w:r>
              <w:rPr>
                <w:color w:val="auto"/>
                <w:lang w:eastAsia="en-US"/>
              </w:rPr>
              <w:t xml:space="preserve">Bystrzyca Dolna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EAC12D6"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5AA89EE1"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19DE818" w14:textId="77777777" w:rsidR="00582EBF" w:rsidRDefault="00582EBF">
            <w:pPr>
              <w:pStyle w:val="TEKSTTABELA"/>
              <w:spacing w:before="70"/>
              <w:jc w:val="center"/>
              <w:rPr>
                <w:color w:val="auto"/>
                <w:lang w:eastAsia="en-US"/>
              </w:rPr>
            </w:pPr>
            <w:r>
              <w:rPr>
                <w:color w:val="auto"/>
                <w:lang w:eastAsia="en-US"/>
              </w:rPr>
              <w:t>11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1DDBCF4"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2A6CD7C" w14:textId="77777777" w:rsidR="00582EBF" w:rsidRDefault="00582EBF">
            <w:pPr>
              <w:pStyle w:val="TEKSTTABELA"/>
              <w:spacing w:before="70"/>
              <w:rPr>
                <w:color w:val="auto"/>
                <w:lang w:eastAsia="en-US"/>
              </w:rPr>
            </w:pPr>
            <w:r>
              <w:rPr>
                <w:color w:val="auto"/>
                <w:lang w:eastAsia="en-US"/>
              </w:rPr>
              <w:t xml:space="preserve">Bystrzyca Górna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425D6A8"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483C59C2"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11E41241" w14:textId="77777777" w:rsidR="00582EBF" w:rsidRDefault="00582EBF">
            <w:pPr>
              <w:pStyle w:val="TEKSTTABELA"/>
              <w:spacing w:before="70"/>
              <w:jc w:val="center"/>
              <w:rPr>
                <w:color w:val="auto"/>
                <w:lang w:eastAsia="en-US"/>
              </w:rPr>
            </w:pPr>
            <w:r>
              <w:rPr>
                <w:color w:val="auto"/>
                <w:lang w:eastAsia="en-US"/>
              </w:rPr>
              <w:t>12</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59D0C65" w14:textId="77777777" w:rsidR="00582EBF" w:rsidRDefault="00582EBF">
            <w:pPr>
              <w:pStyle w:val="TEKSTTABELA"/>
              <w:spacing w:before="70"/>
              <w:rPr>
                <w:color w:val="auto"/>
                <w:lang w:eastAsia="en-US"/>
              </w:rPr>
            </w:pPr>
            <w:r>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24F17528" w14:textId="77777777" w:rsidR="00582EBF" w:rsidRDefault="00582EBF">
            <w:pPr>
              <w:pStyle w:val="TEKSTTABELA"/>
              <w:spacing w:before="70"/>
              <w:rPr>
                <w:color w:val="auto"/>
                <w:lang w:eastAsia="en-US"/>
              </w:rPr>
            </w:pPr>
            <w:r>
              <w:rPr>
                <w:color w:val="auto"/>
                <w:lang w:eastAsia="en-US"/>
              </w:rPr>
              <w:t>Gogołów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E2839C0"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64873157"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E4C4D9A" w14:textId="77777777" w:rsidR="00582EBF" w:rsidRDefault="00582EBF">
            <w:pPr>
              <w:pStyle w:val="TEKSTTABELA"/>
              <w:spacing w:before="70"/>
              <w:jc w:val="center"/>
              <w:rPr>
                <w:color w:val="auto"/>
                <w:lang w:eastAsia="en-US"/>
              </w:rPr>
            </w:pPr>
            <w:r>
              <w:rPr>
                <w:color w:val="auto"/>
                <w:lang w:eastAsia="en-US"/>
              </w:rPr>
              <w:t>13</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049FCE3"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177788B" w14:textId="77777777" w:rsidR="00582EBF" w:rsidRDefault="00582EBF">
            <w:pPr>
              <w:pStyle w:val="TEKSTTABELA"/>
              <w:spacing w:before="70"/>
              <w:rPr>
                <w:color w:val="auto"/>
                <w:lang w:eastAsia="en-US"/>
              </w:rPr>
            </w:pPr>
            <w:r>
              <w:rPr>
                <w:color w:val="auto"/>
                <w:lang w:eastAsia="en-US"/>
              </w:rPr>
              <w:t xml:space="preserve">Grodziszcze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F582B70"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7D2C4F31"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317CC5A7" w14:textId="77777777" w:rsidR="00582EBF" w:rsidRDefault="00582EBF">
            <w:pPr>
              <w:pStyle w:val="TEKSTTABELA"/>
              <w:spacing w:before="70"/>
              <w:jc w:val="center"/>
              <w:rPr>
                <w:color w:val="auto"/>
                <w:lang w:eastAsia="en-US"/>
              </w:rPr>
            </w:pPr>
            <w:r>
              <w:rPr>
                <w:color w:val="auto"/>
                <w:lang w:eastAsia="en-US"/>
              </w:rPr>
              <w:t>14</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AB7527D"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5E44F71" w14:textId="77777777" w:rsidR="00582EBF" w:rsidRDefault="00582EBF">
            <w:pPr>
              <w:pStyle w:val="TEKSTTABELA"/>
              <w:spacing w:before="70"/>
              <w:rPr>
                <w:color w:val="auto"/>
                <w:lang w:eastAsia="en-US"/>
              </w:rPr>
            </w:pPr>
            <w:r>
              <w:rPr>
                <w:color w:val="auto"/>
                <w:lang w:eastAsia="en-US"/>
              </w:rPr>
              <w:t xml:space="preserve">Jagodnik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2C86736"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54718715"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27E6FD11" w14:textId="77777777" w:rsidR="00582EBF" w:rsidRDefault="00582EBF">
            <w:pPr>
              <w:pStyle w:val="TEKSTTABELA"/>
              <w:spacing w:before="70"/>
              <w:jc w:val="center"/>
              <w:rPr>
                <w:color w:val="auto"/>
                <w:lang w:eastAsia="en-US"/>
              </w:rPr>
            </w:pPr>
            <w:r>
              <w:rPr>
                <w:color w:val="auto"/>
                <w:lang w:eastAsia="en-US"/>
              </w:rPr>
              <w:t>15</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3874F2A"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8F4DDDD" w14:textId="77777777" w:rsidR="00582EBF" w:rsidRDefault="00582EBF">
            <w:pPr>
              <w:pStyle w:val="TEKSTTABELA"/>
              <w:spacing w:before="70"/>
              <w:rPr>
                <w:color w:val="auto"/>
                <w:lang w:eastAsia="en-US"/>
              </w:rPr>
            </w:pPr>
            <w:r>
              <w:rPr>
                <w:color w:val="auto"/>
                <w:lang w:eastAsia="en-US"/>
              </w:rPr>
              <w:t xml:space="preserve">Komorów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4F05ECC" w14:textId="77777777" w:rsidR="00582EBF" w:rsidRDefault="00582EBF">
            <w:pPr>
              <w:pStyle w:val="TEKSTTABELA"/>
              <w:spacing w:before="70"/>
              <w:rPr>
                <w:color w:val="auto"/>
                <w:lang w:eastAsia="en-US"/>
              </w:rPr>
            </w:pPr>
            <w:r>
              <w:rPr>
                <w:color w:val="auto"/>
                <w:lang w:eastAsia="en-US"/>
              </w:rPr>
              <w:t xml:space="preserve">Boisko do piłki nożnej  oraz boisko do piłki plażowej </w:t>
            </w:r>
          </w:p>
        </w:tc>
      </w:tr>
      <w:tr w:rsidR="00582EBF" w14:paraId="55ECA189"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22581BB4" w14:textId="77777777" w:rsidR="00582EBF" w:rsidRDefault="00582EBF">
            <w:pPr>
              <w:pStyle w:val="TEKSTTABELA"/>
              <w:spacing w:before="70"/>
              <w:jc w:val="center"/>
              <w:rPr>
                <w:color w:val="auto"/>
                <w:lang w:eastAsia="en-US"/>
              </w:rPr>
            </w:pPr>
            <w:r>
              <w:rPr>
                <w:color w:val="auto"/>
                <w:lang w:eastAsia="en-US"/>
              </w:rPr>
              <w:t>16</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92B9186" w14:textId="77777777" w:rsidR="00582EBF" w:rsidRDefault="00582EBF">
            <w:pPr>
              <w:pStyle w:val="TEKSTTABELA"/>
              <w:spacing w:before="70"/>
              <w:rPr>
                <w:color w:val="auto"/>
                <w:lang w:eastAsia="en-US"/>
              </w:rPr>
            </w:pPr>
            <w:r>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77A7FF3" w14:textId="77777777" w:rsidR="00582EBF" w:rsidRDefault="00582EBF">
            <w:pPr>
              <w:pStyle w:val="TEKSTTABELA"/>
              <w:spacing w:before="70"/>
              <w:rPr>
                <w:color w:val="auto"/>
                <w:lang w:eastAsia="en-US"/>
              </w:rPr>
            </w:pPr>
            <w:r>
              <w:rPr>
                <w:color w:val="auto"/>
                <w:lang w:eastAsia="en-US"/>
              </w:rPr>
              <w:t>Krzczonów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18B3E96"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6E9055A2"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71FDE294" w14:textId="77777777" w:rsidR="00582EBF" w:rsidRDefault="00582EBF">
            <w:pPr>
              <w:pStyle w:val="TEKSTTABELA"/>
              <w:spacing w:before="70"/>
              <w:jc w:val="center"/>
              <w:rPr>
                <w:color w:val="auto"/>
                <w:lang w:eastAsia="en-US"/>
              </w:rPr>
            </w:pPr>
            <w:r>
              <w:rPr>
                <w:color w:val="auto"/>
                <w:lang w:eastAsia="en-US"/>
              </w:rPr>
              <w:t>17</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3EA3CF4"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3C3139C7" w14:textId="77777777" w:rsidR="00582EBF" w:rsidRDefault="00582EBF">
            <w:pPr>
              <w:pStyle w:val="TEKSTTABELA"/>
              <w:spacing w:before="70"/>
              <w:rPr>
                <w:color w:val="auto"/>
                <w:lang w:eastAsia="en-US"/>
              </w:rPr>
            </w:pPr>
            <w:r>
              <w:rPr>
                <w:color w:val="auto"/>
                <w:lang w:eastAsia="en-US"/>
              </w:rPr>
              <w:t xml:space="preserve">Lutomia Górna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78258AA" w14:textId="77777777" w:rsidR="00582EBF" w:rsidRDefault="00582EBF">
            <w:pPr>
              <w:pStyle w:val="TEKSTTABELA"/>
              <w:spacing w:before="70"/>
              <w:rPr>
                <w:color w:val="auto"/>
                <w:lang w:eastAsia="en-US"/>
              </w:rPr>
            </w:pPr>
            <w:r>
              <w:rPr>
                <w:color w:val="auto"/>
                <w:lang w:eastAsia="en-US"/>
              </w:rPr>
              <w:t xml:space="preserve">Boisko do piłki nożnej oraz kompleks sportowy „ORLIK” </w:t>
            </w:r>
          </w:p>
        </w:tc>
      </w:tr>
      <w:tr w:rsidR="00582EBF" w14:paraId="50FB5330"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32322CED" w14:textId="77777777" w:rsidR="00582EBF" w:rsidRDefault="00582EBF">
            <w:pPr>
              <w:pStyle w:val="TEKSTTABELA"/>
              <w:spacing w:before="70"/>
              <w:jc w:val="center"/>
              <w:rPr>
                <w:color w:val="auto"/>
                <w:lang w:eastAsia="en-US"/>
              </w:rPr>
            </w:pPr>
            <w:r>
              <w:rPr>
                <w:color w:val="auto"/>
                <w:lang w:eastAsia="en-US"/>
              </w:rPr>
              <w:t>18</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9F24A5A"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6F1B38C2" w14:textId="77777777" w:rsidR="00582EBF" w:rsidRDefault="00582EBF">
            <w:pPr>
              <w:pStyle w:val="TEKSTTABELA"/>
              <w:spacing w:before="70"/>
              <w:rPr>
                <w:color w:val="auto"/>
                <w:lang w:eastAsia="en-US"/>
              </w:rPr>
            </w:pPr>
            <w:r>
              <w:rPr>
                <w:color w:val="auto"/>
                <w:lang w:eastAsia="en-US"/>
              </w:rPr>
              <w:t xml:space="preserve">Makowice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25D510F"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313A6F71"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4B32EC2" w14:textId="77777777" w:rsidR="00582EBF" w:rsidRDefault="00582EBF">
            <w:pPr>
              <w:pStyle w:val="TEKSTTABELA"/>
              <w:spacing w:before="70"/>
              <w:jc w:val="center"/>
              <w:rPr>
                <w:color w:val="auto"/>
                <w:lang w:eastAsia="en-US"/>
              </w:rPr>
            </w:pPr>
            <w:r>
              <w:rPr>
                <w:color w:val="auto"/>
                <w:lang w:eastAsia="en-US"/>
              </w:rPr>
              <w:t>19</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9159C8B" w14:textId="77777777" w:rsidR="00582EBF" w:rsidRDefault="00582EBF">
            <w:pPr>
              <w:pStyle w:val="TEKSTTABELA"/>
              <w:spacing w:before="70"/>
              <w:rPr>
                <w:color w:val="auto"/>
                <w:lang w:eastAsia="en-US"/>
              </w:rPr>
            </w:pPr>
            <w:r>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D23790E" w14:textId="77777777" w:rsidR="00582EBF" w:rsidRDefault="00582EBF">
            <w:pPr>
              <w:pStyle w:val="TEKSTTABELA"/>
              <w:spacing w:before="70"/>
              <w:rPr>
                <w:color w:val="auto"/>
                <w:lang w:eastAsia="en-US"/>
              </w:rPr>
            </w:pPr>
            <w:r>
              <w:rPr>
                <w:color w:val="auto"/>
                <w:lang w:eastAsia="en-US"/>
              </w:rPr>
              <w:t>Modliszów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64E7F1F7"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39E9B309"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29D20C4E" w14:textId="77777777" w:rsidR="00582EBF" w:rsidRDefault="00582EBF">
            <w:pPr>
              <w:pStyle w:val="TEKSTTABELA"/>
              <w:spacing w:before="70"/>
              <w:jc w:val="center"/>
              <w:rPr>
                <w:color w:val="auto"/>
                <w:lang w:eastAsia="en-US"/>
              </w:rPr>
            </w:pPr>
            <w:r>
              <w:rPr>
                <w:color w:val="auto"/>
                <w:lang w:eastAsia="en-US"/>
              </w:rPr>
              <w:t>20</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A2EE666"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449BDA1" w14:textId="77777777" w:rsidR="00582EBF" w:rsidRDefault="00582EBF">
            <w:pPr>
              <w:pStyle w:val="TEKSTTABELA"/>
              <w:spacing w:before="70"/>
              <w:rPr>
                <w:color w:val="auto"/>
                <w:lang w:eastAsia="en-US"/>
              </w:rPr>
            </w:pPr>
            <w:r>
              <w:rPr>
                <w:color w:val="auto"/>
                <w:lang w:eastAsia="en-US"/>
              </w:rPr>
              <w:t xml:space="preserve">Mokrzeszów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BFCBCF4"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5CF6332E"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586244E" w14:textId="77777777" w:rsidR="00582EBF" w:rsidRDefault="00582EBF">
            <w:pPr>
              <w:pStyle w:val="TEKSTTABELA"/>
              <w:spacing w:before="70"/>
              <w:jc w:val="center"/>
              <w:rPr>
                <w:color w:val="auto"/>
                <w:lang w:eastAsia="en-US"/>
              </w:rPr>
            </w:pPr>
            <w:r>
              <w:rPr>
                <w:color w:val="auto"/>
                <w:lang w:eastAsia="en-US"/>
              </w:rPr>
              <w:t>21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62B9B7B"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21F87AAD" w14:textId="77777777" w:rsidR="00582EBF" w:rsidRDefault="00582EBF">
            <w:pPr>
              <w:pStyle w:val="TEKSTTABELA"/>
              <w:spacing w:before="70"/>
              <w:rPr>
                <w:color w:val="auto"/>
                <w:lang w:eastAsia="en-US"/>
              </w:rPr>
            </w:pPr>
            <w:r>
              <w:rPr>
                <w:color w:val="auto"/>
                <w:lang w:eastAsia="en-US"/>
              </w:rPr>
              <w:t xml:space="preserve">Opoczka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4871324"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0D10B9CA"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C164326" w14:textId="77777777" w:rsidR="00582EBF" w:rsidRDefault="00582EBF">
            <w:pPr>
              <w:pStyle w:val="TEKSTTABELA"/>
              <w:spacing w:before="70"/>
              <w:jc w:val="center"/>
              <w:rPr>
                <w:color w:val="auto"/>
                <w:lang w:eastAsia="en-US"/>
              </w:rPr>
            </w:pPr>
            <w:r>
              <w:rPr>
                <w:color w:val="auto"/>
                <w:lang w:eastAsia="en-US"/>
              </w:rPr>
              <w:t>22</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D1B0809"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110053C" w14:textId="77777777" w:rsidR="00582EBF" w:rsidRDefault="00582EBF">
            <w:pPr>
              <w:pStyle w:val="TEKSTTABELA"/>
              <w:spacing w:before="70"/>
              <w:rPr>
                <w:color w:val="auto"/>
                <w:lang w:eastAsia="en-US"/>
              </w:rPr>
            </w:pPr>
            <w:r>
              <w:rPr>
                <w:color w:val="auto"/>
                <w:lang w:eastAsia="en-US"/>
              </w:rPr>
              <w:t xml:space="preserve">Panków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EA5789B"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4AE2647C"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5B43367" w14:textId="77777777" w:rsidR="00582EBF" w:rsidRDefault="00582EBF">
            <w:pPr>
              <w:pStyle w:val="TEKSTTABELA"/>
              <w:spacing w:before="70"/>
              <w:jc w:val="center"/>
              <w:rPr>
                <w:color w:val="auto"/>
                <w:lang w:eastAsia="en-US"/>
              </w:rPr>
            </w:pPr>
            <w:r>
              <w:rPr>
                <w:color w:val="auto"/>
                <w:lang w:eastAsia="en-US"/>
              </w:rPr>
              <w:t>23</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D24D905"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9A69685" w14:textId="77777777" w:rsidR="00582EBF" w:rsidRDefault="00582EBF">
            <w:pPr>
              <w:pStyle w:val="TEKSTTABELA"/>
              <w:spacing w:before="70"/>
              <w:rPr>
                <w:color w:val="auto"/>
                <w:lang w:eastAsia="en-US"/>
              </w:rPr>
            </w:pPr>
            <w:r>
              <w:rPr>
                <w:color w:val="auto"/>
                <w:lang w:eastAsia="en-US"/>
              </w:rPr>
              <w:t xml:space="preserve">Pogorzała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6E92FFA" w14:textId="77777777" w:rsidR="00582EBF" w:rsidRDefault="00582EBF">
            <w:pPr>
              <w:pStyle w:val="TEKSTTABELA"/>
              <w:spacing w:before="70"/>
              <w:rPr>
                <w:color w:val="auto"/>
                <w:lang w:eastAsia="en-US"/>
              </w:rPr>
            </w:pPr>
            <w:r>
              <w:rPr>
                <w:color w:val="auto"/>
                <w:lang w:eastAsia="en-US"/>
              </w:rPr>
              <w:t xml:space="preserve">Boisko do piłki nożnej oraz do piłki plażowej </w:t>
            </w:r>
          </w:p>
        </w:tc>
      </w:tr>
      <w:tr w:rsidR="00582EBF" w14:paraId="3465346F"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A35BAA4" w14:textId="77777777" w:rsidR="00582EBF" w:rsidRDefault="00582EBF">
            <w:pPr>
              <w:pStyle w:val="TEKSTTABELA"/>
              <w:spacing w:before="70"/>
              <w:jc w:val="center"/>
              <w:rPr>
                <w:color w:val="auto"/>
                <w:lang w:eastAsia="en-US"/>
              </w:rPr>
            </w:pPr>
            <w:r>
              <w:rPr>
                <w:color w:val="auto"/>
                <w:lang w:eastAsia="en-US"/>
              </w:rPr>
              <w:t>24</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A461E5D"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F07A821" w14:textId="77777777" w:rsidR="00582EBF" w:rsidRDefault="00582EBF">
            <w:pPr>
              <w:pStyle w:val="TEKSTTABELA"/>
              <w:spacing w:before="70"/>
              <w:rPr>
                <w:color w:val="auto"/>
                <w:lang w:eastAsia="en-US"/>
              </w:rPr>
            </w:pPr>
            <w:r>
              <w:rPr>
                <w:color w:val="auto"/>
                <w:lang w:eastAsia="en-US"/>
              </w:rPr>
              <w:t xml:space="preserve">Pszenno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3C9EBBB"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22AA28F7"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29995573" w14:textId="77777777" w:rsidR="00582EBF" w:rsidRDefault="00582EBF">
            <w:pPr>
              <w:pStyle w:val="TEKSTTABELA"/>
              <w:spacing w:before="70"/>
              <w:jc w:val="center"/>
              <w:rPr>
                <w:color w:val="auto"/>
                <w:lang w:eastAsia="en-US"/>
              </w:rPr>
            </w:pPr>
            <w:r>
              <w:rPr>
                <w:color w:val="auto"/>
                <w:lang w:eastAsia="en-US"/>
              </w:rPr>
              <w:t>25</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A6FEF6C"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3340E97D" w14:textId="77777777" w:rsidR="00582EBF" w:rsidRDefault="00582EBF">
            <w:pPr>
              <w:pStyle w:val="TEKSTTABELA"/>
              <w:spacing w:before="70"/>
              <w:rPr>
                <w:color w:val="auto"/>
                <w:lang w:eastAsia="en-US"/>
              </w:rPr>
            </w:pPr>
            <w:r>
              <w:rPr>
                <w:color w:val="auto"/>
                <w:lang w:eastAsia="en-US"/>
              </w:rPr>
              <w:t xml:space="preserve">Słotwina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C4A1F93"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18CB8183"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74F2480B" w14:textId="77777777" w:rsidR="00582EBF" w:rsidRDefault="00582EBF">
            <w:pPr>
              <w:pStyle w:val="TEKSTTABELA"/>
              <w:spacing w:before="70"/>
              <w:jc w:val="center"/>
              <w:rPr>
                <w:color w:val="auto"/>
                <w:lang w:eastAsia="en-US"/>
              </w:rPr>
            </w:pPr>
            <w:r>
              <w:rPr>
                <w:color w:val="auto"/>
                <w:lang w:eastAsia="en-US"/>
              </w:rPr>
              <w:t>26</w:t>
            </w:r>
          </w:p>
        </w:tc>
        <w:tc>
          <w:tcPr>
            <w:tcW w:w="1608" w:type="dxa"/>
            <w:tcBorders>
              <w:top w:val="single" w:sz="4" w:space="0" w:color="auto"/>
              <w:left w:val="single" w:sz="4" w:space="0" w:color="auto"/>
              <w:bottom w:val="single" w:sz="4" w:space="0" w:color="auto"/>
              <w:right w:val="single" w:sz="4" w:space="0" w:color="auto"/>
            </w:tcBorders>
            <w:vAlign w:val="center"/>
            <w:hideMark/>
          </w:tcPr>
          <w:p w14:paraId="0DC2D6AB"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6B21D97" w14:textId="77777777" w:rsidR="00582EBF" w:rsidRDefault="00582EBF">
            <w:pPr>
              <w:pStyle w:val="TEKSTTABELA"/>
              <w:spacing w:before="70"/>
              <w:rPr>
                <w:color w:val="auto"/>
                <w:lang w:eastAsia="en-US"/>
              </w:rPr>
            </w:pPr>
            <w:r>
              <w:rPr>
                <w:color w:val="auto"/>
                <w:lang w:eastAsia="en-US"/>
              </w:rPr>
              <w:t xml:space="preserve">Stachowice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7A25D78F"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17E6C106"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52343C1B" w14:textId="77777777" w:rsidR="00582EBF" w:rsidRDefault="00582EBF">
            <w:pPr>
              <w:pStyle w:val="TEKSTTABELA"/>
              <w:spacing w:before="70"/>
              <w:jc w:val="center"/>
              <w:rPr>
                <w:color w:val="auto"/>
                <w:lang w:eastAsia="en-US"/>
              </w:rPr>
            </w:pPr>
            <w:r>
              <w:rPr>
                <w:color w:val="auto"/>
                <w:lang w:eastAsia="en-US"/>
              </w:rPr>
              <w:t>27</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8F2B685"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250D692" w14:textId="77777777" w:rsidR="00582EBF" w:rsidRDefault="00582EBF">
            <w:pPr>
              <w:pStyle w:val="TEKSTTABELA"/>
              <w:spacing w:before="70"/>
              <w:rPr>
                <w:color w:val="auto"/>
                <w:lang w:eastAsia="en-US"/>
              </w:rPr>
            </w:pPr>
            <w:r>
              <w:rPr>
                <w:color w:val="auto"/>
                <w:lang w:eastAsia="en-US"/>
              </w:rPr>
              <w:t xml:space="preserve">Wieruszów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244791B"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056114EF"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0A87D036" w14:textId="77777777" w:rsidR="00582EBF" w:rsidRDefault="00582EBF">
            <w:pPr>
              <w:pStyle w:val="TEKSTTABELA"/>
              <w:spacing w:before="70"/>
              <w:jc w:val="center"/>
              <w:rPr>
                <w:color w:val="auto"/>
                <w:lang w:eastAsia="en-US"/>
              </w:rPr>
            </w:pPr>
            <w:r>
              <w:rPr>
                <w:color w:val="auto"/>
                <w:lang w:eastAsia="en-US"/>
              </w:rPr>
              <w:t>28</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74B679C"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2D283CB" w14:textId="77777777" w:rsidR="00582EBF" w:rsidRDefault="00582EBF">
            <w:pPr>
              <w:pStyle w:val="TEKSTTABELA"/>
              <w:spacing w:before="70"/>
              <w:rPr>
                <w:color w:val="auto"/>
                <w:lang w:eastAsia="en-US"/>
              </w:rPr>
            </w:pPr>
            <w:r>
              <w:rPr>
                <w:color w:val="auto"/>
                <w:lang w:eastAsia="en-US"/>
              </w:rPr>
              <w:t xml:space="preserve">Wilków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116DE76"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0F83B7A7"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786CD3E9" w14:textId="77777777" w:rsidR="00582EBF" w:rsidRDefault="00582EBF">
            <w:pPr>
              <w:pStyle w:val="TEKSTTABELA"/>
              <w:spacing w:before="70"/>
              <w:jc w:val="center"/>
              <w:rPr>
                <w:color w:val="auto"/>
                <w:lang w:eastAsia="en-US"/>
              </w:rPr>
            </w:pPr>
            <w:r>
              <w:rPr>
                <w:color w:val="auto"/>
                <w:lang w:eastAsia="en-US"/>
              </w:rPr>
              <w:t>29</w:t>
            </w:r>
          </w:p>
        </w:tc>
        <w:tc>
          <w:tcPr>
            <w:tcW w:w="1608" w:type="dxa"/>
            <w:tcBorders>
              <w:top w:val="single" w:sz="4" w:space="0" w:color="auto"/>
              <w:left w:val="single" w:sz="4" w:space="0" w:color="auto"/>
              <w:bottom w:val="single" w:sz="4" w:space="0" w:color="auto"/>
              <w:right w:val="single" w:sz="4" w:space="0" w:color="auto"/>
            </w:tcBorders>
            <w:vAlign w:val="center"/>
            <w:hideMark/>
          </w:tcPr>
          <w:p w14:paraId="020A8F9A"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6A33C775" w14:textId="77777777" w:rsidR="00582EBF" w:rsidRDefault="00582EBF">
            <w:pPr>
              <w:pStyle w:val="TEKSTTABELA"/>
              <w:spacing w:before="70"/>
              <w:rPr>
                <w:color w:val="auto"/>
                <w:lang w:eastAsia="en-US"/>
              </w:rPr>
            </w:pPr>
            <w:r>
              <w:rPr>
                <w:color w:val="auto"/>
                <w:lang w:eastAsia="en-US"/>
              </w:rPr>
              <w:t xml:space="preserve">Wiśniowa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F77BC67"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5FFF9150"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4B293B4A" w14:textId="77777777" w:rsidR="00582EBF" w:rsidRDefault="00582EBF">
            <w:pPr>
              <w:pStyle w:val="TEKSTTABELA"/>
              <w:spacing w:before="70"/>
              <w:jc w:val="center"/>
              <w:rPr>
                <w:color w:val="auto"/>
                <w:lang w:eastAsia="en-US"/>
              </w:rPr>
            </w:pPr>
            <w:r>
              <w:rPr>
                <w:color w:val="auto"/>
                <w:lang w:eastAsia="en-US"/>
              </w:rPr>
              <w:t>30</w:t>
            </w:r>
          </w:p>
        </w:tc>
        <w:tc>
          <w:tcPr>
            <w:tcW w:w="1608" w:type="dxa"/>
            <w:tcBorders>
              <w:top w:val="single" w:sz="4" w:space="0" w:color="auto"/>
              <w:left w:val="single" w:sz="4" w:space="0" w:color="auto"/>
              <w:bottom w:val="single" w:sz="4" w:space="0" w:color="auto"/>
              <w:right w:val="single" w:sz="4" w:space="0" w:color="auto"/>
            </w:tcBorders>
            <w:vAlign w:val="center"/>
            <w:hideMark/>
          </w:tcPr>
          <w:p w14:paraId="07D45383" w14:textId="77777777" w:rsidR="00582EBF" w:rsidRDefault="00582EBF">
            <w:pPr>
              <w:pStyle w:val="TEKSTTABELA"/>
              <w:spacing w:before="70"/>
              <w:rPr>
                <w:color w:val="auto"/>
                <w:lang w:eastAsia="en-US"/>
              </w:rPr>
            </w:pPr>
            <w:r>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79482F5" w14:textId="77777777" w:rsidR="00582EBF" w:rsidRDefault="00582EBF">
            <w:pPr>
              <w:pStyle w:val="TEKSTTABELA"/>
              <w:spacing w:before="70"/>
              <w:rPr>
                <w:color w:val="auto"/>
                <w:lang w:eastAsia="en-US"/>
              </w:rPr>
            </w:pPr>
            <w:r>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1770DDF4" w14:textId="77777777" w:rsidR="00582EBF" w:rsidRDefault="00582EBF">
            <w:pPr>
              <w:pStyle w:val="TEKSTTABELA"/>
              <w:spacing w:before="70"/>
              <w:rPr>
                <w:color w:val="auto"/>
                <w:lang w:eastAsia="en-US"/>
              </w:rPr>
            </w:pPr>
            <w:r>
              <w:rPr>
                <w:color w:val="auto"/>
                <w:lang w:eastAsia="en-US"/>
              </w:rPr>
              <w:t xml:space="preserve">Boisko do piłki nożnej </w:t>
            </w:r>
          </w:p>
        </w:tc>
      </w:tr>
      <w:tr w:rsidR="00582EBF" w14:paraId="4756448A" w14:textId="77777777" w:rsidTr="00582EBF">
        <w:tc>
          <w:tcPr>
            <w:tcW w:w="601" w:type="dxa"/>
            <w:tcBorders>
              <w:top w:val="single" w:sz="4" w:space="0" w:color="auto"/>
              <w:left w:val="single" w:sz="4" w:space="0" w:color="auto"/>
              <w:bottom w:val="single" w:sz="4" w:space="0" w:color="auto"/>
              <w:right w:val="single" w:sz="4" w:space="0" w:color="auto"/>
            </w:tcBorders>
            <w:vAlign w:val="center"/>
            <w:hideMark/>
          </w:tcPr>
          <w:p w14:paraId="6A768253" w14:textId="77777777" w:rsidR="00582EBF" w:rsidRDefault="00582EBF">
            <w:pPr>
              <w:pStyle w:val="TEKSTTABELA"/>
              <w:spacing w:before="70"/>
              <w:jc w:val="center"/>
              <w:rPr>
                <w:color w:val="auto"/>
                <w:lang w:eastAsia="en-US"/>
              </w:rPr>
            </w:pPr>
            <w:r>
              <w:rPr>
                <w:color w:val="auto"/>
                <w:lang w:eastAsia="en-US"/>
              </w:rPr>
              <w:t>31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F72A94E" w14:textId="77777777" w:rsidR="00582EBF" w:rsidRDefault="00582EBF">
            <w:pPr>
              <w:pStyle w:val="TEKSTTABELA"/>
              <w:spacing w:before="70"/>
              <w:rPr>
                <w:color w:val="auto"/>
                <w:lang w:eastAsia="en-US"/>
              </w:rPr>
            </w:pPr>
            <w:r>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CD5F88A" w14:textId="77777777" w:rsidR="00582EBF" w:rsidRDefault="00582EBF">
            <w:pPr>
              <w:pStyle w:val="TEKSTTABELA"/>
              <w:spacing w:before="70"/>
              <w:rPr>
                <w:color w:val="auto"/>
                <w:lang w:eastAsia="en-US"/>
              </w:rPr>
            </w:pPr>
            <w:r>
              <w:rPr>
                <w:color w:val="auto"/>
                <w:lang w:eastAsia="en-US"/>
              </w:rPr>
              <w:t>Niegoszów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7ACB2DB" w14:textId="77777777" w:rsidR="00582EBF" w:rsidRDefault="00582EBF">
            <w:pPr>
              <w:pStyle w:val="TEKSTTABELA"/>
              <w:spacing w:before="70"/>
              <w:rPr>
                <w:color w:val="auto"/>
                <w:lang w:eastAsia="en-US"/>
              </w:rPr>
            </w:pPr>
            <w:r>
              <w:rPr>
                <w:color w:val="auto"/>
                <w:lang w:eastAsia="en-US"/>
              </w:rPr>
              <w:t xml:space="preserve">Boisko do piłki nożnej </w:t>
            </w:r>
          </w:p>
        </w:tc>
      </w:tr>
    </w:tbl>
    <w:p w14:paraId="3D61933A" w14:textId="77777777" w:rsidR="00001A5F" w:rsidRDefault="00622EA6" w:rsidP="00622EA6">
      <w:pPr>
        <w:pStyle w:val="RDO"/>
      </w:pPr>
      <w:r>
        <w:t>Źródło: Urząd Gminy Świdnica.</w:t>
      </w:r>
    </w:p>
    <w:p w14:paraId="40856E89" w14:textId="77777777" w:rsidR="006F4973" w:rsidRPr="006F4973" w:rsidRDefault="006F4973" w:rsidP="006F4973">
      <w:pPr>
        <w:pStyle w:val="TEKST"/>
        <w:spacing w:before="240" w:after="20"/>
        <w:rPr>
          <w:color w:val="auto"/>
          <w:szCs w:val="20"/>
        </w:rPr>
      </w:pPr>
      <w:r w:rsidRPr="006F4973">
        <w:rPr>
          <w:b/>
          <w:color w:val="auto"/>
          <w:szCs w:val="20"/>
        </w:rPr>
        <w:lastRenderedPageBreak/>
        <w:t>Kluby sportowe.</w:t>
      </w:r>
      <w:r w:rsidRPr="006F4973">
        <w:rPr>
          <w:color w:val="auto"/>
          <w:szCs w:val="20"/>
        </w:rPr>
        <w:t xml:space="preserve"> W 2020 roku w gminie Świdnica działało 17 klubów sportowych zrzeszających 494 członków, w tym 206 w wieku do 18 lat. Mieszkańcy mieli możliwość wyboru zajęć spośród 17 sekcji sportowych, w których zajęcia prowadzone były przez 16 trenerów i 5 instruktorów sportowych oraz 17 wolontariuszy.   </w:t>
      </w:r>
    </w:p>
    <w:p w14:paraId="59EE5FED" w14:textId="77777777" w:rsidR="006F4973" w:rsidRPr="006F4973" w:rsidRDefault="006F4973" w:rsidP="006F4973">
      <w:pPr>
        <w:pStyle w:val="TEKST"/>
        <w:spacing w:before="240" w:after="20"/>
        <w:rPr>
          <w:color w:val="auto"/>
        </w:rPr>
      </w:pPr>
      <w:r w:rsidRPr="006F4973">
        <w:rPr>
          <w:b/>
          <w:color w:val="auto"/>
        </w:rPr>
        <w:t>Imprezy sportowe i rekreacyjne.</w:t>
      </w:r>
      <w:r w:rsidRPr="006F4973">
        <w:rPr>
          <w:color w:val="auto"/>
        </w:rPr>
        <w:t xml:space="preserve"> W 2020 roku na terenie gminy zorganizowanych zostało 8 imprez sportowych i rekreacyjnych:  I Dolnośląski Weekend z </w:t>
      </w:r>
      <w:proofErr w:type="spellStart"/>
      <w:r w:rsidRPr="006F4973">
        <w:rPr>
          <w:color w:val="auto"/>
        </w:rPr>
        <w:t>Questami</w:t>
      </w:r>
      <w:proofErr w:type="spellEnd"/>
      <w:r w:rsidRPr="006F4973">
        <w:rPr>
          <w:color w:val="auto"/>
        </w:rPr>
        <w:t>, Klubowe Mistrzostwa Polski w biegach na orientację połączone z piknikiem charytatywnym dla mieszkanki gminy Świdnica, I Gminny Rajd Rowerowy połączony z piknikiem charytatywnym dla mieszkanki gminy Świdnica, VII Międzypokoleniowy Przełajowy Bieg Pojednania w Krzyżowej, I Rajd Gminnego Koła PTTK Teraz Sudety Liberec-</w:t>
      </w:r>
      <w:proofErr w:type="spellStart"/>
      <w:r w:rsidRPr="006F4973">
        <w:rPr>
          <w:color w:val="auto"/>
        </w:rPr>
        <w:t>Jested</w:t>
      </w:r>
      <w:proofErr w:type="spellEnd"/>
      <w:r w:rsidRPr="006F4973">
        <w:rPr>
          <w:color w:val="auto"/>
        </w:rPr>
        <w:t xml:space="preserve"> zorganizowany w ramach I Gminnej </w:t>
      </w:r>
      <w:proofErr w:type="spellStart"/>
      <w:r w:rsidRPr="006F4973">
        <w:rPr>
          <w:color w:val="auto"/>
        </w:rPr>
        <w:t>Senioriady</w:t>
      </w:r>
      <w:proofErr w:type="spellEnd"/>
      <w:r w:rsidRPr="006F4973">
        <w:rPr>
          <w:color w:val="auto"/>
        </w:rPr>
        <w:t>, konkurs Odkrywca Gminy Świdnica, Spacery po Gminie Świdnica (</w:t>
      </w:r>
      <w:proofErr w:type="spellStart"/>
      <w:r w:rsidRPr="006F4973">
        <w:rPr>
          <w:color w:val="auto"/>
        </w:rPr>
        <w:t>nordic</w:t>
      </w:r>
      <w:proofErr w:type="spellEnd"/>
      <w:r w:rsidRPr="006F4973">
        <w:rPr>
          <w:color w:val="auto"/>
        </w:rPr>
        <w:t xml:space="preserve"> </w:t>
      </w:r>
      <w:proofErr w:type="spellStart"/>
      <w:r w:rsidRPr="006F4973">
        <w:rPr>
          <w:color w:val="auto"/>
        </w:rPr>
        <w:t>walking</w:t>
      </w:r>
      <w:proofErr w:type="spellEnd"/>
      <w:r w:rsidRPr="006F4973">
        <w:rPr>
          <w:color w:val="auto"/>
        </w:rPr>
        <w:t xml:space="preserve">), turniej piłki plażowej w Bystrzycy Górnej.     </w:t>
      </w:r>
    </w:p>
    <w:p w14:paraId="092FD106" w14:textId="342761FC" w:rsidR="007838AD" w:rsidRDefault="00A94B4D" w:rsidP="007838AD">
      <w:pPr>
        <w:pStyle w:val="RDO"/>
        <w:jc w:val="center"/>
      </w:pPr>
      <w:r>
        <w:t xml:space="preserve">Foto: Dolnośląski weekend z </w:t>
      </w:r>
      <w:proofErr w:type="spellStart"/>
      <w:r>
        <w:t>Questami</w:t>
      </w:r>
      <w:proofErr w:type="spellEnd"/>
      <w:r>
        <w:t xml:space="preserve"> w Burkatowie</w:t>
      </w:r>
    </w:p>
    <w:p w14:paraId="0A728563" w14:textId="60BC2527" w:rsidR="00696D4B" w:rsidRPr="00696D4B" w:rsidRDefault="00A94B4D" w:rsidP="00696D4B">
      <w:pPr>
        <w:pStyle w:val="TEKST"/>
        <w:jc w:val="center"/>
      </w:pPr>
      <w:bookmarkStart w:id="81" w:name="_Toc9450854"/>
      <w:r>
        <w:rPr>
          <w:noProof/>
        </w:rPr>
        <w:drawing>
          <wp:inline distT="0" distB="0" distL="0" distR="0" wp14:anchorId="6C6D9FDC" wp14:editId="551A18CA">
            <wp:extent cx="5731510" cy="3825875"/>
            <wp:effectExtent l="0" t="0" r="0" b="0"/>
            <wp:docPr id="699" name="Obraz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3825875"/>
                    </a:xfrm>
                    <a:prstGeom prst="rect">
                      <a:avLst/>
                    </a:prstGeom>
                    <a:noFill/>
                    <a:ln>
                      <a:noFill/>
                    </a:ln>
                  </pic:spPr>
                </pic:pic>
              </a:graphicData>
            </a:graphic>
          </wp:inline>
        </w:drawing>
      </w:r>
    </w:p>
    <w:p w14:paraId="2803C970" w14:textId="77777777" w:rsidR="007838AD" w:rsidRDefault="007838AD" w:rsidP="00BB67F4">
      <w:pPr>
        <w:pStyle w:val="TABELA"/>
        <w:spacing w:before="200"/>
        <w:rPr>
          <w:color w:val="auto"/>
        </w:rPr>
      </w:pPr>
    </w:p>
    <w:p w14:paraId="03AB8D21" w14:textId="0E659703" w:rsidR="0047530C" w:rsidRPr="00DD615B" w:rsidRDefault="0047530C" w:rsidP="009C0540">
      <w:pPr>
        <w:pStyle w:val="TABELA"/>
        <w:spacing w:before="200"/>
        <w:ind w:left="0" w:firstLine="0"/>
        <w:rPr>
          <w:color w:val="auto"/>
        </w:rPr>
      </w:pPr>
      <w:r w:rsidRPr="00DD615B">
        <w:rPr>
          <w:color w:val="auto"/>
        </w:rPr>
        <w:t xml:space="preserve">TABELA </w:t>
      </w:r>
      <w:r w:rsidR="00E55EDA" w:rsidRPr="00DD615B">
        <w:rPr>
          <w:color w:val="auto"/>
        </w:rPr>
        <w:fldChar w:fldCharType="begin"/>
      </w:r>
      <w:r w:rsidR="00ED0B7C" w:rsidRPr="00DD615B">
        <w:rPr>
          <w:color w:val="auto"/>
        </w:rPr>
        <w:instrText xml:space="preserve"> SEQ TABELA \* ARABIC </w:instrText>
      </w:r>
      <w:r w:rsidR="00E55EDA" w:rsidRPr="00DD615B">
        <w:rPr>
          <w:color w:val="auto"/>
        </w:rPr>
        <w:fldChar w:fldCharType="separate"/>
      </w:r>
      <w:r w:rsidR="00DB29CA">
        <w:rPr>
          <w:noProof/>
          <w:color w:val="auto"/>
        </w:rPr>
        <w:t>2</w:t>
      </w:r>
      <w:r w:rsidR="00E55EDA" w:rsidRPr="00DD615B">
        <w:rPr>
          <w:noProof/>
          <w:color w:val="auto"/>
        </w:rPr>
        <w:fldChar w:fldCharType="end"/>
      </w:r>
      <w:r w:rsidR="00C03912">
        <w:rPr>
          <w:noProof/>
          <w:color w:val="auto"/>
        </w:rPr>
        <w:t>6</w:t>
      </w:r>
      <w:r w:rsidRPr="00DD615B">
        <w:rPr>
          <w:color w:val="auto"/>
        </w:rPr>
        <w:t>. Imprezy sportowe</w:t>
      </w:r>
      <w:r w:rsidR="00684C5B" w:rsidRPr="00DD615B">
        <w:rPr>
          <w:color w:val="auto"/>
        </w:rPr>
        <w:t xml:space="preserve"> i rekreacyjne</w:t>
      </w:r>
      <w:r w:rsidRPr="00DD615B">
        <w:rPr>
          <w:color w:val="auto"/>
        </w:rPr>
        <w:t xml:space="preserve"> zorganizowane na terenie gminy [</w:t>
      </w:r>
      <w:r w:rsidR="00684C5B" w:rsidRPr="00DD615B">
        <w:rPr>
          <w:color w:val="auto"/>
        </w:rPr>
        <w:t>20</w:t>
      </w:r>
      <w:r w:rsidR="00C03912">
        <w:rPr>
          <w:color w:val="auto"/>
        </w:rPr>
        <w:t>20</w:t>
      </w:r>
      <w:r w:rsidRPr="00DD615B">
        <w:rPr>
          <w:color w:val="auto"/>
        </w:rPr>
        <w:t>].</w:t>
      </w:r>
      <w:bookmarkEnd w:id="81"/>
    </w:p>
    <w:tbl>
      <w:tblPr>
        <w:tblW w:w="7535"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3686"/>
        <w:gridCol w:w="891"/>
        <w:gridCol w:w="648"/>
        <w:gridCol w:w="770"/>
        <w:gridCol w:w="770"/>
        <w:gridCol w:w="770"/>
      </w:tblGrid>
      <w:tr w:rsidR="000F5A53" w14:paraId="7EF32ED4" w14:textId="77777777" w:rsidTr="003F039F">
        <w:trPr>
          <w:trHeight w:val="434"/>
          <w:tblHeader/>
        </w:trPr>
        <w:tc>
          <w:tcPr>
            <w:tcW w:w="3686" w:type="dxa"/>
            <w:shd w:val="clear" w:color="auto" w:fill="94A3DE" w:themeFill="accent1" w:themeFillTint="99"/>
            <w:vAlign w:val="center"/>
          </w:tcPr>
          <w:p w14:paraId="6751EC06" w14:textId="77777777" w:rsidR="000F5A53" w:rsidRPr="0047530C" w:rsidRDefault="000F5A53" w:rsidP="000F5A53">
            <w:pPr>
              <w:pStyle w:val="TEKSTTABELA"/>
              <w:jc w:val="center"/>
              <w:rPr>
                <w:color w:val="FFFFFF" w:themeColor="background1"/>
              </w:rPr>
            </w:pPr>
            <w:r w:rsidRPr="0047530C">
              <w:rPr>
                <w:color w:val="FFFFFF" w:themeColor="background1"/>
              </w:rPr>
              <w:t>Nazwa</w:t>
            </w:r>
          </w:p>
        </w:tc>
        <w:tc>
          <w:tcPr>
            <w:tcW w:w="891" w:type="dxa"/>
            <w:shd w:val="clear" w:color="auto" w:fill="94A3DE" w:themeFill="accent1" w:themeFillTint="99"/>
            <w:vAlign w:val="center"/>
          </w:tcPr>
          <w:p w14:paraId="3FB59B3D" w14:textId="77777777" w:rsidR="000F5A53" w:rsidRPr="0047530C" w:rsidRDefault="000F5A53" w:rsidP="000F5A53">
            <w:pPr>
              <w:pStyle w:val="TEKSTTABELA"/>
              <w:jc w:val="center"/>
              <w:rPr>
                <w:color w:val="FFFFFF" w:themeColor="background1"/>
              </w:rPr>
            </w:pPr>
            <w:r w:rsidRPr="0047530C">
              <w:rPr>
                <w:color w:val="FFFFFF" w:themeColor="background1"/>
              </w:rPr>
              <w:t>2016</w:t>
            </w:r>
          </w:p>
        </w:tc>
        <w:tc>
          <w:tcPr>
            <w:tcW w:w="648" w:type="dxa"/>
            <w:shd w:val="clear" w:color="auto" w:fill="94A3DE" w:themeFill="accent1" w:themeFillTint="99"/>
            <w:vAlign w:val="center"/>
          </w:tcPr>
          <w:p w14:paraId="35114DD3" w14:textId="77777777" w:rsidR="000F5A53" w:rsidRPr="0047530C" w:rsidRDefault="000F5A53" w:rsidP="000F5A53">
            <w:pPr>
              <w:pStyle w:val="TEKSTTABELA"/>
              <w:jc w:val="center"/>
              <w:rPr>
                <w:color w:val="FFFFFF" w:themeColor="background1"/>
              </w:rPr>
            </w:pPr>
            <w:r w:rsidRPr="0047530C">
              <w:rPr>
                <w:color w:val="FFFFFF" w:themeColor="background1"/>
              </w:rPr>
              <w:t>2017</w:t>
            </w:r>
          </w:p>
        </w:tc>
        <w:tc>
          <w:tcPr>
            <w:tcW w:w="770" w:type="dxa"/>
            <w:shd w:val="clear" w:color="auto" w:fill="94A3DE" w:themeFill="accent1" w:themeFillTint="99"/>
            <w:vAlign w:val="center"/>
          </w:tcPr>
          <w:p w14:paraId="73E3693F" w14:textId="77777777" w:rsidR="000F5A53" w:rsidRPr="0047530C" w:rsidRDefault="000F5A53" w:rsidP="000F5A53">
            <w:pPr>
              <w:pStyle w:val="TEKSTTABELA"/>
              <w:jc w:val="center"/>
              <w:rPr>
                <w:color w:val="FFFFFF" w:themeColor="background1"/>
              </w:rPr>
            </w:pPr>
            <w:r>
              <w:rPr>
                <w:color w:val="FFFFFF" w:themeColor="background1"/>
              </w:rPr>
              <w:t>2018</w:t>
            </w:r>
          </w:p>
        </w:tc>
        <w:tc>
          <w:tcPr>
            <w:tcW w:w="770" w:type="dxa"/>
            <w:shd w:val="clear" w:color="auto" w:fill="94A3DE" w:themeFill="accent1" w:themeFillTint="99"/>
            <w:vAlign w:val="center"/>
          </w:tcPr>
          <w:p w14:paraId="0DCF1247" w14:textId="22B8585A" w:rsidR="000F5A53" w:rsidRDefault="000F5A53" w:rsidP="000F5A53">
            <w:pPr>
              <w:pStyle w:val="TEKSTTABELA"/>
              <w:jc w:val="center"/>
              <w:rPr>
                <w:color w:val="FFFFFF" w:themeColor="background1"/>
              </w:rPr>
            </w:pPr>
            <w:r>
              <w:rPr>
                <w:color w:val="FFFFFF" w:themeColor="background1"/>
              </w:rPr>
              <w:t>2019</w:t>
            </w:r>
          </w:p>
        </w:tc>
        <w:tc>
          <w:tcPr>
            <w:tcW w:w="770" w:type="dxa"/>
            <w:shd w:val="clear" w:color="auto" w:fill="94A3DE" w:themeFill="accent1" w:themeFillTint="99"/>
            <w:vAlign w:val="center"/>
          </w:tcPr>
          <w:p w14:paraId="76498EAB" w14:textId="63B6D798" w:rsidR="000F5A53" w:rsidRPr="0047530C" w:rsidRDefault="000F5A53" w:rsidP="000F5A53">
            <w:pPr>
              <w:pStyle w:val="TEKSTTABELA"/>
              <w:jc w:val="center"/>
              <w:rPr>
                <w:color w:val="FFFFFF" w:themeColor="background1"/>
              </w:rPr>
            </w:pPr>
            <w:r>
              <w:rPr>
                <w:color w:val="FFFFFF" w:themeColor="background1"/>
              </w:rPr>
              <w:t>2020</w:t>
            </w:r>
          </w:p>
        </w:tc>
      </w:tr>
      <w:tr w:rsidR="000F5A53" w:rsidRPr="00DD615B" w14:paraId="4D67498A" w14:textId="77777777" w:rsidTr="000F5A53">
        <w:tc>
          <w:tcPr>
            <w:tcW w:w="3686" w:type="dxa"/>
            <w:shd w:val="clear" w:color="auto" w:fill="auto"/>
            <w:vAlign w:val="center"/>
          </w:tcPr>
          <w:p w14:paraId="52586CD5" w14:textId="77777777" w:rsidR="000F5A53" w:rsidRPr="00DD615B" w:rsidRDefault="000F5A53" w:rsidP="00204433">
            <w:pPr>
              <w:pStyle w:val="TEKSTTABELA"/>
              <w:spacing w:before="120" w:after="120"/>
              <w:jc w:val="center"/>
              <w:rPr>
                <w:color w:val="auto"/>
              </w:rPr>
            </w:pPr>
            <w:r w:rsidRPr="00DD615B">
              <w:rPr>
                <w:rFonts w:cs="Times New Roman"/>
                <w:color w:val="auto"/>
              </w:rPr>
              <w:t>liczba imprez sportowych i rekreacyjnych zorganizowanych na terenie gminy [szt.]</w:t>
            </w:r>
          </w:p>
        </w:tc>
        <w:tc>
          <w:tcPr>
            <w:tcW w:w="891" w:type="dxa"/>
            <w:shd w:val="clear" w:color="auto" w:fill="FFFFFF"/>
            <w:vAlign w:val="center"/>
          </w:tcPr>
          <w:p w14:paraId="45C1D12E" w14:textId="77777777" w:rsidR="000F5A53" w:rsidRPr="00DD615B" w:rsidRDefault="000F5A53" w:rsidP="00204433">
            <w:pPr>
              <w:pStyle w:val="TEKSTTABELA"/>
              <w:jc w:val="center"/>
              <w:rPr>
                <w:color w:val="auto"/>
              </w:rPr>
            </w:pPr>
            <w:r w:rsidRPr="00DD615B">
              <w:rPr>
                <w:color w:val="auto"/>
              </w:rPr>
              <w:t>9</w:t>
            </w:r>
          </w:p>
        </w:tc>
        <w:tc>
          <w:tcPr>
            <w:tcW w:w="648" w:type="dxa"/>
            <w:shd w:val="clear" w:color="auto" w:fill="auto"/>
            <w:vAlign w:val="center"/>
          </w:tcPr>
          <w:p w14:paraId="3782B5F7" w14:textId="77777777" w:rsidR="000F5A53" w:rsidRPr="00DD615B" w:rsidRDefault="000F5A53" w:rsidP="00204433">
            <w:pPr>
              <w:pStyle w:val="TEKSTTABELA"/>
              <w:jc w:val="center"/>
              <w:rPr>
                <w:color w:val="auto"/>
              </w:rPr>
            </w:pPr>
            <w:r w:rsidRPr="00DD615B">
              <w:rPr>
                <w:color w:val="auto"/>
              </w:rPr>
              <w:t>9</w:t>
            </w:r>
          </w:p>
        </w:tc>
        <w:tc>
          <w:tcPr>
            <w:tcW w:w="770" w:type="dxa"/>
            <w:vAlign w:val="center"/>
          </w:tcPr>
          <w:p w14:paraId="2C8B9FEB" w14:textId="77777777" w:rsidR="000F5A53" w:rsidRPr="00DD615B" w:rsidRDefault="000F5A53" w:rsidP="00204433">
            <w:pPr>
              <w:pStyle w:val="TEKSTTABELA"/>
              <w:jc w:val="center"/>
              <w:rPr>
                <w:b/>
                <w:color w:val="auto"/>
              </w:rPr>
            </w:pPr>
            <w:r w:rsidRPr="00DD615B">
              <w:rPr>
                <w:b/>
                <w:color w:val="auto"/>
              </w:rPr>
              <w:t>9</w:t>
            </w:r>
          </w:p>
        </w:tc>
        <w:tc>
          <w:tcPr>
            <w:tcW w:w="770" w:type="dxa"/>
            <w:shd w:val="clear" w:color="auto" w:fill="DBE0F4" w:themeFill="accent1" w:themeFillTint="33"/>
            <w:vAlign w:val="center"/>
          </w:tcPr>
          <w:p w14:paraId="0EE7EAEA" w14:textId="7879BBE8" w:rsidR="000F5A53" w:rsidRPr="00DD615B" w:rsidRDefault="000F5A53" w:rsidP="00204433">
            <w:pPr>
              <w:pStyle w:val="TEKSTTABELA"/>
              <w:jc w:val="center"/>
              <w:rPr>
                <w:b/>
                <w:color w:val="auto"/>
              </w:rPr>
            </w:pPr>
            <w:r>
              <w:rPr>
                <w:b/>
                <w:color w:val="auto"/>
              </w:rPr>
              <w:t>8</w:t>
            </w:r>
          </w:p>
        </w:tc>
        <w:tc>
          <w:tcPr>
            <w:tcW w:w="770" w:type="dxa"/>
            <w:shd w:val="clear" w:color="auto" w:fill="DBE0F4" w:themeFill="accent1" w:themeFillTint="33"/>
            <w:vAlign w:val="center"/>
          </w:tcPr>
          <w:p w14:paraId="0382D663" w14:textId="598D1302" w:rsidR="000F5A53" w:rsidRPr="006F4973" w:rsidRDefault="006F4973" w:rsidP="00204433">
            <w:pPr>
              <w:pStyle w:val="TEKSTTABELA"/>
              <w:jc w:val="center"/>
              <w:rPr>
                <w:b/>
                <w:color w:val="auto"/>
              </w:rPr>
            </w:pPr>
            <w:r w:rsidRPr="006F4973">
              <w:rPr>
                <w:b/>
                <w:color w:val="auto"/>
              </w:rPr>
              <w:t>8</w:t>
            </w:r>
          </w:p>
        </w:tc>
      </w:tr>
    </w:tbl>
    <w:p w14:paraId="0E7D081B" w14:textId="65E6E03A" w:rsidR="00696D4B" w:rsidRDefault="0047530C" w:rsidP="00552BE8">
      <w:pPr>
        <w:pStyle w:val="RDO"/>
      </w:pPr>
      <w:r>
        <w:t xml:space="preserve">Źródło: opracowanie własne na podstawie danych z Urzędu Gminy Świdnica. </w:t>
      </w:r>
      <w:bookmarkStart w:id="82" w:name="_Toc9450946"/>
    </w:p>
    <w:p w14:paraId="65350F8C" w14:textId="0A9057F7" w:rsidR="00A94B4D" w:rsidRDefault="00A94B4D" w:rsidP="00552BE8">
      <w:pPr>
        <w:pStyle w:val="RDO"/>
      </w:pPr>
    </w:p>
    <w:p w14:paraId="5E8B5487" w14:textId="2B0BF4EC" w:rsidR="00A94B4D" w:rsidRDefault="00A94B4D" w:rsidP="00552BE8">
      <w:pPr>
        <w:pStyle w:val="RDO"/>
      </w:pPr>
    </w:p>
    <w:p w14:paraId="04BFD369" w14:textId="4E1E162C" w:rsidR="00A94B4D" w:rsidRDefault="00A94B4D" w:rsidP="00552BE8">
      <w:pPr>
        <w:pStyle w:val="RDO"/>
      </w:pPr>
    </w:p>
    <w:p w14:paraId="73456435" w14:textId="77777777" w:rsidR="00A94B4D" w:rsidRDefault="00A94B4D" w:rsidP="00552BE8">
      <w:pPr>
        <w:pStyle w:val="RDO"/>
      </w:pPr>
    </w:p>
    <w:p w14:paraId="6DACA688" w14:textId="77777777" w:rsidR="000D439A" w:rsidRDefault="000D439A" w:rsidP="00332DA3">
      <w:pPr>
        <w:pStyle w:val="Nagwek2"/>
      </w:pPr>
      <w:r>
        <w:lastRenderedPageBreak/>
        <w:t>Finansowanie</w:t>
      </w:r>
      <w:bookmarkEnd w:id="82"/>
    </w:p>
    <w:p w14:paraId="5D29EE05" w14:textId="77777777" w:rsidR="006F4973" w:rsidRPr="006F4973" w:rsidRDefault="006F4973" w:rsidP="006F4973">
      <w:pPr>
        <w:pStyle w:val="TEKST"/>
        <w:spacing w:after="0"/>
        <w:rPr>
          <w:color w:val="auto"/>
        </w:rPr>
      </w:pPr>
      <w:bookmarkStart w:id="83" w:name="_Toc9450855"/>
      <w:r w:rsidRPr="006F4973">
        <w:rPr>
          <w:color w:val="auto"/>
        </w:rPr>
        <w:t>W 2019 roku na kulturę fizyczną wydatkowano 1 979 078,82 zł. Na obiekty sportowe przeznaczono 1 518 213,97 zł, w tym wydatki inwestycyjne</w:t>
      </w:r>
      <w:r w:rsidRPr="006F4973">
        <w:rPr>
          <w:b/>
          <w:color w:val="auto"/>
        </w:rPr>
        <w:t xml:space="preserve"> </w:t>
      </w:r>
      <w:r w:rsidRPr="006F4973">
        <w:rPr>
          <w:color w:val="auto"/>
        </w:rPr>
        <w:t xml:space="preserve">w wysokości 123 549,86 zł w tym na:    </w:t>
      </w:r>
    </w:p>
    <w:p w14:paraId="2C9D1F9E" w14:textId="77777777" w:rsidR="006F4973" w:rsidRPr="006F4973" w:rsidRDefault="006F4973" w:rsidP="006F4973">
      <w:pPr>
        <w:pStyle w:val="TEKST"/>
        <w:numPr>
          <w:ilvl w:val="0"/>
          <w:numId w:val="36"/>
        </w:numPr>
        <w:spacing w:before="0" w:after="0"/>
        <w:ind w:left="284" w:hanging="284"/>
        <w:rPr>
          <w:color w:val="auto"/>
        </w:rPr>
      </w:pPr>
      <w:r w:rsidRPr="006F4973">
        <w:rPr>
          <w:color w:val="auto"/>
        </w:rPr>
        <w:t xml:space="preserve">utrzymanie bieżące szatni i boisk sportowych ORLIK w Lutomi Górnej  9 164,14 zł   </w:t>
      </w:r>
    </w:p>
    <w:p w14:paraId="22D2B629" w14:textId="77777777" w:rsidR="006F4973" w:rsidRPr="006F4973" w:rsidRDefault="006F4973" w:rsidP="006F4973">
      <w:pPr>
        <w:pStyle w:val="TEKST"/>
        <w:numPr>
          <w:ilvl w:val="0"/>
          <w:numId w:val="36"/>
        </w:numPr>
        <w:spacing w:before="0" w:after="0"/>
        <w:ind w:left="284" w:hanging="284"/>
        <w:rPr>
          <w:color w:val="auto"/>
        </w:rPr>
      </w:pPr>
      <w:r w:rsidRPr="006F4973">
        <w:rPr>
          <w:color w:val="auto"/>
        </w:rPr>
        <w:t>wykonanie ogrodzenia wraz z bramami wjazdowymi na boisku sportowym w Mokrzeszowie   11 771,10 zł</w:t>
      </w:r>
    </w:p>
    <w:p w14:paraId="08A2FA7F" w14:textId="77777777" w:rsidR="006F4973" w:rsidRPr="006F4973" w:rsidRDefault="006F4973" w:rsidP="006F4973">
      <w:pPr>
        <w:pStyle w:val="TEKST"/>
        <w:numPr>
          <w:ilvl w:val="0"/>
          <w:numId w:val="36"/>
        </w:numPr>
        <w:spacing w:before="0" w:after="0"/>
        <w:ind w:left="284" w:hanging="284"/>
        <w:rPr>
          <w:color w:val="auto"/>
        </w:rPr>
      </w:pPr>
      <w:r w:rsidRPr="006F4973">
        <w:rPr>
          <w:color w:val="auto"/>
        </w:rPr>
        <w:t xml:space="preserve">modernizacja szatni sportowej w Witoszowie Dolnym 3 025,80 zł </w:t>
      </w:r>
    </w:p>
    <w:p w14:paraId="6F708511" w14:textId="77777777" w:rsidR="006F4973" w:rsidRPr="006F4973" w:rsidRDefault="006F4973" w:rsidP="006F4973">
      <w:pPr>
        <w:pStyle w:val="TEKST"/>
        <w:numPr>
          <w:ilvl w:val="0"/>
          <w:numId w:val="36"/>
        </w:numPr>
        <w:spacing w:before="0" w:after="0"/>
        <w:ind w:left="284" w:hanging="284"/>
        <w:rPr>
          <w:color w:val="auto"/>
        </w:rPr>
      </w:pPr>
      <w:r w:rsidRPr="006F4973">
        <w:rPr>
          <w:color w:val="auto"/>
        </w:rPr>
        <w:t xml:space="preserve">wykonanie ogrodzenia boiska sportowego w Stachowicach  11 697,95 zł </w:t>
      </w:r>
    </w:p>
    <w:p w14:paraId="4AADE073" w14:textId="77777777" w:rsidR="006F4973" w:rsidRPr="006F4973" w:rsidRDefault="006F4973" w:rsidP="006F4973">
      <w:pPr>
        <w:pStyle w:val="TEKST"/>
        <w:numPr>
          <w:ilvl w:val="0"/>
          <w:numId w:val="36"/>
        </w:numPr>
        <w:spacing w:before="0" w:after="0"/>
        <w:ind w:left="284" w:hanging="284"/>
        <w:rPr>
          <w:color w:val="auto"/>
        </w:rPr>
      </w:pPr>
      <w:r w:rsidRPr="006F4973">
        <w:rPr>
          <w:color w:val="auto"/>
        </w:rPr>
        <w:t xml:space="preserve">wymiana bramek piłkarskich na boiskach sportowych w miejscowości: Lutomia Górna, Mokrzeszów, Burkatów 19 038,27 zł   </w:t>
      </w:r>
    </w:p>
    <w:p w14:paraId="0B887E9C" w14:textId="77777777" w:rsidR="006F4973" w:rsidRPr="006F4973" w:rsidRDefault="006F4973" w:rsidP="006F4973">
      <w:pPr>
        <w:pStyle w:val="TEKST"/>
        <w:numPr>
          <w:ilvl w:val="0"/>
          <w:numId w:val="36"/>
        </w:numPr>
        <w:spacing w:before="0" w:after="0"/>
        <w:ind w:left="284" w:hanging="284"/>
        <w:rPr>
          <w:color w:val="auto"/>
        </w:rPr>
      </w:pPr>
      <w:r w:rsidRPr="006F4973">
        <w:rPr>
          <w:color w:val="auto"/>
        </w:rPr>
        <w:t xml:space="preserve"> korekta drzew przy boiskach sportowych w Bystrzycy Dolnej i Pankowie   7 475 zł </w:t>
      </w:r>
    </w:p>
    <w:p w14:paraId="0E6DF08E" w14:textId="77777777" w:rsidR="006F4973" w:rsidRPr="006F4973" w:rsidRDefault="006F4973" w:rsidP="006F4973">
      <w:pPr>
        <w:pStyle w:val="TEKST"/>
        <w:numPr>
          <w:ilvl w:val="0"/>
          <w:numId w:val="36"/>
        </w:numPr>
        <w:spacing w:before="0" w:after="0"/>
        <w:ind w:left="284" w:hanging="284"/>
        <w:rPr>
          <w:color w:val="auto"/>
        </w:rPr>
      </w:pPr>
      <w:r w:rsidRPr="006F4973">
        <w:rPr>
          <w:color w:val="auto"/>
        </w:rPr>
        <w:t xml:space="preserve">korekta  drzew przy placach zabaw w Pszennie, Miłochowie, Witoszów Dolny   9 044,95 zł </w:t>
      </w:r>
    </w:p>
    <w:p w14:paraId="2AB22ECF" w14:textId="77777777" w:rsidR="006F4973" w:rsidRPr="006F4973" w:rsidRDefault="006F4973" w:rsidP="006F4973">
      <w:pPr>
        <w:pStyle w:val="TEKST"/>
        <w:rPr>
          <w:color w:val="auto"/>
        </w:rPr>
      </w:pPr>
      <w:r w:rsidRPr="006F4973">
        <w:rPr>
          <w:color w:val="auto"/>
        </w:rPr>
        <w:t xml:space="preserve">Zadania w zakresie kultury fizycznej obejmują również wydatki w wysokości 244 634,00  zł przeznaczone na dotację celową dla GLKS–u realizującego zadanie gminy w zakresie sportu pn. „Rozwój kultury fizycznej i sportu w Gminie w roku 2019”. </w:t>
      </w:r>
    </w:p>
    <w:p w14:paraId="12218C80" w14:textId="25706F82" w:rsidR="000D439A" w:rsidRPr="00001906" w:rsidRDefault="000D439A" w:rsidP="000D439A">
      <w:pPr>
        <w:pStyle w:val="TABELA"/>
        <w:rPr>
          <w:color w:val="auto"/>
        </w:rPr>
      </w:pPr>
      <w:r w:rsidRPr="00001906">
        <w:rPr>
          <w:color w:val="auto"/>
        </w:rPr>
        <w:t xml:space="preserve">TABELA </w:t>
      </w:r>
      <w:r w:rsidR="00A66C63">
        <w:rPr>
          <w:color w:val="auto"/>
        </w:rPr>
        <w:t>2</w:t>
      </w:r>
      <w:r w:rsidR="00C03912">
        <w:rPr>
          <w:color w:val="auto"/>
        </w:rPr>
        <w:t>7</w:t>
      </w:r>
      <w:r w:rsidRPr="00001906">
        <w:rPr>
          <w:color w:val="auto"/>
        </w:rPr>
        <w:t>. Wydatki na kulturę</w:t>
      </w:r>
      <w:r w:rsidR="006F1509" w:rsidRPr="00001906">
        <w:rPr>
          <w:color w:val="auto"/>
        </w:rPr>
        <w:t xml:space="preserve"> fizyczną (dział 926) [2012-20</w:t>
      </w:r>
      <w:r w:rsidR="00C03912">
        <w:rPr>
          <w:color w:val="auto"/>
        </w:rPr>
        <w:t>20</w:t>
      </w:r>
      <w:r w:rsidRPr="00001906">
        <w:rPr>
          <w:color w:val="auto"/>
        </w:rPr>
        <w:t>].</w:t>
      </w:r>
      <w:bookmarkEnd w:id="83"/>
    </w:p>
    <w:tbl>
      <w:tblPr>
        <w:tblW w:w="6804"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701"/>
        <w:gridCol w:w="1559"/>
        <w:gridCol w:w="1701"/>
        <w:gridCol w:w="1843"/>
      </w:tblGrid>
      <w:tr w:rsidR="00082021" w:rsidRPr="00001906" w14:paraId="40B8988E" w14:textId="77777777" w:rsidTr="00082021">
        <w:trPr>
          <w:jc w:val="center"/>
        </w:trPr>
        <w:tc>
          <w:tcPr>
            <w:tcW w:w="1701" w:type="dxa"/>
            <w:shd w:val="clear" w:color="auto" w:fill="DBE0F4" w:themeFill="accent1" w:themeFillTint="33"/>
            <w:noWrap/>
            <w:vAlign w:val="center"/>
          </w:tcPr>
          <w:p w14:paraId="072A1FC6" w14:textId="4D63E009" w:rsidR="00082021" w:rsidRPr="00001906" w:rsidRDefault="00082021" w:rsidP="00082021">
            <w:pPr>
              <w:spacing w:before="60" w:after="60"/>
              <w:rPr>
                <w:rFonts w:ascii="Century Gothic" w:hAnsi="Century Gothic"/>
                <w:sz w:val="15"/>
                <w:szCs w:val="15"/>
              </w:rPr>
            </w:pPr>
            <w:r>
              <w:rPr>
                <w:rFonts w:ascii="Century Gothic" w:hAnsi="Century Gothic"/>
                <w:sz w:val="15"/>
                <w:szCs w:val="15"/>
              </w:rPr>
              <w:t>Wydatki (zł)</w:t>
            </w:r>
          </w:p>
        </w:tc>
        <w:tc>
          <w:tcPr>
            <w:tcW w:w="1559" w:type="dxa"/>
            <w:shd w:val="clear" w:color="auto" w:fill="DBE0F4" w:themeFill="accent1" w:themeFillTint="33"/>
            <w:vAlign w:val="center"/>
          </w:tcPr>
          <w:p w14:paraId="7611AE9E" w14:textId="7A65DE05" w:rsidR="00082021" w:rsidRPr="00A0328E" w:rsidRDefault="00082021" w:rsidP="00082021">
            <w:pPr>
              <w:spacing w:before="40" w:after="20"/>
              <w:ind w:hanging="125"/>
              <w:jc w:val="right"/>
              <w:rPr>
                <w:rFonts w:ascii="Century Gothic" w:hAnsi="Century Gothic"/>
                <w:b/>
                <w:bCs/>
                <w:sz w:val="14"/>
                <w:szCs w:val="14"/>
              </w:rPr>
            </w:pPr>
            <w:r>
              <w:rPr>
                <w:rFonts w:ascii="Century Gothic" w:hAnsi="Century Gothic"/>
                <w:b/>
                <w:bCs/>
                <w:sz w:val="14"/>
                <w:szCs w:val="14"/>
              </w:rPr>
              <w:t>2019</w:t>
            </w:r>
          </w:p>
        </w:tc>
        <w:tc>
          <w:tcPr>
            <w:tcW w:w="1701" w:type="dxa"/>
            <w:shd w:val="clear" w:color="auto" w:fill="DBE0F4" w:themeFill="accent1" w:themeFillTint="33"/>
            <w:noWrap/>
            <w:vAlign w:val="center"/>
          </w:tcPr>
          <w:p w14:paraId="1F64CC60" w14:textId="2B7E7B5E" w:rsidR="00082021" w:rsidRPr="00A0328E" w:rsidRDefault="00082021" w:rsidP="00082021">
            <w:pPr>
              <w:spacing w:before="40" w:after="20"/>
              <w:ind w:hanging="108"/>
              <w:jc w:val="right"/>
              <w:rPr>
                <w:rFonts w:ascii="Century Gothic" w:hAnsi="Century Gothic"/>
                <w:b/>
                <w:bCs/>
                <w:sz w:val="14"/>
                <w:szCs w:val="14"/>
              </w:rPr>
            </w:pPr>
            <w:r>
              <w:rPr>
                <w:rFonts w:ascii="Century Gothic" w:hAnsi="Century Gothic"/>
                <w:b/>
                <w:bCs/>
                <w:sz w:val="14"/>
                <w:szCs w:val="14"/>
              </w:rPr>
              <w:t>2020</w:t>
            </w:r>
          </w:p>
        </w:tc>
        <w:tc>
          <w:tcPr>
            <w:tcW w:w="1843" w:type="dxa"/>
            <w:shd w:val="clear" w:color="auto" w:fill="DBE0F4" w:themeFill="accent1" w:themeFillTint="33"/>
            <w:noWrap/>
            <w:vAlign w:val="center"/>
          </w:tcPr>
          <w:p w14:paraId="790144C8" w14:textId="6AC40D33" w:rsidR="00082021" w:rsidRPr="00001906" w:rsidRDefault="00082021" w:rsidP="00082021">
            <w:pPr>
              <w:spacing w:before="40" w:after="20"/>
              <w:ind w:hanging="108"/>
              <w:jc w:val="right"/>
              <w:rPr>
                <w:rFonts w:ascii="Century Gothic" w:hAnsi="Century Gothic"/>
                <w:b/>
                <w:bCs/>
                <w:sz w:val="14"/>
                <w:szCs w:val="14"/>
              </w:rPr>
            </w:pPr>
            <w:r>
              <w:rPr>
                <w:rFonts w:ascii="Century Gothic" w:hAnsi="Century Gothic"/>
                <w:b/>
                <w:bCs/>
                <w:sz w:val="14"/>
                <w:szCs w:val="14"/>
              </w:rPr>
              <w:t>Zmiana 2019-2020</w:t>
            </w:r>
          </w:p>
        </w:tc>
      </w:tr>
      <w:tr w:rsidR="00082021" w:rsidRPr="00001906" w14:paraId="51001546" w14:textId="77777777" w:rsidTr="00082021">
        <w:trPr>
          <w:jc w:val="center"/>
        </w:trPr>
        <w:tc>
          <w:tcPr>
            <w:tcW w:w="1701" w:type="dxa"/>
            <w:noWrap/>
            <w:vAlign w:val="center"/>
          </w:tcPr>
          <w:p w14:paraId="41842ED6" w14:textId="77777777" w:rsidR="00082021" w:rsidRPr="00001906" w:rsidRDefault="00082021" w:rsidP="00082021">
            <w:pPr>
              <w:spacing w:before="60" w:after="60"/>
              <w:rPr>
                <w:rFonts w:ascii="Century Gothic" w:hAnsi="Century Gothic"/>
                <w:sz w:val="15"/>
                <w:szCs w:val="15"/>
              </w:rPr>
            </w:pPr>
            <w:r w:rsidRPr="00001906">
              <w:rPr>
                <w:rFonts w:ascii="Century Gothic" w:hAnsi="Century Gothic"/>
                <w:sz w:val="15"/>
                <w:szCs w:val="15"/>
              </w:rPr>
              <w:t>ogółem</w:t>
            </w:r>
          </w:p>
        </w:tc>
        <w:tc>
          <w:tcPr>
            <w:tcW w:w="1559" w:type="dxa"/>
            <w:shd w:val="clear" w:color="auto" w:fill="auto"/>
            <w:vAlign w:val="center"/>
          </w:tcPr>
          <w:p w14:paraId="2A192BAD" w14:textId="03DD65CF" w:rsidR="00082021" w:rsidRPr="00082021" w:rsidRDefault="00082021" w:rsidP="00082021">
            <w:pPr>
              <w:spacing w:before="40" w:after="20"/>
              <w:ind w:hanging="125"/>
              <w:jc w:val="right"/>
              <w:rPr>
                <w:rFonts w:ascii="Century Gothic" w:hAnsi="Century Gothic"/>
                <w:sz w:val="16"/>
                <w:szCs w:val="16"/>
              </w:rPr>
            </w:pPr>
            <w:r w:rsidRPr="00082021">
              <w:rPr>
                <w:rFonts w:ascii="Century Gothic" w:hAnsi="Century Gothic"/>
                <w:sz w:val="16"/>
                <w:szCs w:val="16"/>
              </w:rPr>
              <w:t>1 979 078,82</w:t>
            </w:r>
          </w:p>
        </w:tc>
        <w:tc>
          <w:tcPr>
            <w:tcW w:w="1701" w:type="dxa"/>
            <w:shd w:val="clear" w:color="auto" w:fill="DBE0F4" w:themeFill="accent1" w:themeFillTint="33"/>
            <w:noWrap/>
            <w:vAlign w:val="center"/>
          </w:tcPr>
          <w:p w14:paraId="22AD5727" w14:textId="456251D9" w:rsidR="00082021" w:rsidRPr="00082021" w:rsidRDefault="00082021" w:rsidP="00082021">
            <w:pPr>
              <w:spacing w:before="40" w:after="20"/>
              <w:ind w:hanging="108"/>
              <w:jc w:val="right"/>
              <w:rPr>
                <w:rFonts w:ascii="Century Gothic" w:hAnsi="Century Gothic"/>
                <w:b/>
                <w:bCs/>
                <w:sz w:val="16"/>
                <w:szCs w:val="16"/>
              </w:rPr>
            </w:pPr>
            <w:r w:rsidRPr="00082021">
              <w:rPr>
                <w:rFonts w:ascii="Century Gothic" w:hAnsi="Century Gothic"/>
                <w:b/>
                <w:bCs/>
                <w:sz w:val="16"/>
                <w:szCs w:val="16"/>
              </w:rPr>
              <w:t>1 824 103</w:t>
            </w:r>
          </w:p>
        </w:tc>
        <w:tc>
          <w:tcPr>
            <w:tcW w:w="1843" w:type="dxa"/>
            <w:noWrap/>
            <w:vAlign w:val="center"/>
          </w:tcPr>
          <w:p w14:paraId="6EF53BB2" w14:textId="7C90D01C" w:rsidR="00082021" w:rsidRPr="00082021" w:rsidRDefault="00082021" w:rsidP="00082021">
            <w:pPr>
              <w:jc w:val="right"/>
              <w:rPr>
                <w:rFonts w:ascii="Century Gothic" w:hAnsi="Century Gothic" w:cs="Calibri"/>
                <w:color w:val="000000"/>
                <w:sz w:val="16"/>
                <w:szCs w:val="16"/>
              </w:rPr>
            </w:pPr>
            <w:r w:rsidRPr="00082021">
              <w:rPr>
                <w:rFonts w:ascii="Century Gothic" w:hAnsi="Century Gothic" w:cs="Calibri"/>
                <w:color w:val="000000"/>
                <w:sz w:val="16"/>
                <w:szCs w:val="16"/>
              </w:rPr>
              <w:t>-154</w:t>
            </w:r>
            <w:r>
              <w:rPr>
                <w:rFonts w:ascii="Century Gothic" w:hAnsi="Century Gothic" w:cs="Calibri"/>
                <w:color w:val="000000"/>
                <w:sz w:val="16"/>
                <w:szCs w:val="16"/>
              </w:rPr>
              <w:t xml:space="preserve"> </w:t>
            </w:r>
            <w:r w:rsidRPr="00082021">
              <w:rPr>
                <w:rFonts w:ascii="Century Gothic" w:hAnsi="Century Gothic" w:cs="Calibri"/>
                <w:color w:val="000000"/>
                <w:sz w:val="16"/>
                <w:szCs w:val="16"/>
              </w:rPr>
              <w:t>975,82</w:t>
            </w:r>
          </w:p>
        </w:tc>
      </w:tr>
      <w:tr w:rsidR="00082021" w:rsidRPr="00001906" w14:paraId="443AB965" w14:textId="77777777" w:rsidTr="00082021">
        <w:trPr>
          <w:jc w:val="center"/>
        </w:trPr>
        <w:tc>
          <w:tcPr>
            <w:tcW w:w="1701" w:type="dxa"/>
            <w:noWrap/>
            <w:vAlign w:val="center"/>
          </w:tcPr>
          <w:p w14:paraId="0B3CF0C8" w14:textId="77777777" w:rsidR="00082021" w:rsidRPr="00001906" w:rsidRDefault="00082021" w:rsidP="00082021">
            <w:pPr>
              <w:spacing w:before="60" w:after="60"/>
              <w:rPr>
                <w:rFonts w:ascii="Century Gothic" w:hAnsi="Century Gothic"/>
                <w:sz w:val="15"/>
                <w:szCs w:val="15"/>
              </w:rPr>
            </w:pPr>
            <w:r w:rsidRPr="00001906">
              <w:rPr>
                <w:rFonts w:ascii="Century Gothic" w:hAnsi="Century Gothic"/>
                <w:sz w:val="15"/>
                <w:szCs w:val="15"/>
              </w:rPr>
              <w:t>bieżące ogółem</w:t>
            </w:r>
          </w:p>
        </w:tc>
        <w:tc>
          <w:tcPr>
            <w:tcW w:w="1559" w:type="dxa"/>
            <w:shd w:val="clear" w:color="auto" w:fill="auto"/>
            <w:vAlign w:val="center"/>
          </w:tcPr>
          <w:p w14:paraId="73EE49C1" w14:textId="5F9773A4" w:rsidR="00082021" w:rsidRPr="00082021" w:rsidRDefault="00082021" w:rsidP="00082021">
            <w:pPr>
              <w:spacing w:before="40" w:after="20"/>
              <w:ind w:hanging="125"/>
              <w:jc w:val="right"/>
              <w:rPr>
                <w:rFonts w:ascii="Century Gothic" w:hAnsi="Century Gothic"/>
                <w:sz w:val="16"/>
                <w:szCs w:val="16"/>
              </w:rPr>
            </w:pPr>
            <w:r w:rsidRPr="00082021">
              <w:rPr>
                <w:rFonts w:ascii="Century Gothic" w:hAnsi="Century Gothic"/>
                <w:sz w:val="16"/>
                <w:szCs w:val="16"/>
              </w:rPr>
              <w:t>1 855 528,96</w:t>
            </w:r>
          </w:p>
        </w:tc>
        <w:tc>
          <w:tcPr>
            <w:tcW w:w="1701" w:type="dxa"/>
            <w:shd w:val="clear" w:color="auto" w:fill="DBE0F4" w:themeFill="accent1" w:themeFillTint="33"/>
            <w:noWrap/>
            <w:vAlign w:val="center"/>
          </w:tcPr>
          <w:p w14:paraId="17905C0A" w14:textId="2CAF53B9" w:rsidR="00082021" w:rsidRPr="00082021" w:rsidRDefault="00082021" w:rsidP="00082021">
            <w:pPr>
              <w:spacing w:before="40" w:after="20"/>
              <w:ind w:hanging="108"/>
              <w:jc w:val="right"/>
              <w:rPr>
                <w:rFonts w:ascii="Century Gothic" w:hAnsi="Century Gothic"/>
                <w:b/>
                <w:bCs/>
                <w:sz w:val="16"/>
                <w:szCs w:val="16"/>
              </w:rPr>
            </w:pPr>
            <w:r w:rsidRPr="00082021">
              <w:rPr>
                <w:rFonts w:ascii="Century Gothic" w:hAnsi="Century Gothic"/>
                <w:b/>
                <w:bCs/>
                <w:sz w:val="16"/>
                <w:szCs w:val="16"/>
              </w:rPr>
              <w:t>1 288 050,41</w:t>
            </w:r>
          </w:p>
        </w:tc>
        <w:tc>
          <w:tcPr>
            <w:tcW w:w="1843" w:type="dxa"/>
            <w:noWrap/>
            <w:vAlign w:val="center"/>
          </w:tcPr>
          <w:p w14:paraId="1827A6E7" w14:textId="5A8CC54C" w:rsidR="00082021" w:rsidRPr="00082021" w:rsidRDefault="00082021" w:rsidP="00082021">
            <w:pPr>
              <w:jc w:val="right"/>
              <w:rPr>
                <w:rFonts w:ascii="Century Gothic" w:hAnsi="Century Gothic" w:cs="Calibri"/>
                <w:color w:val="000000"/>
                <w:sz w:val="16"/>
                <w:szCs w:val="16"/>
              </w:rPr>
            </w:pPr>
            <w:r w:rsidRPr="00082021">
              <w:rPr>
                <w:rFonts w:ascii="Century Gothic" w:hAnsi="Century Gothic" w:cs="Calibri"/>
                <w:color w:val="000000"/>
                <w:sz w:val="16"/>
                <w:szCs w:val="16"/>
              </w:rPr>
              <w:t>-567</w:t>
            </w:r>
            <w:r>
              <w:rPr>
                <w:rFonts w:ascii="Century Gothic" w:hAnsi="Century Gothic" w:cs="Calibri"/>
                <w:color w:val="000000"/>
                <w:sz w:val="16"/>
                <w:szCs w:val="16"/>
              </w:rPr>
              <w:t xml:space="preserve"> </w:t>
            </w:r>
            <w:r w:rsidRPr="00082021">
              <w:rPr>
                <w:rFonts w:ascii="Century Gothic" w:hAnsi="Century Gothic" w:cs="Calibri"/>
                <w:color w:val="000000"/>
                <w:sz w:val="16"/>
                <w:szCs w:val="16"/>
              </w:rPr>
              <w:t>478,55</w:t>
            </w:r>
          </w:p>
        </w:tc>
      </w:tr>
      <w:tr w:rsidR="00082021" w:rsidRPr="00001906" w14:paraId="46C647F2" w14:textId="77777777" w:rsidTr="00082021">
        <w:trPr>
          <w:trHeight w:val="62"/>
          <w:jc w:val="center"/>
        </w:trPr>
        <w:tc>
          <w:tcPr>
            <w:tcW w:w="1701" w:type="dxa"/>
            <w:tcBorders>
              <w:top w:val="single" w:sz="4" w:space="0" w:color="4E67C8" w:themeColor="accent1"/>
              <w:left w:val="single" w:sz="4" w:space="0" w:color="4E67C8" w:themeColor="accent1"/>
              <w:bottom w:val="single" w:sz="4" w:space="0" w:color="4E67C8" w:themeColor="accent1"/>
            </w:tcBorders>
            <w:noWrap/>
            <w:vAlign w:val="center"/>
          </w:tcPr>
          <w:p w14:paraId="1BE72A7D" w14:textId="77777777" w:rsidR="00082021" w:rsidRPr="00001906" w:rsidRDefault="00082021" w:rsidP="00082021">
            <w:pPr>
              <w:spacing w:before="60" w:after="60"/>
              <w:ind w:right="-108"/>
              <w:rPr>
                <w:rFonts w:ascii="Century Gothic" w:hAnsi="Century Gothic"/>
                <w:sz w:val="15"/>
                <w:szCs w:val="15"/>
              </w:rPr>
            </w:pPr>
            <w:r w:rsidRPr="00001906">
              <w:rPr>
                <w:rFonts w:ascii="Century Gothic" w:hAnsi="Century Gothic"/>
                <w:sz w:val="15"/>
                <w:szCs w:val="15"/>
              </w:rPr>
              <w:t>majątkowe inwestycyjne</w:t>
            </w:r>
          </w:p>
        </w:tc>
        <w:tc>
          <w:tcPr>
            <w:tcW w:w="1559" w:type="dxa"/>
            <w:tcBorders>
              <w:top w:val="single" w:sz="4" w:space="0" w:color="4E67C8" w:themeColor="accent1"/>
              <w:bottom w:val="single" w:sz="4" w:space="0" w:color="4E67C8" w:themeColor="accent1"/>
            </w:tcBorders>
            <w:shd w:val="clear" w:color="auto" w:fill="auto"/>
            <w:vAlign w:val="center"/>
          </w:tcPr>
          <w:p w14:paraId="66B520AE" w14:textId="503C3252" w:rsidR="00082021" w:rsidRPr="00082021" w:rsidRDefault="00082021" w:rsidP="00082021">
            <w:pPr>
              <w:spacing w:before="40" w:after="20"/>
              <w:ind w:hanging="125"/>
              <w:jc w:val="right"/>
              <w:rPr>
                <w:rFonts w:ascii="Century Gothic" w:hAnsi="Century Gothic"/>
                <w:sz w:val="16"/>
                <w:szCs w:val="16"/>
              </w:rPr>
            </w:pPr>
            <w:r w:rsidRPr="00082021">
              <w:rPr>
                <w:rFonts w:ascii="Century Gothic" w:hAnsi="Century Gothic"/>
                <w:sz w:val="16"/>
                <w:szCs w:val="16"/>
              </w:rPr>
              <w:t>123 549,86</w:t>
            </w:r>
          </w:p>
        </w:tc>
        <w:tc>
          <w:tcPr>
            <w:tcW w:w="1701" w:type="dxa"/>
            <w:tcBorders>
              <w:top w:val="single" w:sz="4" w:space="0" w:color="4E67C8" w:themeColor="accent1"/>
              <w:bottom w:val="single" w:sz="4" w:space="0" w:color="4E67C8" w:themeColor="accent1"/>
            </w:tcBorders>
            <w:shd w:val="clear" w:color="auto" w:fill="DBE0F4" w:themeFill="accent1" w:themeFillTint="33"/>
            <w:noWrap/>
            <w:vAlign w:val="center"/>
          </w:tcPr>
          <w:p w14:paraId="4DB39A29" w14:textId="33E658BB" w:rsidR="00082021" w:rsidRPr="00082021" w:rsidRDefault="00082021" w:rsidP="00082021">
            <w:pPr>
              <w:spacing w:before="40" w:after="20"/>
              <w:ind w:hanging="108"/>
              <w:jc w:val="right"/>
              <w:rPr>
                <w:rFonts w:ascii="Century Gothic" w:hAnsi="Century Gothic"/>
                <w:b/>
                <w:bCs/>
                <w:sz w:val="16"/>
                <w:szCs w:val="16"/>
              </w:rPr>
            </w:pPr>
            <w:r w:rsidRPr="00082021">
              <w:rPr>
                <w:rFonts w:ascii="Century Gothic" w:hAnsi="Century Gothic"/>
                <w:b/>
                <w:bCs/>
                <w:sz w:val="16"/>
                <w:szCs w:val="16"/>
              </w:rPr>
              <w:t>335 302,59</w:t>
            </w:r>
          </w:p>
        </w:tc>
        <w:tc>
          <w:tcPr>
            <w:tcW w:w="1843" w:type="dxa"/>
            <w:tcBorders>
              <w:top w:val="single" w:sz="4" w:space="0" w:color="4E67C8" w:themeColor="accent1"/>
              <w:bottom w:val="single" w:sz="4" w:space="0" w:color="4E67C8" w:themeColor="accent1"/>
              <w:right w:val="single" w:sz="4" w:space="0" w:color="4E67C8" w:themeColor="accent1"/>
            </w:tcBorders>
            <w:noWrap/>
            <w:vAlign w:val="center"/>
          </w:tcPr>
          <w:p w14:paraId="7E2E06C2" w14:textId="0C39EBBB" w:rsidR="00082021" w:rsidRPr="00082021" w:rsidRDefault="00082021" w:rsidP="00082021">
            <w:pPr>
              <w:jc w:val="right"/>
              <w:rPr>
                <w:rFonts w:ascii="Century Gothic" w:hAnsi="Century Gothic" w:cs="Calibri"/>
                <w:color w:val="000000"/>
                <w:sz w:val="16"/>
                <w:szCs w:val="16"/>
              </w:rPr>
            </w:pPr>
            <w:r>
              <w:rPr>
                <w:rFonts w:ascii="Century Gothic" w:hAnsi="Century Gothic" w:cs="Calibri"/>
                <w:color w:val="000000"/>
                <w:sz w:val="16"/>
                <w:szCs w:val="16"/>
              </w:rPr>
              <w:t>+</w:t>
            </w:r>
            <w:r w:rsidRPr="00082021">
              <w:rPr>
                <w:rFonts w:ascii="Century Gothic" w:hAnsi="Century Gothic" w:cs="Calibri"/>
                <w:color w:val="000000"/>
                <w:sz w:val="16"/>
                <w:szCs w:val="16"/>
              </w:rPr>
              <w:t>211</w:t>
            </w:r>
            <w:r>
              <w:rPr>
                <w:rFonts w:ascii="Century Gothic" w:hAnsi="Century Gothic" w:cs="Calibri"/>
                <w:color w:val="000000"/>
                <w:sz w:val="16"/>
                <w:szCs w:val="16"/>
              </w:rPr>
              <w:t xml:space="preserve"> </w:t>
            </w:r>
            <w:r w:rsidRPr="00082021">
              <w:rPr>
                <w:rFonts w:ascii="Century Gothic" w:hAnsi="Century Gothic" w:cs="Calibri"/>
                <w:color w:val="000000"/>
                <w:sz w:val="16"/>
                <w:szCs w:val="16"/>
              </w:rPr>
              <w:t>752,73</w:t>
            </w:r>
          </w:p>
        </w:tc>
      </w:tr>
    </w:tbl>
    <w:p w14:paraId="3FC2F857" w14:textId="0B05E20D" w:rsidR="000D7DDA" w:rsidRDefault="00DC71A7" w:rsidP="007838AD">
      <w:pPr>
        <w:pStyle w:val="RDO"/>
        <w:rPr>
          <w:color w:val="auto"/>
        </w:rPr>
      </w:pPr>
      <w:bookmarkStart w:id="84" w:name="_Toc9450947"/>
      <w:r w:rsidRPr="000C3B8C">
        <w:rPr>
          <w:color w:val="auto"/>
        </w:rPr>
        <w:t xml:space="preserve">Źródło: opracowanie własne na podstawie danych </w:t>
      </w:r>
      <w:proofErr w:type="spellStart"/>
      <w:r w:rsidRPr="000C3B8C">
        <w:rPr>
          <w:color w:val="auto"/>
        </w:rPr>
        <w:t>GOKSiR</w:t>
      </w:r>
      <w:proofErr w:type="spellEnd"/>
      <w:r w:rsidRPr="000C3B8C">
        <w:rPr>
          <w:color w:val="auto"/>
        </w:rPr>
        <w:t>.</w:t>
      </w:r>
    </w:p>
    <w:p w14:paraId="512A33CC" w14:textId="77777777" w:rsidR="009C0540" w:rsidRPr="000C3B8C" w:rsidRDefault="009C0540" w:rsidP="00251E5D">
      <w:pPr>
        <w:pStyle w:val="RDO"/>
        <w:tabs>
          <w:tab w:val="left" w:pos="3750"/>
        </w:tabs>
        <w:ind w:left="0" w:firstLine="0"/>
        <w:rPr>
          <w:color w:val="auto"/>
        </w:rPr>
      </w:pPr>
    </w:p>
    <w:p w14:paraId="4083D2F1" w14:textId="7F06469F" w:rsidR="00BE5445" w:rsidRPr="009C0540" w:rsidRDefault="00BE5445" w:rsidP="00332DA3">
      <w:pPr>
        <w:pStyle w:val="Nagwek2"/>
        <w:rPr>
          <w:color w:val="5967AF" w:themeColor="text2" w:themeTint="99"/>
        </w:rPr>
      </w:pPr>
      <w:r w:rsidRPr="009C0540">
        <w:rPr>
          <w:color w:val="5967AF" w:themeColor="text2" w:themeTint="99"/>
        </w:rPr>
        <w:t xml:space="preserve">Inwestycje i działania </w:t>
      </w:r>
      <w:r w:rsidR="005660F4" w:rsidRPr="009C0540">
        <w:rPr>
          <w:color w:val="5967AF" w:themeColor="text2" w:themeTint="99"/>
        </w:rPr>
        <w:t>20</w:t>
      </w:r>
      <w:bookmarkEnd w:id="84"/>
      <w:r w:rsidR="000F5A53">
        <w:rPr>
          <w:color w:val="5967AF" w:themeColor="text2" w:themeTint="99"/>
        </w:rPr>
        <w:t>20</w:t>
      </w:r>
    </w:p>
    <w:p w14:paraId="1C40467D" w14:textId="2E55CF75" w:rsidR="000D7DDA" w:rsidRPr="00001906" w:rsidRDefault="00BE5445" w:rsidP="00BE5445">
      <w:pPr>
        <w:pStyle w:val="TEKST"/>
        <w:rPr>
          <w:color w:val="auto"/>
        </w:rPr>
      </w:pPr>
      <w:r w:rsidRPr="00001906">
        <w:rPr>
          <w:color w:val="auto"/>
        </w:rPr>
        <w:t>W zakresie turystyki, sp</w:t>
      </w:r>
      <w:r w:rsidR="00A7376A" w:rsidRPr="00001906">
        <w:rPr>
          <w:color w:val="auto"/>
        </w:rPr>
        <w:t>ortu i rekreacji w gminie w 20</w:t>
      </w:r>
      <w:r w:rsidR="00082021">
        <w:rPr>
          <w:color w:val="auto"/>
        </w:rPr>
        <w:t>20</w:t>
      </w:r>
      <w:r w:rsidRPr="00001906">
        <w:rPr>
          <w:color w:val="auto"/>
        </w:rPr>
        <w:t xml:space="preserve"> roku zrealizowane zostały m.in. następujące inwestycje i działania:</w:t>
      </w:r>
    </w:p>
    <w:p w14:paraId="68DCE234" w14:textId="7A75880B" w:rsidR="00BE5445" w:rsidRPr="00001906" w:rsidRDefault="00BE5445" w:rsidP="00BE5445">
      <w:pPr>
        <w:pStyle w:val="TABELA"/>
        <w:rPr>
          <w:color w:val="auto"/>
        </w:rPr>
      </w:pPr>
      <w:bookmarkStart w:id="85" w:name="_Toc9450856"/>
      <w:r w:rsidRPr="00001906">
        <w:rPr>
          <w:color w:val="auto"/>
        </w:rPr>
        <w:t xml:space="preserve">TABELA </w:t>
      </w:r>
      <w:r w:rsidR="00A66C63">
        <w:rPr>
          <w:color w:val="auto"/>
        </w:rPr>
        <w:t>2</w:t>
      </w:r>
      <w:r w:rsidR="00C03912">
        <w:rPr>
          <w:color w:val="auto"/>
        </w:rPr>
        <w:t>8</w:t>
      </w:r>
      <w:r w:rsidRPr="00001906">
        <w:rPr>
          <w:color w:val="auto"/>
        </w:rPr>
        <w:t>. Najważniejsze inwestycje w zakresie turystyki, sportu i rekreacji</w:t>
      </w:r>
      <w:r w:rsidR="00A7376A" w:rsidRPr="00001906">
        <w:rPr>
          <w:color w:val="auto"/>
        </w:rPr>
        <w:t xml:space="preserve"> zrealizowane w 20</w:t>
      </w:r>
      <w:r w:rsidR="000F5A53">
        <w:rPr>
          <w:color w:val="auto"/>
        </w:rPr>
        <w:t>20</w:t>
      </w:r>
      <w:r w:rsidRPr="00001906">
        <w:rPr>
          <w:color w:val="auto"/>
        </w:rPr>
        <w:t xml:space="preserve"> roku.</w:t>
      </w:r>
      <w:bookmarkEnd w:id="85"/>
    </w:p>
    <w:tbl>
      <w:tblPr>
        <w:tblW w:w="9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697"/>
        <w:gridCol w:w="1134"/>
        <w:gridCol w:w="2551"/>
        <w:gridCol w:w="1276"/>
        <w:gridCol w:w="2046"/>
      </w:tblGrid>
      <w:tr w:rsidR="00A7376A" w:rsidRPr="00A0328E" w14:paraId="3A114E91" w14:textId="77777777" w:rsidTr="000C3B8C">
        <w:trPr>
          <w:tblHeader/>
        </w:trPr>
        <w:tc>
          <w:tcPr>
            <w:tcW w:w="430" w:type="dxa"/>
            <w:shd w:val="clear" w:color="auto" w:fill="94A3DE" w:themeFill="accent1" w:themeFillTint="99"/>
            <w:vAlign w:val="center"/>
          </w:tcPr>
          <w:p w14:paraId="7CDED8F3" w14:textId="77777777" w:rsidR="00A7376A" w:rsidRPr="00A0328E" w:rsidRDefault="00A7376A" w:rsidP="007D4111">
            <w:pPr>
              <w:pStyle w:val="western"/>
              <w:spacing w:before="60" w:beforeAutospacing="0" w:after="60"/>
              <w:jc w:val="center"/>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Lp.</w:t>
            </w:r>
          </w:p>
        </w:tc>
        <w:tc>
          <w:tcPr>
            <w:tcW w:w="1697" w:type="dxa"/>
            <w:shd w:val="clear" w:color="auto" w:fill="94A3DE" w:themeFill="accent1" w:themeFillTint="99"/>
            <w:vAlign w:val="center"/>
          </w:tcPr>
          <w:p w14:paraId="0C35F058"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Nazwa</w:t>
            </w:r>
          </w:p>
        </w:tc>
        <w:tc>
          <w:tcPr>
            <w:tcW w:w="1134" w:type="dxa"/>
            <w:shd w:val="clear" w:color="auto" w:fill="94A3DE" w:themeFill="accent1" w:themeFillTint="99"/>
            <w:vAlign w:val="center"/>
          </w:tcPr>
          <w:p w14:paraId="0C52226F"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Lokalizacja</w:t>
            </w:r>
          </w:p>
        </w:tc>
        <w:tc>
          <w:tcPr>
            <w:tcW w:w="2551" w:type="dxa"/>
            <w:shd w:val="clear" w:color="auto" w:fill="94A3DE" w:themeFill="accent1" w:themeFillTint="99"/>
            <w:vAlign w:val="center"/>
          </w:tcPr>
          <w:p w14:paraId="45FFB438"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Opis</w:t>
            </w:r>
          </w:p>
        </w:tc>
        <w:tc>
          <w:tcPr>
            <w:tcW w:w="1276" w:type="dxa"/>
            <w:shd w:val="clear" w:color="auto" w:fill="94A3DE" w:themeFill="accent1" w:themeFillTint="99"/>
            <w:vAlign w:val="center"/>
          </w:tcPr>
          <w:p w14:paraId="7DB1B583" w14:textId="77777777" w:rsidR="00A7376A" w:rsidRPr="00A0328E" w:rsidRDefault="00A7376A" w:rsidP="007D4111">
            <w:pPr>
              <w:pStyle w:val="western"/>
              <w:spacing w:before="60" w:beforeAutospacing="0" w:after="60"/>
              <w:jc w:val="right"/>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Kwota [PLN]</w:t>
            </w:r>
          </w:p>
        </w:tc>
        <w:tc>
          <w:tcPr>
            <w:tcW w:w="2046" w:type="dxa"/>
            <w:shd w:val="clear" w:color="auto" w:fill="94A3DE" w:themeFill="accent1" w:themeFillTint="99"/>
          </w:tcPr>
          <w:p w14:paraId="258D5562" w14:textId="77777777" w:rsidR="00A7376A" w:rsidRPr="00A0328E" w:rsidRDefault="00A7376A" w:rsidP="007D4111">
            <w:pPr>
              <w:pStyle w:val="western"/>
              <w:spacing w:before="60" w:beforeAutospacing="0" w:after="60"/>
              <w:jc w:val="center"/>
              <w:rPr>
                <w:rFonts w:ascii="Century Gothic" w:hAnsi="Century Gothic" w:cs="Calibri"/>
                <w:color w:val="FFFFFF" w:themeColor="background1"/>
                <w:sz w:val="10"/>
                <w:szCs w:val="10"/>
              </w:rPr>
            </w:pPr>
            <w:r w:rsidRPr="00A0328E">
              <w:rPr>
                <w:rFonts w:ascii="Century Gothic" w:hAnsi="Century Gothic" w:cs="Calibri"/>
                <w:color w:val="FFFFFF" w:themeColor="background1"/>
                <w:sz w:val="10"/>
                <w:szCs w:val="10"/>
              </w:rPr>
              <w:t>Nazwa dokumentu będącego podstawą realizacji inwestycji</w:t>
            </w:r>
          </w:p>
        </w:tc>
      </w:tr>
      <w:tr w:rsidR="00082021" w:rsidRPr="00001906" w14:paraId="6E1920B2" w14:textId="77777777" w:rsidTr="00001906">
        <w:tc>
          <w:tcPr>
            <w:tcW w:w="430" w:type="dxa"/>
            <w:vAlign w:val="center"/>
          </w:tcPr>
          <w:p w14:paraId="44FFF2D5" w14:textId="77777777" w:rsidR="00082021" w:rsidRPr="00A730D8" w:rsidRDefault="00082021" w:rsidP="00082021">
            <w:pPr>
              <w:pStyle w:val="western"/>
              <w:spacing w:before="120" w:beforeAutospacing="0" w:after="60"/>
              <w:jc w:val="center"/>
              <w:rPr>
                <w:rFonts w:ascii="Century Gothic" w:hAnsi="Century Gothic" w:cs="Calibri"/>
                <w:sz w:val="14"/>
                <w:szCs w:val="14"/>
              </w:rPr>
            </w:pPr>
            <w:r w:rsidRPr="00A730D8">
              <w:rPr>
                <w:rFonts w:ascii="Century Gothic" w:hAnsi="Century Gothic" w:cs="Calibri"/>
                <w:sz w:val="14"/>
                <w:szCs w:val="14"/>
              </w:rPr>
              <w:t>1</w:t>
            </w:r>
          </w:p>
        </w:tc>
        <w:tc>
          <w:tcPr>
            <w:tcW w:w="1697" w:type="dxa"/>
            <w:vAlign w:val="center"/>
          </w:tcPr>
          <w:p w14:paraId="42B37DC2" w14:textId="77777777" w:rsidR="00082021" w:rsidRPr="00A730D8" w:rsidRDefault="00082021" w:rsidP="00082021">
            <w:pPr>
              <w:pStyle w:val="TEKSTTABELA"/>
              <w:spacing w:before="120"/>
              <w:jc w:val="center"/>
              <w:rPr>
                <w:color w:val="auto"/>
                <w:sz w:val="14"/>
                <w:szCs w:val="14"/>
                <w:lang w:eastAsia="en-US"/>
              </w:rPr>
            </w:pPr>
            <w:r w:rsidRPr="00A730D8">
              <w:rPr>
                <w:color w:val="auto"/>
                <w:sz w:val="14"/>
                <w:szCs w:val="14"/>
                <w:lang w:eastAsia="en-US"/>
              </w:rPr>
              <w:t>Odnowa Dolnośląskiej Wsi</w:t>
            </w:r>
          </w:p>
          <w:p w14:paraId="2A13AD45" w14:textId="00CC8FC1" w:rsidR="00082021" w:rsidRPr="00A730D8" w:rsidRDefault="00082021" w:rsidP="00082021">
            <w:pPr>
              <w:pStyle w:val="TEKSTTABELA"/>
              <w:spacing w:before="120"/>
              <w:jc w:val="center"/>
              <w:rPr>
                <w:color w:val="auto"/>
                <w:sz w:val="14"/>
                <w:szCs w:val="14"/>
              </w:rPr>
            </w:pPr>
          </w:p>
        </w:tc>
        <w:tc>
          <w:tcPr>
            <w:tcW w:w="1134" w:type="dxa"/>
            <w:vAlign w:val="center"/>
          </w:tcPr>
          <w:p w14:paraId="4FEB0C61" w14:textId="593E2E4A" w:rsidR="00082021" w:rsidRPr="00A730D8" w:rsidRDefault="00082021" w:rsidP="00082021">
            <w:pPr>
              <w:pStyle w:val="TEKSTTABELA"/>
              <w:spacing w:before="120"/>
              <w:jc w:val="center"/>
              <w:rPr>
                <w:color w:val="auto"/>
                <w:sz w:val="14"/>
                <w:szCs w:val="14"/>
              </w:rPr>
            </w:pPr>
            <w:r w:rsidRPr="00A730D8">
              <w:rPr>
                <w:color w:val="auto"/>
                <w:sz w:val="14"/>
                <w:szCs w:val="14"/>
                <w:lang w:eastAsia="en-US"/>
              </w:rPr>
              <w:t>Bystrzyca Górna</w:t>
            </w:r>
          </w:p>
        </w:tc>
        <w:tc>
          <w:tcPr>
            <w:tcW w:w="2551" w:type="dxa"/>
            <w:vAlign w:val="center"/>
          </w:tcPr>
          <w:p w14:paraId="0746B6B0" w14:textId="50B525AA" w:rsidR="00082021" w:rsidRPr="00A730D8" w:rsidRDefault="00082021" w:rsidP="00082021">
            <w:pPr>
              <w:pStyle w:val="TEKSTTABELA"/>
              <w:spacing w:before="120"/>
              <w:jc w:val="center"/>
              <w:rPr>
                <w:strike/>
                <w:color w:val="auto"/>
                <w:sz w:val="14"/>
                <w:szCs w:val="14"/>
              </w:rPr>
            </w:pPr>
            <w:r w:rsidRPr="00A730D8">
              <w:rPr>
                <w:color w:val="auto"/>
                <w:sz w:val="14"/>
                <w:szCs w:val="14"/>
                <w:lang w:eastAsia="en-US"/>
              </w:rPr>
              <w:t>Wykonano plac zabaw. Zadanie zrealizowano z dofinansowaniem wysokości 30 000 zł  w ramach "Odnowy Dolnośląskiej Wsi".</w:t>
            </w:r>
          </w:p>
        </w:tc>
        <w:tc>
          <w:tcPr>
            <w:tcW w:w="1276" w:type="dxa"/>
            <w:vAlign w:val="center"/>
          </w:tcPr>
          <w:p w14:paraId="3EDB426C" w14:textId="60821582" w:rsidR="00082021" w:rsidRPr="00A730D8" w:rsidRDefault="00082021" w:rsidP="00082021">
            <w:pPr>
              <w:pStyle w:val="TEKSTTABELA"/>
              <w:spacing w:before="120"/>
              <w:jc w:val="center"/>
              <w:rPr>
                <w:color w:val="auto"/>
                <w:sz w:val="14"/>
                <w:szCs w:val="14"/>
              </w:rPr>
            </w:pPr>
            <w:r w:rsidRPr="00A730D8">
              <w:rPr>
                <w:color w:val="auto"/>
                <w:sz w:val="14"/>
                <w:szCs w:val="14"/>
                <w:lang w:eastAsia="en-US"/>
              </w:rPr>
              <w:t xml:space="preserve">127 704,44   </w:t>
            </w:r>
          </w:p>
        </w:tc>
        <w:tc>
          <w:tcPr>
            <w:tcW w:w="2046" w:type="dxa"/>
            <w:vAlign w:val="center"/>
          </w:tcPr>
          <w:p w14:paraId="798000DA" w14:textId="77777777" w:rsidR="00082021" w:rsidRPr="00A730D8" w:rsidRDefault="00082021" w:rsidP="00082021">
            <w:pPr>
              <w:pStyle w:val="TEKSTTABELA"/>
              <w:spacing w:before="120"/>
              <w:jc w:val="center"/>
              <w:rPr>
                <w:color w:val="auto"/>
                <w:sz w:val="14"/>
                <w:szCs w:val="14"/>
                <w:lang w:eastAsia="en-US"/>
              </w:rPr>
            </w:pPr>
            <w:r w:rsidRPr="00A730D8">
              <w:rPr>
                <w:color w:val="auto"/>
                <w:sz w:val="14"/>
                <w:szCs w:val="14"/>
                <w:lang w:eastAsia="en-US"/>
              </w:rPr>
              <w:t xml:space="preserve">Strategia rozwoju gminy Świdnica na lata </w:t>
            </w:r>
            <w:r w:rsidRPr="00A730D8">
              <w:rPr>
                <w:color w:val="auto"/>
                <w:sz w:val="14"/>
                <w:szCs w:val="14"/>
                <w:lang w:eastAsia="en-US"/>
              </w:rPr>
              <w:br/>
              <w:t>2020 - 2021</w:t>
            </w:r>
          </w:p>
          <w:p w14:paraId="3BEF8048" w14:textId="77777777" w:rsidR="00082021" w:rsidRPr="00A730D8" w:rsidRDefault="00082021" w:rsidP="00082021">
            <w:pPr>
              <w:pStyle w:val="TEKSTTABELA"/>
              <w:spacing w:before="120"/>
              <w:jc w:val="center"/>
              <w:rPr>
                <w:strike/>
                <w:color w:val="auto"/>
                <w:sz w:val="14"/>
                <w:szCs w:val="14"/>
              </w:rPr>
            </w:pPr>
          </w:p>
        </w:tc>
      </w:tr>
      <w:tr w:rsidR="00082021" w:rsidRPr="00001906" w14:paraId="1C51851E" w14:textId="77777777" w:rsidTr="00001906">
        <w:tc>
          <w:tcPr>
            <w:tcW w:w="430" w:type="dxa"/>
            <w:vAlign w:val="center"/>
          </w:tcPr>
          <w:p w14:paraId="550844FF" w14:textId="77777777" w:rsidR="00082021" w:rsidRPr="00A730D8" w:rsidRDefault="00082021" w:rsidP="00082021">
            <w:pPr>
              <w:pStyle w:val="western"/>
              <w:spacing w:before="120" w:beforeAutospacing="0" w:after="60"/>
              <w:jc w:val="center"/>
              <w:rPr>
                <w:rFonts w:ascii="Century Gothic" w:hAnsi="Century Gothic" w:cs="Calibri"/>
                <w:sz w:val="14"/>
                <w:szCs w:val="14"/>
              </w:rPr>
            </w:pPr>
            <w:r w:rsidRPr="00A730D8">
              <w:rPr>
                <w:rFonts w:ascii="Century Gothic" w:hAnsi="Century Gothic" w:cs="Calibri"/>
                <w:sz w:val="14"/>
                <w:szCs w:val="14"/>
              </w:rPr>
              <w:t>2</w:t>
            </w:r>
          </w:p>
        </w:tc>
        <w:tc>
          <w:tcPr>
            <w:tcW w:w="1697" w:type="dxa"/>
            <w:vAlign w:val="center"/>
          </w:tcPr>
          <w:p w14:paraId="2EDF1E67" w14:textId="14D3E4C2" w:rsidR="00082021" w:rsidRPr="00A730D8" w:rsidRDefault="00082021" w:rsidP="00082021">
            <w:pPr>
              <w:pStyle w:val="TEKSTTABELA"/>
              <w:spacing w:before="120"/>
              <w:jc w:val="center"/>
              <w:rPr>
                <w:strike/>
                <w:color w:val="auto"/>
                <w:sz w:val="14"/>
                <w:szCs w:val="14"/>
              </w:rPr>
            </w:pPr>
            <w:r w:rsidRPr="00A730D8">
              <w:rPr>
                <w:color w:val="auto"/>
                <w:sz w:val="14"/>
                <w:szCs w:val="14"/>
                <w:lang w:eastAsia="en-US"/>
              </w:rPr>
              <w:t>Zagospodarowanie terenów sportowo - rekreacyjnych na terenie Gminy Świdnica</w:t>
            </w:r>
          </w:p>
        </w:tc>
        <w:tc>
          <w:tcPr>
            <w:tcW w:w="1134" w:type="dxa"/>
            <w:vAlign w:val="center"/>
          </w:tcPr>
          <w:p w14:paraId="409E1A6D" w14:textId="227613C4" w:rsidR="00082021" w:rsidRPr="00A730D8" w:rsidRDefault="00082021" w:rsidP="00082021">
            <w:pPr>
              <w:pStyle w:val="TEKSTTABELA"/>
              <w:spacing w:before="120"/>
              <w:jc w:val="center"/>
              <w:rPr>
                <w:strike/>
                <w:color w:val="auto"/>
                <w:sz w:val="14"/>
                <w:szCs w:val="14"/>
              </w:rPr>
            </w:pPr>
            <w:r w:rsidRPr="00A730D8">
              <w:rPr>
                <w:color w:val="auto"/>
                <w:sz w:val="14"/>
                <w:szCs w:val="14"/>
                <w:lang w:eastAsia="en-US"/>
              </w:rPr>
              <w:t>Niegoszów, Wilków, Wiśniowa</w:t>
            </w:r>
          </w:p>
        </w:tc>
        <w:tc>
          <w:tcPr>
            <w:tcW w:w="2551" w:type="dxa"/>
            <w:vAlign w:val="center"/>
          </w:tcPr>
          <w:p w14:paraId="232473DD" w14:textId="77777777" w:rsidR="00082021" w:rsidRPr="00A730D8" w:rsidRDefault="00082021" w:rsidP="00082021">
            <w:pPr>
              <w:pStyle w:val="TEKSTTABELA"/>
              <w:spacing w:before="120"/>
              <w:jc w:val="center"/>
              <w:rPr>
                <w:color w:val="auto"/>
                <w:sz w:val="14"/>
                <w:szCs w:val="14"/>
                <w:lang w:eastAsia="en-US"/>
              </w:rPr>
            </w:pPr>
            <w:r w:rsidRPr="00A730D8">
              <w:rPr>
                <w:color w:val="auto"/>
                <w:sz w:val="14"/>
                <w:szCs w:val="14"/>
                <w:lang w:eastAsia="en-US"/>
              </w:rPr>
              <w:t>Budowa wiaty drewnianej na boisku w Wilkowie wraz z nawierzchnią z kostki brukowej.</w:t>
            </w:r>
          </w:p>
          <w:p w14:paraId="487DA859" w14:textId="77777777" w:rsidR="00082021" w:rsidRPr="00A730D8" w:rsidRDefault="00082021" w:rsidP="00082021">
            <w:pPr>
              <w:pStyle w:val="TEKSTTABELA"/>
              <w:spacing w:before="120"/>
              <w:jc w:val="center"/>
              <w:rPr>
                <w:color w:val="auto"/>
                <w:sz w:val="14"/>
                <w:szCs w:val="14"/>
                <w:lang w:eastAsia="en-US"/>
              </w:rPr>
            </w:pPr>
            <w:r w:rsidRPr="00A730D8">
              <w:rPr>
                <w:color w:val="auto"/>
                <w:sz w:val="14"/>
                <w:szCs w:val="14"/>
                <w:lang w:eastAsia="en-US"/>
              </w:rPr>
              <w:t>Uporządkowanie terenu rekreacyjnego w Niegoszowie wraz z modernizacją placu zabaw</w:t>
            </w:r>
          </w:p>
          <w:p w14:paraId="0C68AC9B" w14:textId="17B0279D" w:rsidR="00082021" w:rsidRPr="00A730D8" w:rsidRDefault="00082021" w:rsidP="00082021">
            <w:pPr>
              <w:pStyle w:val="TEKSTTABELA"/>
              <w:spacing w:before="120"/>
              <w:jc w:val="center"/>
              <w:rPr>
                <w:color w:val="auto"/>
                <w:sz w:val="14"/>
                <w:szCs w:val="14"/>
              </w:rPr>
            </w:pPr>
            <w:r w:rsidRPr="00A730D8">
              <w:rPr>
                <w:color w:val="auto"/>
                <w:sz w:val="14"/>
                <w:szCs w:val="14"/>
                <w:lang w:eastAsia="en-US"/>
              </w:rPr>
              <w:t>Dojście do placu zabaw w Wiśniowej wraz z rozbiórkami i uporządkowaniem terenu.</w:t>
            </w:r>
          </w:p>
        </w:tc>
        <w:tc>
          <w:tcPr>
            <w:tcW w:w="1276" w:type="dxa"/>
            <w:vAlign w:val="center"/>
          </w:tcPr>
          <w:p w14:paraId="26B26417" w14:textId="1AB3B996" w:rsidR="00082021" w:rsidRPr="00A730D8" w:rsidRDefault="00082021" w:rsidP="00082021">
            <w:pPr>
              <w:pStyle w:val="TEKSTTABELA"/>
              <w:spacing w:before="120"/>
              <w:jc w:val="center"/>
              <w:rPr>
                <w:color w:val="auto"/>
                <w:sz w:val="14"/>
                <w:szCs w:val="14"/>
              </w:rPr>
            </w:pPr>
            <w:r w:rsidRPr="00A730D8">
              <w:rPr>
                <w:color w:val="auto"/>
                <w:sz w:val="14"/>
                <w:szCs w:val="14"/>
                <w:lang w:eastAsia="en-US"/>
              </w:rPr>
              <w:t>197 598,15</w:t>
            </w:r>
          </w:p>
        </w:tc>
        <w:tc>
          <w:tcPr>
            <w:tcW w:w="2046" w:type="dxa"/>
            <w:vAlign w:val="center"/>
          </w:tcPr>
          <w:p w14:paraId="7BE377A5" w14:textId="77777777" w:rsidR="00082021" w:rsidRPr="00A730D8" w:rsidRDefault="00082021" w:rsidP="00082021">
            <w:pPr>
              <w:pStyle w:val="TEKSTTABELA"/>
              <w:spacing w:before="120"/>
              <w:jc w:val="center"/>
              <w:rPr>
                <w:color w:val="auto"/>
                <w:sz w:val="14"/>
                <w:szCs w:val="14"/>
                <w:lang w:eastAsia="en-US"/>
              </w:rPr>
            </w:pPr>
            <w:r w:rsidRPr="00A730D8">
              <w:rPr>
                <w:color w:val="auto"/>
                <w:sz w:val="14"/>
                <w:szCs w:val="14"/>
                <w:lang w:eastAsia="en-US"/>
              </w:rPr>
              <w:t>Strategia rozwoju gminy Świdnica na lata</w:t>
            </w:r>
            <w:r w:rsidRPr="00A730D8">
              <w:rPr>
                <w:color w:val="auto"/>
                <w:sz w:val="14"/>
                <w:szCs w:val="14"/>
                <w:lang w:eastAsia="en-US"/>
              </w:rPr>
              <w:br/>
              <w:t xml:space="preserve"> 2020 - 2027</w:t>
            </w:r>
          </w:p>
          <w:p w14:paraId="0D129101" w14:textId="77777777" w:rsidR="00082021" w:rsidRPr="00A730D8" w:rsidRDefault="00082021" w:rsidP="00082021">
            <w:pPr>
              <w:pStyle w:val="TEKSTTABELA"/>
              <w:spacing w:before="120"/>
              <w:jc w:val="center"/>
              <w:rPr>
                <w:strike/>
                <w:color w:val="auto"/>
                <w:sz w:val="14"/>
                <w:szCs w:val="14"/>
              </w:rPr>
            </w:pPr>
          </w:p>
        </w:tc>
      </w:tr>
    </w:tbl>
    <w:p w14:paraId="1DFF771F" w14:textId="4822375F" w:rsidR="000D7DDA" w:rsidRDefault="00386F13" w:rsidP="00A730D8">
      <w:pPr>
        <w:pStyle w:val="RDO"/>
      </w:pPr>
      <w:r w:rsidRPr="0061035F">
        <w:t>Źródło: opracowani</w:t>
      </w:r>
      <w:r>
        <w:t>e własne na podstawie danych Urzędu Gminy Świdnica</w:t>
      </w:r>
      <w:bookmarkStart w:id="86" w:name="_Toc9450857"/>
    </w:p>
    <w:p w14:paraId="63B30390" w14:textId="1625E348" w:rsidR="00A94B4D" w:rsidRDefault="00A94B4D" w:rsidP="00A730D8">
      <w:pPr>
        <w:pStyle w:val="RDO"/>
      </w:pPr>
    </w:p>
    <w:p w14:paraId="468D068A" w14:textId="77777777" w:rsidR="00A94B4D" w:rsidRPr="00A730D8" w:rsidRDefault="00A94B4D" w:rsidP="00A730D8">
      <w:pPr>
        <w:pStyle w:val="RDO"/>
      </w:pPr>
    </w:p>
    <w:p w14:paraId="6C899130" w14:textId="30378DE4" w:rsidR="0036609E" w:rsidRDefault="0036609E" w:rsidP="0036609E">
      <w:pPr>
        <w:pStyle w:val="TABELA"/>
        <w:rPr>
          <w:color w:val="auto"/>
        </w:rPr>
      </w:pPr>
      <w:r w:rsidRPr="000C3B8C">
        <w:rPr>
          <w:color w:val="auto"/>
        </w:rPr>
        <w:lastRenderedPageBreak/>
        <w:t xml:space="preserve">TABELA </w:t>
      </w:r>
      <w:r w:rsidR="00C03912">
        <w:rPr>
          <w:color w:val="auto"/>
        </w:rPr>
        <w:t>29</w:t>
      </w:r>
      <w:r w:rsidRPr="000C3B8C">
        <w:rPr>
          <w:color w:val="auto"/>
        </w:rPr>
        <w:t>. Wykaz imprez sportowych i rekreacyjnych zorganizowanych</w:t>
      </w:r>
      <w:r w:rsidR="00684C5B" w:rsidRPr="000C3B8C">
        <w:rPr>
          <w:color w:val="auto"/>
        </w:rPr>
        <w:t xml:space="preserve"> na terenie gminy w 20</w:t>
      </w:r>
      <w:r w:rsidR="004E50EF">
        <w:rPr>
          <w:color w:val="auto"/>
        </w:rPr>
        <w:t>20</w:t>
      </w:r>
      <w:r w:rsidRPr="000C3B8C">
        <w:rPr>
          <w:color w:val="auto"/>
        </w:rPr>
        <w:t xml:space="preserve"> roku.</w:t>
      </w:r>
      <w:bookmarkEnd w:id="86"/>
    </w:p>
    <w:tbl>
      <w:tblPr>
        <w:tblW w:w="0" w:type="auto"/>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2840"/>
        <w:gridCol w:w="5732"/>
      </w:tblGrid>
      <w:tr w:rsidR="006F4973" w:rsidRPr="006F4973" w14:paraId="5CB5B758" w14:textId="77777777" w:rsidTr="006F4973">
        <w:trPr>
          <w:tblHeader/>
        </w:trPr>
        <w:tc>
          <w:tcPr>
            <w:tcW w:w="561"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6518BAC9" w14:textId="77777777" w:rsidR="006F4973" w:rsidRPr="006F4973" w:rsidRDefault="006F4973">
            <w:pPr>
              <w:pStyle w:val="TEKSTTABELA"/>
              <w:rPr>
                <w:color w:val="FFFFFF" w:themeColor="background1"/>
                <w:lang w:eastAsia="en-US"/>
              </w:rPr>
            </w:pPr>
            <w:r w:rsidRPr="006F4973">
              <w:rPr>
                <w:color w:val="FFFFFF" w:themeColor="background1"/>
                <w:lang w:eastAsia="en-US"/>
              </w:rPr>
              <w:t>Lp.</w:t>
            </w:r>
          </w:p>
        </w:tc>
        <w:tc>
          <w:tcPr>
            <w:tcW w:w="284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0C2AEAE" w14:textId="77777777" w:rsidR="006F4973" w:rsidRPr="006F4973" w:rsidRDefault="006F4973">
            <w:pPr>
              <w:pStyle w:val="TEKSTTABELA"/>
              <w:rPr>
                <w:color w:val="FFFFFF" w:themeColor="background1"/>
                <w:lang w:eastAsia="en-US"/>
              </w:rPr>
            </w:pPr>
            <w:r w:rsidRPr="006F4973">
              <w:rPr>
                <w:color w:val="FFFFFF" w:themeColor="background1"/>
                <w:lang w:eastAsia="en-US"/>
              </w:rPr>
              <w:t>Nazwa</w:t>
            </w:r>
          </w:p>
        </w:tc>
        <w:tc>
          <w:tcPr>
            <w:tcW w:w="573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7B3EDC7" w14:textId="77777777" w:rsidR="006F4973" w:rsidRPr="006F4973" w:rsidRDefault="006F4973">
            <w:pPr>
              <w:pStyle w:val="TEKSTTABELA"/>
              <w:rPr>
                <w:color w:val="FFFFFF" w:themeColor="background1"/>
                <w:lang w:eastAsia="en-US"/>
              </w:rPr>
            </w:pPr>
            <w:r w:rsidRPr="006F4973">
              <w:rPr>
                <w:color w:val="FFFFFF" w:themeColor="background1"/>
                <w:lang w:eastAsia="en-US"/>
              </w:rPr>
              <w:t>Opis</w:t>
            </w:r>
          </w:p>
        </w:tc>
      </w:tr>
      <w:tr w:rsidR="006F4973" w14:paraId="0D4C1096" w14:textId="77777777" w:rsidTr="006F4973">
        <w:tc>
          <w:tcPr>
            <w:tcW w:w="561" w:type="dxa"/>
            <w:tcBorders>
              <w:top w:val="single" w:sz="4" w:space="0" w:color="auto"/>
              <w:left w:val="single" w:sz="4" w:space="0" w:color="auto"/>
              <w:bottom w:val="single" w:sz="4" w:space="0" w:color="auto"/>
              <w:right w:val="single" w:sz="4" w:space="0" w:color="auto"/>
            </w:tcBorders>
            <w:vAlign w:val="center"/>
            <w:hideMark/>
          </w:tcPr>
          <w:p w14:paraId="42479E49" w14:textId="77777777" w:rsidR="006F4973" w:rsidRPr="00A730D8" w:rsidRDefault="006F4973">
            <w:pPr>
              <w:pStyle w:val="TEKSTTABELA"/>
              <w:spacing w:before="120" w:after="120"/>
              <w:jc w:val="center"/>
              <w:rPr>
                <w:color w:val="auto"/>
                <w:sz w:val="14"/>
                <w:szCs w:val="14"/>
                <w:lang w:eastAsia="en-US"/>
              </w:rPr>
            </w:pPr>
            <w:r w:rsidRPr="00A730D8">
              <w:rPr>
                <w:color w:val="auto"/>
                <w:sz w:val="14"/>
                <w:szCs w:val="14"/>
                <w:lang w:eastAsia="en-US"/>
              </w:rPr>
              <w:t>1</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0901EE6"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 xml:space="preserve">I Dolnośląski Weekend z </w:t>
            </w:r>
            <w:proofErr w:type="spellStart"/>
            <w:r w:rsidRPr="00A730D8">
              <w:rPr>
                <w:color w:val="auto"/>
                <w:sz w:val="14"/>
                <w:szCs w:val="14"/>
                <w:lang w:eastAsia="en-US"/>
              </w:rPr>
              <w:t>Questami</w:t>
            </w:r>
            <w:proofErr w:type="spellEnd"/>
          </w:p>
        </w:tc>
        <w:tc>
          <w:tcPr>
            <w:tcW w:w="5732" w:type="dxa"/>
            <w:tcBorders>
              <w:top w:val="single" w:sz="4" w:space="0" w:color="auto"/>
              <w:left w:val="single" w:sz="4" w:space="0" w:color="auto"/>
              <w:bottom w:val="single" w:sz="4" w:space="0" w:color="auto"/>
              <w:right w:val="single" w:sz="4" w:space="0" w:color="auto"/>
            </w:tcBorders>
            <w:vAlign w:val="center"/>
            <w:hideMark/>
          </w:tcPr>
          <w:p w14:paraId="43FE493A" w14:textId="7E14A7B9"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 xml:space="preserve">Zlot </w:t>
            </w:r>
            <w:proofErr w:type="spellStart"/>
            <w:r w:rsidRPr="00A730D8">
              <w:rPr>
                <w:color w:val="auto"/>
                <w:sz w:val="14"/>
                <w:szCs w:val="14"/>
                <w:lang w:eastAsia="en-US"/>
              </w:rPr>
              <w:t>questowiczów</w:t>
            </w:r>
            <w:proofErr w:type="spellEnd"/>
            <w:r w:rsidRPr="00A730D8">
              <w:rPr>
                <w:color w:val="auto"/>
                <w:sz w:val="14"/>
                <w:szCs w:val="14"/>
                <w:lang w:eastAsia="en-US"/>
              </w:rPr>
              <w:t xml:space="preserve">  z całej Polski, wraz z promocją sołectw gminy, na terenie których zorganizowano edukacyjne gry terenowe. Podczas imprezy pobito rekord Polski w liczbie osób na wspólnym zdjęciu miłośników </w:t>
            </w:r>
            <w:proofErr w:type="spellStart"/>
            <w:r w:rsidRPr="00A730D8">
              <w:rPr>
                <w:color w:val="auto"/>
                <w:sz w:val="14"/>
                <w:szCs w:val="14"/>
                <w:lang w:eastAsia="en-US"/>
              </w:rPr>
              <w:t>questowania</w:t>
            </w:r>
            <w:proofErr w:type="spellEnd"/>
            <w:r w:rsidRPr="00A730D8">
              <w:rPr>
                <w:color w:val="auto"/>
                <w:sz w:val="14"/>
                <w:szCs w:val="14"/>
                <w:lang w:eastAsia="en-US"/>
              </w:rPr>
              <w:t xml:space="preserve"> </w:t>
            </w:r>
          </w:p>
        </w:tc>
      </w:tr>
      <w:tr w:rsidR="006F4973" w14:paraId="1B1B9D3E" w14:textId="77777777" w:rsidTr="006F4973">
        <w:tc>
          <w:tcPr>
            <w:tcW w:w="561" w:type="dxa"/>
            <w:tcBorders>
              <w:top w:val="single" w:sz="4" w:space="0" w:color="auto"/>
              <w:left w:val="single" w:sz="4" w:space="0" w:color="auto"/>
              <w:bottom w:val="single" w:sz="4" w:space="0" w:color="auto"/>
              <w:right w:val="single" w:sz="4" w:space="0" w:color="auto"/>
            </w:tcBorders>
            <w:vAlign w:val="center"/>
            <w:hideMark/>
          </w:tcPr>
          <w:p w14:paraId="3A250E27" w14:textId="77777777" w:rsidR="006F4973" w:rsidRPr="00A730D8" w:rsidRDefault="006F4973">
            <w:pPr>
              <w:pStyle w:val="TEKSTTABELA"/>
              <w:spacing w:before="120" w:after="120"/>
              <w:jc w:val="center"/>
              <w:rPr>
                <w:color w:val="auto"/>
                <w:sz w:val="14"/>
                <w:szCs w:val="14"/>
                <w:lang w:eastAsia="en-US"/>
              </w:rPr>
            </w:pPr>
            <w:r w:rsidRPr="00A730D8">
              <w:rPr>
                <w:color w:val="auto"/>
                <w:sz w:val="14"/>
                <w:szCs w:val="14"/>
                <w:lang w:eastAsia="en-US"/>
              </w:rPr>
              <w:t>2</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A9CC8D5"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Klubowe Mistrzostwa Polski w biegach na orientację połączone z VIII Biegami po odnowę i piknikiem charytatywnym dla mieszkanki gminy Świdnica</w:t>
            </w:r>
          </w:p>
        </w:tc>
        <w:tc>
          <w:tcPr>
            <w:tcW w:w="5732" w:type="dxa"/>
            <w:tcBorders>
              <w:top w:val="single" w:sz="4" w:space="0" w:color="auto"/>
              <w:left w:val="single" w:sz="4" w:space="0" w:color="auto"/>
              <w:bottom w:val="single" w:sz="4" w:space="0" w:color="auto"/>
              <w:right w:val="single" w:sz="4" w:space="0" w:color="auto"/>
            </w:tcBorders>
            <w:vAlign w:val="center"/>
            <w:hideMark/>
          </w:tcPr>
          <w:p w14:paraId="2BD164FA"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 xml:space="preserve">Impreza sportowa dla zawodników z całego kraju, w której udział wzięły wszystkie grupy wiekowe (7 miesięcy – 85 lat). Na terenie gminy odbył się jeden etap. Pozostałe odbywały się w gminach sąsiednich. Równolegle odbył się cyklicznie organizowany Bieg po odnowę, którego VIII edycja została połączona z piknikiem charytatywnym dla chorej mieszkanki gminy. </w:t>
            </w:r>
          </w:p>
        </w:tc>
      </w:tr>
      <w:tr w:rsidR="006F4973" w14:paraId="12927225" w14:textId="77777777" w:rsidTr="006F4973">
        <w:tc>
          <w:tcPr>
            <w:tcW w:w="561" w:type="dxa"/>
            <w:tcBorders>
              <w:top w:val="single" w:sz="4" w:space="0" w:color="auto"/>
              <w:left w:val="single" w:sz="4" w:space="0" w:color="auto"/>
              <w:bottom w:val="single" w:sz="4" w:space="0" w:color="auto"/>
              <w:right w:val="single" w:sz="4" w:space="0" w:color="auto"/>
            </w:tcBorders>
            <w:vAlign w:val="center"/>
            <w:hideMark/>
          </w:tcPr>
          <w:p w14:paraId="0D6C25DF" w14:textId="77777777" w:rsidR="006F4973" w:rsidRPr="00A730D8" w:rsidRDefault="006F4973">
            <w:pPr>
              <w:pStyle w:val="TEKSTTABELA"/>
              <w:spacing w:before="120" w:after="120"/>
              <w:jc w:val="center"/>
              <w:rPr>
                <w:color w:val="auto"/>
                <w:sz w:val="14"/>
                <w:szCs w:val="14"/>
                <w:lang w:eastAsia="en-US"/>
              </w:rPr>
            </w:pPr>
            <w:r w:rsidRPr="00A730D8">
              <w:rPr>
                <w:color w:val="auto"/>
                <w:sz w:val="14"/>
                <w:szCs w:val="14"/>
                <w:lang w:eastAsia="en-US"/>
              </w:rPr>
              <w:t>3</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8F5A765"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I Gminny Rajd Rowerowy połączony z piknikiem charytatywnym dla mieszkanki gminy Świdnica</w:t>
            </w:r>
          </w:p>
        </w:tc>
        <w:tc>
          <w:tcPr>
            <w:tcW w:w="5732" w:type="dxa"/>
            <w:tcBorders>
              <w:top w:val="single" w:sz="4" w:space="0" w:color="auto"/>
              <w:left w:val="single" w:sz="4" w:space="0" w:color="auto"/>
              <w:bottom w:val="single" w:sz="4" w:space="0" w:color="auto"/>
              <w:right w:val="single" w:sz="4" w:space="0" w:color="auto"/>
            </w:tcBorders>
            <w:vAlign w:val="center"/>
            <w:hideMark/>
          </w:tcPr>
          <w:p w14:paraId="532376D4"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Impreza rowerowa dla mieszkańców gminy polegająca na rekreacyjnym przejeździe miłośników dwóch kółek pomiędzy miejscowościami gminnymi, zakończona piknikiem w Burkatowie</w:t>
            </w:r>
          </w:p>
        </w:tc>
      </w:tr>
      <w:tr w:rsidR="006F4973" w14:paraId="17300CBA" w14:textId="77777777" w:rsidTr="006F4973">
        <w:tc>
          <w:tcPr>
            <w:tcW w:w="561" w:type="dxa"/>
            <w:tcBorders>
              <w:top w:val="single" w:sz="4" w:space="0" w:color="auto"/>
              <w:left w:val="single" w:sz="4" w:space="0" w:color="auto"/>
              <w:bottom w:val="single" w:sz="4" w:space="0" w:color="auto"/>
              <w:right w:val="single" w:sz="4" w:space="0" w:color="auto"/>
            </w:tcBorders>
            <w:vAlign w:val="center"/>
            <w:hideMark/>
          </w:tcPr>
          <w:p w14:paraId="1731A1BA" w14:textId="77777777" w:rsidR="006F4973" w:rsidRPr="00A730D8" w:rsidRDefault="006F4973">
            <w:pPr>
              <w:pStyle w:val="TEKSTTABELA"/>
              <w:spacing w:before="120" w:after="120"/>
              <w:jc w:val="center"/>
              <w:rPr>
                <w:color w:val="auto"/>
                <w:sz w:val="14"/>
                <w:szCs w:val="14"/>
                <w:lang w:eastAsia="en-US"/>
              </w:rPr>
            </w:pPr>
            <w:r w:rsidRPr="00A730D8">
              <w:rPr>
                <w:color w:val="auto"/>
                <w:sz w:val="14"/>
                <w:szCs w:val="14"/>
                <w:lang w:eastAsia="en-US"/>
              </w:rPr>
              <w:t>4</w:t>
            </w:r>
          </w:p>
        </w:tc>
        <w:tc>
          <w:tcPr>
            <w:tcW w:w="2840" w:type="dxa"/>
            <w:tcBorders>
              <w:top w:val="single" w:sz="4" w:space="0" w:color="auto"/>
              <w:left w:val="single" w:sz="4" w:space="0" w:color="auto"/>
              <w:bottom w:val="single" w:sz="4" w:space="0" w:color="auto"/>
              <w:right w:val="single" w:sz="4" w:space="0" w:color="auto"/>
            </w:tcBorders>
            <w:vAlign w:val="center"/>
            <w:hideMark/>
          </w:tcPr>
          <w:p w14:paraId="66161D75"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VII Międzypokoleniowy Przełajowy Bieg Pojednania w Krzyżowej</w:t>
            </w:r>
          </w:p>
        </w:tc>
        <w:tc>
          <w:tcPr>
            <w:tcW w:w="5732" w:type="dxa"/>
            <w:tcBorders>
              <w:top w:val="single" w:sz="4" w:space="0" w:color="auto"/>
              <w:left w:val="single" w:sz="4" w:space="0" w:color="auto"/>
              <w:bottom w:val="single" w:sz="4" w:space="0" w:color="auto"/>
              <w:right w:val="single" w:sz="4" w:space="0" w:color="auto"/>
            </w:tcBorders>
            <w:vAlign w:val="center"/>
            <w:hideMark/>
          </w:tcPr>
          <w:p w14:paraId="7974F6E1"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 xml:space="preserve">Cykliczna impreza sportowa dla dzieci, młodzieży oraz dorosłych na terenie kompleksu Fundacji dla Porozumienia Europejskiego w Krzyżowej </w:t>
            </w:r>
          </w:p>
        </w:tc>
      </w:tr>
      <w:tr w:rsidR="006F4973" w14:paraId="06C2B512" w14:textId="77777777" w:rsidTr="006F4973">
        <w:tc>
          <w:tcPr>
            <w:tcW w:w="561" w:type="dxa"/>
            <w:tcBorders>
              <w:top w:val="single" w:sz="4" w:space="0" w:color="auto"/>
              <w:left w:val="single" w:sz="4" w:space="0" w:color="auto"/>
              <w:bottom w:val="single" w:sz="4" w:space="0" w:color="auto"/>
              <w:right w:val="single" w:sz="4" w:space="0" w:color="auto"/>
            </w:tcBorders>
            <w:vAlign w:val="center"/>
            <w:hideMark/>
          </w:tcPr>
          <w:p w14:paraId="29650022" w14:textId="77777777" w:rsidR="006F4973" w:rsidRPr="00A730D8" w:rsidRDefault="006F4973">
            <w:pPr>
              <w:pStyle w:val="TEKSTTABELA"/>
              <w:spacing w:before="120" w:after="120"/>
              <w:jc w:val="center"/>
              <w:rPr>
                <w:color w:val="auto"/>
                <w:sz w:val="14"/>
                <w:szCs w:val="14"/>
                <w:lang w:eastAsia="en-US"/>
              </w:rPr>
            </w:pPr>
            <w:r w:rsidRPr="00A730D8">
              <w:rPr>
                <w:color w:val="auto"/>
                <w:sz w:val="14"/>
                <w:szCs w:val="14"/>
                <w:lang w:eastAsia="en-US"/>
              </w:rPr>
              <w:t>5</w:t>
            </w:r>
          </w:p>
        </w:tc>
        <w:tc>
          <w:tcPr>
            <w:tcW w:w="2840" w:type="dxa"/>
            <w:tcBorders>
              <w:top w:val="single" w:sz="4" w:space="0" w:color="auto"/>
              <w:left w:val="single" w:sz="4" w:space="0" w:color="auto"/>
              <w:bottom w:val="single" w:sz="4" w:space="0" w:color="auto"/>
              <w:right w:val="single" w:sz="4" w:space="0" w:color="auto"/>
            </w:tcBorders>
            <w:vAlign w:val="center"/>
            <w:hideMark/>
          </w:tcPr>
          <w:p w14:paraId="22C2D38C"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I Rajd Gminnego Koła PTTK Teraz Sudety Liberec-</w:t>
            </w:r>
            <w:proofErr w:type="spellStart"/>
            <w:r w:rsidRPr="00A730D8">
              <w:rPr>
                <w:color w:val="auto"/>
                <w:sz w:val="14"/>
                <w:szCs w:val="14"/>
                <w:lang w:eastAsia="en-US"/>
              </w:rPr>
              <w:t>Jested</w:t>
            </w:r>
            <w:proofErr w:type="spellEnd"/>
            <w:r w:rsidRPr="00A730D8">
              <w:rPr>
                <w:color w:val="auto"/>
                <w:sz w:val="14"/>
                <w:szCs w:val="14"/>
                <w:lang w:eastAsia="en-US"/>
              </w:rPr>
              <w:t xml:space="preserve"> </w:t>
            </w:r>
          </w:p>
        </w:tc>
        <w:tc>
          <w:tcPr>
            <w:tcW w:w="5732" w:type="dxa"/>
            <w:tcBorders>
              <w:top w:val="single" w:sz="4" w:space="0" w:color="auto"/>
              <w:left w:val="single" w:sz="4" w:space="0" w:color="auto"/>
              <w:bottom w:val="single" w:sz="4" w:space="0" w:color="auto"/>
              <w:right w:val="single" w:sz="4" w:space="0" w:color="auto"/>
            </w:tcBorders>
            <w:vAlign w:val="center"/>
            <w:hideMark/>
          </w:tcPr>
          <w:p w14:paraId="273A685E"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 xml:space="preserve">Zorganizowana w ramach I Gminnej </w:t>
            </w:r>
            <w:proofErr w:type="spellStart"/>
            <w:r w:rsidRPr="00A730D8">
              <w:rPr>
                <w:color w:val="auto"/>
                <w:sz w:val="14"/>
                <w:szCs w:val="14"/>
                <w:lang w:eastAsia="en-US"/>
              </w:rPr>
              <w:t>Senioriady</w:t>
            </w:r>
            <w:proofErr w:type="spellEnd"/>
            <w:r w:rsidRPr="00A730D8">
              <w:rPr>
                <w:color w:val="auto"/>
                <w:sz w:val="14"/>
                <w:szCs w:val="14"/>
                <w:lang w:eastAsia="en-US"/>
              </w:rPr>
              <w:t xml:space="preserve"> wycieczka turystyczna, w której wzięli udział seniorzy i ich rodziny.</w:t>
            </w:r>
          </w:p>
        </w:tc>
      </w:tr>
      <w:tr w:rsidR="006F4973" w14:paraId="30F83F9A" w14:textId="77777777" w:rsidTr="006F4973">
        <w:tc>
          <w:tcPr>
            <w:tcW w:w="561" w:type="dxa"/>
            <w:tcBorders>
              <w:top w:val="single" w:sz="4" w:space="0" w:color="auto"/>
              <w:left w:val="single" w:sz="4" w:space="0" w:color="auto"/>
              <w:bottom w:val="single" w:sz="4" w:space="0" w:color="auto"/>
              <w:right w:val="single" w:sz="4" w:space="0" w:color="auto"/>
            </w:tcBorders>
            <w:vAlign w:val="center"/>
            <w:hideMark/>
          </w:tcPr>
          <w:p w14:paraId="76A91B9F" w14:textId="77777777" w:rsidR="006F4973" w:rsidRPr="00A730D8" w:rsidRDefault="006F4973">
            <w:pPr>
              <w:pStyle w:val="TEKSTTABELA"/>
              <w:spacing w:before="120" w:after="120"/>
              <w:jc w:val="center"/>
              <w:rPr>
                <w:color w:val="auto"/>
                <w:sz w:val="14"/>
                <w:szCs w:val="14"/>
                <w:lang w:eastAsia="en-US"/>
              </w:rPr>
            </w:pPr>
            <w:r w:rsidRPr="00A730D8">
              <w:rPr>
                <w:color w:val="auto"/>
                <w:sz w:val="14"/>
                <w:szCs w:val="14"/>
                <w:lang w:eastAsia="en-US"/>
              </w:rPr>
              <w:t>6</w:t>
            </w:r>
          </w:p>
        </w:tc>
        <w:tc>
          <w:tcPr>
            <w:tcW w:w="2840" w:type="dxa"/>
            <w:tcBorders>
              <w:top w:val="single" w:sz="4" w:space="0" w:color="auto"/>
              <w:left w:val="single" w:sz="4" w:space="0" w:color="auto"/>
              <w:bottom w:val="single" w:sz="4" w:space="0" w:color="auto"/>
              <w:right w:val="single" w:sz="4" w:space="0" w:color="auto"/>
            </w:tcBorders>
            <w:vAlign w:val="center"/>
            <w:hideMark/>
          </w:tcPr>
          <w:p w14:paraId="5095A9C8"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konkurs Odkrywca Gminy Świdnica</w:t>
            </w:r>
          </w:p>
        </w:tc>
        <w:tc>
          <w:tcPr>
            <w:tcW w:w="5732" w:type="dxa"/>
            <w:tcBorders>
              <w:top w:val="single" w:sz="4" w:space="0" w:color="auto"/>
              <w:left w:val="single" w:sz="4" w:space="0" w:color="auto"/>
              <w:bottom w:val="single" w:sz="4" w:space="0" w:color="auto"/>
              <w:right w:val="single" w:sz="4" w:space="0" w:color="auto"/>
            </w:tcBorders>
            <w:vAlign w:val="center"/>
            <w:hideMark/>
          </w:tcPr>
          <w:p w14:paraId="189F43C9"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 xml:space="preserve">Gry terenowe – </w:t>
            </w:r>
            <w:proofErr w:type="spellStart"/>
            <w:r w:rsidRPr="00A730D8">
              <w:rPr>
                <w:color w:val="auto"/>
                <w:sz w:val="14"/>
                <w:szCs w:val="14"/>
                <w:lang w:eastAsia="en-US"/>
              </w:rPr>
              <w:t>Questy</w:t>
            </w:r>
            <w:proofErr w:type="spellEnd"/>
            <w:r w:rsidRPr="00A730D8">
              <w:rPr>
                <w:color w:val="auto"/>
                <w:sz w:val="14"/>
                <w:szCs w:val="14"/>
                <w:lang w:eastAsia="en-US"/>
              </w:rPr>
              <w:t>, podczas których uczestnicy poznają atrakcyjne tereny gminy Świdnica.</w:t>
            </w:r>
          </w:p>
        </w:tc>
      </w:tr>
      <w:tr w:rsidR="006F4973" w14:paraId="6E58763C" w14:textId="77777777" w:rsidTr="006F4973">
        <w:tc>
          <w:tcPr>
            <w:tcW w:w="561" w:type="dxa"/>
            <w:tcBorders>
              <w:top w:val="single" w:sz="4" w:space="0" w:color="auto"/>
              <w:left w:val="single" w:sz="4" w:space="0" w:color="auto"/>
              <w:bottom w:val="single" w:sz="4" w:space="0" w:color="auto"/>
              <w:right w:val="single" w:sz="4" w:space="0" w:color="auto"/>
            </w:tcBorders>
            <w:vAlign w:val="center"/>
            <w:hideMark/>
          </w:tcPr>
          <w:p w14:paraId="3EACB8A8" w14:textId="77777777" w:rsidR="006F4973" w:rsidRPr="00A730D8" w:rsidRDefault="006F4973">
            <w:pPr>
              <w:pStyle w:val="TEKSTTABELA"/>
              <w:spacing w:before="120" w:after="120"/>
              <w:jc w:val="center"/>
              <w:rPr>
                <w:color w:val="auto"/>
                <w:sz w:val="14"/>
                <w:szCs w:val="14"/>
                <w:lang w:eastAsia="en-US"/>
              </w:rPr>
            </w:pPr>
            <w:r w:rsidRPr="00A730D8">
              <w:rPr>
                <w:color w:val="auto"/>
                <w:sz w:val="14"/>
                <w:szCs w:val="14"/>
                <w:lang w:eastAsia="en-US"/>
              </w:rPr>
              <w:t>7</w:t>
            </w:r>
          </w:p>
        </w:tc>
        <w:tc>
          <w:tcPr>
            <w:tcW w:w="2840" w:type="dxa"/>
            <w:tcBorders>
              <w:top w:val="single" w:sz="4" w:space="0" w:color="auto"/>
              <w:left w:val="single" w:sz="4" w:space="0" w:color="auto"/>
              <w:bottom w:val="single" w:sz="4" w:space="0" w:color="auto"/>
              <w:right w:val="single" w:sz="4" w:space="0" w:color="auto"/>
            </w:tcBorders>
            <w:vAlign w:val="center"/>
            <w:hideMark/>
          </w:tcPr>
          <w:p w14:paraId="0334EA57" w14:textId="79735831"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 xml:space="preserve">Spacery po Gminie Świdnica </w:t>
            </w:r>
            <w:r w:rsidR="00CC52FE">
              <w:rPr>
                <w:color w:val="auto"/>
                <w:sz w:val="14"/>
                <w:szCs w:val="14"/>
                <w:lang w:eastAsia="en-US"/>
              </w:rPr>
              <w:br/>
            </w:r>
            <w:r w:rsidRPr="00A730D8">
              <w:rPr>
                <w:color w:val="auto"/>
                <w:sz w:val="14"/>
                <w:szCs w:val="14"/>
                <w:lang w:eastAsia="en-US"/>
              </w:rPr>
              <w:t>(</w:t>
            </w:r>
            <w:proofErr w:type="spellStart"/>
            <w:r w:rsidRPr="00A730D8">
              <w:rPr>
                <w:color w:val="auto"/>
                <w:sz w:val="14"/>
                <w:szCs w:val="14"/>
                <w:lang w:eastAsia="en-US"/>
              </w:rPr>
              <w:t>nordic</w:t>
            </w:r>
            <w:proofErr w:type="spellEnd"/>
            <w:r w:rsidRPr="00A730D8">
              <w:rPr>
                <w:color w:val="auto"/>
                <w:sz w:val="14"/>
                <w:szCs w:val="14"/>
                <w:lang w:eastAsia="en-US"/>
              </w:rPr>
              <w:t xml:space="preserve"> </w:t>
            </w:r>
            <w:proofErr w:type="spellStart"/>
            <w:r w:rsidRPr="00A730D8">
              <w:rPr>
                <w:color w:val="auto"/>
                <w:sz w:val="14"/>
                <w:szCs w:val="14"/>
                <w:lang w:eastAsia="en-US"/>
              </w:rPr>
              <w:t>walking</w:t>
            </w:r>
            <w:proofErr w:type="spellEnd"/>
            <w:r w:rsidRPr="00A730D8">
              <w:rPr>
                <w:color w:val="auto"/>
                <w:sz w:val="14"/>
                <w:szCs w:val="14"/>
                <w:lang w:eastAsia="en-US"/>
              </w:rPr>
              <w:t>)</w:t>
            </w:r>
          </w:p>
        </w:tc>
        <w:tc>
          <w:tcPr>
            <w:tcW w:w="5732" w:type="dxa"/>
            <w:tcBorders>
              <w:top w:val="single" w:sz="4" w:space="0" w:color="auto"/>
              <w:left w:val="single" w:sz="4" w:space="0" w:color="auto"/>
              <w:bottom w:val="single" w:sz="4" w:space="0" w:color="auto"/>
              <w:right w:val="single" w:sz="4" w:space="0" w:color="auto"/>
            </w:tcBorders>
            <w:vAlign w:val="center"/>
            <w:hideMark/>
          </w:tcPr>
          <w:p w14:paraId="200EAEE6"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 xml:space="preserve">Dwie serie spacerów </w:t>
            </w:r>
            <w:proofErr w:type="spellStart"/>
            <w:r w:rsidRPr="00A730D8">
              <w:rPr>
                <w:color w:val="auto"/>
                <w:sz w:val="14"/>
                <w:szCs w:val="14"/>
                <w:lang w:eastAsia="en-US"/>
              </w:rPr>
              <w:t>nordic</w:t>
            </w:r>
            <w:proofErr w:type="spellEnd"/>
            <w:r w:rsidRPr="00A730D8">
              <w:rPr>
                <w:color w:val="auto"/>
                <w:sz w:val="14"/>
                <w:szCs w:val="14"/>
                <w:lang w:eastAsia="en-US"/>
              </w:rPr>
              <w:t xml:space="preserve"> </w:t>
            </w:r>
            <w:proofErr w:type="spellStart"/>
            <w:r w:rsidRPr="00A730D8">
              <w:rPr>
                <w:color w:val="auto"/>
                <w:sz w:val="14"/>
                <w:szCs w:val="14"/>
                <w:lang w:eastAsia="en-US"/>
              </w:rPr>
              <w:t>walking</w:t>
            </w:r>
            <w:proofErr w:type="spellEnd"/>
            <w:r w:rsidRPr="00A730D8">
              <w:rPr>
                <w:color w:val="auto"/>
                <w:sz w:val="14"/>
                <w:szCs w:val="14"/>
                <w:lang w:eastAsia="en-US"/>
              </w:rPr>
              <w:t xml:space="preserve"> po gminie Świdnica, zorganizowane w ośmiu miejscowościach, podczas których mieszkańcy połączyli aktywność ruchową z poznawaniem atrakcyjnych krajobrazowo terenów sąsiednich miejscowości</w:t>
            </w:r>
          </w:p>
        </w:tc>
      </w:tr>
      <w:tr w:rsidR="006F4973" w14:paraId="72D801E7" w14:textId="77777777" w:rsidTr="006F4973">
        <w:tc>
          <w:tcPr>
            <w:tcW w:w="561" w:type="dxa"/>
            <w:tcBorders>
              <w:top w:val="single" w:sz="4" w:space="0" w:color="auto"/>
              <w:left w:val="single" w:sz="4" w:space="0" w:color="auto"/>
              <w:bottom w:val="single" w:sz="4" w:space="0" w:color="auto"/>
              <w:right w:val="single" w:sz="4" w:space="0" w:color="auto"/>
            </w:tcBorders>
            <w:vAlign w:val="center"/>
            <w:hideMark/>
          </w:tcPr>
          <w:p w14:paraId="52BCD3FB" w14:textId="77777777" w:rsidR="006F4973" w:rsidRPr="00A730D8" w:rsidRDefault="006F4973">
            <w:pPr>
              <w:pStyle w:val="TEKSTTABELA"/>
              <w:spacing w:before="120" w:after="120"/>
              <w:jc w:val="center"/>
              <w:rPr>
                <w:color w:val="auto"/>
                <w:sz w:val="14"/>
                <w:szCs w:val="14"/>
                <w:lang w:eastAsia="en-US"/>
              </w:rPr>
            </w:pPr>
            <w:r w:rsidRPr="00A730D8">
              <w:rPr>
                <w:color w:val="auto"/>
                <w:sz w:val="14"/>
                <w:szCs w:val="14"/>
                <w:lang w:eastAsia="en-US"/>
              </w:rPr>
              <w:t>8</w:t>
            </w:r>
          </w:p>
        </w:tc>
        <w:tc>
          <w:tcPr>
            <w:tcW w:w="2840" w:type="dxa"/>
            <w:tcBorders>
              <w:top w:val="single" w:sz="4" w:space="0" w:color="auto"/>
              <w:left w:val="single" w:sz="4" w:space="0" w:color="auto"/>
              <w:bottom w:val="single" w:sz="4" w:space="0" w:color="auto"/>
              <w:right w:val="single" w:sz="4" w:space="0" w:color="auto"/>
            </w:tcBorders>
            <w:vAlign w:val="center"/>
            <w:hideMark/>
          </w:tcPr>
          <w:p w14:paraId="311D2B83"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Turniej piłki plażowej w Bystrzycy Górnej</w:t>
            </w:r>
          </w:p>
        </w:tc>
        <w:tc>
          <w:tcPr>
            <w:tcW w:w="5732" w:type="dxa"/>
            <w:tcBorders>
              <w:top w:val="single" w:sz="4" w:space="0" w:color="auto"/>
              <w:left w:val="single" w:sz="4" w:space="0" w:color="auto"/>
              <w:bottom w:val="single" w:sz="4" w:space="0" w:color="auto"/>
              <w:right w:val="single" w:sz="4" w:space="0" w:color="auto"/>
            </w:tcBorders>
            <w:vAlign w:val="center"/>
            <w:hideMark/>
          </w:tcPr>
          <w:p w14:paraId="471B0693" w14:textId="77777777" w:rsidR="006F4973" w:rsidRPr="00A730D8" w:rsidRDefault="006F4973">
            <w:pPr>
              <w:pStyle w:val="TEKSTTABELA"/>
              <w:spacing w:before="120" w:after="120"/>
              <w:rPr>
                <w:color w:val="auto"/>
                <w:sz w:val="14"/>
                <w:szCs w:val="14"/>
                <w:lang w:eastAsia="en-US"/>
              </w:rPr>
            </w:pPr>
            <w:r w:rsidRPr="00A730D8">
              <w:rPr>
                <w:color w:val="auto"/>
                <w:sz w:val="14"/>
                <w:szCs w:val="14"/>
                <w:lang w:eastAsia="en-US"/>
              </w:rPr>
              <w:t>Impreza sportowa, w której udział wzięło 7 amatorskich drużyn. Wydarzenie miało na celu promowanie aktywnych form spędzania wolnego czasu.</w:t>
            </w:r>
          </w:p>
        </w:tc>
      </w:tr>
    </w:tbl>
    <w:p w14:paraId="5604FFCA" w14:textId="18DBC537" w:rsidR="006B6A11" w:rsidRPr="000C3B8C" w:rsidRDefault="006B6A11" w:rsidP="006F4973">
      <w:pPr>
        <w:pStyle w:val="RDO"/>
        <w:ind w:left="0" w:firstLine="0"/>
        <w:rPr>
          <w:color w:val="auto"/>
        </w:rPr>
      </w:pPr>
      <w:r w:rsidRPr="000C3B8C">
        <w:rPr>
          <w:color w:val="auto"/>
        </w:rPr>
        <w:t xml:space="preserve">Źródło: opracowanie własne na podstawie danych </w:t>
      </w:r>
      <w:proofErr w:type="spellStart"/>
      <w:r w:rsidRPr="000C3B8C">
        <w:rPr>
          <w:color w:val="auto"/>
        </w:rPr>
        <w:t>GOKSiR</w:t>
      </w:r>
      <w:proofErr w:type="spellEnd"/>
    </w:p>
    <w:p w14:paraId="5F854877" w14:textId="01022EBA" w:rsidR="00386F13" w:rsidRPr="00A94B4D" w:rsidRDefault="00637036" w:rsidP="00A94B4D">
      <w:pPr>
        <w:pStyle w:val="RDO"/>
        <w:ind w:left="0" w:firstLine="0"/>
        <w:rPr>
          <w:color w:val="auto"/>
        </w:rPr>
      </w:pPr>
      <w:r>
        <w:rPr>
          <w:noProof/>
        </w:rPr>
        <w:drawing>
          <wp:anchor distT="0" distB="0" distL="114300" distR="114300" simplePos="0" relativeHeight="251657728" behindDoc="1" locked="0" layoutInCell="1" allowOverlap="1" wp14:anchorId="2B8FF155" wp14:editId="6535D99E">
            <wp:simplePos x="0" y="0"/>
            <wp:positionH relativeFrom="column">
              <wp:posOffset>2895600</wp:posOffset>
            </wp:positionH>
            <wp:positionV relativeFrom="paragraph">
              <wp:posOffset>302260</wp:posOffset>
            </wp:positionV>
            <wp:extent cx="3235325" cy="2159635"/>
            <wp:effectExtent l="0" t="0" r="3175" b="0"/>
            <wp:wrapNone/>
            <wp:docPr id="700" name="Obraz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35325" cy="2159635"/>
                    </a:xfrm>
                    <a:prstGeom prst="rect">
                      <a:avLst/>
                    </a:prstGeom>
                    <a:noFill/>
                    <a:ln>
                      <a:noFill/>
                    </a:ln>
                  </pic:spPr>
                </pic:pic>
              </a:graphicData>
            </a:graphic>
          </wp:anchor>
        </w:drawing>
      </w:r>
      <w:r w:rsidR="00A94B4D">
        <w:rPr>
          <w:noProof/>
        </w:rPr>
        <w:drawing>
          <wp:anchor distT="0" distB="0" distL="114300" distR="114300" simplePos="0" relativeHeight="251667968" behindDoc="1" locked="0" layoutInCell="1" allowOverlap="1" wp14:anchorId="67985A1B" wp14:editId="5DEA733D">
            <wp:simplePos x="0" y="0"/>
            <wp:positionH relativeFrom="column">
              <wp:posOffset>-409575</wp:posOffset>
            </wp:positionH>
            <wp:positionV relativeFrom="paragraph">
              <wp:posOffset>280670</wp:posOffset>
            </wp:positionV>
            <wp:extent cx="3235325" cy="2159635"/>
            <wp:effectExtent l="0" t="0" r="0" b="0"/>
            <wp:wrapNone/>
            <wp:docPr id="701" name="Obraz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235325" cy="2159635"/>
                    </a:xfrm>
                    <a:prstGeom prst="rect">
                      <a:avLst/>
                    </a:prstGeom>
                    <a:noFill/>
                    <a:ln>
                      <a:noFill/>
                    </a:ln>
                  </pic:spPr>
                </pic:pic>
              </a:graphicData>
            </a:graphic>
          </wp:anchor>
        </w:drawing>
      </w:r>
      <w:r w:rsidR="00A94B4D">
        <w:rPr>
          <w:color w:val="auto"/>
        </w:rPr>
        <w:t xml:space="preserve">Foto: Od lewej Klubowe Mistrzostwa Polski w Biegach na Orientację połączone z Biegiem po Odnowę w Bystrzycy Górnej, Spacery z kijami </w:t>
      </w:r>
      <w:proofErr w:type="spellStart"/>
      <w:r w:rsidR="00A94B4D">
        <w:rPr>
          <w:color w:val="auto"/>
        </w:rPr>
        <w:t>nordic</w:t>
      </w:r>
      <w:proofErr w:type="spellEnd"/>
      <w:r w:rsidR="00A94B4D">
        <w:rPr>
          <w:color w:val="auto"/>
        </w:rPr>
        <w:t xml:space="preserve"> </w:t>
      </w:r>
      <w:proofErr w:type="spellStart"/>
      <w:r w:rsidR="00A94B4D">
        <w:rPr>
          <w:color w:val="auto"/>
        </w:rPr>
        <w:t>walking</w:t>
      </w:r>
      <w:proofErr w:type="spellEnd"/>
      <w:r w:rsidR="00A94B4D">
        <w:rPr>
          <w:color w:val="auto"/>
        </w:rPr>
        <w:t xml:space="preserve"> po gminie Świdnica, </w:t>
      </w:r>
      <w:proofErr w:type="spellStart"/>
      <w:r w:rsidR="00A94B4D">
        <w:rPr>
          <w:color w:val="auto"/>
        </w:rPr>
        <w:t>questy</w:t>
      </w:r>
      <w:proofErr w:type="spellEnd"/>
      <w:r w:rsidR="00A94B4D">
        <w:rPr>
          <w:color w:val="auto"/>
        </w:rPr>
        <w:t xml:space="preserve"> w Gogołowie.</w:t>
      </w:r>
    </w:p>
    <w:p w14:paraId="30E66EAC" w14:textId="5506CD63" w:rsidR="007043FA" w:rsidRDefault="007043FA" w:rsidP="0024522D">
      <w:pPr>
        <w:pStyle w:val="TEKST"/>
        <w:spacing w:after="20"/>
        <w:rPr>
          <w:szCs w:val="20"/>
        </w:rPr>
      </w:pPr>
    </w:p>
    <w:p w14:paraId="353E4639" w14:textId="7B8408AC" w:rsidR="00A94B4D" w:rsidRDefault="00A94B4D" w:rsidP="0024522D">
      <w:pPr>
        <w:pStyle w:val="TEKST"/>
        <w:spacing w:after="20"/>
        <w:rPr>
          <w:szCs w:val="20"/>
        </w:rPr>
      </w:pPr>
    </w:p>
    <w:p w14:paraId="1D2A5AE0" w14:textId="7CECFD84" w:rsidR="00A94B4D" w:rsidRDefault="00A94B4D" w:rsidP="0024522D">
      <w:pPr>
        <w:pStyle w:val="TEKST"/>
        <w:spacing w:after="20"/>
        <w:rPr>
          <w:szCs w:val="20"/>
        </w:rPr>
      </w:pPr>
    </w:p>
    <w:p w14:paraId="2AC6AF5C" w14:textId="23422062" w:rsidR="00A94B4D" w:rsidRDefault="00A94B4D" w:rsidP="0024522D">
      <w:pPr>
        <w:pStyle w:val="TEKST"/>
        <w:spacing w:after="20"/>
        <w:rPr>
          <w:szCs w:val="20"/>
        </w:rPr>
      </w:pPr>
    </w:p>
    <w:p w14:paraId="3AE11FC7" w14:textId="7FB069AF" w:rsidR="00A94B4D" w:rsidRDefault="00A94B4D" w:rsidP="0024522D">
      <w:pPr>
        <w:pStyle w:val="TEKST"/>
        <w:spacing w:after="20"/>
        <w:rPr>
          <w:szCs w:val="20"/>
        </w:rPr>
      </w:pPr>
    </w:p>
    <w:p w14:paraId="5B0A27B3" w14:textId="74068389" w:rsidR="00A94B4D" w:rsidRDefault="00A94B4D" w:rsidP="0024522D">
      <w:pPr>
        <w:pStyle w:val="TEKST"/>
        <w:spacing w:after="20"/>
        <w:rPr>
          <w:szCs w:val="20"/>
        </w:rPr>
      </w:pPr>
    </w:p>
    <w:p w14:paraId="71671459" w14:textId="18DD2F59" w:rsidR="00A94B4D" w:rsidRDefault="00A94B4D" w:rsidP="0024522D">
      <w:pPr>
        <w:pStyle w:val="TEKST"/>
        <w:spacing w:after="20"/>
        <w:rPr>
          <w:szCs w:val="20"/>
        </w:rPr>
      </w:pPr>
    </w:p>
    <w:p w14:paraId="6BBC106E" w14:textId="14BF4EA4" w:rsidR="00A94B4D" w:rsidRDefault="00A94B4D" w:rsidP="0024522D">
      <w:pPr>
        <w:pStyle w:val="TEKST"/>
        <w:spacing w:after="20"/>
        <w:rPr>
          <w:szCs w:val="20"/>
        </w:rPr>
      </w:pPr>
    </w:p>
    <w:p w14:paraId="2F5CCA76" w14:textId="20BE9E3B" w:rsidR="00A94B4D" w:rsidRDefault="00C03912" w:rsidP="0024522D">
      <w:pPr>
        <w:pStyle w:val="TEKST"/>
        <w:spacing w:after="20"/>
        <w:rPr>
          <w:szCs w:val="20"/>
        </w:rPr>
      </w:pPr>
      <w:r>
        <w:rPr>
          <w:noProof/>
        </w:rPr>
        <w:drawing>
          <wp:anchor distT="0" distB="0" distL="114300" distR="114300" simplePos="0" relativeHeight="251644416" behindDoc="1" locked="0" layoutInCell="1" allowOverlap="1" wp14:anchorId="36FA88A0" wp14:editId="0653DA22">
            <wp:simplePos x="0" y="0"/>
            <wp:positionH relativeFrom="column">
              <wp:posOffset>2897505</wp:posOffset>
            </wp:positionH>
            <wp:positionV relativeFrom="paragraph">
              <wp:posOffset>202565</wp:posOffset>
            </wp:positionV>
            <wp:extent cx="3235325" cy="2057400"/>
            <wp:effectExtent l="0" t="0" r="0" b="0"/>
            <wp:wrapNone/>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3532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5440" behindDoc="1" locked="0" layoutInCell="1" allowOverlap="1" wp14:anchorId="7E65D2A5" wp14:editId="59E3FE33">
            <wp:simplePos x="0" y="0"/>
            <wp:positionH relativeFrom="column">
              <wp:posOffset>-289560</wp:posOffset>
            </wp:positionH>
            <wp:positionV relativeFrom="paragraph">
              <wp:posOffset>141605</wp:posOffset>
            </wp:positionV>
            <wp:extent cx="3060065" cy="2122719"/>
            <wp:effectExtent l="0" t="0" r="0" b="0"/>
            <wp:wrapNone/>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60065" cy="21227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2C8AC2" w14:textId="0BD2CE02" w:rsidR="00A94B4D" w:rsidRDefault="00A94B4D" w:rsidP="0024522D">
      <w:pPr>
        <w:pStyle w:val="TEKST"/>
        <w:spacing w:after="20"/>
        <w:rPr>
          <w:szCs w:val="20"/>
        </w:rPr>
      </w:pPr>
    </w:p>
    <w:p w14:paraId="7EC236B8" w14:textId="28AB9D94" w:rsidR="00A94B4D" w:rsidRDefault="00A94B4D" w:rsidP="0024522D">
      <w:pPr>
        <w:pStyle w:val="TEKST"/>
        <w:spacing w:after="20"/>
        <w:rPr>
          <w:szCs w:val="20"/>
        </w:rPr>
      </w:pPr>
    </w:p>
    <w:p w14:paraId="45E1EF6B" w14:textId="556F6CC6" w:rsidR="007043FA" w:rsidRDefault="007043FA" w:rsidP="0024522D">
      <w:pPr>
        <w:pStyle w:val="TEKST"/>
        <w:spacing w:after="20"/>
        <w:rPr>
          <w:szCs w:val="20"/>
        </w:rPr>
      </w:pPr>
    </w:p>
    <w:p w14:paraId="78FCCA19" w14:textId="1B442B02" w:rsidR="000F5A53" w:rsidRDefault="000F5A53" w:rsidP="0024522D">
      <w:pPr>
        <w:pStyle w:val="TEKST"/>
        <w:spacing w:after="20"/>
        <w:rPr>
          <w:szCs w:val="20"/>
        </w:rPr>
      </w:pPr>
    </w:p>
    <w:p w14:paraId="20891439" w14:textId="77777777" w:rsidR="00FD640F" w:rsidRDefault="00FD640F" w:rsidP="00511C37">
      <w:pPr>
        <w:pStyle w:val="Nagwek1"/>
        <w:spacing w:before="800"/>
      </w:pPr>
      <w:bookmarkStart w:id="87" w:name="_Toc9450948"/>
      <w:r w:rsidRPr="00D55E7C">
        <w:rPr>
          <w:rStyle w:val="Nagwek1Znak"/>
        </w:rPr>
        <w:lastRenderedPageBreak/>
        <w:t>OCHRONA ZDROWIA</w:t>
      </w:r>
      <w:bookmarkEnd w:id="87"/>
    </w:p>
    <w:p w14:paraId="45D986E7" w14:textId="77777777" w:rsidR="00A737B5" w:rsidRDefault="00A737B5" w:rsidP="00332DA3">
      <w:pPr>
        <w:pStyle w:val="Nagwek2"/>
      </w:pPr>
      <w:bookmarkStart w:id="88" w:name="_Toc9450949"/>
      <w:r>
        <w:t>Infrastruktura ochrony zdrowia</w:t>
      </w:r>
      <w:bookmarkEnd w:id="88"/>
    </w:p>
    <w:p w14:paraId="45192E99" w14:textId="0B86EE2C" w:rsidR="00DF7364" w:rsidRPr="00CC52FE" w:rsidRDefault="00DF7364" w:rsidP="005A5EBD">
      <w:pPr>
        <w:pStyle w:val="TEKST"/>
        <w:spacing w:after="0"/>
        <w:rPr>
          <w:b/>
          <w:bCs/>
          <w:color w:val="auto"/>
        </w:rPr>
      </w:pPr>
      <w:r w:rsidRPr="007F6304">
        <w:rPr>
          <w:color w:val="auto"/>
        </w:rPr>
        <w:t xml:space="preserve">Do </w:t>
      </w:r>
      <w:r w:rsidRPr="007F6304">
        <w:rPr>
          <w:b/>
          <w:color w:val="auto"/>
        </w:rPr>
        <w:t>placówek świadczących usługi medyczne</w:t>
      </w:r>
      <w:r w:rsidRPr="007F6304">
        <w:rPr>
          <w:color w:val="auto"/>
        </w:rPr>
        <w:t xml:space="preserve"> na rzecz mieszkańców gminy Świdnica należy SP ZOZ w Świdnicy, w skład którego wchodzą: Regionalny Szpital Specjalistyczny "Latawiec" w Świdnicy oraz Szpital Reumatologiczno-Rehabilitacyjny w Żarowie. W mieście Świdnica zlokalizowane jest również całodobowe Powiatowe Pogotowie Ratunkowe. Na obszarze gminy świadczenia zdrowotne na podstawie umowy zawartej z Dolnośląskim Oddziałem Wojewódzkim NFZ we Wrocławiu świadczą 4 placówki</w:t>
      </w:r>
      <w:r w:rsidRPr="007F6304">
        <w:rPr>
          <w:rStyle w:val="Odwoanieprzypisudolnego"/>
          <w:color w:val="auto"/>
        </w:rPr>
        <w:footnoteReference w:id="8"/>
      </w:r>
      <w:r w:rsidRPr="007F6304">
        <w:rPr>
          <w:color w:val="auto"/>
        </w:rPr>
        <w:t>: NZOZ Wiejski Ośrodek Zdrowia w Lutomii Dolnej, NZOZ "Medi-</w:t>
      </w:r>
      <w:proofErr w:type="spellStart"/>
      <w:r w:rsidRPr="007F6304">
        <w:rPr>
          <w:color w:val="auto"/>
        </w:rPr>
        <w:t>Mex</w:t>
      </w:r>
      <w:proofErr w:type="spellEnd"/>
      <w:r w:rsidRPr="007F6304">
        <w:rPr>
          <w:color w:val="auto"/>
        </w:rPr>
        <w:t xml:space="preserve">" w Pszennie, oraz 1 praktyka lekarska. Na 10 tys. ludności w gminie przypadają więc 2 przychodnie, co jest  wynikiem poniżej średniej w powiecie świdnickim, regionie i kraju. Nadmienić należy jednak, że </w:t>
      </w:r>
      <w:r w:rsidR="00BB67F4" w:rsidRPr="007F6304">
        <w:rPr>
          <w:color w:val="auto"/>
        </w:rPr>
        <w:t>mieszkańc</w:t>
      </w:r>
      <w:r w:rsidR="0080118A" w:rsidRPr="007F6304">
        <w:rPr>
          <w:color w:val="auto"/>
        </w:rPr>
        <w:t>y</w:t>
      </w:r>
      <w:r w:rsidR="00BB67F4" w:rsidRPr="007F6304">
        <w:rPr>
          <w:color w:val="auto"/>
        </w:rPr>
        <w:t xml:space="preserve"> gminy mogą korzystać z aż 68 przychodni podstawowej opieki zdrowotnej prowadzących działalność </w:t>
      </w:r>
      <w:r w:rsidRPr="007F6304">
        <w:rPr>
          <w:color w:val="auto"/>
        </w:rPr>
        <w:t>na obszarze powiatu świdnickiego (4,4</w:t>
      </w:r>
      <w:r w:rsidR="0080118A" w:rsidRPr="007F6304">
        <w:rPr>
          <w:color w:val="auto"/>
        </w:rPr>
        <w:t>% przychodni na Dolnym Śląsku).</w:t>
      </w:r>
      <w:r w:rsidR="00BB67F4" w:rsidRPr="007F6304">
        <w:rPr>
          <w:color w:val="auto"/>
        </w:rPr>
        <w:t xml:space="preserve"> </w:t>
      </w:r>
      <w:r w:rsidR="0080118A" w:rsidRPr="007F6304">
        <w:rPr>
          <w:color w:val="auto"/>
        </w:rPr>
        <w:t>Gabinety stomatologiczne zlokalizowane są w Witoszowie Dolnym, Pszennie i Lutomi Dolnej</w:t>
      </w:r>
      <w:r w:rsidR="002076CD" w:rsidRPr="007F6304">
        <w:rPr>
          <w:color w:val="auto"/>
        </w:rPr>
        <w:t>, funkcjonujące przy szkołach podstawowych.</w:t>
      </w:r>
      <w:r w:rsidR="0080118A" w:rsidRPr="007F6304">
        <w:rPr>
          <w:color w:val="auto"/>
        </w:rPr>
        <w:t xml:space="preserve"> </w:t>
      </w:r>
      <w:r w:rsidRPr="007F6304">
        <w:rPr>
          <w:color w:val="auto"/>
        </w:rPr>
        <w:t xml:space="preserve">Na obszarze gminy </w:t>
      </w:r>
      <w:r w:rsidR="00BB67F4" w:rsidRPr="007F6304">
        <w:rPr>
          <w:color w:val="auto"/>
        </w:rPr>
        <w:t>sprzedaż prowadzą</w:t>
      </w:r>
      <w:r w:rsidRPr="007F6304">
        <w:rPr>
          <w:color w:val="auto"/>
        </w:rPr>
        <w:t xml:space="preserve"> 2 </w:t>
      </w:r>
      <w:r w:rsidRPr="007F6304">
        <w:rPr>
          <w:b/>
          <w:color w:val="auto"/>
        </w:rPr>
        <w:t xml:space="preserve">apteki </w:t>
      </w:r>
      <w:r w:rsidRPr="007F6304">
        <w:rPr>
          <w:color w:val="auto"/>
        </w:rPr>
        <w:t>ogólnodostępne, w których pracuje 2 magistrów farmacji. Na 1 tego typu obiekt przypada więc znacząca liczba 8 </w:t>
      </w:r>
      <w:r w:rsidR="00B7658C">
        <w:rPr>
          <w:color w:val="auto"/>
        </w:rPr>
        <w:t>477</w:t>
      </w:r>
      <w:r w:rsidRPr="007F6304">
        <w:rPr>
          <w:color w:val="auto"/>
        </w:rPr>
        <w:t xml:space="preserve"> osób</w:t>
      </w:r>
      <w:r w:rsidR="007B74F2" w:rsidRPr="007F6304">
        <w:rPr>
          <w:color w:val="auto"/>
        </w:rPr>
        <w:t>. M</w:t>
      </w:r>
      <w:r w:rsidRPr="007F6304">
        <w:rPr>
          <w:color w:val="auto"/>
        </w:rPr>
        <w:t>ieszkańcy gminy mają możliwość korzystania ze znaczącej liczby 62 aptek i punktów aptecznych dostępnych na obszarze powiatu świdnickiego</w:t>
      </w:r>
      <w:r w:rsidR="007B74F2" w:rsidRPr="007F6304">
        <w:rPr>
          <w:color w:val="auto"/>
        </w:rPr>
        <w:t>.</w:t>
      </w:r>
      <w:r w:rsidR="00F70E5E" w:rsidRPr="007F6304">
        <w:rPr>
          <w:color w:val="auto"/>
        </w:rPr>
        <w:t xml:space="preserve"> Ponadto od 2014 r. prowadzony jest program profilaktyki stomatologicznej w gminie Świdnica. Z profilaktycznych badań stomatologicznych, indywidualnej </w:t>
      </w:r>
      <w:proofErr w:type="spellStart"/>
      <w:r w:rsidR="00F70E5E" w:rsidRPr="007F6304">
        <w:rPr>
          <w:color w:val="auto"/>
        </w:rPr>
        <w:t>fluoryzacjI</w:t>
      </w:r>
      <w:proofErr w:type="spellEnd"/>
      <w:r w:rsidR="00F70E5E" w:rsidRPr="007F6304">
        <w:rPr>
          <w:color w:val="auto"/>
        </w:rPr>
        <w:t xml:space="preserve"> prowadzonej pod nadzorem dentysty, lakowania bruzd I </w:t>
      </w:r>
      <w:proofErr w:type="spellStart"/>
      <w:r w:rsidR="00F70E5E" w:rsidRPr="007F6304">
        <w:rPr>
          <w:color w:val="auto"/>
        </w:rPr>
        <w:t>i</w:t>
      </w:r>
      <w:proofErr w:type="spellEnd"/>
      <w:r w:rsidR="00F70E5E" w:rsidRPr="007F6304">
        <w:rPr>
          <w:color w:val="auto"/>
        </w:rPr>
        <w:t xml:space="preserve"> II zębów trzonowych, lub I </w:t>
      </w:r>
      <w:proofErr w:type="spellStart"/>
      <w:r w:rsidR="00F70E5E" w:rsidRPr="007F6304">
        <w:rPr>
          <w:color w:val="auto"/>
        </w:rPr>
        <w:t>i</w:t>
      </w:r>
      <w:proofErr w:type="spellEnd"/>
      <w:r w:rsidR="00F70E5E" w:rsidRPr="007F6304">
        <w:rPr>
          <w:color w:val="auto"/>
        </w:rPr>
        <w:t xml:space="preserve"> II zębów przedtrzonowych, uzupełnienia braków położonego laku u dzieci, które miały wykonywany ten zabieg wcześniej, profilaktyki chorób przyzębia- usuwania płytki bakteryjnej oraz akcji informacyjnych skorzystało  244 uczniów w 2019 r. Łączny koszt zadania wyniósł 39 480 zł. </w:t>
      </w:r>
      <w:r w:rsidR="00B7658C" w:rsidRPr="00CC52FE">
        <w:rPr>
          <w:b/>
          <w:bCs/>
          <w:color w:val="auto"/>
        </w:rPr>
        <w:t xml:space="preserve">Z uwagi na obostrzenia w zakresie COVID-19 rok 2020 był pierwszym, w którym nie realizowano gminnego programu w zakresie profilaktyki stomatologicznej.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gridCol w:w="222"/>
      </w:tblGrid>
      <w:tr w:rsidR="009952CC" w14:paraId="17C11F22" w14:textId="77777777" w:rsidTr="00F444AC">
        <w:tc>
          <w:tcPr>
            <w:tcW w:w="9020" w:type="dxa"/>
          </w:tcPr>
          <w:tbl>
            <w:tblPr>
              <w:tblStyle w:val="Tabela-Siatka"/>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536"/>
            </w:tblGrid>
            <w:tr w:rsidR="00F444AC" w14:paraId="1F8F0DA3" w14:textId="77777777" w:rsidTr="00F444AC">
              <w:tc>
                <w:tcPr>
                  <w:tcW w:w="4820" w:type="dxa"/>
                </w:tcPr>
                <w:p w14:paraId="721D85E3" w14:textId="77777777" w:rsidR="00F444AC" w:rsidRDefault="00F444AC" w:rsidP="00F444AC">
                  <w:pPr>
                    <w:pStyle w:val="TEKST"/>
                    <w:spacing w:after="0"/>
                    <w:rPr>
                      <w:rFonts w:ascii="Century Gothic" w:hAnsi="Century Gothic"/>
                      <w:b/>
                      <w:sz w:val="16"/>
                      <w:szCs w:val="16"/>
                    </w:rPr>
                  </w:pPr>
                  <w:r w:rsidRPr="005A5EBD">
                    <w:rPr>
                      <w:rFonts w:ascii="Century Gothic" w:hAnsi="Century Gothic"/>
                      <w:b/>
                      <w:sz w:val="16"/>
                      <w:szCs w:val="16"/>
                    </w:rPr>
                    <w:t xml:space="preserve">Gabinet stomatologiczny </w:t>
                  </w:r>
                </w:p>
                <w:p w14:paraId="71A63B4A" w14:textId="77777777" w:rsidR="00F444AC" w:rsidRPr="005A5EBD" w:rsidRDefault="00022788" w:rsidP="00F444AC">
                  <w:pPr>
                    <w:pStyle w:val="TEKST"/>
                    <w:spacing w:before="0" w:after="60"/>
                    <w:rPr>
                      <w:rFonts w:ascii="Century Gothic" w:hAnsi="Century Gothic"/>
                      <w:b/>
                      <w:sz w:val="16"/>
                      <w:szCs w:val="16"/>
                    </w:rPr>
                  </w:pPr>
                  <w:r>
                    <w:rPr>
                      <w:noProof/>
                      <w:lang w:eastAsia="pl-PL"/>
                    </w:rPr>
                    <w:drawing>
                      <wp:anchor distT="0" distB="0" distL="114300" distR="114300" simplePos="0" relativeHeight="251656704" behindDoc="1" locked="0" layoutInCell="1" allowOverlap="1" wp14:anchorId="53343D20" wp14:editId="1A9BDF0B">
                        <wp:simplePos x="0" y="0"/>
                        <wp:positionH relativeFrom="column">
                          <wp:posOffset>-97155</wp:posOffset>
                        </wp:positionH>
                        <wp:positionV relativeFrom="paragraph">
                          <wp:posOffset>249555</wp:posOffset>
                        </wp:positionV>
                        <wp:extent cx="2720659" cy="1636234"/>
                        <wp:effectExtent l="0" t="0" r="0" b="0"/>
                        <wp:wrapNone/>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1693_4.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20659" cy="1636234"/>
                                </a:xfrm>
                                <a:prstGeom prst="rect">
                                  <a:avLst/>
                                </a:prstGeom>
                              </pic:spPr>
                            </pic:pic>
                          </a:graphicData>
                        </a:graphic>
                      </wp:anchor>
                    </w:drawing>
                  </w:r>
                  <w:r w:rsidR="00F444AC">
                    <w:rPr>
                      <w:rFonts w:ascii="Century Gothic" w:hAnsi="Century Gothic"/>
                      <w:b/>
                      <w:noProof/>
                      <w:sz w:val="16"/>
                      <w:szCs w:val="16"/>
                      <w:lang w:eastAsia="pl-PL"/>
                    </w:rPr>
                    <w:drawing>
                      <wp:anchor distT="0" distB="0" distL="114300" distR="114300" simplePos="0" relativeHeight="251655680" behindDoc="1" locked="0" layoutInCell="1" allowOverlap="1" wp14:anchorId="77CD547E" wp14:editId="68C86DC7">
                        <wp:simplePos x="0" y="0"/>
                        <wp:positionH relativeFrom="column">
                          <wp:posOffset>2684145</wp:posOffset>
                        </wp:positionH>
                        <wp:positionV relativeFrom="paragraph">
                          <wp:posOffset>217805</wp:posOffset>
                        </wp:positionV>
                        <wp:extent cx="2625090" cy="1666875"/>
                        <wp:effectExtent l="19050" t="0" r="3810" b="0"/>
                        <wp:wrapNone/>
                        <wp:docPr id="106" name="Obraz 48" descr="denty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ntysta"/>
                                <pic:cNvPicPr>
                                  <a:picLocks noChangeAspect="1" noChangeArrowheads="1"/>
                                </pic:cNvPicPr>
                              </pic:nvPicPr>
                              <pic:blipFill>
                                <a:blip r:embed="rId117" cstate="print"/>
                                <a:srcRect/>
                                <a:stretch>
                                  <a:fillRect/>
                                </a:stretch>
                              </pic:blipFill>
                              <pic:spPr bwMode="auto">
                                <a:xfrm>
                                  <a:off x="0" y="0"/>
                                  <a:ext cx="2625090" cy="1666875"/>
                                </a:xfrm>
                                <a:prstGeom prst="rect">
                                  <a:avLst/>
                                </a:prstGeom>
                                <a:noFill/>
                                <a:ln w="9525">
                                  <a:noFill/>
                                  <a:miter lim="800000"/>
                                  <a:headEnd/>
                                  <a:tailEnd/>
                                </a:ln>
                              </pic:spPr>
                            </pic:pic>
                          </a:graphicData>
                        </a:graphic>
                      </wp:anchor>
                    </w:drawing>
                  </w:r>
                  <w:r w:rsidR="00F444AC" w:rsidRPr="005A5EBD">
                    <w:rPr>
                      <w:rFonts w:ascii="Century Gothic" w:hAnsi="Century Gothic"/>
                      <w:b/>
                      <w:sz w:val="16"/>
                      <w:szCs w:val="16"/>
                    </w:rPr>
                    <w:t>w</w:t>
                  </w:r>
                  <w:r w:rsidR="00F444AC">
                    <w:rPr>
                      <w:rFonts w:ascii="Century Gothic" w:hAnsi="Century Gothic"/>
                      <w:b/>
                      <w:sz w:val="16"/>
                      <w:szCs w:val="16"/>
                    </w:rPr>
                    <w:t> </w:t>
                  </w:r>
                  <w:r w:rsidR="00F444AC" w:rsidRPr="005A5EBD">
                    <w:rPr>
                      <w:rFonts w:ascii="Century Gothic" w:hAnsi="Century Gothic"/>
                      <w:b/>
                      <w:sz w:val="16"/>
                      <w:szCs w:val="16"/>
                    </w:rPr>
                    <w:t>Szkole Podstawowej w Lutomi Dolnej</w:t>
                  </w:r>
                </w:p>
              </w:tc>
              <w:tc>
                <w:tcPr>
                  <w:tcW w:w="4536" w:type="dxa"/>
                </w:tcPr>
                <w:p w14:paraId="113D8065" w14:textId="77777777" w:rsidR="00F444AC" w:rsidRPr="005A5EBD" w:rsidRDefault="00F444AC" w:rsidP="00F444AC">
                  <w:pPr>
                    <w:pStyle w:val="TEKST"/>
                    <w:spacing w:after="0"/>
                    <w:rPr>
                      <w:rFonts w:ascii="Century Gothic" w:hAnsi="Century Gothic"/>
                      <w:b/>
                      <w:sz w:val="16"/>
                      <w:szCs w:val="16"/>
                    </w:rPr>
                  </w:pPr>
                  <w:r w:rsidRPr="005A5EBD">
                    <w:rPr>
                      <w:rFonts w:ascii="Century Gothic" w:hAnsi="Century Gothic"/>
                      <w:b/>
                      <w:sz w:val="16"/>
                      <w:szCs w:val="16"/>
                    </w:rPr>
                    <w:t xml:space="preserve">Gabinet stomatologiczny </w:t>
                  </w:r>
                </w:p>
                <w:p w14:paraId="7F735590" w14:textId="77777777" w:rsidR="00F444AC" w:rsidRDefault="00F444AC" w:rsidP="00F444AC">
                  <w:pPr>
                    <w:pStyle w:val="TEKST"/>
                    <w:spacing w:before="0" w:after="60"/>
                    <w:rPr>
                      <w:rFonts w:ascii="Century Gothic" w:hAnsi="Century Gothic"/>
                      <w:b/>
                      <w:sz w:val="16"/>
                      <w:szCs w:val="16"/>
                    </w:rPr>
                  </w:pPr>
                  <w:r w:rsidRPr="005A5EBD">
                    <w:rPr>
                      <w:rFonts w:ascii="Century Gothic" w:hAnsi="Century Gothic"/>
                      <w:b/>
                      <w:sz w:val="16"/>
                      <w:szCs w:val="16"/>
                    </w:rPr>
                    <w:t>w Szkole Podstawowej w Pszennie</w:t>
                  </w:r>
                </w:p>
                <w:p w14:paraId="06A68255" w14:textId="77777777" w:rsidR="00F444AC" w:rsidRDefault="00F444AC" w:rsidP="00F444AC">
                  <w:pPr>
                    <w:pStyle w:val="TEKST"/>
                    <w:spacing w:before="0" w:after="60"/>
                    <w:rPr>
                      <w:rFonts w:ascii="Century Gothic" w:hAnsi="Century Gothic"/>
                      <w:b/>
                      <w:sz w:val="16"/>
                      <w:szCs w:val="16"/>
                    </w:rPr>
                  </w:pPr>
                </w:p>
                <w:p w14:paraId="3CE2A4A9" w14:textId="77777777" w:rsidR="00F444AC" w:rsidRDefault="00F444AC" w:rsidP="00F444AC">
                  <w:pPr>
                    <w:pStyle w:val="TEKST"/>
                    <w:spacing w:before="0" w:after="60"/>
                    <w:rPr>
                      <w:rFonts w:ascii="Century Gothic" w:hAnsi="Century Gothic"/>
                      <w:b/>
                      <w:sz w:val="16"/>
                      <w:szCs w:val="16"/>
                    </w:rPr>
                  </w:pPr>
                </w:p>
                <w:p w14:paraId="5DD3C08F" w14:textId="77777777" w:rsidR="00F444AC" w:rsidRPr="005A5EBD" w:rsidRDefault="00F444AC" w:rsidP="00F444AC">
                  <w:pPr>
                    <w:pStyle w:val="TEKST"/>
                    <w:spacing w:before="0" w:after="60"/>
                    <w:rPr>
                      <w:rFonts w:ascii="Century Gothic" w:hAnsi="Century Gothic"/>
                      <w:b/>
                      <w:sz w:val="16"/>
                      <w:szCs w:val="16"/>
                    </w:rPr>
                  </w:pPr>
                </w:p>
              </w:tc>
            </w:tr>
            <w:tr w:rsidR="00F444AC" w14:paraId="16CCA25D" w14:textId="77777777" w:rsidTr="00F444AC">
              <w:tc>
                <w:tcPr>
                  <w:tcW w:w="4820" w:type="dxa"/>
                </w:tcPr>
                <w:p w14:paraId="4E0AD7F7" w14:textId="77777777" w:rsidR="00F444AC" w:rsidRDefault="00F444AC" w:rsidP="00F444AC">
                  <w:pPr>
                    <w:pStyle w:val="TEKST"/>
                    <w:spacing w:before="60" w:after="0"/>
                    <w:jc w:val="right"/>
                  </w:pPr>
                </w:p>
              </w:tc>
              <w:tc>
                <w:tcPr>
                  <w:tcW w:w="4536" w:type="dxa"/>
                </w:tcPr>
                <w:p w14:paraId="110C0FF3" w14:textId="77777777" w:rsidR="00F444AC" w:rsidRDefault="00F444AC" w:rsidP="00F444AC">
                  <w:pPr>
                    <w:pStyle w:val="TEKST"/>
                    <w:spacing w:before="60" w:after="0"/>
                  </w:pPr>
                </w:p>
              </w:tc>
            </w:tr>
            <w:tr w:rsidR="00F444AC" w14:paraId="7B637704" w14:textId="77777777" w:rsidTr="00F444AC">
              <w:tc>
                <w:tcPr>
                  <w:tcW w:w="4820" w:type="dxa"/>
                </w:tcPr>
                <w:p w14:paraId="437D8F65" w14:textId="77777777" w:rsidR="00F444AC" w:rsidRDefault="00F444AC" w:rsidP="00F444AC">
                  <w:pPr>
                    <w:pStyle w:val="TEKST"/>
                    <w:spacing w:before="60" w:after="0"/>
                    <w:jc w:val="right"/>
                  </w:pPr>
                </w:p>
              </w:tc>
              <w:tc>
                <w:tcPr>
                  <w:tcW w:w="4536" w:type="dxa"/>
                </w:tcPr>
                <w:p w14:paraId="42F2E5B7" w14:textId="77777777" w:rsidR="00F444AC" w:rsidRDefault="00F444AC" w:rsidP="00F444AC">
                  <w:pPr>
                    <w:pStyle w:val="TEKST"/>
                    <w:spacing w:before="60" w:after="0"/>
                  </w:pPr>
                </w:p>
              </w:tc>
            </w:tr>
          </w:tbl>
          <w:p w14:paraId="31D9D6FB" w14:textId="77777777" w:rsidR="009952CC" w:rsidRDefault="009952CC" w:rsidP="005A5EBD">
            <w:pPr>
              <w:pStyle w:val="TEKST"/>
              <w:spacing w:before="60" w:after="0"/>
              <w:jc w:val="right"/>
            </w:pPr>
          </w:p>
        </w:tc>
        <w:tc>
          <w:tcPr>
            <w:tcW w:w="222" w:type="dxa"/>
          </w:tcPr>
          <w:p w14:paraId="0D191ED9" w14:textId="77777777" w:rsidR="009952CC" w:rsidRDefault="009952CC" w:rsidP="005A5EBD">
            <w:pPr>
              <w:pStyle w:val="TEKST"/>
              <w:spacing w:before="60" w:after="0"/>
            </w:pPr>
          </w:p>
        </w:tc>
      </w:tr>
      <w:tr w:rsidR="00F444AC" w14:paraId="5184E769" w14:textId="77777777" w:rsidTr="00F444AC">
        <w:tc>
          <w:tcPr>
            <w:tcW w:w="9020" w:type="dxa"/>
          </w:tcPr>
          <w:p w14:paraId="66D42CF2" w14:textId="77777777" w:rsidR="00F444AC" w:rsidRDefault="00F444AC" w:rsidP="00F444AC">
            <w:pPr>
              <w:pStyle w:val="TEKST"/>
              <w:spacing w:after="0"/>
              <w:rPr>
                <w:rFonts w:ascii="Century Gothic" w:hAnsi="Century Gothic"/>
                <w:b/>
                <w:sz w:val="16"/>
                <w:szCs w:val="16"/>
              </w:rPr>
            </w:pPr>
          </w:p>
          <w:p w14:paraId="74CD38B2" w14:textId="77777777" w:rsidR="00F444AC" w:rsidRDefault="00F444AC" w:rsidP="00F444AC">
            <w:pPr>
              <w:pStyle w:val="TEKST"/>
              <w:spacing w:after="0"/>
              <w:rPr>
                <w:rFonts w:ascii="Century Gothic" w:hAnsi="Century Gothic"/>
                <w:b/>
                <w:sz w:val="16"/>
                <w:szCs w:val="16"/>
              </w:rPr>
            </w:pPr>
          </w:p>
          <w:p w14:paraId="0004FD61" w14:textId="77777777" w:rsidR="00F444AC" w:rsidRDefault="00F444AC" w:rsidP="00F444AC">
            <w:pPr>
              <w:pStyle w:val="TEKST"/>
              <w:spacing w:after="0"/>
              <w:rPr>
                <w:rFonts w:ascii="Century Gothic" w:hAnsi="Century Gothic"/>
                <w:b/>
                <w:sz w:val="16"/>
                <w:szCs w:val="16"/>
              </w:rPr>
            </w:pPr>
          </w:p>
          <w:p w14:paraId="5A791754" w14:textId="77777777" w:rsidR="00F444AC" w:rsidRPr="005A5EBD" w:rsidRDefault="00F444AC" w:rsidP="00F444AC">
            <w:pPr>
              <w:pStyle w:val="TEKST"/>
              <w:spacing w:after="0"/>
              <w:rPr>
                <w:rFonts w:ascii="Century Gothic" w:hAnsi="Century Gothic"/>
                <w:b/>
                <w:sz w:val="16"/>
                <w:szCs w:val="16"/>
              </w:rPr>
            </w:pPr>
          </w:p>
        </w:tc>
        <w:tc>
          <w:tcPr>
            <w:tcW w:w="222" w:type="dxa"/>
          </w:tcPr>
          <w:p w14:paraId="7280C7FB" w14:textId="77777777" w:rsidR="00F444AC" w:rsidRDefault="00F444AC" w:rsidP="005A5EBD">
            <w:pPr>
              <w:pStyle w:val="TEKST"/>
              <w:spacing w:before="60" w:after="0"/>
            </w:pPr>
          </w:p>
        </w:tc>
      </w:tr>
    </w:tbl>
    <w:p w14:paraId="72AE9177" w14:textId="77777777" w:rsidR="00DF7364" w:rsidRDefault="00DF7364" w:rsidP="005C39B7">
      <w:pPr>
        <w:pStyle w:val="Nagwek2"/>
        <w:numPr>
          <w:ilvl w:val="1"/>
          <w:numId w:val="8"/>
        </w:numPr>
        <w:ind w:left="426" w:hanging="426"/>
      </w:pPr>
      <w:bookmarkStart w:id="89" w:name="_Toc9450950"/>
      <w:r>
        <w:t>Finansowanie</w:t>
      </w:r>
      <w:bookmarkEnd w:id="89"/>
      <w:r>
        <w:t xml:space="preserve"> </w:t>
      </w:r>
    </w:p>
    <w:p w14:paraId="2E0F78C5" w14:textId="3AAEFF80" w:rsidR="00DF7364" w:rsidRDefault="00D4713F" w:rsidP="00DF7364">
      <w:pPr>
        <w:pStyle w:val="TEKST"/>
        <w:rPr>
          <w:color w:val="auto"/>
        </w:rPr>
      </w:pPr>
      <w:r w:rsidRPr="007F6304">
        <w:rPr>
          <w:color w:val="auto"/>
        </w:rPr>
        <w:t>W 20</w:t>
      </w:r>
      <w:r w:rsidR="00B7658C">
        <w:rPr>
          <w:color w:val="auto"/>
        </w:rPr>
        <w:t>20</w:t>
      </w:r>
      <w:r w:rsidR="009C392E" w:rsidRPr="007F6304">
        <w:rPr>
          <w:color w:val="auto"/>
        </w:rPr>
        <w:t xml:space="preserve"> roku na ochronę zdrowia wydatkowano </w:t>
      </w:r>
      <w:r w:rsidR="007043FA">
        <w:rPr>
          <w:color w:val="auto"/>
        </w:rPr>
        <w:t>217 837,96</w:t>
      </w:r>
      <w:r w:rsidR="009C392E" w:rsidRPr="007F6304">
        <w:rPr>
          <w:color w:val="auto"/>
        </w:rPr>
        <w:t xml:space="preserve"> zł, w tym na przeciwdziałan</w:t>
      </w:r>
      <w:r w:rsidRPr="007F6304">
        <w:rPr>
          <w:color w:val="auto"/>
        </w:rPr>
        <w:t xml:space="preserve">ie alkoholizmowi </w:t>
      </w:r>
      <w:r w:rsidR="007043FA">
        <w:rPr>
          <w:color w:val="auto"/>
        </w:rPr>
        <w:t>207 837,96</w:t>
      </w:r>
      <w:r w:rsidR="009C392E" w:rsidRPr="007F6304">
        <w:rPr>
          <w:color w:val="auto"/>
        </w:rPr>
        <w:t xml:space="preserve"> zł oraz progra</w:t>
      </w:r>
      <w:r w:rsidRPr="007F6304">
        <w:rPr>
          <w:color w:val="auto"/>
        </w:rPr>
        <w:t>my polityki zdrowotnej 4</w:t>
      </w:r>
      <w:r w:rsidR="007043FA">
        <w:rPr>
          <w:color w:val="auto"/>
        </w:rPr>
        <w:t>0 0000</w:t>
      </w:r>
      <w:r w:rsidR="009C392E" w:rsidRPr="007F6304">
        <w:rPr>
          <w:color w:val="auto"/>
        </w:rPr>
        <w:t xml:space="preserve"> zł.</w:t>
      </w:r>
      <w:r w:rsidRPr="007F6304">
        <w:rPr>
          <w:color w:val="auto"/>
        </w:rPr>
        <w:t xml:space="preserve"> W 20</w:t>
      </w:r>
      <w:r w:rsidR="007043FA">
        <w:rPr>
          <w:color w:val="auto"/>
        </w:rPr>
        <w:t xml:space="preserve">20 r. z uwagi na pandemię </w:t>
      </w:r>
      <w:proofErr w:type="spellStart"/>
      <w:r w:rsidR="007043FA">
        <w:rPr>
          <w:color w:val="auto"/>
        </w:rPr>
        <w:t>koronawirusa</w:t>
      </w:r>
      <w:proofErr w:type="spellEnd"/>
      <w:r w:rsidR="007043FA">
        <w:rPr>
          <w:color w:val="auto"/>
        </w:rPr>
        <w:t xml:space="preserve"> nie zrealizowano wydatków na programy polityki zdrowotnej w kwocie 46 136 zł. W ramach rozdziału 85195 poniesiono wydatki bieżące w wysokości 10 tys. zł. na wsparcie zadania pn. „Działania na rzecz osób chorych </w:t>
      </w:r>
      <w:r w:rsidR="00A94B4D">
        <w:rPr>
          <w:color w:val="auto"/>
        </w:rPr>
        <w:br/>
      </w:r>
      <w:r w:rsidR="007043FA">
        <w:rPr>
          <w:color w:val="auto"/>
        </w:rPr>
        <w:t>i niepełnosprawnych oraz pomoc ich rodzinom”.</w:t>
      </w:r>
    </w:p>
    <w:p w14:paraId="2298DED5" w14:textId="77777777" w:rsidR="00FC4E64" w:rsidRDefault="00FC4E64" w:rsidP="00DF7364">
      <w:pPr>
        <w:pStyle w:val="TEKST"/>
        <w:rPr>
          <w:color w:val="auto"/>
        </w:rPr>
      </w:pPr>
    </w:p>
    <w:p w14:paraId="5DA94CDF" w14:textId="77777777" w:rsidR="00FC4E64" w:rsidRPr="007F6304" w:rsidRDefault="00FC4E64" w:rsidP="00DF7364">
      <w:pPr>
        <w:pStyle w:val="TEKST"/>
        <w:rPr>
          <w:color w:val="auto"/>
        </w:rPr>
      </w:pPr>
    </w:p>
    <w:p w14:paraId="42F6E965" w14:textId="11A77684" w:rsidR="00DF7364" w:rsidRPr="008C79B3" w:rsidRDefault="00DF7364" w:rsidP="00DF7364">
      <w:pPr>
        <w:pStyle w:val="TABELA"/>
        <w:rPr>
          <w:color w:val="auto"/>
        </w:rPr>
      </w:pPr>
      <w:bookmarkStart w:id="90" w:name="_Toc9450858"/>
      <w:r w:rsidRPr="008C79B3">
        <w:rPr>
          <w:color w:val="auto"/>
        </w:rPr>
        <w:lastRenderedPageBreak/>
        <w:t xml:space="preserve">TABELA </w:t>
      </w:r>
      <w:r w:rsidR="008C79B3" w:rsidRPr="008C79B3">
        <w:rPr>
          <w:color w:val="auto"/>
        </w:rPr>
        <w:t>3</w:t>
      </w:r>
      <w:r w:rsidR="00C03912">
        <w:rPr>
          <w:color w:val="auto"/>
        </w:rPr>
        <w:t>0</w:t>
      </w:r>
      <w:r w:rsidRPr="008C79B3">
        <w:rPr>
          <w:color w:val="auto"/>
        </w:rPr>
        <w:t>. Wydatki na ochronę zdrowia (dział 851) [201</w:t>
      </w:r>
      <w:r w:rsidR="007043FA">
        <w:rPr>
          <w:color w:val="auto"/>
        </w:rPr>
        <w:t>9</w:t>
      </w:r>
      <w:r w:rsidRPr="008C79B3">
        <w:rPr>
          <w:color w:val="auto"/>
        </w:rPr>
        <w:t>-20</w:t>
      </w:r>
      <w:r w:rsidR="007043FA">
        <w:rPr>
          <w:color w:val="auto"/>
        </w:rPr>
        <w:t>20</w:t>
      </w:r>
      <w:r w:rsidRPr="008C79B3">
        <w:rPr>
          <w:color w:val="auto"/>
        </w:rPr>
        <w:t>].</w:t>
      </w:r>
      <w:bookmarkEnd w:id="90"/>
    </w:p>
    <w:tbl>
      <w:tblPr>
        <w:tblW w:w="6804"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1843"/>
        <w:gridCol w:w="1843"/>
        <w:gridCol w:w="1984"/>
      </w:tblGrid>
      <w:tr w:rsidR="007043FA" w:rsidRPr="00A94262" w14:paraId="200A9708" w14:textId="77777777" w:rsidTr="007043FA">
        <w:trPr>
          <w:tblHeader/>
          <w:jc w:val="center"/>
        </w:trPr>
        <w:tc>
          <w:tcPr>
            <w:tcW w:w="1134" w:type="dxa"/>
            <w:shd w:val="clear" w:color="auto" w:fill="94A3DE" w:themeFill="accent1" w:themeFillTint="99"/>
            <w:vAlign w:val="center"/>
            <w:hideMark/>
          </w:tcPr>
          <w:p w14:paraId="15648E20" w14:textId="77777777" w:rsidR="007043FA" w:rsidRPr="00CE3345" w:rsidRDefault="007043FA" w:rsidP="00CE3345">
            <w:pPr>
              <w:spacing w:after="0"/>
              <w:rPr>
                <w:rFonts w:ascii="Century Gothic" w:hAnsi="Century Gothic" w:cs="Times New Roman"/>
                <w:color w:val="FFFFFF" w:themeColor="background1"/>
                <w:sz w:val="15"/>
                <w:szCs w:val="15"/>
              </w:rPr>
            </w:pPr>
            <w:r w:rsidRPr="00CE3345">
              <w:rPr>
                <w:rFonts w:ascii="Century Gothic" w:hAnsi="Century Gothic" w:cs="Times New Roman"/>
                <w:color w:val="FFFFFF" w:themeColor="background1"/>
                <w:sz w:val="15"/>
                <w:szCs w:val="15"/>
              </w:rPr>
              <w:t>Wydatki [zł]:</w:t>
            </w:r>
          </w:p>
        </w:tc>
        <w:tc>
          <w:tcPr>
            <w:tcW w:w="1843" w:type="dxa"/>
            <w:shd w:val="clear" w:color="auto" w:fill="94A3DE" w:themeFill="accent1" w:themeFillTint="99"/>
            <w:vAlign w:val="center"/>
          </w:tcPr>
          <w:p w14:paraId="442E727A" w14:textId="10031DC6" w:rsidR="007043FA" w:rsidRPr="00CE3345" w:rsidRDefault="007043FA" w:rsidP="00CE3345">
            <w:pPr>
              <w:spacing w:before="60" w:after="60"/>
              <w:jc w:val="right"/>
              <w:rPr>
                <w:rFonts w:ascii="Century Gothic" w:hAnsi="Century Gothic"/>
                <w:color w:val="FFFFFF" w:themeColor="background1"/>
                <w:sz w:val="15"/>
                <w:szCs w:val="15"/>
              </w:rPr>
            </w:pPr>
            <w:r>
              <w:rPr>
                <w:rFonts w:ascii="Century Gothic" w:hAnsi="Century Gothic"/>
                <w:color w:val="FFFFFF" w:themeColor="background1"/>
                <w:sz w:val="15"/>
                <w:szCs w:val="15"/>
              </w:rPr>
              <w:t>2019</w:t>
            </w:r>
          </w:p>
        </w:tc>
        <w:tc>
          <w:tcPr>
            <w:tcW w:w="1843" w:type="dxa"/>
            <w:shd w:val="clear" w:color="auto" w:fill="94A3DE" w:themeFill="accent1" w:themeFillTint="99"/>
            <w:vAlign w:val="center"/>
          </w:tcPr>
          <w:p w14:paraId="44EA9D51" w14:textId="60065501" w:rsidR="007043FA" w:rsidRPr="00CE3345" w:rsidRDefault="007043FA" w:rsidP="00532BB5">
            <w:pPr>
              <w:spacing w:before="60" w:after="60"/>
              <w:jc w:val="right"/>
              <w:rPr>
                <w:rFonts w:ascii="Century Gothic" w:hAnsi="Century Gothic"/>
                <w:color w:val="FFFFFF" w:themeColor="background1"/>
                <w:sz w:val="15"/>
                <w:szCs w:val="15"/>
              </w:rPr>
            </w:pPr>
            <w:r>
              <w:rPr>
                <w:rFonts w:ascii="Century Gothic" w:hAnsi="Century Gothic"/>
                <w:color w:val="FFFFFF" w:themeColor="background1"/>
                <w:sz w:val="15"/>
                <w:szCs w:val="15"/>
              </w:rPr>
              <w:t>2020</w:t>
            </w:r>
          </w:p>
        </w:tc>
        <w:tc>
          <w:tcPr>
            <w:tcW w:w="1984" w:type="dxa"/>
            <w:shd w:val="clear" w:color="auto" w:fill="94A3DE" w:themeFill="accent1" w:themeFillTint="99"/>
            <w:vAlign w:val="center"/>
            <w:hideMark/>
          </w:tcPr>
          <w:p w14:paraId="77A214F3" w14:textId="1F239F38" w:rsidR="007043FA" w:rsidRPr="00CE3345" w:rsidRDefault="007043FA" w:rsidP="00CE3345">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hAnsi="Century Gothic"/>
                <w:color w:val="FFFFFF" w:themeColor="background1"/>
                <w:sz w:val="15"/>
                <w:szCs w:val="15"/>
              </w:rPr>
              <w:t>Zmiana 201</w:t>
            </w:r>
            <w:r>
              <w:rPr>
                <w:rFonts w:ascii="Century Gothic" w:hAnsi="Century Gothic"/>
                <w:color w:val="FFFFFF" w:themeColor="background1"/>
                <w:sz w:val="15"/>
                <w:szCs w:val="15"/>
              </w:rPr>
              <w:t>9</w:t>
            </w:r>
            <w:r w:rsidRPr="00CE3345">
              <w:rPr>
                <w:rFonts w:ascii="Century Gothic" w:hAnsi="Century Gothic"/>
                <w:color w:val="FFFFFF" w:themeColor="background1"/>
                <w:sz w:val="15"/>
                <w:szCs w:val="15"/>
              </w:rPr>
              <w:t>-20</w:t>
            </w:r>
            <w:r>
              <w:rPr>
                <w:rFonts w:ascii="Century Gothic" w:hAnsi="Century Gothic"/>
                <w:color w:val="FFFFFF" w:themeColor="background1"/>
                <w:sz w:val="15"/>
                <w:szCs w:val="15"/>
              </w:rPr>
              <w:t>20</w:t>
            </w:r>
          </w:p>
        </w:tc>
      </w:tr>
      <w:tr w:rsidR="007043FA" w:rsidRPr="007F6304" w14:paraId="696C7893" w14:textId="77777777" w:rsidTr="007043FA">
        <w:trPr>
          <w:jc w:val="center"/>
        </w:trPr>
        <w:tc>
          <w:tcPr>
            <w:tcW w:w="1134" w:type="dxa"/>
            <w:noWrap/>
            <w:vAlign w:val="center"/>
          </w:tcPr>
          <w:p w14:paraId="4A92B5C2" w14:textId="60E3D3F1" w:rsidR="007043FA" w:rsidRPr="007F6304" w:rsidRDefault="007043FA" w:rsidP="007043FA">
            <w:pPr>
              <w:spacing w:before="40" w:after="40"/>
              <w:ind w:right="-108"/>
              <w:rPr>
                <w:rFonts w:ascii="Century Gothic" w:eastAsia="Times New Roman" w:hAnsi="Century Gothic" w:cs="Times New Roman"/>
                <w:sz w:val="12"/>
                <w:szCs w:val="12"/>
                <w:lang w:eastAsia="pl-PL"/>
              </w:rPr>
            </w:pPr>
            <w:r w:rsidRPr="007F6304">
              <w:rPr>
                <w:rFonts w:ascii="Century Gothic" w:eastAsia="Times New Roman" w:hAnsi="Century Gothic" w:cs="Times New Roman"/>
                <w:sz w:val="12"/>
                <w:szCs w:val="12"/>
                <w:lang w:eastAsia="pl-PL"/>
              </w:rPr>
              <w:t>ogółem</w:t>
            </w:r>
          </w:p>
        </w:tc>
        <w:tc>
          <w:tcPr>
            <w:tcW w:w="1843" w:type="dxa"/>
            <w:shd w:val="clear" w:color="auto" w:fill="auto"/>
            <w:vAlign w:val="center"/>
          </w:tcPr>
          <w:p w14:paraId="7953B435" w14:textId="1F46B6F8" w:rsidR="007043FA" w:rsidRPr="007F6304" w:rsidRDefault="007043FA" w:rsidP="007043FA">
            <w:pPr>
              <w:spacing w:before="40" w:after="40"/>
              <w:jc w:val="right"/>
              <w:rPr>
                <w:rFonts w:ascii="Century Gothic" w:eastAsia="Times New Roman" w:hAnsi="Century Gothic" w:cs="Times New Roman"/>
                <w:b/>
                <w:bCs/>
                <w:sz w:val="12"/>
                <w:szCs w:val="12"/>
                <w:lang w:eastAsia="pl-PL"/>
              </w:rPr>
            </w:pPr>
            <w:r w:rsidRPr="007F6304">
              <w:rPr>
                <w:rFonts w:ascii="Century Gothic" w:eastAsia="Times New Roman" w:hAnsi="Century Gothic" w:cs="Times New Roman"/>
                <w:b/>
                <w:bCs/>
                <w:sz w:val="12"/>
                <w:szCs w:val="12"/>
                <w:lang w:eastAsia="pl-PL"/>
              </w:rPr>
              <w:t>246 908,95</w:t>
            </w:r>
          </w:p>
        </w:tc>
        <w:tc>
          <w:tcPr>
            <w:tcW w:w="1843" w:type="dxa"/>
            <w:shd w:val="clear" w:color="auto" w:fill="DBE0F4" w:themeFill="accent1" w:themeFillTint="33"/>
            <w:vAlign w:val="center"/>
          </w:tcPr>
          <w:p w14:paraId="1B354234" w14:textId="76B4C590" w:rsidR="007043FA" w:rsidRDefault="007043FA" w:rsidP="007043FA">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217 837,96</w:t>
            </w:r>
          </w:p>
        </w:tc>
        <w:tc>
          <w:tcPr>
            <w:tcW w:w="1984" w:type="dxa"/>
            <w:vAlign w:val="center"/>
          </w:tcPr>
          <w:p w14:paraId="65397C8F" w14:textId="3D0A802E" w:rsidR="007043FA" w:rsidRPr="007043FA" w:rsidRDefault="007043FA" w:rsidP="007043FA">
            <w:pPr>
              <w:spacing w:before="40" w:after="40"/>
              <w:jc w:val="right"/>
              <w:rPr>
                <w:rFonts w:ascii="Century Gothic" w:hAnsi="Century Gothic"/>
                <w:color w:val="000000"/>
                <w:sz w:val="16"/>
                <w:szCs w:val="16"/>
              </w:rPr>
            </w:pPr>
            <w:r w:rsidRPr="007043FA">
              <w:rPr>
                <w:rFonts w:ascii="Century Gothic" w:hAnsi="Century Gothic"/>
                <w:color w:val="000000"/>
                <w:sz w:val="16"/>
                <w:szCs w:val="16"/>
              </w:rPr>
              <w:t>-29</w:t>
            </w:r>
            <w:r w:rsidR="000F5A53">
              <w:rPr>
                <w:rFonts w:ascii="Century Gothic" w:hAnsi="Century Gothic"/>
                <w:color w:val="000000"/>
                <w:sz w:val="16"/>
                <w:szCs w:val="16"/>
              </w:rPr>
              <w:t xml:space="preserve"> </w:t>
            </w:r>
            <w:r w:rsidRPr="007043FA">
              <w:rPr>
                <w:rFonts w:ascii="Century Gothic" w:hAnsi="Century Gothic"/>
                <w:color w:val="000000"/>
                <w:sz w:val="16"/>
                <w:szCs w:val="16"/>
              </w:rPr>
              <w:t>070,99</w:t>
            </w:r>
          </w:p>
        </w:tc>
      </w:tr>
      <w:tr w:rsidR="007043FA" w:rsidRPr="007F6304" w14:paraId="7C75E7D4" w14:textId="77777777" w:rsidTr="007043FA">
        <w:trPr>
          <w:jc w:val="center"/>
        </w:trPr>
        <w:tc>
          <w:tcPr>
            <w:tcW w:w="1134" w:type="dxa"/>
            <w:noWrap/>
            <w:vAlign w:val="center"/>
          </w:tcPr>
          <w:p w14:paraId="07232C42" w14:textId="77777777" w:rsidR="007043FA" w:rsidRPr="007F6304" w:rsidRDefault="007043FA" w:rsidP="007043FA">
            <w:pPr>
              <w:spacing w:before="40" w:after="40"/>
              <w:ind w:right="-108"/>
              <w:rPr>
                <w:rFonts w:ascii="Century Gothic" w:eastAsia="Times New Roman" w:hAnsi="Century Gothic" w:cs="Times New Roman"/>
                <w:sz w:val="12"/>
                <w:szCs w:val="12"/>
                <w:lang w:eastAsia="pl-PL"/>
              </w:rPr>
            </w:pPr>
            <w:r w:rsidRPr="007F6304">
              <w:rPr>
                <w:rFonts w:ascii="Century Gothic" w:eastAsia="Times New Roman" w:hAnsi="Century Gothic" w:cs="Times New Roman"/>
                <w:sz w:val="12"/>
                <w:szCs w:val="12"/>
                <w:lang w:eastAsia="pl-PL"/>
              </w:rPr>
              <w:t>bieżące ogółem</w:t>
            </w:r>
          </w:p>
        </w:tc>
        <w:tc>
          <w:tcPr>
            <w:tcW w:w="1843" w:type="dxa"/>
            <w:shd w:val="clear" w:color="auto" w:fill="auto"/>
            <w:vAlign w:val="center"/>
          </w:tcPr>
          <w:p w14:paraId="01DD0FCE" w14:textId="001019BC" w:rsidR="007043FA" w:rsidRPr="007F6304" w:rsidRDefault="007043FA" w:rsidP="007043FA">
            <w:pPr>
              <w:spacing w:before="40" w:after="40"/>
              <w:jc w:val="right"/>
              <w:rPr>
                <w:rFonts w:ascii="Century Gothic" w:eastAsia="Times New Roman" w:hAnsi="Century Gothic" w:cs="Times New Roman"/>
                <w:b/>
                <w:bCs/>
                <w:sz w:val="12"/>
                <w:szCs w:val="12"/>
                <w:lang w:eastAsia="pl-PL"/>
              </w:rPr>
            </w:pPr>
            <w:r w:rsidRPr="007F6304">
              <w:rPr>
                <w:rFonts w:ascii="Century Gothic" w:eastAsia="Times New Roman" w:hAnsi="Century Gothic" w:cs="Times New Roman"/>
                <w:b/>
                <w:bCs/>
                <w:sz w:val="12"/>
                <w:szCs w:val="12"/>
                <w:lang w:eastAsia="pl-PL"/>
              </w:rPr>
              <w:t>246 908,95</w:t>
            </w:r>
          </w:p>
        </w:tc>
        <w:tc>
          <w:tcPr>
            <w:tcW w:w="1843" w:type="dxa"/>
            <w:shd w:val="clear" w:color="auto" w:fill="DBE0F4" w:themeFill="accent1" w:themeFillTint="33"/>
            <w:vAlign w:val="center"/>
          </w:tcPr>
          <w:p w14:paraId="18B40697" w14:textId="5F562D6D" w:rsidR="007043FA" w:rsidRPr="007F6304" w:rsidRDefault="007043FA" w:rsidP="007043FA">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217 837,96</w:t>
            </w:r>
          </w:p>
        </w:tc>
        <w:tc>
          <w:tcPr>
            <w:tcW w:w="1984" w:type="dxa"/>
            <w:vAlign w:val="center"/>
          </w:tcPr>
          <w:p w14:paraId="4D6D7D8A" w14:textId="56E43F4C" w:rsidR="007043FA" w:rsidRPr="007F6304" w:rsidRDefault="007043FA" w:rsidP="007043FA">
            <w:pPr>
              <w:spacing w:before="40" w:after="40"/>
              <w:jc w:val="right"/>
              <w:rPr>
                <w:rFonts w:ascii="Century Gothic" w:eastAsia="Times New Roman" w:hAnsi="Century Gothic" w:cs="Times New Roman"/>
                <w:bCs/>
                <w:sz w:val="12"/>
                <w:szCs w:val="12"/>
                <w:lang w:eastAsia="pl-PL"/>
              </w:rPr>
            </w:pPr>
            <w:r w:rsidRPr="007043FA">
              <w:rPr>
                <w:rFonts w:ascii="Century Gothic" w:hAnsi="Century Gothic"/>
                <w:color w:val="000000"/>
                <w:sz w:val="16"/>
                <w:szCs w:val="16"/>
              </w:rPr>
              <w:t>-29</w:t>
            </w:r>
            <w:r w:rsidR="000F5A53">
              <w:rPr>
                <w:rFonts w:ascii="Century Gothic" w:hAnsi="Century Gothic"/>
                <w:color w:val="000000"/>
                <w:sz w:val="16"/>
                <w:szCs w:val="16"/>
              </w:rPr>
              <w:t xml:space="preserve"> </w:t>
            </w:r>
            <w:r w:rsidRPr="007043FA">
              <w:rPr>
                <w:rFonts w:ascii="Century Gothic" w:hAnsi="Century Gothic"/>
                <w:color w:val="000000"/>
                <w:sz w:val="16"/>
                <w:szCs w:val="16"/>
              </w:rPr>
              <w:t>070,99</w:t>
            </w:r>
          </w:p>
        </w:tc>
      </w:tr>
    </w:tbl>
    <w:p w14:paraId="524BA1E8" w14:textId="77777777" w:rsidR="00F70E5E" w:rsidRPr="00CE3345" w:rsidRDefault="00DF7364" w:rsidP="00FC4E64">
      <w:pPr>
        <w:pStyle w:val="RDO"/>
      </w:pPr>
      <w:r w:rsidRPr="00CE3345">
        <w:t xml:space="preserve">Źródło: opracowanie własne na podstawie danych </w:t>
      </w:r>
      <w:r w:rsidR="00CE3345" w:rsidRPr="00CE3345">
        <w:t>Urzędu Gminy w Świdnicy</w:t>
      </w:r>
      <w:r w:rsidRPr="00CE3345">
        <w:t>.</w:t>
      </w:r>
    </w:p>
    <w:p w14:paraId="3A8F1EB8" w14:textId="77777777" w:rsidR="00047BE4" w:rsidRDefault="00047BE4" w:rsidP="00332DA3">
      <w:pPr>
        <w:pStyle w:val="Nagwek2"/>
      </w:pPr>
      <w:bookmarkStart w:id="91" w:name="_Toc9450951"/>
      <w:r>
        <w:t>Dokumenty</w:t>
      </w:r>
      <w:bookmarkEnd w:id="91"/>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536"/>
        <w:gridCol w:w="2835"/>
      </w:tblGrid>
      <w:tr w:rsidR="00E03CA6" w:rsidRPr="00DC5C8E" w14:paraId="1C9B4DB8" w14:textId="77777777" w:rsidTr="006A0262">
        <w:tc>
          <w:tcPr>
            <w:tcW w:w="1701" w:type="dxa"/>
            <w:vMerge w:val="restart"/>
            <w:tcBorders>
              <w:top w:val="nil"/>
            </w:tcBorders>
            <w:shd w:val="clear" w:color="auto" w:fill="auto"/>
          </w:tcPr>
          <w:p w14:paraId="1F9A3FBA" w14:textId="77777777" w:rsidR="00E03CA6" w:rsidRPr="00DC5C8E" w:rsidRDefault="00E03CA6" w:rsidP="00CB6A8A">
            <w:pPr>
              <w:pStyle w:val="TEKSTTABELA"/>
              <w:ind w:right="-108"/>
              <w:jc w:val="center"/>
              <w:rPr>
                <w:color w:val="FFFFFF" w:themeColor="background1"/>
              </w:rPr>
            </w:pPr>
            <w:r>
              <w:rPr>
                <w:noProof/>
              </w:rPr>
              <w:drawing>
                <wp:inline distT="0" distB="0" distL="0" distR="0" wp14:anchorId="04709942" wp14:editId="6C2861C1">
                  <wp:extent cx="720090" cy="720090"/>
                  <wp:effectExtent l="0" t="0" r="3810" b="3810"/>
                  <wp:docPr id="249" name="Obraz 249"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1" cstate="print">
                            <a:lum bright="70000" contrast="-70000"/>
                            <a:extLst>
                              <a:ext uri="{BEBA8EAE-BF5A-486C-A8C5-ECC9F3942E4B}">
                                <a14:imgProps xmlns:a14="http://schemas.microsoft.com/office/drawing/2010/main">
                                  <a14:imgLayer r:embed="rId32">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536" w:type="dxa"/>
            <w:shd w:val="clear" w:color="auto" w:fill="auto"/>
            <w:vAlign w:val="center"/>
          </w:tcPr>
          <w:p w14:paraId="7B8B95F6" w14:textId="618EAD59" w:rsidR="00E03CA6" w:rsidRPr="007F6304" w:rsidRDefault="00E03CA6" w:rsidP="00CB6A8A">
            <w:pPr>
              <w:pStyle w:val="TEKSTTABELA"/>
              <w:rPr>
                <w:color w:val="auto"/>
              </w:rPr>
            </w:pPr>
            <w:r w:rsidRPr="007F6304">
              <w:rPr>
                <w:color w:val="auto"/>
              </w:rPr>
              <w:t>Nazwa dokumentu</w:t>
            </w:r>
          </w:p>
        </w:tc>
        <w:tc>
          <w:tcPr>
            <w:tcW w:w="2835" w:type="dxa"/>
            <w:shd w:val="clear" w:color="auto" w:fill="auto"/>
            <w:vAlign w:val="center"/>
          </w:tcPr>
          <w:p w14:paraId="350504F0" w14:textId="77777777" w:rsidR="00E03CA6" w:rsidRPr="007F6304" w:rsidRDefault="00E03CA6" w:rsidP="00CB6A8A">
            <w:pPr>
              <w:pStyle w:val="TEKSTTABELA"/>
              <w:rPr>
                <w:color w:val="auto"/>
              </w:rPr>
            </w:pPr>
            <w:r w:rsidRPr="007F6304">
              <w:rPr>
                <w:color w:val="auto"/>
              </w:rPr>
              <w:t>Uchwała przyjmująca</w:t>
            </w:r>
          </w:p>
        </w:tc>
      </w:tr>
      <w:tr w:rsidR="00E03CA6" w:rsidRPr="00DC5C8E" w14:paraId="411F1137" w14:textId="77777777" w:rsidTr="00723C99">
        <w:tc>
          <w:tcPr>
            <w:tcW w:w="1701" w:type="dxa"/>
            <w:vMerge/>
            <w:shd w:val="clear" w:color="auto" w:fill="auto"/>
          </w:tcPr>
          <w:p w14:paraId="0D016037" w14:textId="77777777" w:rsidR="00E03CA6" w:rsidRPr="00DC5C8E" w:rsidRDefault="00E03CA6" w:rsidP="00CB6A8A">
            <w:pPr>
              <w:pStyle w:val="TEKSTTABELA"/>
            </w:pPr>
          </w:p>
        </w:tc>
        <w:tc>
          <w:tcPr>
            <w:tcW w:w="4536" w:type="dxa"/>
            <w:shd w:val="clear" w:color="auto" w:fill="auto"/>
          </w:tcPr>
          <w:p w14:paraId="08D4E5B1" w14:textId="70C1C86F" w:rsidR="00E03CA6" w:rsidRPr="007F6304" w:rsidRDefault="00E03CA6" w:rsidP="00047BE4">
            <w:pPr>
              <w:pStyle w:val="TEKSTTABELA"/>
              <w:rPr>
                <w:color w:val="auto"/>
              </w:rPr>
            </w:pPr>
            <w:r w:rsidRPr="007F6304">
              <w:rPr>
                <w:color w:val="auto"/>
              </w:rPr>
              <w:t>Program polityki zdrowotnej pn. „Profilaktyka stomatologiczna dla dzieci uczęszczających do szkół podstawowych na terenie gminy Świdnica”</w:t>
            </w:r>
          </w:p>
        </w:tc>
        <w:tc>
          <w:tcPr>
            <w:tcW w:w="2835" w:type="dxa"/>
            <w:shd w:val="clear" w:color="auto" w:fill="auto"/>
          </w:tcPr>
          <w:p w14:paraId="6A7C6441" w14:textId="38C0ECD1" w:rsidR="00E03CA6" w:rsidRPr="007F6304" w:rsidRDefault="007043FA" w:rsidP="00CE3345">
            <w:pPr>
              <w:pStyle w:val="TEKSTTABELA"/>
              <w:rPr>
                <w:color w:val="auto"/>
              </w:rPr>
            </w:pPr>
            <w:r w:rsidRPr="00CA6B52">
              <w:rPr>
                <w:color w:val="auto"/>
                <w:szCs w:val="16"/>
              </w:rPr>
              <w:t xml:space="preserve">Uchwała nr </w:t>
            </w:r>
            <w:r w:rsidRPr="00CA6B52">
              <w:rPr>
                <w:bCs/>
                <w:color w:val="auto"/>
              </w:rPr>
              <w:t xml:space="preserve">XXVII/303/2020 </w:t>
            </w:r>
            <w:r w:rsidRPr="00CA6B52">
              <w:rPr>
                <w:color w:val="auto"/>
              </w:rPr>
              <w:t>Rady Gminy Świdnica z dnia 30 lipca 2020 r.</w:t>
            </w:r>
          </w:p>
        </w:tc>
      </w:tr>
      <w:tr w:rsidR="00E41732" w:rsidRPr="00DC5C8E" w14:paraId="50763660" w14:textId="77777777" w:rsidTr="006A0262">
        <w:tc>
          <w:tcPr>
            <w:tcW w:w="1701" w:type="dxa"/>
            <w:vMerge/>
            <w:shd w:val="clear" w:color="auto" w:fill="auto"/>
          </w:tcPr>
          <w:p w14:paraId="5FE451A1" w14:textId="77777777" w:rsidR="00E41732" w:rsidRPr="00DC5C8E" w:rsidRDefault="00E41732" w:rsidP="00E41732">
            <w:pPr>
              <w:pStyle w:val="TEKSTTABELA"/>
            </w:pPr>
          </w:p>
        </w:tc>
        <w:tc>
          <w:tcPr>
            <w:tcW w:w="4536" w:type="dxa"/>
            <w:tcBorders>
              <w:bottom w:val="single" w:sz="4" w:space="0" w:color="5967AF" w:themeColor="text2" w:themeTint="99"/>
            </w:tcBorders>
            <w:shd w:val="clear" w:color="auto" w:fill="auto"/>
          </w:tcPr>
          <w:p w14:paraId="551C87D8" w14:textId="49519EAC" w:rsidR="00E41732" w:rsidRPr="007F6304" w:rsidRDefault="00E41732" w:rsidP="00E41732">
            <w:pPr>
              <w:pStyle w:val="TEKSTTABELA"/>
              <w:rPr>
                <w:color w:val="auto"/>
              </w:rPr>
            </w:pPr>
            <w:r w:rsidRPr="007F6304">
              <w:rPr>
                <w:color w:val="auto"/>
              </w:rPr>
              <w:t>Gminny program profilaktyki i rozwiązywania problemów alkoholowych i przeciwdziałania narkomanii na 20</w:t>
            </w:r>
            <w:r w:rsidR="00280F1F">
              <w:rPr>
                <w:color w:val="auto"/>
              </w:rPr>
              <w:t>20</w:t>
            </w:r>
            <w:r w:rsidRPr="007F6304">
              <w:rPr>
                <w:color w:val="auto"/>
              </w:rPr>
              <w:t xml:space="preserve"> rok</w:t>
            </w:r>
          </w:p>
        </w:tc>
        <w:tc>
          <w:tcPr>
            <w:tcW w:w="2835" w:type="dxa"/>
            <w:tcBorders>
              <w:bottom w:val="single" w:sz="4" w:space="0" w:color="5967AF" w:themeColor="text2" w:themeTint="99"/>
            </w:tcBorders>
            <w:shd w:val="clear" w:color="auto" w:fill="auto"/>
          </w:tcPr>
          <w:p w14:paraId="42945B0F" w14:textId="775C60E3" w:rsidR="00E41732" w:rsidRPr="007F6304" w:rsidRDefault="00E41732" w:rsidP="00E41732">
            <w:pPr>
              <w:pStyle w:val="TEKSTTABELA"/>
              <w:rPr>
                <w:color w:val="auto"/>
              </w:rPr>
            </w:pPr>
            <w:r w:rsidRPr="00C87A2D">
              <w:rPr>
                <w:color w:val="auto"/>
                <w:szCs w:val="16"/>
              </w:rPr>
              <w:t>Uchwała nr XVII/186/2019  Rady Gminy Świdnica z dnia 19 grudnia 2019 r.</w:t>
            </w:r>
          </w:p>
        </w:tc>
      </w:tr>
    </w:tbl>
    <w:p w14:paraId="6210D83D" w14:textId="03622DE5" w:rsidR="00BD1473" w:rsidRDefault="00BD1473" w:rsidP="00332DA3">
      <w:pPr>
        <w:pStyle w:val="Nagwek2"/>
      </w:pPr>
      <w:bookmarkStart w:id="92" w:name="_Toc9450952"/>
      <w:r>
        <w:t xml:space="preserve">Inwestycje i działania </w:t>
      </w:r>
      <w:r w:rsidR="005660F4">
        <w:t>20</w:t>
      </w:r>
      <w:bookmarkEnd w:id="92"/>
      <w:r w:rsidR="00E41732">
        <w:t>20</w:t>
      </w:r>
    </w:p>
    <w:p w14:paraId="3B44946C" w14:textId="46F591C3" w:rsidR="00BD1473" w:rsidRDefault="00BD1473" w:rsidP="00BD1473">
      <w:pPr>
        <w:pStyle w:val="TEKST"/>
      </w:pPr>
      <w:r>
        <w:t>W zakresie ochrony zdrowia w gminie w 20</w:t>
      </w:r>
      <w:r w:rsidR="00E41732">
        <w:t>20</w:t>
      </w:r>
      <w:r>
        <w:t xml:space="preserve"> roku zrealizowane zostały m.in. następujące działania:</w:t>
      </w:r>
    </w:p>
    <w:p w14:paraId="50FEBB2A" w14:textId="5024A9E0" w:rsidR="00BD1473" w:rsidRPr="008C79B3" w:rsidRDefault="00BD1473" w:rsidP="00BD1473">
      <w:pPr>
        <w:pStyle w:val="TABELA"/>
        <w:rPr>
          <w:color w:val="auto"/>
        </w:rPr>
      </w:pPr>
      <w:bookmarkStart w:id="93" w:name="_Toc9450859"/>
      <w:r w:rsidRPr="008C79B3">
        <w:rPr>
          <w:color w:val="auto"/>
        </w:rPr>
        <w:t xml:space="preserve">TABELA </w:t>
      </w:r>
      <w:r w:rsidR="008C79B3">
        <w:rPr>
          <w:color w:val="auto"/>
        </w:rPr>
        <w:t>3</w:t>
      </w:r>
      <w:r w:rsidR="00C03912">
        <w:rPr>
          <w:color w:val="auto"/>
        </w:rPr>
        <w:t>1</w:t>
      </w:r>
      <w:r w:rsidRPr="008C79B3">
        <w:rPr>
          <w:color w:val="auto"/>
        </w:rPr>
        <w:t>. Najważniejsze działania w zakresie ochrony zdrowia zrealizowane w 20</w:t>
      </w:r>
      <w:r w:rsidR="00E41732">
        <w:rPr>
          <w:color w:val="auto"/>
        </w:rPr>
        <w:t>20</w:t>
      </w:r>
      <w:r w:rsidRPr="008C79B3">
        <w:rPr>
          <w:color w:val="auto"/>
        </w:rPr>
        <w:t xml:space="preserve"> roku.</w:t>
      </w:r>
      <w:bookmarkEnd w:id="93"/>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697"/>
        <w:gridCol w:w="1134"/>
        <w:gridCol w:w="3969"/>
        <w:gridCol w:w="1984"/>
      </w:tblGrid>
      <w:tr w:rsidR="00BD1473" w:rsidRPr="007F6304" w14:paraId="501A8413" w14:textId="77777777" w:rsidTr="00F13ECE">
        <w:trPr>
          <w:tblHeader/>
        </w:trPr>
        <w:tc>
          <w:tcPr>
            <w:tcW w:w="430" w:type="dxa"/>
            <w:shd w:val="clear" w:color="auto" w:fill="94A3DE" w:themeFill="accent1" w:themeFillTint="99"/>
            <w:vAlign w:val="center"/>
          </w:tcPr>
          <w:p w14:paraId="575F227B"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5"/>
                <w:szCs w:val="15"/>
              </w:rPr>
            </w:pPr>
            <w:r w:rsidRPr="007F6304">
              <w:rPr>
                <w:rFonts w:ascii="Century Gothic" w:hAnsi="Century Gothic" w:cs="Calibri"/>
                <w:color w:val="FFFFFF" w:themeColor="background1"/>
                <w:sz w:val="15"/>
                <w:szCs w:val="15"/>
              </w:rPr>
              <w:t>Lp.</w:t>
            </w:r>
          </w:p>
        </w:tc>
        <w:tc>
          <w:tcPr>
            <w:tcW w:w="1697" w:type="dxa"/>
            <w:shd w:val="clear" w:color="auto" w:fill="94A3DE" w:themeFill="accent1" w:themeFillTint="99"/>
            <w:vAlign w:val="center"/>
          </w:tcPr>
          <w:p w14:paraId="77BABBEC"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5"/>
                <w:szCs w:val="15"/>
              </w:rPr>
            </w:pPr>
            <w:r w:rsidRPr="007F6304">
              <w:rPr>
                <w:rFonts w:ascii="Century Gothic" w:hAnsi="Century Gothic" w:cs="Calibri"/>
                <w:color w:val="FFFFFF" w:themeColor="background1"/>
                <w:sz w:val="15"/>
                <w:szCs w:val="15"/>
              </w:rPr>
              <w:t>Nazwa</w:t>
            </w:r>
          </w:p>
        </w:tc>
        <w:tc>
          <w:tcPr>
            <w:tcW w:w="1134" w:type="dxa"/>
            <w:shd w:val="clear" w:color="auto" w:fill="94A3DE" w:themeFill="accent1" w:themeFillTint="99"/>
            <w:vAlign w:val="center"/>
          </w:tcPr>
          <w:p w14:paraId="51C83482"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5"/>
                <w:szCs w:val="15"/>
              </w:rPr>
            </w:pPr>
            <w:r w:rsidRPr="007F6304">
              <w:rPr>
                <w:rFonts w:ascii="Century Gothic" w:hAnsi="Century Gothic" w:cs="Calibri"/>
                <w:color w:val="FFFFFF" w:themeColor="background1"/>
                <w:sz w:val="15"/>
                <w:szCs w:val="15"/>
              </w:rPr>
              <w:t>Lokalizacja</w:t>
            </w:r>
          </w:p>
        </w:tc>
        <w:tc>
          <w:tcPr>
            <w:tcW w:w="3969" w:type="dxa"/>
            <w:shd w:val="clear" w:color="auto" w:fill="94A3DE" w:themeFill="accent1" w:themeFillTint="99"/>
            <w:vAlign w:val="center"/>
          </w:tcPr>
          <w:p w14:paraId="08934F19"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5"/>
                <w:szCs w:val="15"/>
              </w:rPr>
            </w:pPr>
            <w:r w:rsidRPr="007F6304">
              <w:rPr>
                <w:rFonts w:ascii="Century Gothic" w:hAnsi="Century Gothic" w:cs="Calibri"/>
                <w:color w:val="FFFFFF" w:themeColor="background1"/>
                <w:sz w:val="15"/>
                <w:szCs w:val="15"/>
              </w:rPr>
              <w:t>Opis</w:t>
            </w:r>
          </w:p>
        </w:tc>
        <w:tc>
          <w:tcPr>
            <w:tcW w:w="1984" w:type="dxa"/>
            <w:shd w:val="clear" w:color="auto" w:fill="94A3DE" w:themeFill="accent1" w:themeFillTint="99"/>
          </w:tcPr>
          <w:p w14:paraId="164E2CD4" w14:textId="77777777" w:rsidR="00BD1473" w:rsidRPr="007F6304" w:rsidRDefault="00BD1473" w:rsidP="005B2E68">
            <w:pPr>
              <w:pStyle w:val="western"/>
              <w:spacing w:before="60" w:beforeAutospacing="0" w:after="60"/>
              <w:jc w:val="center"/>
              <w:rPr>
                <w:rFonts w:ascii="Century Gothic" w:hAnsi="Century Gothic" w:cs="Calibri"/>
                <w:color w:val="FFFFFF" w:themeColor="background1"/>
                <w:sz w:val="12"/>
                <w:szCs w:val="12"/>
              </w:rPr>
            </w:pPr>
            <w:r w:rsidRPr="007F6304">
              <w:rPr>
                <w:rFonts w:ascii="Century Gothic" w:hAnsi="Century Gothic" w:cs="Calibri"/>
                <w:color w:val="FFFFFF" w:themeColor="background1"/>
                <w:sz w:val="12"/>
                <w:szCs w:val="12"/>
              </w:rPr>
              <w:t>Nazwa dokumentu będącego podstawą realizacji działania</w:t>
            </w:r>
          </w:p>
        </w:tc>
      </w:tr>
      <w:tr w:rsidR="00FA5747" w:rsidRPr="007F6304" w14:paraId="054CDE49" w14:textId="77777777" w:rsidTr="00F13ECE">
        <w:tc>
          <w:tcPr>
            <w:tcW w:w="430" w:type="dxa"/>
          </w:tcPr>
          <w:p w14:paraId="41D2A995" w14:textId="275FDCF9" w:rsidR="00FA5747" w:rsidRPr="00FC4E64" w:rsidRDefault="00B7658C" w:rsidP="00511C37">
            <w:pPr>
              <w:pStyle w:val="western"/>
              <w:spacing w:before="200" w:beforeAutospacing="0" w:after="120"/>
              <w:rPr>
                <w:rFonts w:ascii="Century Gothic" w:hAnsi="Century Gothic" w:cs="Calibri"/>
                <w:sz w:val="14"/>
                <w:szCs w:val="14"/>
              </w:rPr>
            </w:pPr>
            <w:r>
              <w:rPr>
                <w:rFonts w:ascii="Century Gothic" w:hAnsi="Century Gothic" w:cs="Calibri"/>
                <w:sz w:val="14"/>
                <w:szCs w:val="14"/>
              </w:rPr>
              <w:t>1</w:t>
            </w:r>
          </w:p>
        </w:tc>
        <w:tc>
          <w:tcPr>
            <w:tcW w:w="1697" w:type="dxa"/>
          </w:tcPr>
          <w:p w14:paraId="49C090A5" w14:textId="77777777" w:rsidR="00FA5747" w:rsidRPr="00FC4E64" w:rsidRDefault="006020E4" w:rsidP="00511C37">
            <w:pPr>
              <w:pStyle w:val="TEKSTTABELA"/>
              <w:spacing w:before="200" w:after="120"/>
              <w:rPr>
                <w:color w:val="auto"/>
                <w:sz w:val="14"/>
                <w:szCs w:val="14"/>
              </w:rPr>
            </w:pPr>
            <w:r w:rsidRPr="00FC4E64">
              <w:rPr>
                <w:color w:val="auto"/>
                <w:sz w:val="14"/>
                <w:szCs w:val="14"/>
              </w:rPr>
              <w:t>Zakup materiałów służących profilaktyce zdrowia.</w:t>
            </w:r>
            <w:r w:rsidR="00FC4E64">
              <w:rPr>
                <w:color w:val="auto"/>
                <w:sz w:val="14"/>
                <w:szCs w:val="14"/>
              </w:rPr>
              <w:br/>
            </w:r>
            <w:r w:rsidRPr="00FC4E64">
              <w:rPr>
                <w:color w:val="auto"/>
                <w:sz w:val="14"/>
                <w:szCs w:val="14"/>
              </w:rPr>
              <w:t>Zakup usługi służącej profilaktyce zdrowia.</w:t>
            </w:r>
          </w:p>
        </w:tc>
        <w:tc>
          <w:tcPr>
            <w:tcW w:w="1134" w:type="dxa"/>
          </w:tcPr>
          <w:p w14:paraId="7B79E9C5" w14:textId="77777777" w:rsidR="00FA5747" w:rsidRPr="00FC4E64" w:rsidRDefault="00FA5747" w:rsidP="00511C37">
            <w:pPr>
              <w:pStyle w:val="TEKSTTABELA"/>
              <w:spacing w:before="200" w:after="120"/>
              <w:rPr>
                <w:color w:val="auto"/>
                <w:sz w:val="14"/>
                <w:szCs w:val="14"/>
              </w:rPr>
            </w:pPr>
            <w:r w:rsidRPr="00FC4E64">
              <w:rPr>
                <w:color w:val="auto"/>
                <w:sz w:val="14"/>
                <w:szCs w:val="14"/>
              </w:rPr>
              <w:t>Gmina Świdnica</w:t>
            </w:r>
          </w:p>
        </w:tc>
        <w:tc>
          <w:tcPr>
            <w:tcW w:w="3969" w:type="dxa"/>
          </w:tcPr>
          <w:p w14:paraId="15EC2450" w14:textId="5C7FB97D" w:rsidR="00FA5747" w:rsidRPr="00FC4E64" w:rsidRDefault="006020E4" w:rsidP="00511C37">
            <w:pPr>
              <w:pStyle w:val="TEKSTTABELA"/>
              <w:spacing w:before="200" w:after="120"/>
              <w:rPr>
                <w:color w:val="auto"/>
                <w:sz w:val="14"/>
                <w:szCs w:val="14"/>
              </w:rPr>
            </w:pPr>
            <w:r w:rsidRPr="00FC4E64">
              <w:rPr>
                <w:color w:val="auto"/>
                <w:sz w:val="14"/>
                <w:szCs w:val="14"/>
              </w:rPr>
              <w:t xml:space="preserve">Zakup teczek kopertowych z klipem w ramach akcji Gminna Koperta Życia. </w:t>
            </w:r>
            <w:r w:rsidR="00FC4E64">
              <w:rPr>
                <w:strike/>
                <w:color w:val="auto"/>
                <w:sz w:val="14"/>
                <w:szCs w:val="14"/>
              </w:rPr>
              <w:t>Z</w:t>
            </w:r>
            <w:r w:rsidRPr="00FC4E64">
              <w:rPr>
                <w:color w:val="auto"/>
                <w:sz w:val="14"/>
                <w:szCs w:val="14"/>
              </w:rPr>
              <w:t xml:space="preserve">akup usługi wykonania naklejek informacyjnych w akcji Gminna Koperta Życia. </w:t>
            </w:r>
          </w:p>
        </w:tc>
        <w:tc>
          <w:tcPr>
            <w:tcW w:w="1984" w:type="dxa"/>
          </w:tcPr>
          <w:p w14:paraId="1F39BE79" w14:textId="77777777" w:rsidR="00FA5747" w:rsidRPr="00FC4E64" w:rsidRDefault="00FA5747" w:rsidP="00511C37">
            <w:pPr>
              <w:pStyle w:val="TEKSTTABELA"/>
              <w:spacing w:before="200" w:after="120"/>
              <w:jc w:val="center"/>
              <w:rPr>
                <w:color w:val="auto"/>
                <w:sz w:val="14"/>
                <w:szCs w:val="14"/>
              </w:rPr>
            </w:pPr>
          </w:p>
        </w:tc>
      </w:tr>
    </w:tbl>
    <w:p w14:paraId="70F83E14" w14:textId="6F85B7C1" w:rsidR="00AA5FF5" w:rsidRPr="007F6304" w:rsidRDefault="00C03912" w:rsidP="007F6304">
      <w:pPr>
        <w:pStyle w:val="RDO"/>
        <w:ind w:left="0" w:firstLine="0"/>
        <w:jc w:val="left"/>
        <w:rPr>
          <w:color w:val="auto"/>
        </w:rPr>
        <w:sectPr w:rsidR="00AA5FF5" w:rsidRPr="007F6304" w:rsidSect="003769F8">
          <w:headerReference w:type="first" r:id="rId118"/>
          <w:footerReference w:type="first" r:id="rId119"/>
          <w:type w:val="nextColumn"/>
          <w:pgSz w:w="11906" w:h="16838"/>
          <w:pgMar w:top="1440" w:right="1440" w:bottom="1440" w:left="1440" w:header="709" w:footer="709" w:gutter="0"/>
          <w:cols w:space="708"/>
          <w:titlePg/>
          <w:docGrid w:linePitch="360"/>
        </w:sectPr>
      </w:pPr>
      <w:r>
        <w:rPr>
          <w:noProof/>
        </w:rPr>
        <w:drawing>
          <wp:anchor distT="0" distB="0" distL="114300" distR="114300" simplePos="0" relativeHeight="251646464" behindDoc="1" locked="0" layoutInCell="1" allowOverlap="1" wp14:anchorId="1F78565B" wp14:editId="643B099E">
            <wp:simplePos x="0" y="0"/>
            <wp:positionH relativeFrom="column">
              <wp:posOffset>-266064</wp:posOffset>
            </wp:positionH>
            <wp:positionV relativeFrom="paragraph">
              <wp:posOffset>379095</wp:posOffset>
            </wp:positionV>
            <wp:extent cx="3343275" cy="2507457"/>
            <wp:effectExtent l="0" t="0" r="0" b="0"/>
            <wp:wrapNone/>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343275" cy="2507457"/>
                    </a:xfrm>
                    <a:prstGeom prst="rect">
                      <a:avLst/>
                    </a:prstGeom>
                  </pic:spPr>
                </pic:pic>
              </a:graphicData>
            </a:graphic>
            <wp14:sizeRelH relativeFrom="margin">
              <wp14:pctWidth>0</wp14:pctWidth>
            </wp14:sizeRelH>
            <wp14:sizeRelV relativeFrom="margin">
              <wp14:pctHeight>0</wp14:pctHeight>
            </wp14:sizeRelV>
          </wp:anchor>
        </w:drawing>
      </w:r>
      <w:r w:rsidR="006A344F">
        <w:rPr>
          <w:noProof/>
        </w:rPr>
        <w:drawing>
          <wp:anchor distT="0" distB="0" distL="114300" distR="114300" simplePos="0" relativeHeight="251649536" behindDoc="1" locked="0" layoutInCell="1" allowOverlap="1" wp14:anchorId="1FC3824C" wp14:editId="47ECF0CD">
            <wp:simplePos x="0" y="0"/>
            <wp:positionH relativeFrom="column">
              <wp:posOffset>828675</wp:posOffset>
            </wp:positionH>
            <wp:positionV relativeFrom="paragraph">
              <wp:posOffset>2179320</wp:posOffset>
            </wp:positionV>
            <wp:extent cx="4548872" cy="2562225"/>
            <wp:effectExtent l="0" t="0" r="0" b="0"/>
            <wp:wrapNone/>
            <wp:docPr id="702" name="Obraz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pic:cNvPicPr/>
                  </pic:nvPicPr>
                  <pic:blipFill>
                    <a:blip r:embed="rId121">
                      <a:extLst>
                        <a:ext uri="{28A0092B-C50C-407E-A947-70E740481C1C}">
                          <a14:useLocalDpi xmlns:a14="http://schemas.microsoft.com/office/drawing/2010/main" val="0"/>
                        </a:ext>
                      </a:extLst>
                    </a:blip>
                    <a:stretch>
                      <a:fillRect/>
                    </a:stretch>
                  </pic:blipFill>
                  <pic:spPr>
                    <a:xfrm>
                      <a:off x="0" y="0"/>
                      <a:ext cx="4548872" cy="2562225"/>
                    </a:xfrm>
                    <a:prstGeom prst="rect">
                      <a:avLst/>
                    </a:prstGeom>
                  </pic:spPr>
                </pic:pic>
              </a:graphicData>
            </a:graphic>
            <wp14:sizeRelH relativeFrom="margin">
              <wp14:pctWidth>0</wp14:pctWidth>
            </wp14:sizeRelH>
            <wp14:sizeRelV relativeFrom="margin">
              <wp14:pctHeight>0</wp14:pctHeight>
            </wp14:sizeRelV>
          </wp:anchor>
        </w:drawing>
      </w:r>
      <w:r w:rsidR="006A344F">
        <w:rPr>
          <w:noProof/>
        </w:rPr>
        <w:drawing>
          <wp:anchor distT="0" distB="0" distL="114300" distR="114300" simplePos="0" relativeHeight="251647488" behindDoc="1" locked="0" layoutInCell="1" allowOverlap="1" wp14:anchorId="00ECBFFC" wp14:editId="67DED2B8">
            <wp:simplePos x="0" y="0"/>
            <wp:positionH relativeFrom="column">
              <wp:posOffset>3228975</wp:posOffset>
            </wp:positionH>
            <wp:positionV relativeFrom="paragraph">
              <wp:posOffset>266700</wp:posOffset>
            </wp:positionV>
            <wp:extent cx="2880000" cy="2160000"/>
            <wp:effectExtent l="0" t="0" r="0" b="0"/>
            <wp:wrapNone/>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anchor>
        </w:drawing>
      </w:r>
      <w:r w:rsidR="007F6304" w:rsidRPr="000C3B8C">
        <w:rPr>
          <w:color w:val="auto"/>
        </w:rPr>
        <w:t xml:space="preserve">Źródło: opracowanie własne na podstawie danych </w:t>
      </w:r>
      <w:r w:rsidR="007F6304">
        <w:rPr>
          <w:color w:val="auto"/>
        </w:rPr>
        <w:t xml:space="preserve">Urzędu Gminy Świdnica </w:t>
      </w:r>
      <w:r>
        <w:rPr>
          <w:color w:val="auto"/>
        </w:rPr>
        <w:t xml:space="preserve">. </w:t>
      </w:r>
      <w:r w:rsidR="00CC52FE">
        <w:rPr>
          <w:color w:val="auto"/>
        </w:rPr>
        <w:br/>
        <w:t xml:space="preserve">Foto: poniżej </w:t>
      </w:r>
      <w:r>
        <w:rPr>
          <w:color w:val="auto"/>
        </w:rPr>
        <w:t xml:space="preserve"> Gminna Koperta Życia w Klubie Seniora</w:t>
      </w:r>
      <w:r w:rsidR="00CC52FE">
        <w:rPr>
          <w:color w:val="auto"/>
        </w:rPr>
        <w:t xml:space="preserve"> w Bystrzycy Dolnej</w:t>
      </w:r>
    </w:p>
    <w:p w14:paraId="7E7281DE" w14:textId="77777777" w:rsidR="00FD640F" w:rsidRDefault="00FD640F" w:rsidP="00172E07">
      <w:pPr>
        <w:pStyle w:val="Nagwek1"/>
      </w:pPr>
      <w:bookmarkStart w:id="94" w:name="_Toc9450953"/>
      <w:r w:rsidRPr="00D55E7C">
        <w:rPr>
          <w:rStyle w:val="Nagwek1Znak"/>
        </w:rPr>
        <w:lastRenderedPageBreak/>
        <w:t>POMOC SPOŁECZNA</w:t>
      </w:r>
      <w:bookmarkEnd w:id="94"/>
      <w:r w:rsidRPr="00D55E7C">
        <w:rPr>
          <w:rStyle w:val="Nagwek1Znak"/>
        </w:rPr>
        <w:t xml:space="preserve"> </w:t>
      </w:r>
    </w:p>
    <w:p w14:paraId="09ED248D" w14:textId="77777777" w:rsidR="0023323C" w:rsidRDefault="0023323C" w:rsidP="00332DA3">
      <w:pPr>
        <w:pStyle w:val="Nagwek2"/>
      </w:pPr>
      <w:bookmarkStart w:id="95" w:name="_Toc9450954"/>
      <w:r>
        <w:t>Pomoc społeczna</w:t>
      </w:r>
      <w:bookmarkEnd w:id="95"/>
    </w:p>
    <w:p w14:paraId="77CFBC98" w14:textId="03F5DC22" w:rsidR="004D1620" w:rsidRPr="004D1620" w:rsidRDefault="004D1620" w:rsidP="004D1620">
      <w:pPr>
        <w:pStyle w:val="Standard"/>
        <w:jc w:val="both"/>
        <w:rPr>
          <w:rFonts w:ascii="Corbel" w:hAnsi="Corbel" w:cstheme="minorHAnsi"/>
          <w:color w:val="FF0000"/>
        </w:rPr>
      </w:pPr>
      <w:r w:rsidRPr="004D1620">
        <w:rPr>
          <w:rFonts w:ascii="Corbel" w:hAnsi="Corbel" w:cstheme="minorHAnsi"/>
          <w:color w:val="000000"/>
          <w:sz w:val="20"/>
        </w:rPr>
        <w:t xml:space="preserve">Pomoc społeczna jest instytucją polityki społecznej państwa mającą na celu </w:t>
      </w:r>
      <w:r w:rsidR="003121F7" w:rsidRPr="004D1620">
        <w:rPr>
          <w:rFonts w:ascii="Corbel" w:hAnsi="Corbel" w:cstheme="minorHAnsi"/>
          <w:color w:val="000000"/>
          <w:sz w:val="20"/>
        </w:rPr>
        <w:t>umożliwienie</w:t>
      </w:r>
      <w:r w:rsidRPr="004D1620">
        <w:rPr>
          <w:rFonts w:ascii="Corbel" w:hAnsi="Corbel" w:cstheme="minorHAnsi"/>
          <w:color w:val="000000"/>
          <w:sz w:val="20"/>
        </w:rPr>
        <w:t xml:space="preserve"> osobom i rodzinom przezwyciężenie trudnych sytuacji życiowych, których nie są  one w stanie pokonać wykorzystując własne uprawnienia, zasoby i możliwości. Wspiera ona osoby i rodziny w wysiłkach zmierzających do zaspokojenia niezbędnych potrzeb i umożliwia im życie w warunkach odpowiadających godności człowieka.  Zgodnie z polskim prawodawstwem większość działań pomocowych umiejscowionych na poziomie gminy realizują ośrodki pomocy społecznej. To one na poziomie lokalnym są głównym podmiotem polityki społecznej państwa, jak również są odpowiedzialne za koordynację działań z zakresu pomocy społecznej oraz za większość działań z zakresu polityki społecznej na szczeblu gminy.  Ośrodki są podstawową jednostką organizacyjną pomocy społecznej. Ich powołanie i utrzymanie jest obowiązkiem gminy wynikającym z art. 110 ustawy o pomocy społecznej.</w:t>
      </w:r>
      <w:r>
        <w:rPr>
          <w:rFonts w:ascii="Corbel" w:hAnsi="Corbel" w:cstheme="minorHAnsi"/>
          <w:color w:val="FF0000"/>
        </w:rPr>
        <w:t xml:space="preserve"> </w:t>
      </w:r>
      <w:r w:rsidRPr="004D1620">
        <w:rPr>
          <w:rFonts w:ascii="Corbel" w:hAnsi="Corbel" w:cstheme="minorHAnsi"/>
          <w:color w:val="000000"/>
          <w:sz w:val="20"/>
        </w:rPr>
        <w:t>Gminny Ośrodek Pomocy Społecznej w Świdnicy jako organizacyjnie wyodrębniona jednostka budżetowa utworzony został Uchwałą Nr 49/XI/90 Gminnej Rady Narodowej w Świdnicy z dnia 26 kwietnia 1990 roku. To on na poziomie lokalnym wykonuje zadania własne gminy i zadania zlecone gminie skierowane na wsparcie i poprawę warunków życia mieszkańców Gminy Świdnica.</w:t>
      </w:r>
    </w:p>
    <w:p w14:paraId="7782FD04" w14:textId="25A53AD9" w:rsidR="004D1620" w:rsidRPr="004D1620" w:rsidRDefault="004D1620" w:rsidP="004D1620">
      <w:pPr>
        <w:pStyle w:val="Standard"/>
        <w:jc w:val="both"/>
        <w:rPr>
          <w:rFonts w:ascii="Corbel" w:hAnsi="Corbel" w:cstheme="minorHAnsi"/>
          <w:color w:val="000000"/>
          <w:sz w:val="20"/>
        </w:rPr>
      </w:pPr>
      <w:r w:rsidRPr="004D1620">
        <w:rPr>
          <w:rFonts w:ascii="Corbel" w:hAnsi="Corbel" w:cstheme="minorHAnsi"/>
          <w:color w:val="000000"/>
          <w:sz w:val="20"/>
        </w:rPr>
        <w:t>Dzisiejsza  pomoc społeczna  już nie jest tylko związana z podstawowym aktem normatywnym pomocy społecznej – ustawą o pomocy społecznej, ale również z innymi ustawami i aktami prawnymi, które albo wprost nawiązują do pomocy społecznej, albo mimo że takich odniesień w nich nie ma, realizują cele pomocy społecznej. Można się nawet pokusić o stwierdzenie - analizując poniższy rysunek, że jeśli chodzi o wymiar zadań realizowanych wyłącznie w oparciu o ustawę o pomocy społecznej, to stanowią one niewielki zakres działań realizowanych obecnie przez Gminny Ośrodek Pomocy Społecznej w Świdnicy.</w:t>
      </w:r>
    </w:p>
    <w:p w14:paraId="2DB6412A" w14:textId="77777777" w:rsidR="006B6A11" w:rsidRPr="004D1620" w:rsidRDefault="006B6A11" w:rsidP="006B6A11">
      <w:pPr>
        <w:widowControl w:val="0"/>
        <w:suppressAutoHyphens/>
        <w:spacing w:after="0"/>
        <w:jc w:val="both"/>
        <w:rPr>
          <w:rFonts w:ascii="Century Gothic" w:eastAsia="Corbel" w:hAnsi="Century Gothic" w:cs="Corbel"/>
          <w:sz w:val="20"/>
        </w:rPr>
      </w:pPr>
    </w:p>
    <w:p w14:paraId="350FBF01" w14:textId="0B317AB2" w:rsidR="00417605" w:rsidRPr="00C03912" w:rsidRDefault="006B6A11" w:rsidP="00C03912">
      <w:pPr>
        <w:widowControl w:val="0"/>
        <w:suppressAutoHyphens/>
        <w:spacing w:after="0"/>
        <w:jc w:val="both"/>
        <w:rPr>
          <w:rFonts w:ascii="Century Gothic" w:eastAsia="Corbel" w:hAnsi="Century Gothic" w:cs="Corbel"/>
          <w:sz w:val="20"/>
        </w:rPr>
      </w:pPr>
      <w:r w:rsidRPr="00FC7CCF">
        <w:rPr>
          <w:rFonts w:ascii="Century Gothic" w:eastAsia="Corbel" w:hAnsi="Century Gothic" w:cs="Corbel"/>
          <w:sz w:val="20"/>
        </w:rPr>
        <w:t xml:space="preserve">SCHEMAT </w:t>
      </w:r>
      <w:r w:rsidR="008C79B3" w:rsidRPr="00FC7CCF">
        <w:rPr>
          <w:rFonts w:ascii="Century Gothic" w:eastAsia="Corbel" w:hAnsi="Century Gothic" w:cs="Corbel"/>
          <w:sz w:val="20"/>
        </w:rPr>
        <w:t>4.</w:t>
      </w:r>
      <w:r w:rsidR="00F85134" w:rsidRPr="00FC7CCF">
        <w:rPr>
          <w:rFonts w:ascii="Century Gothic" w:eastAsia="Corbel" w:hAnsi="Century Gothic" w:cs="Corbel"/>
          <w:sz w:val="20"/>
        </w:rPr>
        <w:t xml:space="preserve"> -</w:t>
      </w:r>
      <w:r w:rsidR="008C79B3" w:rsidRPr="00FC7CCF">
        <w:rPr>
          <w:rFonts w:ascii="Century Gothic" w:eastAsia="Corbel" w:hAnsi="Century Gothic" w:cs="Corbel"/>
          <w:sz w:val="20"/>
        </w:rPr>
        <w:t xml:space="preserve"> </w:t>
      </w:r>
      <w:r w:rsidR="004D1620" w:rsidRPr="00FC7CCF">
        <w:rPr>
          <w:rFonts w:ascii="Century Gothic" w:hAnsi="Century Gothic"/>
          <w:color w:val="000000"/>
          <w:kern w:val="3"/>
          <w:sz w:val="20"/>
        </w:rPr>
        <w:t>Zadania realizowane przez Gminny Ośrodek Pomocy Społecznej w Świdnicy</w:t>
      </w:r>
      <w:r w:rsidR="004D1620">
        <w:rPr>
          <w:rFonts w:ascii="Corbel" w:hAnsi="Corbel"/>
          <w:noProof/>
          <w:color w:val="000000"/>
          <w:sz w:val="20"/>
        </w:rPr>
        <w:drawing>
          <wp:anchor distT="0" distB="0" distL="114300" distR="114300" simplePos="0" relativeHeight="251643392" behindDoc="0" locked="0" layoutInCell="1" allowOverlap="1" wp14:anchorId="32E7B42E" wp14:editId="6A46CC69">
            <wp:simplePos x="0" y="0"/>
            <wp:positionH relativeFrom="column">
              <wp:posOffset>0</wp:posOffset>
            </wp:positionH>
            <wp:positionV relativeFrom="paragraph">
              <wp:posOffset>259080</wp:posOffset>
            </wp:positionV>
            <wp:extent cx="6120000" cy="3573720"/>
            <wp:effectExtent l="0" t="0" r="0" b="7680"/>
            <wp:wrapSquare wrapText="bothSides"/>
            <wp:docPr id="544" name="Obraz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lum/>
                      <a:alphaModFix/>
                    </a:blip>
                    <a:srcRect/>
                    <a:stretch>
                      <a:fillRect/>
                    </a:stretch>
                  </pic:blipFill>
                  <pic:spPr>
                    <a:xfrm>
                      <a:off x="0" y="0"/>
                      <a:ext cx="6120000" cy="3573720"/>
                    </a:xfrm>
                    <a:prstGeom prst="rect">
                      <a:avLst/>
                    </a:prstGeom>
                  </pic:spPr>
                </pic:pic>
              </a:graphicData>
            </a:graphic>
          </wp:anchor>
        </w:drawing>
      </w:r>
    </w:p>
    <w:p w14:paraId="381F4BAD" w14:textId="77777777" w:rsidR="006B6A11" w:rsidRPr="00CE3345" w:rsidRDefault="006B6A11" w:rsidP="006B6A11">
      <w:pPr>
        <w:pStyle w:val="RDO"/>
      </w:pPr>
      <w:r w:rsidRPr="00CE3345">
        <w:t xml:space="preserve">Źródło: opracowanie własne na podstawie danych </w:t>
      </w:r>
      <w:r>
        <w:t>Gminnego Ośrodka Pomocy Społecznej (GOPS)</w:t>
      </w:r>
      <w:r w:rsidRPr="00CE3345">
        <w:t>.</w:t>
      </w:r>
    </w:p>
    <w:p w14:paraId="25AAD659" w14:textId="77777777" w:rsidR="00C03912" w:rsidRDefault="00C03912" w:rsidP="004D1620">
      <w:pPr>
        <w:pStyle w:val="Standard"/>
        <w:jc w:val="both"/>
        <w:rPr>
          <w:rFonts w:ascii="Corbel" w:hAnsi="Corbel"/>
          <w:color w:val="000000"/>
          <w:sz w:val="20"/>
        </w:rPr>
      </w:pPr>
    </w:p>
    <w:p w14:paraId="674392FB" w14:textId="043CA5A1" w:rsidR="004D1620" w:rsidRDefault="004D1620" w:rsidP="004D1620">
      <w:pPr>
        <w:pStyle w:val="Standard"/>
        <w:jc w:val="both"/>
        <w:rPr>
          <w:color w:val="000000"/>
        </w:rPr>
      </w:pPr>
      <w:r>
        <w:rPr>
          <w:rFonts w:ascii="Corbel" w:hAnsi="Corbel"/>
          <w:color w:val="000000"/>
          <w:sz w:val="20"/>
        </w:rPr>
        <w:lastRenderedPageBreak/>
        <w:t>W ostatnich latach do ośrodków pomocy społecznej trafiło wiele zadań spoza pomocy społecznej, przez co pojawiły się dodatkowe instrumenty wsparcia dla rodzin. Analizując wydatki, które przedstawiono poniżej można stwierdzić, że jeśli chodzi o wymiar finansowy to świadczenia realizowane wyłącznie w oparciu o ustawę o pomocy społecznej, stanowią niewielki procent wszystkich wydatków realizowanych przez ośrodek.</w:t>
      </w:r>
    </w:p>
    <w:p w14:paraId="332EEB86" w14:textId="77777777" w:rsidR="006B6A11" w:rsidRPr="00CF2925" w:rsidRDefault="006B6A11" w:rsidP="006B6A11">
      <w:pPr>
        <w:widowControl w:val="0"/>
        <w:suppressAutoHyphens/>
        <w:spacing w:after="0" w:line="23" w:lineRule="atLeast"/>
        <w:rPr>
          <w:rFonts w:ascii="Corbel" w:eastAsia="Century Gothic" w:hAnsi="Corbel" w:cs="Century Gothic"/>
          <w:color w:val="FF0000"/>
        </w:rPr>
      </w:pPr>
    </w:p>
    <w:p w14:paraId="2A0E47D3" w14:textId="336C8471" w:rsidR="00417605" w:rsidRPr="00CF2925" w:rsidRDefault="00417605" w:rsidP="006B6A11">
      <w:pPr>
        <w:widowControl w:val="0"/>
        <w:suppressAutoHyphens/>
        <w:spacing w:after="0" w:line="23" w:lineRule="atLeast"/>
        <w:rPr>
          <w:rFonts w:ascii="Century Gothic" w:eastAsia="Times New Roman" w:hAnsi="Century Gothic" w:cs="Times New Roman"/>
          <w:sz w:val="18"/>
          <w:szCs w:val="18"/>
        </w:rPr>
      </w:pPr>
      <w:r w:rsidRPr="00CF2925">
        <w:rPr>
          <w:rFonts w:ascii="Century Gothic" w:eastAsia="Century Gothic" w:hAnsi="Century Gothic" w:cs="Century Gothic"/>
          <w:sz w:val="18"/>
          <w:szCs w:val="18"/>
        </w:rPr>
        <w:t>TABELA</w:t>
      </w:r>
      <w:r w:rsidR="008C79B3">
        <w:rPr>
          <w:rFonts w:ascii="Century Gothic" w:eastAsia="Century Gothic" w:hAnsi="Century Gothic" w:cs="Century Gothic"/>
          <w:sz w:val="18"/>
          <w:szCs w:val="18"/>
        </w:rPr>
        <w:t xml:space="preserve"> 3</w:t>
      </w:r>
      <w:r w:rsidR="00C03912">
        <w:rPr>
          <w:rFonts w:ascii="Century Gothic" w:eastAsia="Century Gothic" w:hAnsi="Century Gothic" w:cs="Century Gothic"/>
          <w:sz w:val="18"/>
          <w:szCs w:val="18"/>
        </w:rPr>
        <w:t>2</w:t>
      </w:r>
      <w:r w:rsidR="008C79B3">
        <w:rPr>
          <w:rFonts w:ascii="Century Gothic" w:eastAsia="Century Gothic" w:hAnsi="Century Gothic" w:cs="Century Gothic"/>
          <w:sz w:val="18"/>
          <w:szCs w:val="18"/>
        </w:rPr>
        <w:t>.</w:t>
      </w:r>
      <w:r w:rsidR="007A1B6D" w:rsidRPr="00CF2925">
        <w:rPr>
          <w:rFonts w:ascii="Century Gothic" w:eastAsia="Century Gothic" w:hAnsi="Century Gothic" w:cs="Century Gothic"/>
          <w:sz w:val="18"/>
          <w:szCs w:val="18"/>
        </w:rPr>
        <w:t xml:space="preserve"> </w:t>
      </w:r>
      <w:proofErr w:type="spellStart"/>
      <w:r w:rsidR="004D1620">
        <w:rPr>
          <w:rFonts w:ascii="Century Gothic" w:hAnsi="Century Gothic"/>
          <w:color w:val="000000"/>
          <w:kern w:val="3"/>
          <w:sz w:val="18"/>
          <w:lang w:val="en-US"/>
        </w:rPr>
        <w:t>Wydatki</w:t>
      </w:r>
      <w:proofErr w:type="spellEnd"/>
      <w:r w:rsidR="004D1620">
        <w:rPr>
          <w:rFonts w:ascii="Century Gothic" w:hAnsi="Century Gothic"/>
          <w:color w:val="000000"/>
          <w:kern w:val="3"/>
          <w:sz w:val="18"/>
          <w:lang w:val="en-US"/>
        </w:rPr>
        <w:t xml:space="preserve"> GOPS  w </w:t>
      </w:r>
      <w:proofErr w:type="spellStart"/>
      <w:r w:rsidR="004D1620">
        <w:rPr>
          <w:rFonts w:ascii="Century Gothic" w:hAnsi="Century Gothic"/>
          <w:color w:val="000000"/>
          <w:kern w:val="3"/>
          <w:sz w:val="18"/>
          <w:lang w:val="en-US"/>
        </w:rPr>
        <w:t>dzia</w:t>
      </w:r>
      <w:r w:rsidR="004D1620">
        <w:rPr>
          <w:rFonts w:ascii="Arial" w:hAnsi="Arial"/>
          <w:color w:val="000000"/>
          <w:kern w:val="3"/>
          <w:sz w:val="18"/>
          <w:lang w:val="en-US"/>
        </w:rPr>
        <w:t>ł</w:t>
      </w:r>
      <w:r w:rsidR="004D1620">
        <w:rPr>
          <w:rFonts w:ascii="Century Gothic" w:hAnsi="Century Gothic"/>
          <w:color w:val="000000"/>
          <w:kern w:val="3"/>
          <w:sz w:val="18"/>
          <w:lang w:val="en-US"/>
        </w:rPr>
        <w:t>ach</w:t>
      </w:r>
      <w:proofErr w:type="spellEnd"/>
      <w:r w:rsidR="004D1620">
        <w:rPr>
          <w:rFonts w:ascii="Century Gothic" w:hAnsi="Century Gothic"/>
          <w:color w:val="000000"/>
          <w:kern w:val="3"/>
          <w:sz w:val="18"/>
          <w:lang w:val="en-US"/>
        </w:rPr>
        <w:t xml:space="preserve">: 851, 852, 854, 855 w </w:t>
      </w:r>
      <w:proofErr w:type="spellStart"/>
      <w:r w:rsidR="004D1620">
        <w:rPr>
          <w:rFonts w:ascii="Century Gothic" w:hAnsi="Century Gothic"/>
          <w:color w:val="000000"/>
          <w:kern w:val="3"/>
          <w:sz w:val="18"/>
          <w:lang w:val="en-US"/>
        </w:rPr>
        <w:t>latach</w:t>
      </w:r>
      <w:proofErr w:type="spellEnd"/>
      <w:r w:rsidR="004D1620">
        <w:rPr>
          <w:rFonts w:ascii="Century Gothic" w:hAnsi="Century Gothic"/>
          <w:color w:val="000000"/>
          <w:kern w:val="3"/>
          <w:sz w:val="18"/>
          <w:lang w:val="en-US"/>
        </w:rPr>
        <w:t xml:space="preserve"> 2019-2020</w:t>
      </w:r>
      <w:r w:rsidR="00FC7CCF">
        <w:rPr>
          <w:rFonts w:ascii="Century Gothic" w:hAnsi="Century Gothic"/>
          <w:color w:val="000000"/>
          <w:kern w:val="3"/>
          <w:sz w:val="18"/>
          <w:lang w:val="en-US"/>
        </w:rPr>
        <w:br/>
      </w:r>
    </w:p>
    <w:tbl>
      <w:tblPr>
        <w:tblW w:w="9638" w:type="dxa"/>
        <w:tblInd w:w="-10" w:type="dxa"/>
        <w:tblLayout w:type="fixed"/>
        <w:tblCellMar>
          <w:left w:w="10" w:type="dxa"/>
          <w:right w:w="10" w:type="dxa"/>
        </w:tblCellMar>
        <w:tblLook w:val="0000" w:firstRow="0" w:lastRow="0" w:firstColumn="0" w:lastColumn="0" w:noHBand="0" w:noVBand="0"/>
      </w:tblPr>
      <w:tblGrid>
        <w:gridCol w:w="1636"/>
        <w:gridCol w:w="1829"/>
        <w:gridCol w:w="2040"/>
        <w:gridCol w:w="1980"/>
        <w:gridCol w:w="2153"/>
      </w:tblGrid>
      <w:tr w:rsidR="004D1620" w14:paraId="478DF6EF" w14:textId="77777777" w:rsidTr="00757AC5">
        <w:trPr>
          <w:trHeight w:val="1"/>
        </w:trPr>
        <w:tc>
          <w:tcPr>
            <w:tcW w:w="1636"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2F43AFE4" w14:textId="77777777" w:rsidR="004D1620" w:rsidRDefault="004D1620" w:rsidP="00757AC5">
            <w:pPr>
              <w:pStyle w:val="Standard"/>
              <w:spacing w:after="200" w:line="276" w:lineRule="auto"/>
              <w:jc w:val="center"/>
              <w:rPr>
                <w:rFonts w:ascii="Corbel" w:hAnsi="Corbel"/>
                <w:color w:val="FFFFFF"/>
                <w:sz w:val="22"/>
              </w:rPr>
            </w:pPr>
            <w:r>
              <w:rPr>
                <w:rFonts w:ascii="Corbel" w:hAnsi="Corbel"/>
                <w:color w:val="FFFFFF"/>
                <w:sz w:val="22"/>
              </w:rPr>
              <w:t>Nazwa działu</w:t>
            </w:r>
          </w:p>
        </w:tc>
        <w:tc>
          <w:tcPr>
            <w:tcW w:w="1829"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52BF9A24" w14:textId="77777777" w:rsidR="004D1620" w:rsidRDefault="004D1620" w:rsidP="00757AC5">
            <w:pPr>
              <w:pStyle w:val="Standard"/>
              <w:spacing w:before="20" w:after="20" w:line="276" w:lineRule="auto"/>
              <w:jc w:val="right"/>
              <w:rPr>
                <w:rFonts w:ascii="Corbel" w:hAnsi="Corbel"/>
                <w:color w:val="FFFFFF"/>
                <w:sz w:val="15"/>
              </w:rPr>
            </w:pPr>
            <w:r>
              <w:rPr>
                <w:rFonts w:ascii="Corbel" w:hAnsi="Corbel"/>
                <w:color w:val="FFFFFF"/>
                <w:sz w:val="15"/>
              </w:rPr>
              <w:t>Wydatki   w 2019 r.</w:t>
            </w:r>
          </w:p>
          <w:p w14:paraId="1B892887" w14:textId="77777777" w:rsidR="004D1620" w:rsidRDefault="004D1620" w:rsidP="00757AC5">
            <w:pPr>
              <w:pStyle w:val="Standard"/>
              <w:spacing w:before="20" w:after="20" w:line="276" w:lineRule="auto"/>
              <w:jc w:val="right"/>
              <w:rPr>
                <w:rFonts w:ascii="Corbel" w:hAnsi="Corbel"/>
                <w:color w:val="FFFFFF"/>
                <w:sz w:val="15"/>
              </w:rPr>
            </w:pPr>
            <w:r>
              <w:rPr>
                <w:rFonts w:ascii="Corbel" w:hAnsi="Corbel"/>
                <w:color w:val="FFFFFF"/>
                <w:sz w:val="15"/>
              </w:rPr>
              <w:t xml:space="preserve"> ogółem w zł</w:t>
            </w:r>
          </w:p>
        </w:tc>
        <w:tc>
          <w:tcPr>
            <w:tcW w:w="2040"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77E48786" w14:textId="325F831D" w:rsidR="004D1620" w:rsidRDefault="004D1620" w:rsidP="00757AC5">
            <w:pPr>
              <w:pStyle w:val="Standard"/>
              <w:spacing w:before="20" w:after="20" w:line="276" w:lineRule="auto"/>
              <w:jc w:val="right"/>
              <w:rPr>
                <w:rFonts w:ascii="Corbel" w:hAnsi="Corbel"/>
                <w:color w:val="FFFFFF"/>
                <w:sz w:val="15"/>
              </w:rPr>
            </w:pPr>
            <w:r>
              <w:rPr>
                <w:rFonts w:ascii="Corbel" w:hAnsi="Corbel"/>
                <w:color w:val="FFFFFF"/>
                <w:sz w:val="15"/>
              </w:rPr>
              <w:t xml:space="preserve">W tym:  z budżetu  </w:t>
            </w:r>
            <w:r w:rsidR="00280F1F">
              <w:rPr>
                <w:rFonts w:ascii="Corbel" w:hAnsi="Corbel"/>
                <w:color w:val="FFFFFF"/>
                <w:sz w:val="15"/>
              </w:rPr>
              <w:br/>
              <w:t>g</w:t>
            </w:r>
            <w:r>
              <w:rPr>
                <w:rFonts w:ascii="Corbel" w:hAnsi="Corbel"/>
                <w:color w:val="FFFFFF"/>
                <w:sz w:val="15"/>
              </w:rPr>
              <w:t>miny w zł</w:t>
            </w:r>
          </w:p>
        </w:tc>
        <w:tc>
          <w:tcPr>
            <w:tcW w:w="1980"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153020A2" w14:textId="77777777" w:rsidR="004D1620" w:rsidRDefault="004D1620" w:rsidP="00757AC5">
            <w:pPr>
              <w:pStyle w:val="Standard"/>
              <w:spacing w:before="20" w:after="20" w:line="276" w:lineRule="auto"/>
              <w:jc w:val="right"/>
              <w:rPr>
                <w:rFonts w:ascii="Corbel" w:hAnsi="Corbel"/>
                <w:color w:val="FFFFFF"/>
                <w:sz w:val="15"/>
              </w:rPr>
            </w:pPr>
            <w:r>
              <w:rPr>
                <w:rFonts w:ascii="Corbel" w:hAnsi="Corbel"/>
                <w:color w:val="FFFFFF"/>
                <w:sz w:val="15"/>
              </w:rPr>
              <w:t>Wydatki   w 2020 r.</w:t>
            </w:r>
          </w:p>
          <w:p w14:paraId="7260B18D" w14:textId="77777777" w:rsidR="004D1620" w:rsidRDefault="004D1620" w:rsidP="00757AC5">
            <w:pPr>
              <w:pStyle w:val="Standard"/>
              <w:spacing w:before="20" w:after="20" w:line="276" w:lineRule="auto"/>
              <w:jc w:val="right"/>
              <w:rPr>
                <w:rFonts w:ascii="Corbel" w:hAnsi="Corbel"/>
                <w:color w:val="FFFFFF"/>
                <w:sz w:val="15"/>
              </w:rPr>
            </w:pPr>
            <w:r>
              <w:rPr>
                <w:rFonts w:ascii="Corbel" w:hAnsi="Corbel"/>
                <w:color w:val="FFFFFF"/>
                <w:sz w:val="15"/>
              </w:rPr>
              <w:t>ogółem w zł</w:t>
            </w:r>
          </w:p>
        </w:tc>
        <w:tc>
          <w:tcPr>
            <w:tcW w:w="2153"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0288721A" w14:textId="015013D1" w:rsidR="004D1620" w:rsidRDefault="004D1620" w:rsidP="00757AC5">
            <w:pPr>
              <w:pStyle w:val="Standard"/>
              <w:spacing w:before="20" w:after="20" w:line="276" w:lineRule="auto"/>
              <w:jc w:val="right"/>
              <w:rPr>
                <w:rFonts w:ascii="Corbel" w:hAnsi="Corbel"/>
                <w:color w:val="FFFFFF"/>
                <w:sz w:val="15"/>
              </w:rPr>
            </w:pPr>
            <w:r>
              <w:rPr>
                <w:rFonts w:ascii="Corbel" w:hAnsi="Corbel"/>
                <w:color w:val="FFFFFF"/>
                <w:sz w:val="15"/>
              </w:rPr>
              <w:t xml:space="preserve">W tym:  z budżetu  </w:t>
            </w:r>
            <w:r w:rsidR="00280F1F">
              <w:rPr>
                <w:rFonts w:ascii="Corbel" w:hAnsi="Corbel"/>
                <w:color w:val="FFFFFF"/>
                <w:sz w:val="15"/>
              </w:rPr>
              <w:br/>
              <w:t>g</w:t>
            </w:r>
            <w:r>
              <w:rPr>
                <w:rFonts w:ascii="Corbel" w:hAnsi="Corbel"/>
                <w:color w:val="FFFFFF"/>
                <w:sz w:val="15"/>
              </w:rPr>
              <w:t>miny w zł</w:t>
            </w:r>
          </w:p>
        </w:tc>
      </w:tr>
      <w:tr w:rsidR="004D1620" w14:paraId="25973EDD" w14:textId="77777777" w:rsidTr="00757AC5">
        <w:trPr>
          <w:trHeight w:val="1"/>
        </w:trPr>
        <w:tc>
          <w:tcPr>
            <w:tcW w:w="1636"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C46FE1A" w14:textId="77777777" w:rsidR="004D1620" w:rsidRPr="00280F1F" w:rsidRDefault="004D1620" w:rsidP="00757AC5">
            <w:pPr>
              <w:pStyle w:val="Standard"/>
              <w:rPr>
                <w:rFonts w:ascii="Century Gothic" w:hAnsi="Century Gothic"/>
                <w:color w:val="000000"/>
                <w:kern w:val="0"/>
                <w:sz w:val="16"/>
                <w:szCs w:val="16"/>
              </w:rPr>
            </w:pPr>
            <w:r w:rsidRPr="00280F1F">
              <w:rPr>
                <w:rFonts w:ascii="Century Gothic" w:hAnsi="Century Gothic"/>
                <w:color w:val="000000"/>
                <w:kern w:val="0"/>
                <w:sz w:val="16"/>
                <w:szCs w:val="16"/>
              </w:rPr>
              <w:t>851 - Ochrona zdrowia</w:t>
            </w:r>
          </w:p>
        </w:tc>
        <w:tc>
          <w:tcPr>
            <w:tcW w:w="182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A8EFCAB" w14:textId="77777777" w:rsidR="004D1620" w:rsidRPr="00280F1F" w:rsidRDefault="004D1620" w:rsidP="00757AC5">
            <w:pPr>
              <w:pStyle w:val="Standard"/>
              <w:jc w:val="right"/>
              <w:rPr>
                <w:rFonts w:ascii="Century Gothic" w:hAnsi="Century Gothic"/>
                <w:bCs/>
                <w:color w:val="000000"/>
                <w:kern w:val="0"/>
                <w:sz w:val="16"/>
                <w:szCs w:val="16"/>
              </w:rPr>
            </w:pPr>
            <w:r w:rsidRPr="00280F1F">
              <w:rPr>
                <w:rFonts w:ascii="Century Gothic" w:hAnsi="Century Gothic"/>
                <w:bCs/>
                <w:color w:val="000000"/>
                <w:kern w:val="0"/>
                <w:sz w:val="16"/>
                <w:szCs w:val="16"/>
              </w:rPr>
              <w:t>140.313,35</w:t>
            </w:r>
          </w:p>
        </w:tc>
        <w:tc>
          <w:tcPr>
            <w:tcW w:w="204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1A800211" w14:textId="77777777" w:rsidR="004D1620" w:rsidRPr="00280F1F" w:rsidRDefault="004D1620" w:rsidP="00757AC5">
            <w:pPr>
              <w:pStyle w:val="Standard"/>
              <w:jc w:val="right"/>
              <w:rPr>
                <w:rFonts w:ascii="Century Gothic" w:hAnsi="Century Gothic"/>
                <w:bCs/>
                <w:color w:val="000000"/>
                <w:kern w:val="0"/>
                <w:sz w:val="16"/>
                <w:szCs w:val="16"/>
              </w:rPr>
            </w:pPr>
            <w:r w:rsidRPr="00280F1F">
              <w:rPr>
                <w:rFonts w:ascii="Century Gothic" w:hAnsi="Century Gothic"/>
                <w:bCs/>
                <w:color w:val="000000"/>
                <w:kern w:val="0"/>
                <w:sz w:val="16"/>
                <w:szCs w:val="16"/>
              </w:rPr>
              <w:t>140.313,35</w:t>
            </w:r>
          </w:p>
        </w:tc>
        <w:tc>
          <w:tcPr>
            <w:tcW w:w="19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BDC06C4" w14:textId="77777777" w:rsidR="004D1620" w:rsidRPr="00280F1F" w:rsidRDefault="004D1620" w:rsidP="00757AC5">
            <w:pPr>
              <w:pStyle w:val="Standard"/>
              <w:jc w:val="right"/>
              <w:rPr>
                <w:rFonts w:ascii="Century Gothic" w:hAnsi="Century Gothic"/>
                <w:b/>
                <w:color w:val="000000"/>
                <w:kern w:val="0"/>
                <w:sz w:val="16"/>
                <w:szCs w:val="16"/>
              </w:rPr>
            </w:pPr>
            <w:r w:rsidRPr="00280F1F">
              <w:rPr>
                <w:rFonts w:ascii="Century Gothic" w:hAnsi="Century Gothic"/>
                <w:b/>
                <w:color w:val="000000"/>
                <w:kern w:val="0"/>
                <w:sz w:val="16"/>
                <w:szCs w:val="16"/>
              </w:rPr>
              <w:t>167.837,96</w:t>
            </w:r>
          </w:p>
        </w:tc>
        <w:tc>
          <w:tcPr>
            <w:tcW w:w="215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2FC56B6" w14:textId="77777777" w:rsidR="004D1620" w:rsidRPr="00280F1F" w:rsidRDefault="004D1620" w:rsidP="00757AC5">
            <w:pPr>
              <w:pStyle w:val="Standard"/>
              <w:jc w:val="right"/>
              <w:rPr>
                <w:rFonts w:ascii="Century Gothic" w:hAnsi="Century Gothic"/>
                <w:b/>
                <w:color w:val="000000"/>
                <w:kern w:val="0"/>
                <w:sz w:val="16"/>
                <w:szCs w:val="16"/>
              </w:rPr>
            </w:pPr>
            <w:r w:rsidRPr="00280F1F">
              <w:rPr>
                <w:rFonts w:ascii="Century Gothic" w:hAnsi="Century Gothic"/>
                <w:b/>
                <w:color w:val="000000"/>
                <w:kern w:val="0"/>
                <w:sz w:val="16"/>
                <w:szCs w:val="16"/>
              </w:rPr>
              <w:t>167.837,96</w:t>
            </w:r>
          </w:p>
        </w:tc>
      </w:tr>
      <w:tr w:rsidR="004D1620" w14:paraId="4C7CEB39" w14:textId="77777777" w:rsidTr="00757AC5">
        <w:trPr>
          <w:trHeight w:val="1"/>
        </w:trPr>
        <w:tc>
          <w:tcPr>
            <w:tcW w:w="1636"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6536759" w14:textId="77777777" w:rsidR="004D1620" w:rsidRPr="00280F1F" w:rsidRDefault="004D1620" w:rsidP="00757AC5">
            <w:pPr>
              <w:pStyle w:val="Standard"/>
              <w:rPr>
                <w:rFonts w:ascii="Century Gothic" w:hAnsi="Century Gothic"/>
                <w:color w:val="000000"/>
                <w:kern w:val="0"/>
                <w:sz w:val="16"/>
                <w:szCs w:val="16"/>
              </w:rPr>
            </w:pPr>
            <w:r w:rsidRPr="00280F1F">
              <w:rPr>
                <w:rFonts w:ascii="Century Gothic" w:hAnsi="Century Gothic"/>
                <w:color w:val="000000"/>
                <w:kern w:val="0"/>
                <w:sz w:val="16"/>
                <w:szCs w:val="16"/>
              </w:rPr>
              <w:t>852 - Pomoc społeczna</w:t>
            </w:r>
          </w:p>
        </w:tc>
        <w:tc>
          <w:tcPr>
            <w:tcW w:w="182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8B0A19E" w14:textId="77777777" w:rsidR="004D1620" w:rsidRPr="00280F1F" w:rsidRDefault="004D1620" w:rsidP="00757AC5">
            <w:pPr>
              <w:pStyle w:val="Standard"/>
              <w:jc w:val="right"/>
              <w:rPr>
                <w:rFonts w:ascii="Century Gothic" w:hAnsi="Century Gothic"/>
                <w:bCs/>
                <w:color w:val="000000"/>
                <w:kern w:val="0"/>
                <w:sz w:val="16"/>
                <w:szCs w:val="16"/>
              </w:rPr>
            </w:pPr>
            <w:r w:rsidRPr="00280F1F">
              <w:rPr>
                <w:rFonts w:ascii="Century Gothic" w:hAnsi="Century Gothic"/>
                <w:bCs/>
                <w:color w:val="000000"/>
                <w:kern w:val="0"/>
                <w:sz w:val="16"/>
                <w:szCs w:val="16"/>
              </w:rPr>
              <w:t>3.927.006,21</w:t>
            </w:r>
          </w:p>
        </w:tc>
        <w:tc>
          <w:tcPr>
            <w:tcW w:w="204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6B34ED88" w14:textId="77777777" w:rsidR="004D1620" w:rsidRPr="00280F1F" w:rsidRDefault="004D1620" w:rsidP="00757AC5">
            <w:pPr>
              <w:pStyle w:val="Standard"/>
              <w:jc w:val="right"/>
              <w:rPr>
                <w:rFonts w:ascii="Century Gothic" w:hAnsi="Century Gothic"/>
                <w:bCs/>
                <w:color w:val="000000"/>
                <w:kern w:val="0"/>
                <w:sz w:val="16"/>
                <w:szCs w:val="16"/>
              </w:rPr>
            </w:pPr>
            <w:r w:rsidRPr="00280F1F">
              <w:rPr>
                <w:rFonts w:ascii="Century Gothic" w:hAnsi="Century Gothic"/>
                <w:bCs/>
                <w:color w:val="000000"/>
                <w:kern w:val="0"/>
                <w:sz w:val="16"/>
                <w:szCs w:val="16"/>
              </w:rPr>
              <w:t>3.016.003,05</w:t>
            </w:r>
          </w:p>
        </w:tc>
        <w:tc>
          <w:tcPr>
            <w:tcW w:w="19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68897104" w14:textId="77777777" w:rsidR="004D1620" w:rsidRPr="00280F1F" w:rsidRDefault="004D1620" w:rsidP="00757AC5">
            <w:pPr>
              <w:pStyle w:val="Standard"/>
              <w:jc w:val="right"/>
              <w:rPr>
                <w:rFonts w:ascii="Century Gothic" w:hAnsi="Century Gothic"/>
                <w:b/>
                <w:color w:val="000000"/>
                <w:kern w:val="0"/>
                <w:sz w:val="16"/>
                <w:szCs w:val="16"/>
              </w:rPr>
            </w:pPr>
            <w:r w:rsidRPr="00280F1F">
              <w:rPr>
                <w:rFonts w:ascii="Century Gothic" w:hAnsi="Century Gothic"/>
                <w:b/>
                <w:color w:val="000000"/>
                <w:kern w:val="0"/>
                <w:sz w:val="16"/>
                <w:szCs w:val="16"/>
              </w:rPr>
              <w:t>3.956.192,15</w:t>
            </w:r>
          </w:p>
        </w:tc>
        <w:tc>
          <w:tcPr>
            <w:tcW w:w="215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BC194F8" w14:textId="77777777" w:rsidR="004D1620" w:rsidRPr="00280F1F" w:rsidRDefault="004D1620" w:rsidP="00757AC5">
            <w:pPr>
              <w:pStyle w:val="Standard"/>
              <w:jc w:val="right"/>
              <w:rPr>
                <w:rFonts w:ascii="Century Gothic" w:hAnsi="Century Gothic"/>
                <w:b/>
                <w:color w:val="000000"/>
                <w:kern w:val="0"/>
                <w:sz w:val="16"/>
                <w:szCs w:val="16"/>
              </w:rPr>
            </w:pPr>
            <w:r w:rsidRPr="00280F1F">
              <w:rPr>
                <w:rFonts w:ascii="Century Gothic" w:hAnsi="Century Gothic"/>
                <w:b/>
                <w:color w:val="000000"/>
                <w:kern w:val="0"/>
                <w:sz w:val="16"/>
                <w:szCs w:val="16"/>
              </w:rPr>
              <w:t>3.104.360,19</w:t>
            </w:r>
          </w:p>
        </w:tc>
      </w:tr>
      <w:tr w:rsidR="004D1620" w14:paraId="64326D8D" w14:textId="77777777" w:rsidTr="00757AC5">
        <w:trPr>
          <w:trHeight w:val="1"/>
        </w:trPr>
        <w:tc>
          <w:tcPr>
            <w:tcW w:w="1636"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F58D0BB" w14:textId="77777777" w:rsidR="004D1620" w:rsidRPr="00280F1F" w:rsidRDefault="004D1620" w:rsidP="00757AC5">
            <w:pPr>
              <w:pStyle w:val="Standard"/>
              <w:rPr>
                <w:rFonts w:ascii="Century Gothic" w:hAnsi="Century Gothic"/>
                <w:color w:val="000000"/>
                <w:kern w:val="0"/>
                <w:sz w:val="16"/>
                <w:szCs w:val="16"/>
              </w:rPr>
            </w:pPr>
            <w:r w:rsidRPr="00280F1F">
              <w:rPr>
                <w:rFonts w:ascii="Century Gothic" w:hAnsi="Century Gothic"/>
                <w:color w:val="000000"/>
                <w:kern w:val="0"/>
                <w:sz w:val="16"/>
                <w:szCs w:val="16"/>
              </w:rPr>
              <w:t>854 - Edukacyjna opieka wychowawcza</w:t>
            </w:r>
          </w:p>
        </w:tc>
        <w:tc>
          <w:tcPr>
            <w:tcW w:w="182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D4C8CC5" w14:textId="77777777" w:rsidR="004D1620" w:rsidRPr="00280F1F" w:rsidRDefault="004D1620" w:rsidP="00757AC5">
            <w:pPr>
              <w:pStyle w:val="Standard"/>
              <w:jc w:val="right"/>
              <w:rPr>
                <w:rFonts w:ascii="Century Gothic" w:hAnsi="Century Gothic"/>
                <w:bCs/>
                <w:color w:val="000000"/>
                <w:kern w:val="0"/>
                <w:sz w:val="16"/>
                <w:szCs w:val="16"/>
              </w:rPr>
            </w:pPr>
            <w:r w:rsidRPr="00280F1F">
              <w:rPr>
                <w:rFonts w:ascii="Century Gothic" w:hAnsi="Century Gothic"/>
                <w:bCs/>
                <w:color w:val="000000"/>
                <w:kern w:val="0"/>
                <w:sz w:val="16"/>
                <w:szCs w:val="16"/>
              </w:rPr>
              <w:t>108.103,20</w:t>
            </w:r>
          </w:p>
        </w:tc>
        <w:tc>
          <w:tcPr>
            <w:tcW w:w="204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CC13EB4" w14:textId="77777777" w:rsidR="004D1620" w:rsidRPr="00280F1F" w:rsidRDefault="004D1620" w:rsidP="00757AC5">
            <w:pPr>
              <w:pStyle w:val="Standard"/>
              <w:jc w:val="right"/>
              <w:rPr>
                <w:rFonts w:ascii="Century Gothic" w:hAnsi="Century Gothic"/>
                <w:bCs/>
                <w:color w:val="000000"/>
                <w:kern w:val="0"/>
                <w:sz w:val="16"/>
                <w:szCs w:val="16"/>
              </w:rPr>
            </w:pPr>
            <w:r w:rsidRPr="00280F1F">
              <w:rPr>
                <w:rFonts w:ascii="Century Gothic" w:hAnsi="Century Gothic"/>
                <w:bCs/>
                <w:color w:val="000000"/>
                <w:kern w:val="0"/>
                <w:sz w:val="16"/>
                <w:szCs w:val="16"/>
              </w:rPr>
              <w:t>23.110,20</w:t>
            </w:r>
          </w:p>
        </w:tc>
        <w:tc>
          <w:tcPr>
            <w:tcW w:w="19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5C8F50C3" w14:textId="77777777" w:rsidR="004D1620" w:rsidRPr="00280F1F" w:rsidRDefault="004D1620" w:rsidP="00757AC5">
            <w:pPr>
              <w:pStyle w:val="Standard"/>
              <w:jc w:val="right"/>
              <w:rPr>
                <w:rFonts w:ascii="Century Gothic" w:hAnsi="Century Gothic"/>
                <w:b/>
                <w:color w:val="000000"/>
                <w:kern w:val="0"/>
                <w:sz w:val="16"/>
                <w:szCs w:val="16"/>
              </w:rPr>
            </w:pPr>
            <w:r w:rsidRPr="00280F1F">
              <w:rPr>
                <w:rFonts w:ascii="Century Gothic" w:hAnsi="Century Gothic"/>
                <w:b/>
                <w:color w:val="000000"/>
                <w:kern w:val="0"/>
                <w:sz w:val="16"/>
                <w:szCs w:val="16"/>
              </w:rPr>
              <w:t>82.697,75</w:t>
            </w:r>
          </w:p>
        </w:tc>
        <w:tc>
          <w:tcPr>
            <w:tcW w:w="215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11A2CB9" w14:textId="77777777" w:rsidR="004D1620" w:rsidRPr="00280F1F" w:rsidRDefault="004D1620" w:rsidP="00757AC5">
            <w:pPr>
              <w:pStyle w:val="Standard"/>
              <w:jc w:val="right"/>
              <w:rPr>
                <w:rFonts w:ascii="Century Gothic" w:hAnsi="Century Gothic"/>
                <w:b/>
                <w:color w:val="000000"/>
                <w:kern w:val="0"/>
                <w:sz w:val="16"/>
                <w:szCs w:val="16"/>
              </w:rPr>
            </w:pPr>
            <w:r w:rsidRPr="00280F1F">
              <w:rPr>
                <w:rFonts w:ascii="Century Gothic" w:hAnsi="Century Gothic"/>
                <w:b/>
                <w:color w:val="000000"/>
                <w:kern w:val="0"/>
                <w:sz w:val="16"/>
                <w:szCs w:val="16"/>
              </w:rPr>
              <w:t>19.021,75</w:t>
            </w:r>
          </w:p>
        </w:tc>
      </w:tr>
      <w:tr w:rsidR="004D1620" w14:paraId="7A6A4E88" w14:textId="77777777" w:rsidTr="00757AC5">
        <w:trPr>
          <w:trHeight w:val="1"/>
        </w:trPr>
        <w:tc>
          <w:tcPr>
            <w:tcW w:w="1636"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DA1AAD6" w14:textId="77777777" w:rsidR="004D1620" w:rsidRPr="00280F1F" w:rsidRDefault="004D1620" w:rsidP="00757AC5">
            <w:pPr>
              <w:pStyle w:val="Standard"/>
              <w:rPr>
                <w:rFonts w:ascii="Century Gothic" w:hAnsi="Century Gothic"/>
                <w:color w:val="000000"/>
                <w:kern w:val="0"/>
                <w:sz w:val="16"/>
                <w:szCs w:val="16"/>
              </w:rPr>
            </w:pPr>
            <w:r w:rsidRPr="00280F1F">
              <w:rPr>
                <w:rFonts w:ascii="Century Gothic" w:hAnsi="Century Gothic"/>
                <w:color w:val="000000"/>
                <w:kern w:val="0"/>
                <w:sz w:val="16"/>
                <w:szCs w:val="16"/>
              </w:rPr>
              <w:t>855 - Rodzina</w:t>
            </w:r>
          </w:p>
        </w:tc>
        <w:tc>
          <w:tcPr>
            <w:tcW w:w="182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E23DFA2" w14:textId="77777777" w:rsidR="004D1620" w:rsidRPr="00280F1F" w:rsidRDefault="004D1620" w:rsidP="00757AC5">
            <w:pPr>
              <w:pStyle w:val="Standard"/>
              <w:jc w:val="right"/>
              <w:rPr>
                <w:rFonts w:ascii="Century Gothic" w:hAnsi="Century Gothic"/>
                <w:bCs/>
                <w:color w:val="000000"/>
                <w:kern w:val="0"/>
                <w:sz w:val="16"/>
                <w:szCs w:val="16"/>
              </w:rPr>
            </w:pPr>
            <w:r w:rsidRPr="00280F1F">
              <w:rPr>
                <w:rFonts w:ascii="Century Gothic" w:hAnsi="Century Gothic"/>
                <w:bCs/>
                <w:color w:val="000000"/>
                <w:kern w:val="0"/>
                <w:sz w:val="16"/>
                <w:szCs w:val="16"/>
              </w:rPr>
              <w:t>20.471.386,47</w:t>
            </w:r>
          </w:p>
        </w:tc>
        <w:tc>
          <w:tcPr>
            <w:tcW w:w="204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0147287D" w14:textId="77777777" w:rsidR="004D1620" w:rsidRPr="00280F1F" w:rsidRDefault="004D1620" w:rsidP="00757AC5">
            <w:pPr>
              <w:pStyle w:val="Standard"/>
              <w:jc w:val="right"/>
              <w:rPr>
                <w:rFonts w:ascii="Century Gothic" w:hAnsi="Century Gothic"/>
                <w:bCs/>
                <w:color w:val="000000"/>
                <w:kern w:val="0"/>
                <w:sz w:val="16"/>
                <w:szCs w:val="16"/>
              </w:rPr>
            </w:pPr>
            <w:r w:rsidRPr="00280F1F">
              <w:rPr>
                <w:rFonts w:ascii="Century Gothic" w:hAnsi="Century Gothic"/>
                <w:bCs/>
                <w:color w:val="000000"/>
                <w:kern w:val="0"/>
                <w:sz w:val="16"/>
                <w:szCs w:val="16"/>
              </w:rPr>
              <w:t>220.701,06</w:t>
            </w:r>
          </w:p>
        </w:tc>
        <w:tc>
          <w:tcPr>
            <w:tcW w:w="19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21E906B3" w14:textId="77777777" w:rsidR="004D1620" w:rsidRPr="00280F1F" w:rsidRDefault="004D1620" w:rsidP="00757AC5">
            <w:pPr>
              <w:pStyle w:val="Standard"/>
              <w:jc w:val="right"/>
              <w:rPr>
                <w:rFonts w:ascii="Century Gothic" w:hAnsi="Century Gothic"/>
                <w:b/>
                <w:color w:val="000000"/>
                <w:kern w:val="0"/>
                <w:sz w:val="16"/>
                <w:szCs w:val="16"/>
              </w:rPr>
            </w:pPr>
            <w:r w:rsidRPr="00280F1F">
              <w:rPr>
                <w:rFonts w:ascii="Century Gothic" w:hAnsi="Century Gothic"/>
                <w:b/>
                <w:color w:val="000000"/>
                <w:kern w:val="0"/>
                <w:sz w:val="16"/>
                <w:szCs w:val="16"/>
              </w:rPr>
              <w:t>25.395.167,69</w:t>
            </w:r>
          </w:p>
        </w:tc>
        <w:tc>
          <w:tcPr>
            <w:tcW w:w="215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3B2B8DB" w14:textId="77777777" w:rsidR="004D1620" w:rsidRPr="00280F1F" w:rsidRDefault="004D1620" w:rsidP="00757AC5">
            <w:pPr>
              <w:pStyle w:val="Standard"/>
              <w:jc w:val="right"/>
              <w:rPr>
                <w:rFonts w:ascii="Century Gothic" w:hAnsi="Century Gothic"/>
                <w:b/>
                <w:color w:val="000000"/>
                <w:kern w:val="0"/>
                <w:sz w:val="16"/>
                <w:szCs w:val="16"/>
              </w:rPr>
            </w:pPr>
            <w:r w:rsidRPr="00280F1F">
              <w:rPr>
                <w:rFonts w:ascii="Century Gothic" w:hAnsi="Century Gothic"/>
                <w:b/>
                <w:color w:val="000000"/>
                <w:kern w:val="0"/>
                <w:sz w:val="16"/>
                <w:szCs w:val="16"/>
              </w:rPr>
              <w:t>264.783,84</w:t>
            </w:r>
          </w:p>
        </w:tc>
      </w:tr>
      <w:tr w:rsidR="004D1620" w14:paraId="0F3C7372" w14:textId="77777777" w:rsidTr="00757AC5">
        <w:trPr>
          <w:trHeight w:val="1"/>
        </w:trPr>
        <w:tc>
          <w:tcPr>
            <w:tcW w:w="1636"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B53BCF7" w14:textId="77777777" w:rsidR="004D1620" w:rsidRPr="00280F1F" w:rsidRDefault="004D1620" w:rsidP="00757AC5">
            <w:pPr>
              <w:pStyle w:val="Standard"/>
              <w:rPr>
                <w:rFonts w:ascii="Century Gothic" w:hAnsi="Century Gothic"/>
                <w:color w:val="000000"/>
                <w:kern w:val="0"/>
                <w:sz w:val="16"/>
                <w:szCs w:val="16"/>
              </w:rPr>
            </w:pPr>
          </w:p>
        </w:tc>
        <w:tc>
          <w:tcPr>
            <w:tcW w:w="1829"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36853436" w14:textId="77777777" w:rsidR="004D1620" w:rsidRPr="00280F1F" w:rsidRDefault="004D1620" w:rsidP="00757AC5">
            <w:pPr>
              <w:pStyle w:val="Standard"/>
              <w:jc w:val="right"/>
              <w:rPr>
                <w:rFonts w:ascii="Century Gothic" w:hAnsi="Century Gothic"/>
                <w:color w:val="000000"/>
                <w:kern w:val="0"/>
                <w:sz w:val="16"/>
                <w:szCs w:val="16"/>
              </w:rPr>
            </w:pPr>
          </w:p>
        </w:tc>
        <w:tc>
          <w:tcPr>
            <w:tcW w:w="204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2F30C559" w14:textId="77777777" w:rsidR="004D1620" w:rsidRPr="00280F1F" w:rsidRDefault="004D1620" w:rsidP="00757AC5">
            <w:pPr>
              <w:pStyle w:val="Standard"/>
              <w:jc w:val="right"/>
              <w:rPr>
                <w:rFonts w:ascii="Century Gothic" w:hAnsi="Century Gothic"/>
                <w:color w:val="000000"/>
                <w:kern w:val="0"/>
                <w:sz w:val="16"/>
                <w:szCs w:val="16"/>
              </w:rPr>
            </w:pPr>
          </w:p>
        </w:tc>
        <w:tc>
          <w:tcPr>
            <w:tcW w:w="198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7D0FB6FA" w14:textId="77777777" w:rsidR="004D1620" w:rsidRPr="00280F1F" w:rsidRDefault="004D1620" w:rsidP="00757AC5">
            <w:pPr>
              <w:pStyle w:val="Standard"/>
              <w:jc w:val="right"/>
              <w:rPr>
                <w:rFonts w:ascii="Century Gothic" w:hAnsi="Century Gothic"/>
                <w:color w:val="000000"/>
                <w:kern w:val="0"/>
                <w:sz w:val="16"/>
                <w:szCs w:val="16"/>
              </w:rPr>
            </w:pPr>
          </w:p>
        </w:tc>
        <w:tc>
          <w:tcPr>
            <w:tcW w:w="215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EEB983E" w14:textId="77777777" w:rsidR="004D1620" w:rsidRPr="00280F1F" w:rsidRDefault="004D1620" w:rsidP="00757AC5">
            <w:pPr>
              <w:pStyle w:val="Standard"/>
              <w:jc w:val="right"/>
              <w:rPr>
                <w:rFonts w:ascii="Century Gothic" w:hAnsi="Century Gothic"/>
                <w:color w:val="000000"/>
                <w:kern w:val="0"/>
                <w:sz w:val="16"/>
                <w:szCs w:val="16"/>
              </w:rPr>
            </w:pPr>
          </w:p>
        </w:tc>
      </w:tr>
      <w:tr w:rsidR="004D1620" w14:paraId="610BCCE6" w14:textId="77777777" w:rsidTr="00757AC5">
        <w:trPr>
          <w:trHeight w:val="1"/>
        </w:trPr>
        <w:tc>
          <w:tcPr>
            <w:tcW w:w="1636"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D2585A1" w14:textId="77777777" w:rsidR="004D1620" w:rsidRPr="00280F1F" w:rsidRDefault="004D1620" w:rsidP="00757AC5">
            <w:pPr>
              <w:pStyle w:val="Standard"/>
              <w:rPr>
                <w:rFonts w:ascii="Century Gothic" w:hAnsi="Century Gothic"/>
                <w:color w:val="000000"/>
                <w:kern w:val="0"/>
                <w:sz w:val="16"/>
                <w:szCs w:val="16"/>
              </w:rPr>
            </w:pPr>
            <w:r w:rsidRPr="00280F1F">
              <w:rPr>
                <w:rFonts w:ascii="Century Gothic" w:hAnsi="Century Gothic"/>
                <w:color w:val="000000"/>
                <w:kern w:val="0"/>
                <w:sz w:val="16"/>
                <w:szCs w:val="16"/>
              </w:rPr>
              <w:t>Ogółem:</w:t>
            </w:r>
          </w:p>
        </w:tc>
        <w:tc>
          <w:tcPr>
            <w:tcW w:w="1829"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43842138" w14:textId="77777777" w:rsidR="004D1620" w:rsidRPr="00280F1F" w:rsidRDefault="004D1620" w:rsidP="00757AC5">
            <w:pPr>
              <w:pStyle w:val="Standard"/>
              <w:jc w:val="right"/>
              <w:rPr>
                <w:rFonts w:ascii="Century Gothic" w:hAnsi="Century Gothic"/>
                <w:color w:val="000000"/>
                <w:kern w:val="0"/>
                <w:sz w:val="16"/>
                <w:szCs w:val="16"/>
              </w:rPr>
            </w:pPr>
            <w:r w:rsidRPr="00280F1F">
              <w:rPr>
                <w:rFonts w:ascii="Century Gothic" w:hAnsi="Century Gothic"/>
                <w:color w:val="000000"/>
                <w:kern w:val="0"/>
                <w:sz w:val="16"/>
                <w:szCs w:val="16"/>
              </w:rPr>
              <w:t>24.646.809,23</w:t>
            </w:r>
          </w:p>
        </w:tc>
        <w:tc>
          <w:tcPr>
            <w:tcW w:w="204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3EFB2FDE" w14:textId="77777777" w:rsidR="004D1620" w:rsidRPr="00280F1F" w:rsidRDefault="004D1620" w:rsidP="00757AC5">
            <w:pPr>
              <w:pStyle w:val="Standard"/>
              <w:jc w:val="right"/>
              <w:rPr>
                <w:rFonts w:ascii="Century Gothic" w:hAnsi="Century Gothic"/>
                <w:color w:val="000000"/>
                <w:kern w:val="0"/>
                <w:sz w:val="16"/>
                <w:szCs w:val="16"/>
              </w:rPr>
            </w:pPr>
            <w:r w:rsidRPr="00280F1F">
              <w:rPr>
                <w:rFonts w:ascii="Century Gothic" w:hAnsi="Century Gothic"/>
                <w:color w:val="000000"/>
                <w:kern w:val="0"/>
                <w:sz w:val="16"/>
                <w:szCs w:val="16"/>
              </w:rPr>
              <w:t>3.400.127,66</w:t>
            </w:r>
          </w:p>
        </w:tc>
        <w:tc>
          <w:tcPr>
            <w:tcW w:w="198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45683F46" w14:textId="77777777" w:rsidR="004D1620" w:rsidRPr="00280F1F" w:rsidRDefault="004D1620" w:rsidP="00757AC5">
            <w:pPr>
              <w:pStyle w:val="Standard"/>
              <w:jc w:val="right"/>
              <w:rPr>
                <w:rFonts w:ascii="Century Gothic" w:hAnsi="Century Gothic"/>
                <w:color w:val="000000"/>
                <w:kern w:val="0"/>
                <w:sz w:val="16"/>
                <w:szCs w:val="16"/>
              </w:rPr>
            </w:pPr>
            <w:r w:rsidRPr="00280F1F">
              <w:rPr>
                <w:rFonts w:ascii="Century Gothic" w:hAnsi="Century Gothic"/>
                <w:color w:val="000000"/>
                <w:kern w:val="0"/>
                <w:sz w:val="16"/>
                <w:szCs w:val="16"/>
              </w:rPr>
              <w:t>29.601.895,55</w:t>
            </w:r>
          </w:p>
        </w:tc>
        <w:tc>
          <w:tcPr>
            <w:tcW w:w="215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B504249" w14:textId="77777777" w:rsidR="004D1620" w:rsidRPr="00280F1F" w:rsidRDefault="004D1620" w:rsidP="00757AC5">
            <w:pPr>
              <w:pStyle w:val="Standard"/>
              <w:jc w:val="right"/>
              <w:rPr>
                <w:rFonts w:ascii="Century Gothic" w:hAnsi="Century Gothic"/>
                <w:color w:val="000000"/>
                <w:kern w:val="0"/>
                <w:sz w:val="16"/>
                <w:szCs w:val="16"/>
              </w:rPr>
            </w:pPr>
            <w:r w:rsidRPr="00280F1F">
              <w:rPr>
                <w:rFonts w:ascii="Century Gothic" w:hAnsi="Century Gothic"/>
                <w:color w:val="000000"/>
                <w:kern w:val="0"/>
                <w:sz w:val="16"/>
                <w:szCs w:val="16"/>
              </w:rPr>
              <w:t>3.556.003,74</w:t>
            </w:r>
          </w:p>
        </w:tc>
      </w:tr>
    </w:tbl>
    <w:p w14:paraId="1A027381" w14:textId="5E428C2B" w:rsidR="006B6A11" w:rsidRPr="00CF2925" w:rsidRDefault="006B6A11" w:rsidP="00FC7CCF">
      <w:pPr>
        <w:pStyle w:val="RDO"/>
        <w:ind w:left="0" w:firstLine="0"/>
        <w:rPr>
          <w:color w:val="auto"/>
        </w:rPr>
      </w:pPr>
      <w:r w:rsidRPr="00CF2925">
        <w:rPr>
          <w:color w:val="auto"/>
        </w:rPr>
        <w:t>Źródło: opracowanie własne na podstawie danych Gminnego Ośrodka Pomocy Społecznej (GOPS).</w:t>
      </w:r>
    </w:p>
    <w:p w14:paraId="6B2E4F3A" w14:textId="77777777" w:rsidR="004D1620" w:rsidRDefault="004D1620" w:rsidP="000F5A53">
      <w:pPr>
        <w:pStyle w:val="Standard"/>
        <w:jc w:val="both"/>
        <w:rPr>
          <w:color w:val="000000"/>
        </w:rPr>
      </w:pPr>
      <w:r>
        <w:rPr>
          <w:rFonts w:ascii="Corbel" w:hAnsi="Corbel"/>
          <w:color w:val="000000"/>
          <w:sz w:val="20"/>
        </w:rPr>
        <w:t xml:space="preserve">  Środki finansowe wydatkowane na zadania z zakresu polityki społecznej wyniosły w 2020 roku 29.601.895,55 zł. Poziom tych wydatków w stosunku do roku poprzedniego wzrósł niemal o 17%.  Niemal 86% ogólnych wydatków stanowiły wydatki w dziale 855- Rodzina, 13% w dziale 852 – Pomoc społeczna, niespełna 0,6% </w:t>
      </w:r>
      <w:proofErr w:type="spellStart"/>
      <w:r>
        <w:rPr>
          <w:rFonts w:ascii="Corbel" w:hAnsi="Corbel"/>
          <w:color w:val="000000"/>
          <w:sz w:val="20"/>
        </w:rPr>
        <w:t>wydtków</w:t>
      </w:r>
      <w:proofErr w:type="spellEnd"/>
      <w:r>
        <w:rPr>
          <w:rFonts w:ascii="Corbel" w:hAnsi="Corbel"/>
          <w:color w:val="000000"/>
          <w:sz w:val="20"/>
        </w:rPr>
        <w:t xml:space="preserve"> stanowiły wydatki w dziale 851-Ochrona zdrowia, natomiast wydatki w dziale 854 – Edukacja i opieka wychowawcza to zaledwie 0,28% wszystkich wydatków Gminnego Ośrodka Pomocy Społecznej w Świdnicy.</w:t>
      </w:r>
    </w:p>
    <w:p w14:paraId="5393FFED" w14:textId="77777777" w:rsidR="003121F7" w:rsidRDefault="003121F7" w:rsidP="000F5A53">
      <w:pPr>
        <w:pStyle w:val="Standard"/>
        <w:jc w:val="both"/>
        <w:rPr>
          <w:rFonts w:ascii="Corbel" w:hAnsi="Corbel"/>
          <w:color w:val="000000"/>
          <w:sz w:val="20"/>
        </w:rPr>
      </w:pPr>
    </w:p>
    <w:p w14:paraId="6AA241CE" w14:textId="2BB04CDD" w:rsidR="004D1620" w:rsidRPr="00C03912" w:rsidRDefault="003121F7" w:rsidP="000F5A53">
      <w:pPr>
        <w:pStyle w:val="Standard"/>
        <w:jc w:val="both"/>
        <w:rPr>
          <w:rFonts w:ascii="Century Gothic" w:hAnsi="Century Gothic"/>
          <w:color w:val="000000"/>
          <w:sz w:val="18"/>
          <w:szCs w:val="18"/>
        </w:rPr>
      </w:pPr>
      <w:r w:rsidRPr="00C03912">
        <w:rPr>
          <w:rFonts w:ascii="Century Gothic" w:hAnsi="Century Gothic"/>
          <w:color w:val="000000"/>
          <w:sz w:val="18"/>
          <w:szCs w:val="18"/>
        </w:rPr>
        <w:t>WYKRES</w:t>
      </w:r>
      <w:r w:rsidR="00C03912" w:rsidRPr="00C03912">
        <w:rPr>
          <w:rFonts w:ascii="Century Gothic" w:hAnsi="Century Gothic"/>
          <w:color w:val="000000"/>
          <w:sz w:val="18"/>
          <w:szCs w:val="18"/>
        </w:rPr>
        <w:t xml:space="preserve"> 15.</w:t>
      </w:r>
      <w:r w:rsidRPr="00C03912">
        <w:rPr>
          <w:rFonts w:ascii="Century Gothic" w:hAnsi="Century Gothic"/>
          <w:color w:val="000000"/>
          <w:sz w:val="18"/>
          <w:szCs w:val="18"/>
        </w:rPr>
        <w:t xml:space="preserve"> </w:t>
      </w:r>
      <w:r w:rsidR="004D1620" w:rsidRPr="00C03912">
        <w:rPr>
          <w:rFonts w:ascii="Century Gothic" w:hAnsi="Century Gothic"/>
          <w:color w:val="000000"/>
          <w:sz w:val="18"/>
          <w:szCs w:val="18"/>
        </w:rPr>
        <w:t>Procentowy udział wydatków w poszczególnych działach do ogółu wydatków G</w:t>
      </w:r>
      <w:r w:rsidRPr="00C03912">
        <w:rPr>
          <w:rFonts w:ascii="Century Gothic" w:hAnsi="Century Gothic"/>
          <w:color w:val="000000"/>
          <w:sz w:val="18"/>
          <w:szCs w:val="18"/>
        </w:rPr>
        <w:t xml:space="preserve">minnego Ośrodka Pomocy Społecznej </w:t>
      </w:r>
    </w:p>
    <w:p w14:paraId="539C8540" w14:textId="36B0CE87" w:rsidR="003121F7" w:rsidRDefault="003121F7" w:rsidP="000F5A53">
      <w:pPr>
        <w:pStyle w:val="Standard"/>
        <w:jc w:val="both"/>
        <w:rPr>
          <w:rFonts w:ascii="Corbel" w:hAnsi="Corbel"/>
          <w:color w:val="000000"/>
          <w:sz w:val="20"/>
        </w:rPr>
      </w:pPr>
    </w:p>
    <w:p w14:paraId="37EFE88F" w14:textId="09B995C9" w:rsidR="003121F7" w:rsidRDefault="003121F7" w:rsidP="000F5A53">
      <w:pPr>
        <w:pStyle w:val="Standard"/>
        <w:jc w:val="both"/>
        <w:rPr>
          <w:rFonts w:ascii="Corbel" w:hAnsi="Corbel"/>
          <w:color w:val="000000"/>
          <w:sz w:val="20"/>
        </w:rPr>
      </w:pPr>
    </w:p>
    <w:p w14:paraId="2FB3FFB6" w14:textId="21F9DBDB" w:rsidR="003121F7" w:rsidRDefault="003121F7" w:rsidP="000F5A53">
      <w:pPr>
        <w:pStyle w:val="Standard"/>
        <w:jc w:val="both"/>
        <w:rPr>
          <w:rFonts w:ascii="Corbel" w:hAnsi="Corbel"/>
          <w:color w:val="000000"/>
          <w:sz w:val="20"/>
        </w:rPr>
      </w:pPr>
      <w:r>
        <w:rPr>
          <w:noProof/>
        </w:rPr>
        <w:drawing>
          <wp:inline distT="0" distB="0" distL="0" distR="0" wp14:anchorId="09742EF0" wp14:editId="391CC3BE">
            <wp:extent cx="6162675" cy="2505075"/>
            <wp:effectExtent l="0" t="0" r="0" b="0"/>
            <wp:docPr id="13" name="Wykres 13">
              <a:extLst xmlns:a="http://schemas.openxmlformats.org/drawingml/2006/main">
                <a:ext uri="{FF2B5EF4-FFF2-40B4-BE49-F238E27FC236}">
                  <a16:creationId xmlns:a16="http://schemas.microsoft.com/office/drawing/2014/main" id="{2D9F0B8A-397F-424E-BB5D-AEC0295F4B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DDA24F1" w14:textId="7EEBD4E5" w:rsidR="004D1620" w:rsidRDefault="004D1620" w:rsidP="004D1620">
      <w:pPr>
        <w:pStyle w:val="Standard"/>
        <w:spacing w:line="360" w:lineRule="auto"/>
        <w:jc w:val="both"/>
        <w:rPr>
          <w:rFonts w:ascii="Corbel" w:hAnsi="Corbel"/>
          <w:color w:val="000000"/>
          <w:sz w:val="20"/>
        </w:rPr>
      </w:pPr>
    </w:p>
    <w:p w14:paraId="27FF9D4C" w14:textId="1DBC4E8C" w:rsidR="004D1620" w:rsidRPr="003121F7" w:rsidRDefault="003121F7" w:rsidP="003121F7">
      <w:pPr>
        <w:pStyle w:val="RDO"/>
      </w:pPr>
      <w:r w:rsidRPr="00CE3345">
        <w:t xml:space="preserve">Źródło: opracowanie własne na podstawie danych </w:t>
      </w:r>
      <w:r>
        <w:t>Gminnego Ośrodka Pomocy Społecznej (GOPS)</w:t>
      </w:r>
      <w:r w:rsidRPr="00CE3345">
        <w:t>.</w:t>
      </w:r>
    </w:p>
    <w:p w14:paraId="4AD81B01" w14:textId="5F90D6D8" w:rsidR="004D1620" w:rsidRDefault="004D1620" w:rsidP="004D1620">
      <w:pPr>
        <w:pStyle w:val="Standard"/>
        <w:spacing w:line="360" w:lineRule="auto"/>
        <w:jc w:val="both"/>
        <w:rPr>
          <w:rFonts w:ascii="Corbel" w:hAnsi="Corbel"/>
          <w:color w:val="000000"/>
          <w:sz w:val="20"/>
        </w:rPr>
      </w:pPr>
    </w:p>
    <w:p w14:paraId="528F025F" w14:textId="77777777" w:rsidR="004D1620" w:rsidRDefault="004D1620" w:rsidP="004D1620">
      <w:pPr>
        <w:pStyle w:val="Standard"/>
        <w:spacing w:line="360" w:lineRule="auto"/>
        <w:jc w:val="both"/>
        <w:rPr>
          <w:color w:val="000000"/>
        </w:rPr>
      </w:pPr>
    </w:p>
    <w:p w14:paraId="0B3973A3" w14:textId="25817794" w:rsidR="003121F7" w:rsidRDefault="003121F7" w:rsidP="004D1620">
      <w:pPr>
        <w:pStyle w:val="Standard"/>
        <w:spacing w:line="360" w:lineRule="auto"/>
        <w:jc w:val="both"/>
        <w:rPr>
          <w:rFonts w:ascii="Corbel" w:hAnsi="Corbel"/>
          <w:color w:val="000000"/>
          <w:sz w:val="20"/>
        </w:rPr>
      </w:pPr>
    </w:p>
    <w:p w14:paraId="72D53291" w14:textId="7801E1A7" w:rsidR="00C03912" w:rsidRDefault="00C03912" w:rsidP="004D1620">
      <w:pPr>
        <w:pStyle w:val="Standard"/>
        <w:spacing w:line="360" w:lineRule="auto"/>
        <w:jc w:val="both"/>
        <w:rPr>
          <w:rFonts w:ascii="Corbel" w:hAnsi="Corbel"/>
          <w:color w:val="000000"/>
          <w:sz w:val="20"/>
        </w:rPr>
      </w:pPr>
    </w:p>
    <w:p w14:paraId="7B3AC2F8" w14:textId="77777777" w:rsidR="00C03912" w:rsidRDefault="00C03912" w:rsidP="004D1620">
      <w:pPr>
        <w:pStyle w:val="Standard"/>
        <w:spacing w:line="360" w:lineRule="auto"/>
        <w:jc w:val="both"/>
        <w:rPr>
          <w:rFonts w:ascii="Corbel" w:hAnsi="Corbel"/>
          <w:color w:val="000000"/>
          <w:sz w:val="20"/>
        </w:rPr>
      </w:pPr>
    </w:p>
    <w:p w14:paraId="05EC2398" w14:textId="4CAAE339" w:rsidR="003121F7" w:rsidRPr="00C03912" w:rsidRDefault="004D1620" w:rsidP="004D1620">
      <w:pPr>
        <w:pStyle w:val="Standard"/>
        <w:spacing w:line="360" w:lineRule="auto"/>
        <w:jc w:val="both"/>
        <w:rPr>
          <w:rFonts w:ascii="Century Gothic" w:hAnsi="Century Gothic"/>
          <w:color w:val="000000"/>
          <w:sz w:val="18"/>
          <w:szCs w:val="18"/>
        </w:rPr>
      </w:pPr>
      <w:r w:rsidRPr="00C03912">
        <w:rPr>
          <w:rFonts w:ascii="Century Gothic" w:hAnsi="Century Gothic"/>
          <w:color w:val="000000"/>
          <w:sz w:val="18"/>
          <w:szCs w:val="18"/>
        </w:rPr>
        <w:lastRenderedPageBreak/>
        <w:t>WYKRES</w:t>
      </w:r>
      <w:r w:rsidR="00C03912" w:rsidRPr="00C03912">
        <w:rPr>
          <w:rFonts w:ascii="Century Gothic" w:hAnsi="Century Gothic"/>
          <w:color w:val="000000"/>
          <w:sz w:val="18"/>
          <w:szCs w:val="18"/>
        </w:rPr>
        <w:t xml:space="preserve"> 9</w:t>
      </w:r>
      <w:r w:rsidRPr="00C03912">
        <w:rPr>
          <w:rFonts w:ascii="Century Gothic" w:hAnsi="Century Gothic"/>
          <w:color w:val="000000"/>
          <w:sz w:val="18"/>
          <w:szCs w:val="18"/>
        </w:rPr>
        <w:t>: Źródła finansowania wydatków GOPS w 2020 roku</w:t>
      </w:r>
    </w:p>
    <w:p w14:paraId="53F53061" w14:textId="2A6439EC" w:rsidR="003121F7" w:rsidRDefault="003121F7" w:rsidP="004D1620">
      <w:pPr>
        <w:pStyle w:val="Standard"/>
        <w:spacing w:line="360" w:lineRule="auto"/>
        <w:jc w:val="both"/>
        <w:rPr>
          <w:rFonts w:ascii="Corbel" w:hAnsi="Corbel"/>
          <w:color w:val="000000"/>
          <w:sz w:val="20"/>
        </w:rPr>
      </w:pPr>
      <w:r>
        <w:rPr>
          <w:noProof/>
        </w:rPr>
        <w:drawing>
          <wp:inline distT="0" distB="0" distL="0" distR="0" wp14:anchorId="620ED844" wp14:editId="1F8E2392">
            <wp:extent cx="6105525" cy="2857500"/>
            <wp:effectExtent l="0" t="0" r="0" b="0"/>
            <wp:docPr id="10" name="Wykres 10">
              <a:extLst xmlns:a="http://schemas.openxmlformats.org/drawingml/2006/main">
                <a:ext uri="{FF2B5EF4-FFF2-40B4-BE49-F238E27FC236}">
                  <a16:creationId xmlns:a16="http://schemas.microsoft.com/office/drawing/2014/main" id="{3A5B7595-E1AF-47DE-BA8A-BFFE3C0980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615DD5A" w14:textId="77777777" w:rsidR="003121F7" w:rsidRPr="00CE3345" w:rsidRDefault="003121F7" w:rsidP="003121F7">
      <w:pPr>
        <w:pStyle w:val="RDO"/>
      </w:pPr>
      <w:r w:rsidRPr="00CE3345">
        <w:t xml:space="preserve">Źródło: opracowanie własne na podstawie danych </w:t>
      </w:r>
      <w:r>
        <w:t>Gminnego Ośrodka Pomocy Społecznej (GOPS)</w:t>
      </w:r>
      <w:r w:rsidRPr="00CE3345">
        <w:t>.</w:t>
      </w:r>
    </w:p>
    <w:p w14:paraId="4297BF93" w14:textId="2FF62A14" w:rsidR="004D1620" w:rsidRDefault="004D1620" w:rsidP="000F5A53">
      <w:pPr>
        <w:pStyle w:val="Standard"/>
        <w:jc w:val="both"/>
        <w:rPr>
          <w:rFonts w:ascii="Corbel" w:hAnsi="Corbel"/>
          <w:color w:val="000000"/>
          <w:sz w:val="20"/>
        </w:rPr>
      </w:pPr>
      <w:r>
        <w:rPr>
          <w:rFonts w:ascii="Corbel" w:hAnsi="Corbel"/>
          <w:color w:val="000000"/>
          <w:sz w:val="20"/>
        </w:rPr>
        <w:t xml:space="preserve">    Dystrybucja środków wydatkowanych przez instytucje pomocy społecznej od dawna wywołuje ożywione reakcje.    Poniżej przedstawiono szczegółowe wydatki  Gminnego Ośrodka Pomocy </w:t>
      </w:r>
      <w:r w:rsidR="003121F7">
        <w:rPr>
          <w:rFonts w:ascii="Corbel" w:hAnsi="Corbel"/>
          <w:color w:val="000000"/>
          <w:sz w:val="20"/>
        </w:rPr>
        <w:t>Społecznej</w:t>
      </w:r>
      <w:r>
        <w:rPr>
          <w:rFonts w:ascii="Corbel" w:hAnsi="Corbel"/>
          <w:color w:val="000000"/>
          <w:sz w:val="20"/>
        </w:rPr>
        <w:t xml:space="preserve"> w Świdnicy, które w 2020 roku wydatkowano na wypłatę świadczeń:</w:t>
      </w:r>
    </w:p>
    <w:p w14:paraId="529D4B6F" w14:textId="22CD1F04" w:rsidR="004D1620" w:rsidRPr="00280F1F" w:rsidRDefault="004D1620" w:rsidP="004D1620">
      <w:pPr>
        <w:pStyle w:val="Standard"/>
        <w:spacing w:before="240" w:after="60" w:line="276" w:lineRule="auto"/>
        <w:ind w:left="993" w:hanging="993"/>
        <w:rPr>
          <w:rFonts w:ascii="Century Gothic" w:hAnsi="Century Gothic"/>
          <w:color w:val="000000"/>
        </w:rPr>
      </w:pPr>
      <w:r w:rsidRPr="00280F1F">
        <w:rPr>
          <w:rFonts w:ascii="Century Gothic" w:hAnsi="Century Gothic"/>
          <w:color w:val="000000"/>
          <w:sz w:val="22"/>
        </w:rPr>
        <w:t>T</w:t>
      </w:r>
      <w:r w:rsidRPr="00280F1F">
        <w:rPr>
          <w:rFonts w:ascii="Century Gothic" w:hAnsi="Century Gothic"/>
          <w:color w:val="000000"/>
          <w:sz w:val="18"/>
        </w:rPr>
        <w:t>ABELA</w:t>
      </w:r>
      <w:r w:rsidR="00C03912">
        <w:rPr>
          <w:rFonts w:ascii="Century Gothic" w:hAnsi="Century Gothic"/>
          <w:color w:val="000000"/>
          <w:sz w:val="18"/>
        </w:rPr>
        <w:t xml:space="preserve"> 33.</w:t>
      </w:r>
      <w:r w:rsidRPr="00280F1F">
        <w:rPr>
          <w:rFonts w:ascii="Century Gothic" w:hAnsi="Century Gothic"/>
          <w:color w:val="000000"/>
          <w:sz w:val="20"/>
        </w:rPr>
        <w:t xml:space="preserve"> Środki wydatkowane na świadczenia  na rzecz rodziny w dziale</w:t>
      </w:r>
      <w:r w:rsidR="003E34F2">
        <w:rPr>
          <w:rFonts w:ascii="Century Gothic" w:hAnsi="Century Gothic"/>
          <w:color w:val="000000"/>
          <w:sz w:val="20"/>
        </w:rPr>
        <w:t xml:space="preserve"> [</w:t>
      </w:r>
      <w:r w:rsidRPr="00280F1F">
        <w:rPr>
          <w:rFonts w:ascii="Century Gothic" w:hAnsi="Century Gothic"/>
          <w:color w:val="000000"/>
          <w:sz w:val="20"/>
        </w:rPr>
        <w:t>855</w:t>
      </w:r>
      <w:r w:rsidR="003E34F2">
        <w:rPr>
          <w:rFonts w:ascii="Century Gothic" w:hAnsi="Century Gothic"/>
          <w:color w:val="000000"/>
          <w:sz w:val="20"/>
        </w:rPr>
        <w:t>]</w:t>
      </w:r>
    </w:p>
    <w:tbl>
      <w:tblPr>
        <w:tblW w:w="9638" w:type="dxa"/>
        <w:tblInd w:w="-10" w:type="dxa"/>
        <w:tblLayout w:type="fixed"/>
        <w:tblCellMar>
          <w:left w:w="10" w:type="dxa"/>
          <w:right w:w="10" w:type="dxa"/>
        </w:tblCellMar>
        <w:tblLook w:val="0000" w:firstRow="0" w:lastRow="0" w:firstColumn="0" w:lastColumn="0" w:noHBand="0" w:noVBand="0"/>
      </w:tblPr>
      <w:tblGrid>
        <w:gridCol w:w="4344"/>
        <w:gridCol w:w="2951"/>
        <w:gridCol w:w="2343"/>
      </w:tblGrid>
      <w:tr w:rsidR="00D874E2" w:rsidRPr="00280F1F" w14:paraId="061BFF98"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2BA8900E" w14:textId="77777777" w:rsidR="00D874E2" w:rsidRPr="00280F1F" w:rsidRDefault="00D874E2" w:rsidP="00757AC5">
            <w:pPr>
              <w:pStyle w:val="Standard"/>
              <w:spacing w:after="200" w:line="276" w:lineRule="auto"/>
              <w:jc w:val="center"/>
              <w:rPr>
                <w:rFonts w:ascii="Century Gothic" w:hAnsi="Century Gothic"/>
                <w:color w:val="FFFFFF"/>
                <w:sz w:val="22"/>
              </w:rPr>
            </w:pPr>
            <w:r w:rsidRPr="00280F1F">
              <w:rPr>
                <w:rFonts w:ascii="Century Gothic" w:hAnsi="Century Gothic"/>
                <w:color w:val="FFFFFF"/>
                <w:sz w:val="22"/>
              </w:rPr>
              <w:t>2020 rok - wyszczególnienie</w:t>
            </w:r>
          </w:p>
        </w:tc>
        <w:tc>
          <w:tcPr>
            <w:tcW w:w="2951"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7CAB23C0" w14:textId="77777777" w:rsidR="00D874E2" w:rsidRPr="00280F1F" w:rsidRDefault="00D874E2" w:rsidP="00757AC5">
            <w:pPr>
              <w:pStyle w:val="Standard"/>
              <w:spacing w:before="20" w:after="20" w:line="276" w:lineRule="auto"/>
              <w:jc w:val="center"/>
              <w:rPr>
                <w:rFonts w:ascii="Century Gothic" w:hAnsi="Century Gothic"/>
                <w:color w:val="FFFFFF"/>
                <w:sz w:val="15"/>
              </w:rPr>
            </w:pPr>
            <w:r w:rsidRPr="00280F1F">
              <w:rPr>
                <w:rFonts w:ascii="Century Gothic" w:hAnsi="Century Gothic"/>
                <w:color w:val="FFFFFF"/>
                <w:sz w:val="15"/>
              </w:rPr>
              <w:t>Liczba osób/dzieci  uprawnionych/otrzymujących świadczenie ogółem</w:t>
            </w:r>
          </w:p>
        </w:tc>
        <w:tc>
          <w:tcPr>
            <w:tcW w:w="2343"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4C878592" w14:textId="77777777" w:rsidR="00D874E2" w:rsidRPr="00280F1F" w:rsidRDefault="00D874E2" w:rsidP="00757AC5">
            <w:pPr>
              <w:pStyle w:val="Standard"/>
              <w:spacing w:before="20" w:after="20" w:line="276" w:lineRule="auto"/>
              <w:jc w:val="center"/>
              <w:rPr>
                <w:rFonts w:ascii="Century Gothic" w:hAnsi="Century Gothic"/>
                <w:color w:val="FFFFFF"/>
                <w:sz w:val="15"/>
              </w:rPr>
            </w:pPr>
            <w:r w:rsidRPr="00280F1F">
              <w:rPr>
                <w:rFonts w:ascii="Century Gothic" w:hAnsi="Century Gothic"/>
                <w:color w:val="FFFFFF"/>
                <w:sz w:val="15"/>
              </w:rPr>
              <w:t>Wydatkowana kwota na świadczenia w 2020 roku w zł</w:t>
            </w:r>
          </w:p>
        </w:tc>
      </w:tr>
      <w:tr w:rsidR="00D874E2" w:rsidRPr="00280F1F" w14:paraId="2B9A6FD2"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B291D9E"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Zasiłki rodzinne wraz z dodatkami</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3622776"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412</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790DDD2"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1.452.856</w:t>
            </w:r>
          </w:p>
        </w:tc>
      </w:tr>
      <w:tr w:rsidR="00D874E2" w:rsidRPr="00280F1F" w14:paraId="0370F85D"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EC09D69" w14:textId="77777777" w:rsidR="00D874E2" w:rsidRPr="00280F1F" w:rsidRDefault="00D874E2" w:rsidP="00757AC5">
            <w:pPr>
              <w:pStyle w:val="Standard"/>
              <w:spacing w:before="60" w:after="60" w:line="276" w:lineRule="auto"/>
              <w:ind w:right="-108"/>
              <w:rPr>
                <w:rFonts w:ascii="Century Gothic" w:hAnsi="Century Gothic"/>
                <w:color w:val="000000"/>
                <w:sz w:val="15"/>
                <w:lang w:val="en-US"/>
              </w:rPr>
            </w:pPr>
            <w:proofErr w:type="spellStart"/>
            <w:r w:rsidRPr="00280F1F">
              <w:rPr>
                <w:rFonts w:ascii="Century Gothic" w:hAnsi="Century Gothic"/>
                <w:color w:val="000000"/>
                <w:sz w:val="15"/>
                <w:lang w:val="en-US"/>
              </w:rPr>
              <w:t>Zasiłki</w:t>
            </w:r>
            <w:proofErr w:type="spellEnd"/>
            <w:r w:rsidRPr="00280F1F">
              <w:rPr>
                <w:rFonts w:ascii="Century Gothic" w:hAnsi="Century Gothic"/>
                <w:color w:val="000000"/>
                <w:sz w:val="15"/>
                <w:lang w:val="en-US"/>
              </w:rPr>
              <w:t xml:space="preserve"> </w:t>
            </w:r>
            <w:proofErr w:type="spellStart"/>
            <w:r w:rsidRPr="00280F1F">
              <w:rPr>
                <w:rFonts w:ascii="Century Gothic" w:hAnsi="Century Gothic"/>
                <w:color w:val="000000"/>
                <w:sz w:val="15"/>
                <w:lang w:val="en-US"/>
              </w:rPr>
              <w:t>pielęgnacyjne</w:t>
            </w:r>
            <w:proofErr w:type="spellEnd"/>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E63A1FC"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329</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6F49F60B"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801.370</w:t>
            </w:r>
          </w:p>
        </w:tc>
      </w:tr>
      <w:tr w:rsidR="00D874E2" w:rsidRPr="00280F1F" w14:paraId="3C30A53D"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FF4BEB6"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Świadczenia pielęgnacyjne</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0B450511"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81</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1E01272"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1.681.990</w:t>
            </w:r>
          </w:p>
        </w:tc>
      </w:tr>
      <w:tr w:rsidR="00D874E2" w:rsidRPr="00280F1F" w14:paraId="5EB6E9D8"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13FD886"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Specjalne zasiłki opiekuńcze</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9624B77"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11</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AF61CAD"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59.520</w:t>
            </w:r>
          </w:p>
        </w:tc>
      </w:tr>
      <w:tr w:rsidR="00D874E2" w:rsidRPr="00280F1F" w14:paraId="2F31FAFF"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A35EADF"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Zasiłki dla opiekuna</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18039F6"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1</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F3C811C"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7.440</w:t>
            </w:r>
          </w:p>
        </w:tc>
      </w:tr>
      <w:tr w:rsidR="00D874E2" w:rsidRPr="00280F1F" w14:paraId="5D7DA7B4"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B76CABA"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Jednorazowa zapomoga z tytułu urodzenia się dziecka</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074BFCFE"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102</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9355154"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103.000</w:t>
            </w:r>
          </w:p>
        </w:tc>
      </w:tr>
      <w:tr w:rsidR="00D874E2" w:rsidRPr="00280F1F" w14:paraId="6F2B46CA"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8979A54"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Świadczenia rodzicielskie</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B085E9C"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70</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B225532"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482.567</w:t>
            </w:r>
          </w:p>
        </w:tc>
      </w:tr>
      <w:tr w:rsidR="00D874E2" w:rsidRPr="00280F1F" w14:paraId="345AC581"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A479550"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Jednorazowe świadczenie „Za życiem”</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738077C"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2</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B840FB1"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8.000</w:t>
            </w:r>
          </w:p>
        </w:tc>
      </w:tr>
      <w:tr w:rsidR="00D874E2" w:rsidRPr="00280F1F" w14:paraId="09950DEF"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957B54A"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Świadczenia alimentacyjne</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4D2A00A"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79</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F527667"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392.512</w:t>
            </w:r>
          </w:p>
        </w:tc>
      </w:tr>
      <w:tr w:rsidR="00D874E2" w:rsidRPr="00280F1F" w14:paraId="6EC88F02"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6444C5D"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Świadczenia wychowawcze 500+</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5324AA6"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3200</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566AB5B"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18.760.050</w:t>
            </w:r>
          </w:p>
        </w:tc>
      </w:tr>
      <w:tr w:rsidR="00D874E2" w:rsidRPr="00280F1F" w14:paraId="31113FC9"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F232E79"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Świadczenia dobry start 300+</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3BA9D6B"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2191</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935D3F5"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657.300</w:t>
            </w:r>
          </w:p>
        </w:tc>
      </w:tr>
      <w:tr w:rsidR="00D874E2" w:rsidRPr="00280F1F" w14:paraId="2BF6AAFD"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DC8DD6E"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Wspieranie rodziny, w tym :</w:t>
            </w:r>
          </w:p>
          <w:p w14:paraId="1DE3B5E1"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 pobyt dzieci w rodzinach zastępczych oraz placówkach opiekuńczo-wychowawczych</w:t>
            </w:r>
          </w:p>
          <w:p w14:paraId="43C54863"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 wsparcie asystenta rodziny</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0276DB08" w14:textId="77777777" w:rsidR="00D874E2" w:rsidRPr="00280F1F" w:rsidRDefault="00D874E2" w:rsidP="00280F1F">
            <w:pPr>
              <w:pStyle w:val="Standard"/>
              <w:spacing w:line="276" w:lineRule="auto"/>
              <w:jc w:val="center"/>
              <w:rPr>
                <w:rFonts w:ascii="Century Gothic" w:hAnsi="Century Gothic"/>
                <w:color w:val="000000"/>
                <w:sz w:val="18"/>
                <w:szCs w:val="18"/>
              </w:rPr>
            </w:pPr>
          </w:p>
          <w:p w14:paraId="10FCDCEC"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28</w:t>
            </w:r>
          </w:p>
          <w:p w14:paraId="4FB3F258" w14:textId="77777777" w:rsidR="00D874E2" w:rsidRPr="00280F1F" w:rsidRDefault="00D874E2" w:rsidP="00280F1F">
            <w:pPr>
              <w:pStyle w:val="Standard"/>
              <w:spacing w:line="276" w:lineRule="auto"/>
              <w:jc w:val="center"/>
              <w:rPr>
                <w:rFonts w:ascii="Century Gothic" w:hAnsi="Century Gothic"/>
                <w:color w:val="000000"/>
                <w:sz w:val="18"/>
                <w:szCs w:val="18"/>
              </w:rPr>
            </w:pPr>
          </w:p>
          <w:p w14:paraId="4565050B" w14:textId="77777777" w:rsidR="00D874E2" w:rsidRPr="00280F1F" w:rsidRDefault="00D874E2" w:rsidP="00280F1F">
            <w:pPr>
              <w:pStyle w:val="Standard"/>
              <w:spacing w:line="276" w:lineRule="auto"/>
              <w:jc w:val="center"/>
              <w:rPr>
                <w:rFonts w:ascii="Century Gothic" w:hAnsi="Century Gothic"/>
                <w:color w:val="000000"/>
                <w:sz w:val="18"/>
                <w:szCs w:val="18"/>
              </w:rPr>
            </w:pPr>
            <w:r w:rsidRPr="00280F1F">
              <w:rPr>
                <w:rFonts w:ascii="Century Gothic" w:hAnsi="Century Gothic"/>
                <w:color w:val="000000"/>
                <w:sz w:val="18"/>
                <w:szCs w:val="18"/>
              </w:rPr>
              <w:t>12</w:t>
            </w:r>
          </w:p>
          <w:p w14:paraId="4F7F4020" w14:textId="77777777" w:rsidR="00D874E2" w:rsidRPr="00280F1F" w:rsidRDefault="00D874E2" w:rsidP="00280F1F">
            <w:pPr>
              <w:pStyle w:val="Standard"/>
              <w:spacing w:line="276" w:lineRule="auto"/>
              <w:jc w:val="center"/>
              <w:rPr>
                <w:rFonts w:ascii="Century Gothic" w:hAnsi="Century Gothic"/>
                <w:color w:val="000000"/>
                <w:sz w:val="18"/>
                <w:szCs w:val="18"/>
              </w:rPr>
            </w:pP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DCCC548" w14:textId="4CF566B5"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130.430</w:t>
            </w:r>
          </w:p>
          <w:p w14:paraId="23B92291" w14:textId="77777777" w:rsidR="00D874E2" w:rsidRPr="00280F1F" w:rsidRDefault="00D874E2" w:rsidP="00280F1F">
            <w:pPr>
              <w:pStyle w:val="Standard"/>
              <w:spacing w:line="276" w:lineRule="auto"/>
              <w:jc w:val="center"/>
              <w:rPr>
                <w:rFonts w:ascii="Century Gothic" w:hAnsi="Century Gothic"/>
                <w:b/>
                <w:color w:val="000000"/>
                <w:sz w:val="18"/>
                <w:szCs w:val="18"/>
              </w:rPr>
            </w:pPr>
          </w:p>
          <w:p w14:paraId="106FCC20" w14:textId="77777777" w:rsidR="00D874E2" w:rsidRPr="00280F1F" w:rsidRDefault="00D874E2" w:rsidP="00280F1F">
            <w:pPr>
              <w:pStyle w:val="Standard"/>
              <w:spacing w:line="276" w:lineRule="auto"/>
              <w:jc w:val="center"/>
              <w:rPr>
                <w:rFonts w:ascii="Century Gothic" w:hAnsi="Century Gothic"/>
                <w:b/>
                <w:color w:val="000000"/>
                <w:sz w:val="18"/>
                <w:szCs w:val="18"/>
              </w:rPr>
            </w:pPr>
            <w:r w:rsidRPr="00280F1F">
              <w:rPr>
                <w:rFonts w:ascii="Century Gothic" w:hAnsi="Century Gothic"/>
                <w:b/>
                <w:color w:val="000000"/>
                <w:sz w:val="18"/>
                <w:szCs w:val="18"/>
              </w:rPr>
              <w:t>66.193</w:t>
            </w:r>
          </w:p>
        </w:tc>
      </w:tr>
      <w:tr w:rsidR="00D874E2" w:rsidRPr="00280F1F" w14:paraId="1A82BF27"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10A6AB4" w14:textId="77777777" w:rsidR="00D874E2" w:rsidRPr="00280F1F" w:rsidRDefault="00D874E2" w:rsidP="00757AC5">
            <w:pPr>
              <w:pStyle w:val="Standard"/>
              <w:spacing w:before="60" w:after="60" w:line="276" w:lineRule="auto"/>
              <w:ind w:right="-108"/>
              <w:rPr>
                <w:rFonts w:ascii="Century Gothic" w:hAnsi="Century Gothic"/>
                <w:color w:val="000000"/>
                <w:sz w:val="15"/>
              </w:rPr>
            </w:pPr>
            <w:r w:rsidRPr="00280F1F">
              <w:rPr>
                <w:rFonts w:ascii="Century Gothic" w:hAnsi="Century Gothic"/>
                <w:color w:val="000000"/>
                <w:sz w:val="15"/>
              </w:rPr>
              <w:t>Karta Dużej Rodziny</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7AC371B" w14:textId="77777777" w:rsidR="00D874E2" w:rsidRPr="00280F1F" w:rsidRDefault="00D874E2" w:rsidP="00280F1F">
            <w:pPr>
              <w:pStyle w:val="Standard"/>
              <w:spacing w:line="276" w:lineRule="auto"/>
              <w:jc w:val="center"/>
              <w:rPr>
                <w:rFonts w:ascii="Century Gothic" w:hAnsi="Century Gothic"/>
                <w:color w:val="000000"/>
                <w:sz w:val="15"/>
              </w:rPr>
            </w:pPr>
            <w:r w:rsidRPr="00280F1F">
              <w:rPr>
                <w:rFonts w:ascii="Century Gothic" w:hAnsi="Century Gothic"/>
                <w:color w:val="000000"/>
                <w:sz w:val="15"/>
              </w:rPr>
              <w:t>689</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4CAFE19" w14:textId="77777777" w:rsidR="00D874E2" w:rsidRPr="00280F1F" w:rsidRDefault="00D874E2" w:rsidP="00280F1F">
            <w:pPr>
              <w:pStyle w:val="Standard"/>
              <w:spacing w:line="276" w:lineRule="auto"/>
              <w:jc w:val="center"/>
              <w:rPr>
                <w:rFonts w:ascii="Century Gothic" w:hAnsi="Century Gothic"/>
                <w:b/>
                <w:color w:val="000000"/>
                <w:sz w:val="15"/>
              </w:rPr>
            </w:pPr>
            <w:r w:rsidRPr="00280F1F">
              <w:rPr>
                <w:rFonts w:ascii="Century Gothic" w:hAnsi="Century Gothic"/>
                <w:b/>
                <w:color w:val="000000"/>
                <w:sz w:val="15"/>
              </w:rPr>
              <w:t>421</w:t>
            </w:r>
          </w:p>
        </w:tc>
      </w:tr>
    </w:tbl>
    <w:p w14:paraId="427A9873" w14:textId="77777777" w:rsidR="008F5428" w:rsidRPr="00CE3345" w:rsidRDefault="008F5428" w:rsidP="008F5428">
      <w:pPr>
        <w:pStyle w:val="RDO"/>
      </w:pPr>
      <w:r w:rsidRPr="00CE3345">
        <w:t xml:space="preserve">Źródło: opracowanie własne na podstawie danych </w:t>
      </w:r>
      <w:r>
        <w:t>Gminnego Ośrodka Pomocy Społecznej (GOPS)</w:t>
      </w:r>
      <w:r w:rsidRPr="00CE3345">
        <w:t>.</w:t>
      </w:r>
    </w:p>
    <w:p w14:paraId="0222BC5D" w14:textId="38316998" w:rsidR="005C583D" w:rsidRDefault="005C583D" w:rsidP="00A730D8">
      <w:pPr>
        <w:pStyle w:val="Standard"/>
        <w:spacing w:before="60" w:after="200" w:line="276" w:lineRule="auto"/>
        <w:ind w:left="567" w:hanging="567"/>
        <w:jc w:val="both"/>
        <w:rPr>
          <w:rFonts w:ascii="Corbel" w:hAnsi="Corbel"/>
          <w:i/>
          <w:color w:val="000000"/>
          <w:sz w:val="15"/>
          <w:lang w:val="en-US"/>
        </w:rPr>
      </w:pPr>
    </w:p>
    <w:p w14:paraId="5AACBAE4" w14:textId="77777777" w:rsidR="008F5428" w:rsidRDefault="008F5428" w:rsidP="00A730D8">
      <w:pPr>
        <w:pStyle w:val="Standard"/>
        <w:spacing w:before="60" w:after="200" w:line="276" w:lineRule="auto"/>
        <w:ind w:left="567" w:hanging="567"/>
        <w:jc w:val="both"/>
        <w:rPr>
          <w:rFonts w:ascii="Corbel" w:hAnsi="Corbel"/>
          <w:i/>
          <w:color w:val="000000"/>
          <w:sz w:val="15"/>
          <w:lang w:val="en-US"/>
        </w:rPr>
      </w:pPr>
    </w:p>
    <w:p w14:paraId="0A185691" w14:textId="29E7B934" w:rsidR="00D874E2" w:rsidRPr="00C03912" w:rsidRDefault="00D874E2" w:rsidP="00A730D8">
      <w:pPr>
        <w:pStyle w:val="Standard"/>
        <w:spacing w:before="60" w:after="200" w:line="276" w:lineRule="auto"/>
        <w:ind w:left="567" w:hanging="567"/>
        <w:jc w:val="both"/>
        <w:rPr>
          <w:rFonts w:ascii="Century Gothic" w:hAnsi="Century Gothic"/>
          <w:color w:val="FF0000"/>
          <w:sz w:val="18"/>
          <w:szCs w:val="18"/>
        </w:rPr>
      </w:pPr>
      <w:r w:rsidRPr="00C03912">
        <w:rPr>
          <w:rFonts w:ascii="Century Gothic" w:hAnsi="Century Gothic"/>
          <w:color w:val="000000"/>
          <w:sz w:val="18"/>
          <w:szCs w:val="18"/>
        </w:rPr>
        <w:lastRenderedPageBreak/>
        <w:t>TABELA</w:t>
      </w:r>
      <w:r w:rsidR="00C03912" w:rsidRPr="00C03912">
        <w:rPr>
          <w:rFonts w:ascii="Century Gothic" w:hAnsi="Century Gothic"/>
          <w:color w:val="000000"/>
          <w:sz w:val="18"/>
          <w:szCs w:val="18"/>
        </w:rPr>
        <w:t xml:space="preserve"> 34.</w:t>
      </w:r>
      <w:r w:rsidRPr="00C03912">
        <w:rPr>
          <w:rFonts w:ascii="Century Gothic" w:hAnsi="Century Gothic"/>
          <w:color w:val="000000"/>
          <w:sz w:val="18"/>
          <w:szCs w:val="18"/>
          <w:lang w:val="en-US"/>
        </w:rPr>
        <w:t xml:space="preserve"> </w:t>
      </w:r>
      <w:r w:rsidRPr="00C03912">
        <w:rPr>
          <w:rFonts w:ascii="Century Gothic" w:hAnsi="Century Gothic"/>
          <w:color w:val="000000"/>
          <w:sz w:val="18"/>
          <w:szCs w:val="18"/>
        </w:rPr>
        <w:t xml:space="preserve"> Środki wydatkowane na świadczenia z pomocy społecznej w dziale </w:t>
      </w:r>
      <w:r w:rsidR="008F5428" w:rsidRPr="00C03912">
        <w:rPr>
          <w:rFonts w:ascii="Century Gothic" w:hAnsi="Century Gothic"/>
          <w:color w:val="000000"/>
          <w:sz w:val="18"/>
          <w:szCs w:val="18"/>
        </w:rPr>
        <w:t>[</w:t>
      </w:r>
      <w:r w:rsidRPr="00C03912">
        <w:rPr>
          <w:rFonts w:ascii="Century Gothic" w:hAnsi="Century Gothic"/>
          <w:color w:val="000000"/>
          <w:sz w:val="18"/>
          <w:szCs w:val="18"/>
        </w:rPr>
        <w:t>852</w:t>
      </w:r>
      <w:r w:rsidR="008F5428" w:rsidRPr="00C03912">
        <w:rPr>
          <w:rFonts w:ascii="Century Gothic" w:hAnsi="Century Gothic"/>
          <w:color w:val="000000"/>
          <w:sz w:val="18"/>
          <w:szCs w:val="18"/>
        </w:rPr>
        <w:t>]</w:t>
      </w:r>
    </w:p>
    <w:tbl>
      <w:tblPr>
        <w:tblW w:w="9638" w:type="dxa"/>
        <w:tblInd w:w="-10" w:type="dxa"/>
        <w:tblLayout w:type="fixed"/>
        <w:tblCellMar>
          <w:left w:w="10" w:type="dxa"/>
          <w:right w:w="10" w:type="dxa"/>
        </w:tblCellMar>
        <w:tblLook w:val="0000" w:firstRow="0" w:lastRow="0" w:firstColumn="0" w:lastColumn="0" w:noHBand="0" w:noVBand="0"/>
      </w:tblPr>
      <w:tblGrid>
        <w:gridCol w:w="4344"/>
        <w:gridCol w:w="2633"/>
        <w:gridCol w:w="2661"/>
      </w:tblGrid>
      <w:tr w:rsidR="00D874E2" w:rsidRPr="00C8496F" w14:paraId="6E5BFC23"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62BDB66A" w14:textId="77777777" w:rsidR="00D874E2" w:rsidRPr="00C8496F" w:rsidRDefault="00D874E2" w:rsidP="00757AC5">
            <w:pPr>
              <w:pStyle w:val="Standard"/>
              <w:spacing w:after="200" w:line="276" w:lineRule="auto"/>
              <w:jc w:val="center"/>
              <w:rPr>
                <w:rFonts w:ascii="Century Gothic" w:hAnsi="Century Gothic"/>
                <w:color w:val="FFFFFF"/>
                <w:sz w:val="22"/>
              </w:rPr>
            </w:pPr>
            <w:r w:rsidRPr="00C8496F">
              <w:rPr>
                <w:rFonts w:ascii="Century Gothic" w:hAnsi="Century Gothic"/>
                <w:color w:val="FFFFFF"/>
                <w:sz w:val="22"/>
              </w:rPr>
              <w:t>2020 rok - wyszczególnienie</w:t>
            </w:r>
          </w:p>
        </w:tc>
        <w:tc>
          <w:tcPr>
            <w:tcW w:w="2633"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230BF420" w14:textId="0963A8FE" w:rsidR="00D874E2" w:rsidRPr="00C8496F" w:rsidRDefault="00D874E2" w:rsidP="00757AC5">
            <w:pPr>
              <w:pStyle w:val="Standard"/>
              <w:spacing w:before="20" w:after="20" w:line="276" w:lineRule="auto"/>
              <w:jc w:val="center"/>
              <w:rPr>
                <w:rFonts w:ascii="Century Gothic" w:hAnsi="Century Gothic"/>
                <w:color w:val="FFFFFF"/>
                <w:sz w:val="15"/>
              </w:rPr>
            </w:pPr>
            <w:r w:rsidRPr="00C8496F">
              <w:rPr>
                <w:rFonts w:ascii="Century Gothic" w:hAnsi="Century Gothic"/>
                <w:color w:val="FFFFFF"/>
                <w:sz w:val="15"/>
              </w:rPr>
              <w:t xml:space="preserve">Liczba osób/rodzin </w:t>
            </w:r>
            <w:r w:rsidR="005C583D" w:rsidRPr="00C8496F">
              <w:rPr>
                <w:rFonts w:ascii="Century Gothic" w:hAnsi="Century Gothic"/>
                <w:color w:val="FFFFFF"/>
                <w:sz w:val="15"/>
              </w:rPr>
              <w:t>korzystających</w:t>
            </w:r>
            <w:r w:rsidRPr="00C8496F">
              <w:rPr>
                <w:rFonts w:ascii="Century Gothic" w:hAnsi="Century Gothic"/>
                <w:color w:val="FFFFFF"/>
                <w:sz w:val="15"/>
              </w:rPr>
              <w:t xml:space="preserve"> ze świadczeń ogółem</w:t>
            </w:r>
          </w:p>
        </w:tc>
        <w:tc>
          <w:tcPr>
            <w:tcW w:w="2661"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1CA12D85" w14:textId="77777777" w:rsidR="00D874E2" w:rsidRPr="00C8496F" w:rsidRDefault="00D874E2" w:rsidP="00757AC5">
            <w:pPr>
              <w:pStyle w:val="Standard"/>
              <w:spacing w:before="20" w:after="20" w:line="276" w:lineRule="auto"/>
              <w:jc w:val="center"/>
              <w:rPr>
                <w:rFonts w:ascii="Century Gothic" w:hAnsi="Century Gothic"/>
                <w:color w:val="FFFFFF"/>
                <w:sz w:val="15"/>
              </w:rPr>
            </w:pPr>
            <w:r w:rsidRPr="00C8496F">
              <w:rPr>
                <w:rFonts w:ascii="Century Gothic" w:hAnsi="Century Gothic"/>
                <w:color w:val="FFFFFF"/>
                <w:sz w:val="15"/>
              </w:rPr>
              <w:t>Wydatkowana kwota na świadczenia w 2020 roku w zł</w:t>
            </w:r>
          </w:p>
        </w:tc>
      </w:tr>
      <w:tr w:rsidR="00D874E2" w:rsidRPr="00C8496F" w14:paraId="7982E011"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9E4CD17" w14:textId="77777777" w:rsidR="00D874E2" w:rsidRPr="00C8496F" w:rsidRDefault="00D874E2" w:rsidP="00757AC5">
            <w:pPr>
              <w:pStyle w:val="Standard"/>
              <w:spacing w:before="60" w:after="60" w:line="276" w:lineRule="auto"/>
              <w:ind w:right="-108"/>
              <w:rPr>
                <w:rFonts w:ascii="Century Gothic" w:hAnsi="Century Gothic"/>
                <w:color w:val="000000"/>
                <w:sz w:val="15"/>
              </w:rPr>
            </w:pPr>
            <w:r w:rsidRPr="00C8496F">
              <w:rPr>
                <w:rFonts w:ascii="Century Gothic" w:hAnsi="Century Gothic"/>
                <w:color w:val="000000"/>
                <w:sz w:val="15"/>
              </w:rPr>
              <w:t>Domy pomocy społecznej</w:t>
            </w:r>
          </w:p>
        </w:tc>
        <w:tc>
          <w:tcPr>
            <w:tcW w:w="263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99CC74B" w14:textId="77777777" w:rsidR="00D874E2" w:rsidRPr="00C8496F" w:rsidRDefault="00D874E2" w:rsidP="00C8496F">
            <w:pPr>
              <w:pStyle w:val="Standard"/>
              <w:spacing w:line="276" w:lineRule="auto"/>
              <w:jc w:val="center"/>
              <w:rPr>
                <w:rFonts w:ascii="Century Gothic" w:hAnsi="Century Gothic"/>
                <w:color w:val="000000"/>
                <w:sz w:val="15"/>
              </w:rPr>
            </w:pPr>
            <w:r w:rsidRPr="00C8496F">
              <w:rPr>
                <w:rFonts w:ascii="Century Gothic" w:hAnsi="Century Gothic"/>
                <w:color w:val="000000"/>
                <w:sz w:val="15"/>
              </w:rPr>
              <w:t>41</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E965D37" w14:textId="77777777" w:rsidR="00D874E2" w:rsidRPr="00C8496F" w:rsidRDefault="00D874E2" w:rsidP="00C8496F">
            <w:pPr>
              <w:pStyle w:val="Standard"/>
              <w:spacing w:line="276" w:lineRule="auto"/>
              <w:jc w:val="center"/>
              <w:rPr>
                <w:rFonts w:ascii="Century Gothic" w:hAnsi="Century Gothic"/>
                <w:b/>
                <w:color w:val="000000"/>
                <w:sz w:val="15"/>
              </w:rPr>
            </w:pPr>
            <w:r w:rsidRPr="00C8496F">
              <w:rPr>
                <w:rFonts w:ascii="Century Gothic" w:hAnsi="Century Gothic"/>
                <w:b/>
                <w:color w:val="000000"/>
                <w:sz w:val="15"/>
              </w:rPr>
              <w:t>1.171.842</w:t>
            </w:r>
          </w:p>
        </w:tc>
      </w:tr>
      <w:tr w:rsidR="00D874E2" w:rsidRPr="00C8496F" w14:paraId="6D99EE73"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CDAEB41" w14:textId="77777777" w:rsidR="00D874E2" w:rsidRPr="00C8496F" w:rsidRDefault="00D874E2" w:rsidP="00757AC5">
            <w:pPr>
              <w:pStyle w:val="Standard"/>
              <w:spacing w:before="60" w:after="60" w:line="276" w:lineRule="auto"/>
              <w:ind w:right="-108"/>
              <w:rPr>
                <w:rFonts w:ascii="Century Gothic" w:hAnsi="Century Gothic"/>
                <w:color w:val="000000"/>
                <w:sz w:val="15"/>
                <w:lang w:val="en-US"/>
              </w:rPr>
            </w:pPr>
            <w:proofErr w:type="spellStart"/>
            <w:r w:rsidRPr="00C8496F">
              <w:rPr>
                <w:rFonts w:ascii="Century Gothic" w:hAnsi="Century Gothic"/>
                <w:color w:val="000000"/>
                <w:sz w:val="15"/>
                <w:lang w:val="en-US"/>
              </w:rPr>
              <w:t>Zasiłki</w:t>
            </w:r>
            <w:proofErr w:type="spellEnd"/>
            <w:r w:rsidRPr="00C8496F">
              <w:rPr>
                <w:rFonts w:ascii="Century Gothic" w:hAnsi="Century Gothic"/>
                <w:color w:val="000000"/>
                <w:sz w:val="15"/>
                <w:lang w:val="en-US"/>
              </w:rPr>
              <w:t xml:space="preserve">  </w:t>
            </w:r>
            <w:proofErr w:type="spellStart"/>
            <w:r w:rsidRPr="00C8496F">
              <w:rPr>
                <w:rFonts w:ascii="Century Gothic" w:hAnsi="Century Gothic"/>
                <w:color w:val="000000"/>
                <w:sz w:val="15"/>
                <w:lang w:val="en-US"/>
              </w:rPr>
              <w:t>stałe</w:t>
            </w:r>
            <w:proofErr w:type="spellEnd"/>
          </w:p>
        </w:tc>
        <w:tc>
          <w:tcPr>
            <w:tcW w:w="263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57FF8D9" w14:textId="77777777" w:rsidR="00D874E2" w:rsidRPr="00C8496F" w:rsidRDefault="00D874E2" w:rsidP="00C8496F">
            <w:pPr>
              <w:pStyle w:val="Standard"/>
              <w:spacing w:line="276" w:lineRule="auto"/>
              <w:jc w:val="center"/>
              <w:rPr>
                <w:rFonts w:ascii="Century Gothic" w:hAnsi="Century Gothic"/>
                <w:color w:val="000000"/>
                <w:sz w:val="15"/>
              </w:rPr>
            </w:pPr>
            <w:r w:rsidRPr="00C8496F">
              <w:rPr>
                <w:rFonts w:ascii="Century Gothic" w:hAnsi="Century Gothic"/>
                <w:color w:val="000000"/>
                <w:sz w:val="15"/>
              </w:rPr>
              <w:t>64</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97A8DAC" w14:textId="77777777" w:rsidR="00D874E2" w:rsidRPr="00C8496F" w:rsidRDefault="00D874E2" w:rsidP="00C8496F">
            <w:pPr>
              <w:pStyle w:val="Standard"/>
              <w:spacing w:line="276" w:lineRule="auto"/>
              <w:jc w:val="center"/>
              <w:rPr>
                <w:rFonts w:ascii="Century Gothic" w:hAnsi="Century Gothic"/>
                <w:b/>
                <w:color w:val="000000"/>
                <w:sz w:val="15"/>
              </w:rPr>
            </w:pPr>
            <w:r w:rsidRPr="00C8496F">
              <w:rPr>
                <w:rFonts w:ascii="Century Gothic" w:hAnsi="Century Gothic"/>
                <w:b/>
                <w:color w:val="000000"/>
                <w:sz w:val="15"/>
              </w:rPr>
              <w:t>333.771</w:t>
            </w:r>
          </w:p>
        </w:tc>
      </w:tr>
      <w:tr w:rsidR="00D874E2" w:rsidRPr="00C8496F" w14:paraId="5BFF189C"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55DB26E" w14:textId="77777777" w:rsidR="00D874E2" w:rsidRPr="00C8496F" w:rsidRDefault="00D874E2" w:rsidP="00757AC5">
            <w:pPr>
              <w:pStyle w:val="Standard"/>
              <w:spacing w:before="60" w:after="60" w:line="276" w:lineRule="auto"/>
              <w:ind w:right="-108"/>
              <w:rPr>
                <w:rFonts w:ascii="Century Gothic" w:hAnsi="Century Gothic"/>
                <w:color w:val="000000"/>
                <w:sz w:val="15"/>
              </w:rPr>
            </w:pPr>
            <w:r w:rsidRPr="00C8496F">
              <w:rPr>
                <w:rFonts w:ascii="Century Gothic" w:hAnsi="Century Gothic"/>
                <w:color w:val="000000"/>
                <w:sz w:val="15"/>
              </w:rPr>
              <w:t>Zasiłki okresowe</w:t>
            </w:r>
          </w:p>
        </w:tc>
        <w:tc>
          <w:tcPr>
            <w:tcW w:w="263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692FB28" w14:textId="77777777" w:rsidR="00D874E2" w:rsidRPr="00C8496F" w:rsidRDefault="00D874E2" w:rsidP="00C8496F">
            <w:pPr>
              <w:pStyle w:val="Standard"/>
              <w:spacing w:line="276" w:lineRule="auto"/>
              <w:jc w:val="center"/>
              <w:rPr>
                <w:rFonts w:ascii="Century Gothic" w:hAnsi="Century Gothic"/>
                <w:color w:val="000000"/>
                <w:sz w:val="15"/>
              </w:rPr>
            </w:pPr>
            <w:r w:rsidRPr="00C8496F">
              <w:rPr>
                <w:rFonts w:ascii="Century Gothic" w:hAnsi="Century Gothic"/>
                <w:color w:val="000000"/>
                <w:sz w:val="15"/>
              </w:rPr>
              <w:t>94</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FB9F52A" w14:textId="77777777" w:rsidR="00D874E2" w:rsidRPr="00C8496F" w:rsidRDefault="00D874E2" w:rsidP="00C8496F">
            <w:pPr>
              <w:pStyle w:val="Standard"/>
              <w:spacing w:line="276" w:lineRule="auto"/>
              <w:jc w:val="center"/>
              <w:rPr>
                <w:rFonts w:ascii="Century Gothic" w:hAnsi="Century Gothic"/>
                <w:b/>
                <w:color w:val="000000"/>
                <w:sz w:val="15"/>
              </w:rPr>
            </w:pPr>
            <w:r w:rsidRPr="00C8496F">
              <w:rPr>
                <w:rFonts w:ascii="Century Gothic" w:hAnsi="Century Gothic"/>
                <w:b/>
                <w:color w:val="000000"/>
                <w:sz w:val="15"/>
              </w:rPr>
              <w:t>114.168</w:t>
            </w:r>
          </w:p>
        </w:tc>
      </w:tr>
      <w:tr w:rsidR="00D874E2" w:rsidRPr="00C8496F" w14:paraId="627F09B0" w14:textId="77777777" w:rsidTr="00757AC5">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45FF608" w14:textId="77777777" w:rsidR="00D874E2" w:rsidRPr="00C8496F" w:rsidRDefault="00D874E2" w:rsidP="00757AC5">
            <w:pPr>
              <w:pStyle w:val="Standard"/>
              <w:spacing w:before="60" w:after="60" w:line="276" w:lineRule="auto"/>
              <w:ind w:right="-108"/>
              <w:rPr>
                <w:rFonts w:ascii="Century Gothic" w:hAnsi="Century Gothic"/>
                <w:color w:val="000000"/>
                <w:sz w:val="15"/>
              </w:rPr>
            </w:pPr>
            <w:r w:rsidRPr="00C8496F">
              <w:rPr>
                <w:rFonts w:ascii="Century Gothic" w:hAnsi="Century Gothic"/>
                <w:color w:val="000000"/>
                <w:sz w:val="15"/>
              </w:rPr>
              <w:t>Zasiłki celowe</w:t>
            </w:r>
          </w:p>
        </w:tc>
        <w:tc>
          <w:tcPr>
            <w:tcW w:w="263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06E772F" w14:textId="77777777" w:rsidR="00D874E2" w:rsidRPr="00C8496F" w:rsidRDefault="00D874E2" w:rsidP="00C8496F">
            <w:pPr>
              <w:pStyle w:val="Standard"/>
              <w:spacing w:line="276" w:lineRule="auto"/>
              <w:jc w:val="center"/>
              <w:rPr>
                <w:rFonts w:ascii="Century Gothic" w:hAnsi="Century Gothic"/>
                <w:color w:val="000000"/>
                <w:sz w:val="15"/>
              </w:rPr>
            </w:pPr>
            <w:r w:rsidRPr="00C8496F">
              <w:rPr>
                <w:rFonts w:ascii="Century Gothic" w:hAnsi="Century Gothic"/>
                <w:color w:val="000000"/>
                <w:sz w:val="15"/>
              </w:rPr>
              <w:t>125</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8DF1D97" w14:textId="77777777" w:rsidR="00D874E2" w:rsidRPr="00C8496F" w:rsidRDefault="00D874E2" w:rsidP="00C8496F">
            <w:pPr>
              <w:pStyle w:val="Standard"/>
              <w:spacing w:line="276" w:lineRule="auto"/>
              <w:jc w:val="center"/>
              <w:rPr>
                <w:rFonts w:ascii="Century Gothic" w:hAnsi="Century Gothic"/>
                <w:b/>
                <w:color w:val="000000"/>
                <w:sz w:val="15"/>
              </w:rPr>
            </w:pPr>
            <w:r w:rsidRPr="00C8496F">
              <w:rPr>
                <w:rFonts w:ascii="Century Gothic" w:hAnsi="Century Gothic"/>
                <w:b/>
                <w:color w:val="000000"/>
                <w:sz w:val="15"/>
              </w:rPr>
              <w:t>61.356</w:t>
            </w:r>
          </w:p>
        </w:tc>
      </w:tr>
      <w:tr w:rsidR="00D874E2" w:rsidRPr="00C8496F" w14:paraId="36063E8A"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EA38AFE" w14:textId="77777777" w:rsidR="00D874E2" w:rsidRPr="00C8496F" w:rsidRDefault="00D874E2" w:rsidP="00757AC5">
            <w:pPr>
              <w:pStyle w:val="Standard"/>
              <w:spacing w:before="60" w:after="60" w:line="276" w:lineRule="auto"/>
              <w:ind w:right="-108"/>
              <w:rPr>
                <w:rFonts w:ascii="Century Gothic" w:hAnsi="Century Gothic"/>
                <w:color w:val="000000"/>
                <w:sz w:val="15"/>
              </w:rPr>
            </w:pPr>
            <w:r w:rsidRPr="00C8496F">
              <w:rPr>
                <w:rFonts w:ascii="Century Gothic" w:hAnsi="Century Gothic"/>
                <w:color w:val="000000"/>
                <w:sz w:val="15"/>
              </w:rPr>
              <w:t>Posiłki w ramach programu wieloletniego „Posiłek w szkole i w domu”</w:t>
            </w:r>
          </w:p>
        </w:tc>
        <w:tc>
          <w:tcPr>
            <w:tcW w:w="263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317F4E3" w14:textId="77777777" w:rsidR="00D874E2" w:rsidRPr="00C8496F" w:rsidRDefault="00D874E2" w:rsidP="00C8496F">
            <w:pPr>
              <w:pStyle w:val="Standard"/>
              <w:spacing w:line="276" w:lineRule="auto"/>
              <w:jc w:val="center"/>
              <w:rPr>
                <w:rFonts w:ascii="Century Gothic" w:hAnsi="Century Gothic"/>
                <w:color w:val="000000"/>
                <w:sz w:val="15"/>
              </w:rPr>
            </w:pPr>
            <w:r w:rsidRPr="00C8496F">
              <w:rPr>
                <w:rFonts w:ascii="Century Gothic" w:hAnsi="Century Gothic"/>
                <w:color w:val="000000"/>
                <w:sz w:val="15"/>
              </w:rPr>
              <w:t>133</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691A6E4C" w14:textId="77777777" w:rsidR="00D874E2" w:rsidRPr="00C8496F" w:rsidRDefault="00D874E2" w:rsidP="00C8496F">
            <w:pPr>
              <w:pStyle w:val="Standard"/>
              <w:spacing w:line="276" w:lineRule="auto"/>
              <w:jc w:val="center"/>
              <w:rPr>
                <w:rFonts w:ascii="Century Gothic" w:hAnsi="Century Gothic"/>
                <w:b/>
                <w:color w:val="000000"/>
                <w:sz w:val="15"/>
              </w:rPr>
            </w:pPr>
            <w:r w:rsidRPr="00C8496F">
              <w:rPr>
                <w:rFonts w:ascii="Century Gothic" w:hAnsi="Century Gothic"/>
                <w:b/>
                <w:color w:val="000000"/>
                <w:sz w:val="15"/>
              </w:rPr>
              <w:t>143.406</w:t>
            </w:r>
          </w:p>
        </w:tc>
      </w:tr>
      <w:tr w:rsidR="00D874E2" w:rsidRPr="00C8496F" w14:paraId="7EF41731"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89A0150" w14:textId="77777777" w:rsidR="00D874E2" w:rsidRPr="00C8496F" w:rsidRDefault="00D874E2" w:rsidP="00757AC5">
            <w:pPr>
              <w:pStyle w:val="Standard"/>
              <w:spacing w:before="60" w:after="60" w:line="276" w:lineRule="auto"/>
              <w:ind w:right="-108"/>
              <w:rPr>
                <w:rFonts w:ascii="Century Gothic" w:hAnsi="Century Gothic"/>
                <w:color w:val="000000"/>
                <w:sz w:val="15"/>
              </w:rPr>
            </w:pPr>
            <w:r w:rsidRPr="00C8496F">
              <w:rPr>
                <w:rFonts w:ascii="Century Gothic" w:hAnsi="Century Gothic"/>
                <w:color w:val="000000"/>
                <w:sz w:val="15"/>
              </w:rPr>
              <w:t>Schronienie</w:t>
            </w:r>
          </w:p>
        </w:tc>
        <w:tc>
          <w:tcPr>
            <w:tcW w:w="263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73110FC" w14:textId="77777777" w:rsidR="00D874E2" w:rsidRPr="00C8496F" w:rsidRDefault="00D874E2" w:rsidP="00C8496F">
            <w:pPr>
              <w:pStyle w:val="Standard"/>
              <w:spacing w:line="276" w:lineRule="auto"/>
              <w:jc w:val="center"/>
              <w:rPr>
                <w:rFonts w:ascii="Century Gothic" w:hAnsi="Century Gothic"/>
                <w:color w:val="000000"/>
                <w:sz w:val="15"/>
              </w:rPr>
            </w:pPr>
            <w:r w:rsidRPr="00C8496F">
              <w:rPr>
                <w:rFonts w:ascii="Century Gothic" w:hAnsi="Century Gothic"/>
                <w:color w:val="000000"/>
                <w:sz w:val="15"/>
              </w:rPr>
              <w:t>8</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06572DA" w14:textId="77777777" w:rsidR="00D874E2" w:rsidRPr="00C8496F" w:rsidRDefault="00D874E2" w:rsidP="00C8496F">
            <w:pPr>
              <w:pStyle w:val="Standard"/>
              <w:spacing w:line="276" w:lineRule="auto"/>
              <w:jc w:val="center"/>
              <w:rPr>
                <w:rFonts w:ascii="Century Gothic" w:hAnsi="Century Gothic"/>
                <w:b/>
                <w:color w:val="000000"/>
                <w:sz w:val="15"/>
              </w:rPr>
            </w:pPr>
            <w:r w:rsidRPr="00C8496F">
              <w:rPr>
                <w:rFonts w:ascii="Century Gothic" w:hAnsi="Century Gothic"/>
                <w:b/>
                <w:color w:val="000000"/>
                <w:sz w:val="15"/>
              </w:rPr>
              <w:t>60.494</w:t>
            </w:r>
          </w:p>
        </w:tc>
      </w:tr>
      <w:tr w:rsidR="00D874E2" w:rsidRPr="00C8496F" w14:paraId="7A9F9BCA"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52AB8B2" w14:textId="77777777" w:rsidR="00D874E2" w:rsidRPr="00C8496F" w:rsidRDefault="00D874E2" w:rsidP="00757AC5">
            <w:pPr>
              <w:pStyle w:val="Standard"/>
              <w:spacing w:before="60" w:after="60" w:line="276" w:lineRule="auto"/>
              <w:ind w:right="-108"/>
              <w:rPr>
                <w:rFonts w:ascii="Century Gothic" w:hAnsi="Century Gothic"/>
                <w:color w:val="000000"/>
                <w:sz w:val="15"/>
              </w:rPr>
            </w:pPr>
            <w:r w:rsidRPr="00C8496F">
              <w:rPr>
                <w:rFonts w:ascii="Century Gothic" w:hAnsi="Century Gothic"/>
                <w:color w:val="000000"/>
                <w:sz w:val="15"/>
              </w:rPr>
              <w:t>Usługi opiekuńcze</w:t>
            </w:r>
          </w:p>
        </w:tc>
        <w:tc>
          <w:tcPr>
            <w:tcW w:w="263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02FC7549" w14:textId="77777777" w:rsidR="00D874E2" w:rsidRPr="00C8496F" w:rsidRDefault="00D874E2" w:rsidP="00C8496F">
            <w:pPr>
              <w:pStyle w:val="Standard"/>
              <w:spacing w:line="276" w:lineRule="auto"/>
              <w:jc w:val="center"/>
              <w:rPr>
                <w:rFonts w:ascii="Century Gothic" w:hAnsi="Century Gothic"/>
                <w:color w:val="000000"/>
                <w:sz w:val="15"/>
              </w:rPr>
            </w:pPr>
            <w:r w:rsidRPr="00C8496F">
              <w:rPr>
                <w:rFonts w:ascii="Century Gothic" w:hAnsi="Century Gothic"/>
                <w:color w:val="000000"/>
                <w:sz w:val="15"/>
              </w:rPr>
              <w:t>40</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A2C254C" w14:textId="77777777" w:rsidR="00D874E2" w:rsidRPr="00C8496F" w:rsidRDefault="00D874E2" w:rsidP="00C8496F">
            <w:pPr>
              <w:pStyle w:val="Standard"/>
              <w:spacing w:line="276" w:lineRule="auto"/>
              <w:jc w:val="center"/>
              <w:rPr>
                <w:rFonts w:ascii="Century Gothic" w:hAnsi="Century Gothic"/>
                <w:b/>
                <w:color w:val="000000"/>
                <w:sz w:val="15"/>
              </w:rPr>
            </w:pPr>
            <w:r w:rsidRPr="00C8496F">
              <w:rPr>
                <w:rFonts w:ascii="Century Gothic" w:hAnsi="Century Gothic"/>
                <w:b/>
                <w:color w:val="000000"/>
                <w:sz w:val="15"/>
              </w:rPr>
              <w:t>622.865</w:t>
            </w:r>
          </w:p>
        </w:tc>
      </w:tr>
      <w:tr w:rsidR="00D874E2" w:rsidRPr="00C8496F" w14:paraId="4DD4B2F4"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8289AA7" w14:textId="77777777" w:rsidR="00D874E2" w:rsidRPr="00C8496F" w:rsidRDefault="00D874E2" w:rsidP="00757AC5">
            <w:pPr>
              <w:pStyle w:val="Standard"/>
              <w:spacing w:before="60" w:after="60" w:line="276" w:lineRule="auto"/>
              <w:ind w:right="-108"/>
              <w:rPr>
                <w:rFonts w:ascii="Century Gothic" w:hAnsi="Century Gothic"/>
                <w:color w:val="000000"/>
                <w:sz w:val="15"/>
              </w:rPr>
            </w:pPr>
            <w:r w:rsidRPr="00C8496F">
              <w:rPr>
                <w:rFonts w:ascii="Century Gothic" w:hAnsi="Century Gothic"/>
                <w:color w:val="000000"/>
                <w:sz w:val="15"/>
              </w:rPr>
              <w:t>Dodatki mieszkaniowe</w:t>
            </w:r>
          </w:p>
        </w:tc>
        <w:tc>
          <w:tcPr>
            <w:tcW w:w="263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8C1E5B1" w14:textId="77777777" w:rsidR="00D874E2" w:rsidRPr="00C8496F" w:rsidRDefault="00D874E2" w:rsidP="00C8496F">
            <w:pPr>
              <w:pStyle w:val="Standard"/>
              <w:spacing w:line="276" w:lineRule="auto"/>
              <w:jc w:val="center"/>
              <w:rPr>
                <w:rFonts w:ascii="Century Gothic" w:hAnsi="Century Gothic"/>
                <w:color w:val="000000"/>
                <w:sz w:val="15"/>
              </w:rPr>
            </w:pPr>
            <w:r w:rsidRPr="00C8496F">
              <w:rPr>
                <w:rFonts w:ascii="Century Gothic" w:hAnsi="Century Gothic"/>
                <w:color w:val="000000"/>
                <w:sz w:val="15"/>
              </w:rPr>
              <w:t>27</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19575CB" w14:textId="77777777" w:rsidR="00D874E2" w:rsidRPr="00C8496F" w:rsidRDefault="00D874E2" w:rsidP="00C8496F">
            <w:pPr>
              <w:pStyle w:val="Standard"/>
              <w:spacing w:line="276" w:lineRule="auto"/>
              <w:jc w:val="center"/>
              <w:rPr>
                <w:rFonts w:ascii="Century Gothic" w:hAnsi="Century Gothic"/>
                <w:b/>
                <w:color w:val="000000"/>
                <w:sz w:val="15"/>
              </w:rPr>
            </w:pPr>
            <w:r w:rsidRPr="00C8496F">
              <w:rPr>
                <w:rFonts w:ascii="Century Gothic" w:hAnsi="Century Gothic"/>
                <w:b/>
                <w:color w:val="000000"/>
                <w:sz w:val="15"/>
              </w:rPr>
              <w:t>23.428</w:t>
            </w:r>
          </w:p>
        </w:tc>
      </w:tr>
      <w:tr w:rsidR="00D874E2" w:rsidRPr="00C8496F" w14:paraId="2C173E5B" w14:textId="77777777" w:rsidTr="00757AC5">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3E21C0B" w14:textId="77777777" w:rsidR="00D874E2" w:rsidRPr="00C8496F" w:rsidRDefault="00D874E2" w:rsidP="00757AC5">
            <w:pPr>
              <w:pStyle w:val="Standard"/>
              <w:spacing w:before="60" w:after="60" w:line="276" w:lineRule="auto"/>
              <w:ind w:right="-108"/>
              <w:rPr>
                <w:rFonts w:ascii="Century Gothic" w:hAnsi="Century Gothic"/>
                <w:color w:val="000000"/>
                <w:sz w:val="15"/>
              </w:rPr>
            </w:pPr>
            <w:r w:rsidRPr="00C8496F">
              <w:rPr>
                <w:rFonts w:ascii="Century Gothic" w:hAnsi="Century Gothic"/>
                <w:color w:val="000000"/>
                <w:sz w:val="15"/>
              </w:rPr>
              <w:t>Wynagrodzenie należne opiekunowi z tyt. Sprawowania opieki przyznane przez Sąd</w:t>
            </w:r>
          </w:p>
        </w:tc>
        <w:tc>
          <w:tcPr>
            <w:tcW w:w="263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45AD74B" w14:textId="77777777" w:rsidR="00D874E2" w:rsidRPr="00C8496F" w:rsidRDefault="00D874E2" w:rsidP="00C8496F">
            <w:pPr>
              <w:pStyle w:val="Standard"/>
              <w:spacing w:line="276" w:lineRule="auto"/>
              <w:jc w:val="center"/>
              <w:rPr>
                <w:rFonts w:ascii="Century Gothic" w:hAnsi="Century Gothic"/>
                <w:color w:val="000000"/>
                <w:sz w:val="15"/>
              </w:rPr>
            </w:pPr>
            <w:r w:rsidRPr="00C8496F">
              <w:rPr>
                <w:rFonts w:ascii="Century Gothic" w:hAnsi="Century Gothic"/>
                <w:color w:val="000000"/>
                <w:sz w:val="15"/>
              </w:rPr>
              <w:t>2</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6C02377A" w14:textId="77777777" w:rsidR="00D874E2" w:rsidRPr="00C8496F" w:rsidRDefault="00D874E2" w:rsidP="00C8496F">
            <w:pPr>
              <w:pStyle w:val="Standard"/>
              <w:spacing w:line="276" w:lineRule="auto"/>
              <w:jc w:val="center"/>
              <w:rPr>
                <w:rFonts w:ascii="Century Gothic" w:hAnsi="Century Gothic"/>
                <w:b/>
                <w:color w:val="000000"/>
                <w:sz w:val="15"/>
              </w:rPr>
            </w:pPr>
            <w:r w:rsidRPr="00C8496F">
              <w:rPr>
                <w:rFonts w:ascii="Century Gothic" w:hAnsi="Century Gothic"/>
                <w:b/>
                <w:color w:val="000000"/>
                <w:sz w:val="15"/>
              </w:rPr>
              <w:t>18.588</w:t>
            </w:r>
          </w:p>
        </w:tc>
      </w:tr>
    </w:tbl>
    <w:p w14:paraId="50DEAA65" w14:textId="77777777" w:rsidR="005C583D" w:rsidRPr="00CE3345" w:rsidRDefault="005C583D" w:rsidP="005C583D">
      <w:pPr>
        <w:pStyle w:val="RDO"/>
      </w:pPr>
      <w:r w:rsidRPr="00CE3345">
        <w:t xml:space="preserve">Źródło: opracowanie własne na podstawie danych </w:t>
      </w:r>
      <w:r>
        <w:t>Gminnego Ośrodka Pomocy Społecznej (GOPS)</w:t>
      </w:r>
      <w:r w:rsidRPr="00CE3345">
        <w:t>.</w:t>
      </w:r>
    </w:p>
    <w:p w14:paraId="29E26B11" w14:textId="3E8E37F1" w:rsidR="00D874E2" w:rsidRPr="00016068" w:rsidRDefault="00D874E2" w:rsidP="003E34F2">
      <w:pPr>
        <w:pStyle w:val="MAPA"/>
        <w:jc w:val="both"/>
        <w:rPr>
          <w:rFonts w:ascii="Corbel" w:hAnsi="Corbel"/>
          <w:color w:val="auto"/>
          <w:sz w:val="20"/>
          <w:szCs w:val="20"/>
        </w:rPr>
      </w:pPr>
      <w:r w:rsidRPr="00016068">
        <w:rPr>
          <w:rFonts w:ascii="Corbel" w:hAnsi="Corbel"/>
          <w:color w:val="auto"/>
          <w:sz w:val="20"/>
          <w:szCs w:val="20"/>
          <w:shd w:val="clear" w:color="auto" w:fill="FFFFFF"/>
        </w:rPr>
        <w:t>Przywykliśmy już do tego w pomocy społecznej, że każdy rok niesie za sobą sporo zmian i przynosi nowości legislacyjne. Niektóre z nich są długo wyczekiwane, inne niosą za sobą niepewność, jeszcze inne spadają na pracowników pomocy społecznej nieoczekiwanie. Wszystkie zaś przynoszą najczęściej nowe obowiązki, bądź  też zmianę przyjętych dotąd zasad postępowania.</w:t>
      </w:r>
      <w:r w:rsidR="00016068">
        <w:rPr>
          <w:rFonts w:ascii="Corbel" w:hAnsi="Corbel"/>
          <w:color w:val="auto"/>
          <w:sz w:val="20"/>
          <w:szCs w:val="20"/>
        </w:rPr>
        <w:t xml:space="preserve"> </w:t>
      </w:r>
      <w:proofErr w:type="spellStart"/>
      <w:r w:rsidRPr="00016068">
        <w:rPr>
          <w:rFonts w:ascii="Corbel" w:hAnsi="Corbel"/>
          <w:color w:val="auto"/>
          <w:sz w:val="20"/>
          <w:szCs w:val="20"/>
          <w:shd w:val="clear" w:color="auto" w:fill="FFFFFF"/>
          <w:lang w:val="en-US"/>
        </w:rPr>
        <w:t>Największe</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zmiany</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zaobserowano</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jednak</w:t>
      </w:r>
      <w:proofErr w:type="spellEnd"/>
      <w:r w:rsidRPr="00016068">
        <w:rPr>
          <w:rFonts w:ascii="Corbel" w:hAnsi="Corbel"/>
          <w:color w:val="auto"/>
          <w:sz w:val="20"/>
          <w:szCs w:val="20"/>
          <w:shd w:val="clear" w:color="auto" w:fill="FFFFFF"/>
          <w:lang w:val="en-US"/>
        </w:rPr>
        <w:t xml:space="preserve"> w </w:t>
      </w:r>
      <w:proofErr w:type="spellStart"/>
      <w:r w:rsidRPr="00016068">
        <w:rPr>
          <w:rFonts w:ascii="Corbel" w:hAnsi="Corbel"/>
          <w:color w:val="auto"/>
          <w:sz w:val="20"/>
          <w:szCs w:val="20"/>
          <w:shd w:val="clear" w:color="auto" w:fill="FFFFFF"/>
          <w:lang w:val="en-US"/>
        </w:rPr>
        <w:t>kategorii</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osób</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korzystających</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ze</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świadczeń</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pomocy</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społecznej</w:t>
      </w:r>
      <w:proofErr w:type="spellEnd"/>
      <w:r w:rsidRPr="00016068">
        <w:rPr>
          <w:rFonts w:ascii="Corbel" w:hAnsi="Corbel"/>
          <w:color w:val="auto"/>
          <w:sz w:val="20"/>
          <w:szCs w:val="20"/>
          <w:shd w:val="clear" w:color="auto" w:fill="FFFFFF"/>
          <w:lang w:val="en-US"/>
        </w:rPr>
        <w:t xml:space="preserve"> – </w:t>
      </w:r>
      <w:proofErr w:type="spellStart"/>
      <w:r w:rsidRPr="00016068">
        <w:rPr>
          <w:rFonts w:ascii="Corbel" w:hAnsi="Corbel"/>
          <w:color w:val="auto"/>
          <w:sz w:val="20"/>
          <w:szCs w:val="20"/>
          <w:shd w:val="clear" w:color="auto" w:fill="FFFFFF"/>
          <w:lang w:val="en-US"/>
        </w:rPr>
        <w:t>są</w:t>
      </w:r>
      <w:proofErr w:type="spellEnd"/>
      <w:r w:rsidRPr="00016068">
        <w:rPr>
          <w:rFonts w:ascii="Corbel" w:hAnsi="Corbel"/>
          <w:color w:val="auto"/>
          <w:sz w:val="20"/>
          <w:szCs w:val="20"/>
          <w:shd w:val="clear" w:color="auto" w:fill="FFFFFF"/>
          <w:lang w:val="en-US"/>
        </w:rPr>
        <w:t xml:space="preserve"> to </w:t>
      </w:r>
      <w:proofErr w:type="spellStart"/>
      <w:r w:rsidRPr="00016068">
        <w:rPr>
          <w:rFonts w:ascii="Corbel" w:hAnsi="Corbel"/>
          <w:color w:val="auto"/>
          <w:sz w:val="20"/>
          <w:szCs w:val="20"/>
          <w:shd w:val="clear" w:color="auto" w:fill="FFFFFF"/>
          <w:lang w:val="en-US"/>
        </w:rPr>
        <w:t>coraz</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częściej</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osoby</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zależne</w:t>
      </w:r>
      <w:proofErr w:type="spellEnd"/>
      <w:r w:rsidRPr="00016068">
        <w:rPr>
          <w:rFonts w:ascii="Corbel" w:hAnsi="Corbel"/>
          <w:color w:val="auto"/>
          <w:sz w:val="20"/>
          <w:szCs w:val="20"/>
          <w:shd w:val="clear" w:color="auto" w:fill="FFFFFF"/>
          <w:lang w:val="en-US"/>
        </w:rPr>
        <w:t xml:space="preserve">, w </w:t>
      </w:r>
      <w:proofErr w:type="spellStart"/>
      <w:r w:rsidRPr="00016068">
        <w:rPr>
          <w:rFonts w:ascii="Corbel" w:hAnsi="Corbel"/>
          <w:color w:val="auto"/>
          <w:sz w:val="20"/>
          <w:szCs w:val="20"/>
          <w:shd w:val="clear" w:color="auto" w:fill="FFFFFF"/>
          <w:lang w:val="en-US"/>
        </w:rPr>
        <w:t>wieku</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senioralnym</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wymagające</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opieki</w:t>
      </w:r>
      <w:proofErr w:type="spellEnd"/>
      <w:r w:rsidRPr="00016068">
        <w:rPr>
          <w:rFonts w:ascii="Corbel" w:hAnsi="Corbel"/>
          <w:color w:val="auto"/>
          <w:sz w:val="20"/>
          <w:szCs w:val="20"/>
          <w:shd w:val="clear" w:color="auto" w:fill="FFFFFF"/>
          <w:lang w:val="en-US"/>
        </w:rPr>
        <w:t xml:space="preserve"> z </w:t>
      </w:r>
      <w:proofErr w:type="spellStart"/>
      <w:r w:rsidRPr="00016068">
        <w:rPr>
          <w:rFonts w:ascii="Corbel" w:hAnsi="Corbel"/>
          <w:color w:val="auto"/>
          <w:sz w:val="20"/>
          <w:szCs w:val="20"/>
          <w:shd w:val="clear" w:color="auto" w:fill="FFFFFF"/>
          <w:lang w:val="en-US"/>
        </w:rPr>
        <w:t>powodu</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choroby</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lub</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niepełnosprawności</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niemogące</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samodzielnie</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funkcjonować</w:t>
      </w:r>
      <w:proofErr w:type="spellEnd"/>
      <w:r w:rsidRPr="00016068">
        <w:rPr>
          <w:rFonts w:ascii="Corbel" w:hAnsi="Corbel"/>
          <w:color w:val="auto"/>
          <w:sz w:val="20"/>
          <w:szCs w:val="20"/>
          <w:shd w:val="clear" w:color="auto" w:fill="FFFFFF"/>
          <w:lang w:val="en-US"/>
        </w:rPr>
        <w:t xml:space="preserve"> w </w:t>
      </w:r>
      <w:proofErr w:type="spellStart"/>
      <w:r w:rsidRPr="00016068">
        <w:rPr>
          <w:rFonts w:ascii="Corbel" w:hAnsi="Corbel"/>
          <w:color w:val="auto"/>
          <w:sz w:val="20"/>
          <w:szCs w:val="20"/>
          <w:shd w:val="clear" w:color="auto" w:fill="FFFFFF"/>
          <w:lang w:val="en-US"/>
        </w:rPr>
        <w:t>codziennym</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życiu</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Stąd</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też</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nastąpił</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zauważalny</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wzrost</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wydatków</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na</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domy</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pomocy</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społecznej</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oraz</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usługi</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opiekuńcze</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Wzrost</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wydatków</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na</w:t>
      </w:r>
      <w:proofErr w:type="spellEnd"/>
      <w:r w:rsidRPr="00016068">
        <w:rPr>
          <w:rFonts w:ascii="Corbel" w:hAnsi="Corbel"/>
          <w:color w:val="auto"/>
          <w:sz w:val="20"/>
          <w:szCs w:val="20"/>
          <w:shd w:val="clear" w:color="auto" w:fill="FFFFFF"/>
          <w:lang w:val="en-US"/>
        </w:rPr>
        <w:t xml:space="preserve"> ten </w:t>
      </w:r>
      <w:proofErr w:type="spellStart"/>
      <w:r w:rsidRPr="00016068">
        <w:rPr>
          <w:rFonts w:ascii="Corbel" w:hAnsi="Corbel"/>
          <w:color w:val="auto"/>
          <w:sz w:val="20"/>
          <w:szCs w:val="20"/>
          <w:shd w:val="clear" w:color="auto" w:fill="FFFFFF"/>
          <w:lang w:val="en-US"/>
        </w:rPr>
        <w:t>cel</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na</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przestrzeni</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ostatnich</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lat</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przedstawiono</w:t>
      </w:r>
      <w:proofErr w:type="spellEnd"/>
      <w:r w:rsidRPr="00016068">
        <w:rPr>
          <w:rFonts w:ascii="Corbel" w:hAnsi="Corbel"/>
          <w:color w:val="auto"/>
          <w:sz w:val="20"/>
          <w:szCs w:val="20"/>
          <w:shd w:val="clear" w:color="auto" w:fill="FFFFFF"/>
          <w:lang w:val="en-US"/>
        </w:rPr>
        <w:t xml:space="preserve"> </w:t>
      </w:r>
      <w:proofErr w:type="spellStart"/>
      <w:r w:rsidRPr="00016068">
        <w:rPr>
          <w:rFonts w:ascii="Corbel" w:hAnsi="Corbel"/>
          <w:color w:val="auto"/>
          <w:sz w:val="20"/>
          <w:szCs w:val="20"/>
          <w:shd w:val="clear" w:color="auto" w:fill="FFFFFF"/>
          <w:lang w:val="en-US"/>
        </w:rPr>
        <w:t>poniżej</w:t>
      </w:r>
      <w:proofErr w:type="spellEnd"/>
      <w:r w:rsidRPr="00016068">
        <w:rPr>
          <w:rFonts w:ascii="Corbel" w:hAnsi="Corbel"/>
          <w:color w:val="auto"/>
          <w:sz w:val="20"/>
          <w:szCs w:val="20"/>
          <w:shd w:val="clear" w:color="auto" w:fill="FFFFFF"/>
          <w:lang w:val="en-US"/>
        </w:rPr>
        <w:t>.</w:t>
      </w:r>
    </w:p>
    <w:p w14:paraId="5B0F110A" w14:textId="3B66B486" w:rsidR="00D874E2" w:rsidRPr="008F5428" w:rsidRDefault="00D874E2" w:rsidP="00D874E2">
      <w:pPr>
        <w:pStyle w:val="Standard"/>
        <w:spacing w:before="240" w:after="60" w:line="276" w:lineRule="auto"/>
        <w:ind w:left="993" w:hanging="993"/>
        <w:jc w:val="both"/>
        <w:rPr>
          <w:rFonts w:ascii="Century Gothic" w:hAnsi="Century Gothic"/>
          <w:color w:val="000000"/>
          <w:sz w:val="18"/>
          <w:szCs w:val="18"/>
        </w:rPr>
      </w:pPr>
      <w:r w:rsidRPr="008F5428">
        <w:rPr>
          <w:rFonts w:ascii="Century Gothic" w:hAnsi="Century Gothic"/>
          <w:color w:val="000000"/>
          <w:sz w:val="18"/>
          <w:szCs w:val="18"/>
          <w:shd w:val="clear" w:color="auto" w:fill="FFFFFF"/>
        </w:rPr>
        <w:t>TABELA</w:t>
      </w:r>
      <w:r w:rsidR="00C03912">
        <w:rPr>
          <w:rFonts w:ascii="Century Gothic" w:hAnsi="Century Gothic"/>
          <w:color w:val="000000"/>
          <w:sz w:val="18"/>
          <w:szCs w:val="18"/>
          <w:shd w:val="clear" w:color="auto" w:fill="FFFFFF"/>
        </w:rPr>
        <w:t xml:space="preserve"> 35.</w:t>
      </w:r>
      <w:r w:rsidRPr="008F5428">
        <w:rPr>
          <w:rFonts w:ascii="Century Gothic" w:hAnsi="Century Gothic"/>
          <w:color w:val="000000"/>
          <w:sz w:val="18"/>
          <w:szCs w:val="18"/>
          <w:shd w:val="clear" w:color="auto" w:fill="FFFFFF"/>
          <w:lang w:val="en-US"/>
        </w:rPr>
        <w:t xml:space="preserve"> </w:t>
      </w:r>
      <w:proofErr w:type="spellStart"/>
      <w:r w:rsidRPr="008F5428">
        <w:rPr>
          <w:rFonts w:ascii="Century Gothic" w:hAnsi="Century Gothic"/>
          <w:color w:val="000000"/>
          <w:sz w:val="18"/>
          <w:szCs w:val="18"/>
          <w:shd w:val="clear" w:color="auto" w:fill="FFFFFF"/>
          <w:lang w:val="en-US"/>
        </w:rPr>
        <w:t>Wzrost</w:t>
      </w:r>
      <w:proofErr w:type="spellEnd"/>
      <w:r w:rsidRPr="008F5428">
        <w:rPr>
          <w:rFonts w:ascii="Century Gothic" w:hAnsi="Century Gothic"/>
          <w:color w:val="000000"/>
          <w:sz w:val="18"/>
          <w:szCs w:val="18"/>
          <w:shd w:val="clear" w:color="auto" w:fill="FFFFFF"/>
          <w:lang w:val="en-US"/>
        </w:rPr>
        <w:t xml:space="preserve">  w</w:t>
      </w:r>
      <w:r w:rsidR="008F5428" w:rsidRPr="008F5428">
        <w:rPr>
          <w:rFonts w:ascii="Century Gothic" w:hAnsi="Century Gothic"/>
          <w:color w:val="000000"/>
          <w:sz w:val="18"/>
          <w:szCs w:val="18"/>
          <w:shd w:val="clear" w:color="auto" w:fill="FFFFFF"/>
        </w:rPr>
        <w:t>wydatków</w:t>
      </w:r>
      <w:r w:rsidRPr="008F5428">
        <w:rPr>
          <w:rFonts w:ascii="Century Gothic" w:hAnsi="Century Gothic"/>
          <w:color w:val="000000"/>
          <w:sz w:val="18"/>
          <w:szCs w:val="18"/>
          <w:shd w:val="clear" w:color="auto" w:fill="FFFFFF"/>
        </w:rPr>
        <w:t xml:space="preserve"> na domy pomocy społecznej i usługi opiekuńcze w latach 2012-2020</w:t>
      </w:r>
    </w:p>
    <w:tbl>
      <w:tblPr>
        <w:tblStyle w:val="Tabela-Siatka"/>
        <w:tblW w:w="9351" w:type="dxa"/>
        <w:tblLook w:val="04A0" w:firstRow="1" w:lastRow="0" w:firstColumn="1" w:lastColumn="0" w:noHBand="0" w:noVBand="1"/>
      </w:tblPr>
      <w:tblGrid>
        <w:gridCol w:w="1061"/>
        <w:gridCol w:w="967"/>
        <w:gridCol w:w="815"/>
        <w:gridCol w:w="815"/>
        <w:gridCol w:w="815"/>
        <w:gridCol w:w="815"/>
        <w:gridCol w:w="815"/>
        <w:gridCol w:w="815"/>
        <w:gridCol w:w="815"/>
        <w:gridCol w:w="915"/>
        <w:gridCol w:w="1098"/>
      </w:tblGrid>
      <w:tr w:rsidR="008F5428" w:rsidRPr="00FF4FC6" w14:paraId="02102ADB" w14:textId="77777777" w:rsidTr="008F5428">
        <w:tc>
          <w:tcPr>
            <w:tcW w:w="1003" w:type="dxa"/>
            <w:shd w:val="clear" w:color="auto" w:fill="31479E" w:themeFill="accent1" w:themeFillShade="BF"/>
            <w:vAlign w:val="center"/>
          </w:tcPr>
          <w:p w14:paraId="08D7866D"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Nazwa</w:t>
            </w:r>
          </w:p>
        </w:tc>
        <w:tc>
          <w:tcPr>
            <w:tcW w:w="916" w:type="dxa"/>
            <w:shd w:val="clear" w:color="auto" w:fill="31479E" w:themeFill="accent1" w:themeFillShade="BF"/>
            <w:vAlign w:val="center"/>
          </w:tcPr>
          <w:p w14:paraId="4F4CB041"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Jednostka</w:t>
            </w:r>
          </w:p>
        </w:tc>
        <w:tc>
          <w:tcPr>
            <w:tcW w:w="883" w:type="dxa"/>
            <w:shd w:val="clear" w:color="auto" w:fill="31479E" w:themeFill="accent1" w:themeFillShade="BF"/>
            <w:vAlign w:val="center"/>
          </w:tcPr>
          <w:p w14:paraId="4C129CD8"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2012</w:t>
            </w:r>
          </w:p>
        </w:tc>
        <w:tc>
          <w:tcPr>
            <w:tcW w:w="774" w:type="dxa"/>
            <w:shd w:val="clear" w:color="auto" w:fill="31479E" w:themeFill="accent1" w:themeFillShade="BF"/>
            <w:vAlign w:val="center"/>
          </w:tcPr>
          <w:p w14:paraId="0117E9EE"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2013</w:t>
            </w:r>
          </w:p>
        </w:tc>
        <w:tc>
          <w:tcPr>
            <w:tcW w:w="774" w:type="dxa"/>
            <w:shd w:val="clear" w:color="auto" w:fill="31479E" w:themeFill="accent1" w:themeFillShade="BF"/>
            <w:vAlign w:val="center"/>
          </w:tcPr>
          <w:p w14:paraId="0D7612AD"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2014</w:t>
            </w:r>
          </w:p>
        </w:tc>
        <w:tc>
          <w:tcPr>
            <w:tcW w:w="774" w:type="dxa"/>
            <w:shd w:val="clear" w:color="auto" w:fill="31479E" w:themeFill="accent1" w:themeFillShade="BF"/>
            <w:vAlign w:val="center"/>
          </w:tcPr>
          <w:p w14:paraId="05B727B5"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2015</w:t>
            </w:r>
          </w:p>
        </w:tc>
        <w:tc>
          <w:tcPr>
            <w:tcW w:w="774" w:type="dxa"/>
            <w:shd w:val="clear" w:color="auto" w:fill="31479E" w:themeFill="accent1" w:themeFillShade="BF"/>
            <w:vAlign w:val="center"/>
          </w:tcPr>
          <w:p w14:paraId="5E7AF3DA"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2016</w:t>
            </w:r>
          </w:p>
        </w:tc>
        <w:tc>
          <w:tcPr>
            <w:tcW w:w="774" w:type="dxa"/>
            <w:shd w:val="clear" w:color="auto" w:fill="31479E" w:themeFill="accent1" w:themeFillShade="BF"/>
            <w:vAlign w:val="center"/>
          </w:tcPr>
          <w:p w14:paraId="2DE9D105"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2017</w:t>
            </w:r>
          </w:p>
        </w:tc>
        <w:tc>
          <w:tcPr>
            <w:tcW w:w="774" w:type="dxa"/>
            <w:shd w:val="clear" w:color="auto" w:fill="31479E" w:themeFill="accent1" w:themeFillShade="BF"/>
            <w:vAlign w:val="center"/>
          </w:tcPr>
          <w:p w14:paraId="7E046E4D"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2018</w:t>
            </w:r>
          </w:p>
        </w:tc>
        <w:tc>
          <w:tcPr>
            <w:tcW w:w="867" w:type="dxa"/>
            <w:shd w:val="clear" w:color="auto" w:fill="31479E" w:themeFill="accent1" w:themeFillShade="BF"/>
            <w:vAlign w:val="center"/>
          </w:tcPr>
          <w:p w14:paraId="0B0876BD"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2019</w:t>
            </w:r>
          </w:p>
        </w:tc>
        <w:tc>
          <w:tcPr>
            <w:tcW w:w="1038" w:type="dxa"/>
            <w:shd w:val="clear" w:color="auto" w:fill="31479E" w:themeFill="accent1" w:themeFillShade="BF"/>
            <w:vAlign w:val="center"/>
          </w:tcPr>
          <w:p w14:paraId="5EBFE063" w14:textId="77777777" w:rsidR="008F5428" w:rsidRPr="00FF4FC6" w:rsidRDefault="008F5428" w:rsidP="00B23AC0">
            <w:pPr>
              <w:jc w:val="center"/>
              <w:rPr>
                <w:rFonts w:ascii="Century Gothic" w:hAnsi="Century Gothic" w:cs="Times New Roman"/>
                <w:b/>
                <w:bCs/>
                <w:color w:val="FFFFFF" w:themeColor="background1"/>
                <w:sz w:val="15"/>
                <w:szCs w:val="15"/>
              </w:rPr>
            </w:pPr>
            <w:r w:rsidRPr="00FF4FC6">
              <w:rPr>
                <w:rFonts w:ascii="Century Gothic" w:hAnsi="Century Gothic" w:cs="Times New Roman"/>
                <w:b/>
                <w:bCs/>
                <w:color w:val="FFFFFF" w:themeColor="background1"/>
                <w:sz w:val="15"/>
                <w:szCs w:val="15"/>
              </w:rPr>
              <w:t>2020</w:t>
            </w:r>
          </w:p>
        </w:tc>
      </w:tr>
      <w:tr w:rsidR="008F5428" w:rsidRPr="00FF4FC6" w14:paraId="4BD39DE3" w14:textId="77777777" w:rsidTr="008F5428">
        <w:tc>
          <w:tcPr>
            <w:tcW w:w="1003" w:type="dxa"/>
            <w:vMerge w:val="restart"/>
            <w:vAlign w:val="center"/>
          </w:tcPr>
          <w:p w14:paraId="4148D4D2" w14:textId="77777777" w:rsidR="008F5428" w:rsidRPr="00FF4FC6" w:rsidRDefault="008F5428" w:rsidP="00B23AC0">
            <w:pPr>
              <w:rPr>
                <w:rFonts w:ascii="Century Gothic" w:hAnsi="Century Gothic" w:cs="Times New Roman"/>
                <w:sz w:val="15"/>
                <w:szCs w:val="15"/>
              </w:rPr>
            </w:pPr>
            <w:r w:rsidRPr="00FF4FC6">
              <w:rPr>
                <w:rFonts w:ascii="Century Gothic" w:hAnsi="Century Gothic" w:cs="Times New Roman"/>
                <w:sz w:val="15"/>
                <w:szCs w:val="15"/>
              </w:rPr>
              <w:t>Domy Pomocy Społecznej</w:t>
            </w:r>
          </w:p>
        </w:tc>
        <w:tc>
          <w:tcPr>
            <w:tcW w:w="916" w:type="dxa"/>
            <w:vAlign w:val="center"/>
          </w:tcPr>
          <w:p w14:paraId="22195E26" w14:textId="77777777" w:rsidR="008F5428" w:rsidRPr="00FF4FC6" w:rsidRDefault="008F5428" w:rsidP="00B23AC0">
            <w:pPr>
              <w:rPr>
                <w:rFonts w:ascii="Century Gothic" w:hAnsi="Century Gothic" w:cs="Times New Roman"/>
                <w:sz w:val="15"/>
                <w:szCs w:val="15"/>
              </w:rPr>
            </w:pPr>
            <w:r w:rsidRPr="00FF4FC6">
              <w:rPr>
                <w:rFonts w:ascii="Century Gothic" w:hAnsi="Century Gothic" w:cs="Times New Roman"/>
                <w:sz w:val="15"/>
                <w:szCs w:val="15"/>
              </w:rPr>
              <w:t>Liczba osób</w:t>
            </w:r>
          </w:p>
        </w:tc>
        <w:tc>
          <w:tcPr>
            <w:tcW w:w="883" w:type="dxa"/>
            <w:vAlign w:val="center"/>
          </w:tcPr>
          <w:p w14:paraId="423DAAD3"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18</w:t>
            </w:r>
          </w:p>
        </w:tc>
        <w:tc>
          <w:tcPr>
            <w:tcW w:w="774" w:type="dxa"/>
            <w:vAlign w:val="center"/>
          </w:tcPr>
          <w:p w14:paraId="52CF4462"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25</w:t>
            </w:r>
          </w:p>
        </w:tc>
        <w:tc>
          <w:tcPr>
            <w:tcW w:w="774" w:type="dxa"/>
            <w:vAlign w:val="center"/>
          </w:tcPr>
          <w:p w14:paraId="747F345F"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23</w:t>
            </w:r>
          </w:p>
        </w:tc>
        <w:tc>
          <w:tcPr>
            <w:tcW w:w="774" w:type="dxa"/>
            <w:vAlign w:val="center"/>
          </w:tcPr>
          <w:p w14:paraId="4F09195F"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25</w:t>
            </w:r>
          </w:p>
        </w:tc>
        <w:tc>
          <w:tcPr>
            <w:tcW w:w="774" w:type="dxa"/>
            <w:vAlign w:val="center"/>
          </w:tcPr>
          <w:p w14:paraId="2B1F2AE7"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26</w:t>
            </w:r>
          </w:p>
        </w:tc>
        <w:tc>
          <w:tcPr>
            <w:tcW w:w="774" w:type="dxa"/>
            <w:vAlign w:val="center"/>
          </w:tcPr>
          <w:p w14:paraId="65BDAE24"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31</w:t>
            </w:r>
          </w:p>
        </w:tc>
        <w:tc>
          <w:tcPr>
            <w:tcW w:w="774" w:type="dxa"/>
            <w:vAlign w:val="center"/>
          </w:tcPr>
          <w:p w14:paraId="38CE8D32"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36</w:t>
            </w:r>
          </w:p>
        </w:tc>
        <w:tc>
          <w:tcPr>
            <w:tcW w:w="867" w:type="dxa"/>
            <w:vAlign w:val="center"/>
          </w:tcPr>
          <w:p w14:paraId="670B8324" w14:textId="77777777" w:rsidR="008F5428" w:rsidRPr="00FF4FC6" w:rsidRDefault="008F5428" w:rsidP="00B23AC0">
            <w:pPr>
              <w:jc w:val="center"/>
              <w:rPr>
                <w:rFonts w:ascii="Century Gothic" w:hAnsi="Century Gothic" w:cs="Times New Roman"/>
                <w:bCs/>
                <w:sz w:val="15"/>
                <w:szCs w:val="15"/>
              </w:rPr>
            </w:pPr>
            <w:r w:rsidRPr="00FF4FC6">
              <w:rPr>
                <w:rFonts w:ascii="Century Gothic" w:hAnsi="Century Gothic"/>
                <w:bCs/>
                <w:color w:val="000000"/>
                <w:sz w:val="13"/>
                <w:shd w:val="clear" w:color="auto" w:fill="FFFFFF"/>
              </w:rPr>
              <w:t>42</w:t>
            </w:r>
          </w:p>
        </w:tc>
        <w:tc>
          <w:tcPr>
            <w:tcW w:w="1038" w:type="dxa"/>
            <w:shd w:val="clear" w:color="auto" w:fill="B8C1E9" w:themeFill="accent1" w:themeFillTint="66"/>
            <w:vAlign w:val="center"/>
          </w:tcPr>
          <w:p w14:paraId="3FB2DCF6" w14:textId="77777777" w:rsidR="008F5428" w:rsidRPr="00FF4FC6" w:rsidRDefault="008F5428" w:rsidP="00B23AC0">
            <w:pPr>
              <w:jc w:val="center"/>
              <w:rPr>
                <w:rFonts w:ascii="Century Gothic" w:hAnsi="Century Gothic" w:cs="Times New Roman"/>
                <w:b/>
                <w:bCs/>
                <w:sz w:val="15"/>
                <w:szCs w:val="15"/>
              </w:rPr>
            </w:pPr>
            <w:r w:rsidRPr="00FF4FC6">
              <w:rPr>
                <w:rFonts w:ascii="Century Gothic" w:hAnsi="Century Gothic" w:cs="Times New Roman"/>
                <w:b/>
                <w:bCs/>
                <w:sz w:val="15"/>
                <w:szCs w:val="15"/>
              </w:rPr>
              <w:t>41</w:t>
            </w:r>
          </w:p>
        </w:tc>
      </w:tr>
      <w:tr w:rsidR="008F5428" w:rsidRPr="00FF4FC6" w14:paraId="1203393B" w14:textId="77777777" w:rsidTr="008F5428">
        <w:tc>
          <w:tcPr>
            <w:tcW w:w="1003" w:type="dxa"/>
            <w:vMerge/>
            <w:vAlign w:val="center"/>
          </w:tcPr>
          <w:p w14:paraId="105CE31C" w14:textId="77777777" w:rsidR="008F5428" w:rsidRPr="00FF4FC6" w:rsidRDefault="008F5428" w:rsidP="00B23AC0">
            <w:pPr>
              <w:rPr>
                <w:rFonts w:ascii="Century Gothic" w:hAnsi="Century Gothic" w:cs="Times New Roman"/>
                <w:sz w:val="15"/>
                <w:szCs w:val="15"/>
              </w:rPr>
            </w:pPr>
          </w:p>
        </w:tc>
        <w:tc>
          <w:tcPr>
            <w:tcW w:w="916" w:type="dxa"/>
            <w:vAlign w:val="center"/>
          </w:tcPr>
          <w:p w14:paraId="56817440" w14:textId="77777777" w:rsidR="008F5428" w:rsidRPr="00FF4FC6" w:rsidRDefault="008F5428" w:rsidP="00B23AC0">
            <w:pPr>
              <w:rPr>
                <w:rFonts w:ascii="Century Gothic" w:hAnsi="Century Gothic" w:cs="Times New Roman"/>
                <w:sz w:val="15"/>
                <w:szCs w:val="15"/>
              </w:rPr>
            </w:pPr>
            <w:r w:rsidRPr="00FF4FC6">
              <w:rPr>
                <w:rFonts w:ascii="Century Gothic" w:hAnsi="Century Gothic" w:cs="Times New Roman"/>
                <w:sz w:val="15"/>
                <w:szCs w:val="15"/>
              </w:rPr>
              <w:t>PLN</w:t>
            </w:r>
          </w:p>
        </w:tc>
        <w:tc>
          <w:tcPr>
            <w:tcW w:w="883" w:type="dxa"/>
            <w:vAlign w:val="center"/>
          </w:tcPr>
          <w:p w14:paraId="3F55953D"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364.456,00</w:t>
            </w:r>
          </w:p>
        </w:tc>
        <w:tc>
          <w:tcPr>
            <w:tcW w:w="774" w:type="dxa"/>
            <w:vAlign w:val="center"/>
          </w:tcPr>
          <w:p w14:paraId="514B24C5"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420.621,00</w:t>
            </w:r>
          </w:p>
        </w:tc>
        <w:tc>
          <w:tcPr>
            <w:tcW w:w="774" w:type="dxa"/>
            <w:vAlign w:val="center"/>
          </w:tcPr>
          <w:p w14:paraId="4ACE6AB7"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493.103,00</w:t>
            </w:r>
          </w:p>
        </w:tc>
        <w:tc>
          <w:tcPr>
            <w:tcW w:w="774" w:type="dxa"/>
            <w:vAlign w:val="center"/>
          </w:tcPr>
          <w:p w14:paraId="6BE0BD74"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482.289,00</w:t>
            </w:r>
          </w:p>
        </w:tc>
        <w:tc>
          <w:tcPr>
            <w:tcW w:w="774" w:type="dxa"/>
            <w:vAlign w:val="center"/>
          </w:tcPr>
          <w:p w14:paraId="27D0F637"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604.732,00</w:t>
            </w:r>
          </w:p>
        </w:tc>
        <w:tc>
          <w:tcPr>
            <w:tcW w:w="774" w:type="dxa"/>
            <w:vAlign w:val="center"/>
          </w:tcPr>
          <w:p w14:paraId="16826530"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722.107,00</w:t>
            </w:r>
          </w:p>
        </w:tc>
        <w:tc>
          <w:tcPr>
            <w:tcW w:w="774" w:type="dxa"/>
            <w:vAlign w:val="center"/>
          </w:tcPr>
          <w:p w14:paraId="2370A7AC"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846.717,00</w:t>
            </w:r>
          </w:p>
        </w:tc>
        <w:tc>
          <w:tcPr>
            <w:tcW w:w="867" w:type="dxa"/>
            <w:vAlign w:val="center"/>
          </w:tcPr>
          <w:p w14:paraId="33DD4508" w14:textId="77777777" w:rsidR="008F5428" w:rsidRPr="00FF4FC6" w:rsidRDefault="008F5428" w:rsidP="00B23AC0">
            <w:pPr>
              <w:jc w:val="center"/>
              <w:rPr>
                <w:rFonts w:ascii="Century Gothic" w:hAnsi="Century Gothic" w:cs="Times New Roman"/>
                <w:bCs/>
                <w:sz w:val="15"/>
                <w:szCs w:val="15"/>
              </w:rPr>
            </w:pPr>
            <w:r w:rsidRPr="00FF4FC6">
              <w:rPr>
                <w:rFonts w:ascii="Century Gothic" w:hAnsi="Century Gothic"/>
                <w:bCs/>
                <w:color w:val="000000"/>
                <w:sz w:val="12"/>
                <w:shd w:val="clear" w:color="auto" w:fill="FFFFFF"/>
              </w:rPr>
              <w:t>1.130.997,21</w:t>
            </w:r>
          </w:p>
        </w:tc>
        <w:tc>
          <w:tcPr>
            <w:tcW w:w="1038" w:type="dxa"/>
            <w:shd w:val="clear" w:color="auto" w:fill="B8C1E9" w:themeFill="accent1" w:themeFillTint="66"/>
            <w:vAlign w:val="center"/>
          </w:tcPr>
          <w:p w14:paraId="4AAE0BB0" w14:textId="77777777" w:rsidR="008F5428" w:rsidRPr="00FF4FC6" w:rsidRDefault="008F5428" w:rsidP="00B23AC0">
            <w:pPr>
              <w:jc w:val="center"/>
              <w:rPr>
                <w:rFonts w:ascii="Century Gothic" w:hAnsi="Century Gothic" w:cs="Times New Roman"/>
                <w:b/>
                <w:bCs/>
                <w:sz w:val="15"/>
                <w:szCs w:val="15"/>
              </w:rPr>
            </w:pPr>
            <w:r w:rsidRPr="00FF4FC6">
              <w:rPr>
                <w:rFonts w:ascii="Century Gothic" w:hAnsi="Century Gothic" w:cs="Times New Roman"/>
                <w:b/>
                <w:bCs/>
                <w:sz w:val="15"/>
                <w:szCs w:val="15"/>
              </w:rPr>
              <w:t>1.171.841,91</w:t>
            </w:r>
          </w:p>
        </w:tc>
      </w:tr>
      <w:tr w:rsidR="008F5428" w:rsidRPr="00FF4FC6" w14:paraId="3FB6364A" w14:textId="77777777" w:rsidTr="008F5428">
        <w:tc>
          <w:tcPr>
            <w:tcW w:w="1003" w:type="dxa"/>
            <w:vMerge w:val="restart"/>
            <w:vAlign w:val="center"/>
          </w:tcPr>
          <w:p w14:paraId="20B73B31" w14:textId="77777777" w:rsidR="008F5428" w:rsidRPr="00FF4FC6" w:rsidRDefault="008F5428" w:rsidP="00B23AC0">
            <w:pPr>
              <w:rPr>
                <w:rFonts w:ascii="Century Gothic" w:hAnsi="Century Gothic" w:cs="Times New Roman"/>
                <w:sz w:val="15"/>
                <w:szCs w:val="15"/>
              </w:rPr>
            </w:pPr>
            <w:r w:rsidRPr="00FF4FC6">
              <w:rPr>
                <w:rFonts w:ascii="Century Gothic" w:hAnsi="Century Gothic" w:cs="Times New Roman"/>
                <w:sz w:val="15"/>
                <w:szCs w:val="15"/>
              </w:rPr>
              <w:t>Usługi opiekuńcze</w:t>
            </w:r>
          </w:p>
        </w:tc>
        <w:tc>
          <w:tcPr>
            <w:tcW w:w="916" w:type="dxa"/>
            <w:vAlign w:val="center"/>
          </w:tcPr>
          <w:p w14:paraId="30668777" w14:textId="77777777" w:rsidR="008F5428" w:rsidRPr="00FF4FC6" w:rsidRDefault="008F5428" w:rsidP="00B23AC0">
            <w:pPr>
              <w:rPr>
                <w:rFonts w:ascii="Century Gothic" w:hAnsi="Century Gothic" w:cs="Times New Roman"/>
                <w:sz w:val="15"/>
                <w:szCs w:val="15"/>
              </w:rPr>
            </w:pPr>
            <w:r w:rsidRPr="00FF4FC6">
              <w:rPr>
                <w:rFonts w:ascii="Century Gothic" w:hAnsi="Century Gothic" w:cs="Times New Roman"/>
                <w:sz w:val="15"/>
                <w:szCs w:val="15"/>
              </w:rPr>
              <w:t>Liczba osób</w:t>
            </w:r>
          </w:p>
        </w:tc>
        <w:tc>
          <w:tcPr>
            <w:tcW w:w="883" w:type="dxa"/>
            <w:vAlign w:val="center"/>
          </w:tcPr>
          <w:p w14:paraId="6867B0B4"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47</w:t>
            </w:r>
          </w:p>
        </w:tc>
        <w:tc>
          <w:tcPr>
            <w:tcW w:w="774" w:type="dxa"/>
            <w:vAlign w:val="center"/>
          </w:tcPr>
          <w:p w14:paraId="6CF2C660"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39</w:t>
            </w:r>
          </w:p>
        </w:tc>
        <w:tc>
          <w:tcPr>
            <w:tcW w:w="774" w:type="dxa"/>
            <w:vAlign w:val="center"/>
          </w:tcPr>
          <w:p w14:paraId="38B13AAD"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33</w:t>
            </w:r>
          </w:p>
        </w:tc>
        <w:tc>
          <w:tcPr>
            <w:tcW w:w="774" w:type="dxa"/>
            <w:vAlign w:val="center"/>
          </w:tcPr>
          <w:p w14:paraId="0224C49C"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33</w:t>
            </w:r>
          </w:p>
        </w:tc>
        <w:tc>
          <w:tcPr>
            <w:tcW w:w="774" w:type="dxa"/>
            <w:vAlign w:val="center"/>
          </w:tcPr>
          <w:p w14:paraId="57974C44"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41</w:t>
            </w:r>
          </w:p>
        </w:tc>
        <w:tc>
          <w:tcPr>
            <w:tcW w:w="774" w:type="dxa"/>
            <w:vAlign w:val="center"/>
          </w:tcPr>
          <w:p w14:paraId="6255C45D"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53</w:t>
            </w:r>
          </w:p>
        </w:tc>
        <w:tc>
          <w:tcPr>
            <w:tcW w:w="774" w:type="dxa"/>
            <w:vAlign w:val="center"/>
          </w:tcPr>
          <w:p w14:paraId="0F5B17B4"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3"/>
                <w:shd w:val="clear" w:color="auto" w:fill="FFFFFF"/>
              </w:rPr>
              <w:t>53</w:t>
            </w:r>
          </w:p>
        </w:tc>
        <w:tc>
          <w:tcPr>
            <w:tcW w:w="867" w:type="dxa"/>
            <w:vAlign w:val="center"/>
          </w:tcPr>
          <w:p w14:paraId="34A907CB" w14:textId="77777777" w:rsidR="008F5428" w:rsidRPr="00FF4FC6" w:rsidRDefault="008F5428" w:rsidP="00B23AC0">
            <w:pPr>
              <w:jc w:val="center"/>
              <w:rPr>
                <w:rFonts w:ascii="Century Gothic" w:hAnsi="Century Gothic" w:cs="Times New Roman"/>
                <w:bCs/>
                <w:sz w:val="15"/>
                <w:szCs w:val="15"/>
              </w:rPr>
            </w:pPr>
            <w:r w:rsidRPr="00FF4FC6">
              <w:rPr>
                <w:rFonts w:ascii="Century Gothic" w:hAnsi="Century Gothic"/>
                <w:bCs/>
                <w:color w:val="000000"/>
                <w:sz w:val="13"/>
                <w:shd w:val="clear" w:color="auto" w:fill="FFFFFF"/>
              </w:rPr>
              <w:t>44</w:t>
            </w:r>
          </w:p>
        </w:tc>
        <w:tc>
          <w:tcPr>
            <w:tcW w:w="1038" w:type="dxa"/>
            <w:shd w:val="clear" w:color="auto" w:fill="B8C1E9" w:themeFill="accent1" w:themeFillTint="66"/>
            <w:vAlign w:val="center"/>
          </w:tcPr>
          <w:p w14:paraId="539CC173" w14:textId="77777777" w:rsidR="008F5428" w:rsidRPr="00FF4FC6" w:rsidRDefault="008F5428" w:rsidP="00B23AC0">
            <w:pPr>
              <w:jc w:val="center"/>
              <w:rPr>
                <w:rFonts w:ascii="Century Gothic" w:hAnsi="Century Gothic" w:cs="Times New Roman"/>
                <w:b/>
                <w:bCs/>
                <w:sz w:val="15"/>
                <w:szCs w:val="15"/>
              </w:rPr>
            </w:pPr>
            <w:r w:rsidRPr="00FF4FC6">
              <w:rPr>
                <w:rFonts w:ascii="Century Gothic" w:hAnsi="Century Gothic" w:cs="Times New Roman"/>
                <w:b/>
                <w:bCs/>
                <w:sz w:val="15"/>
                <w:szCs w:val="15"/>
              </w:rPr>
              <w:t>40</w:t>
            </w:r>
          </w:p>
        </w:tc>
      </w:tr>
      <w:tr w:rsidR="008F5428" w:rsidRPr="00FF4FC6" w14:paraId="5783CC66" w14:textId="77777777" w:rsidTr="008F5428">
        <w:tc>
          <w:tcPr>
            <w:tcW w:w="1003" w:type="dxa"/>
            <w:vMerge/>
            <w:vAlign w:val="center"/>
          </w:tcPr>
          <w:p w14:paraId="4C4D82BC" w14:textId="77777777" w:rsidR="008F5428" w:rsidRPr="00FF4FC6" w:rsidRDefault="008F5428" w:rsidP="00B23AC0">
            <w:pPr>
              <w:rPr>
                <w:rFonts w:ascii="Century Gothic" w:hAnsi="Century Gothic" w:cs="Times New Roman"/>
                <w:sz w:val="15"/>
                <w:szCs w:val="15"/>
              </w:rPr>
            </w:pPr>
          </w:p>
        </w:tc>
        <w:tc>
          <w:tcPr>
            <w:tcW w:w="916" w:type="dxa"/>
            <w:vAlign w:val="center"/>
          </w:tcPr>
          <w:p w14:paraId="549D3592" w14:textId="77777777" w:rsidR="008F5428" w:rsidRPr="00FF4FC6" w:rsidRDefault="008F5428" w:rsidP="00B23AC0">
            <w:pPr>
              <w:rPr>
                <w:rFonts w:ascii="Century Gothic" w:hAnsi="Century Gothic" w:cs="Times New Roman"/>
                <w:sz w:val="15"/>
                <w:szCs w:val="15"/>
              </w:rPr>
            </w:pPr>
            <w:r w:rsidRPr="00FF4FC6">
              <w:rPr>
                <w:rFonts w:ascii="Century Gothic" w:hAnsi="Century Gothic" w:cs="Times New Roman"/>
                <w:sz w:val="15"/>
                <w:szCs w:val="15"/>
              </w:rPr>
              <w:t>PLN</w:t>
            </w:r>
          </w:p>
        </w:tc>
        <w:tc>
          <w:tcPr>
            <w:tcW w:w="883" w:type="dxa"/>
            <w:vAlign w:val="center"/>
          </w:tcPr>
          <w:p w14:paraId="2E1D02A0"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438.590,00</w:t>
            </w:r>
          </w:p>
        </w:tc>
        <w:tc>
          <w:tcPr>
            <w:tcW w:w="774" w:type="dxa"/>
            <w:vAlign w:val="center"/>
          </w:tcPr>
          <w:p w14:paraId="29FA6CC6"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390.398,00</w:t>
            </w:r>
          </w:p>
        </w:tc>
        <w:tc>
          <w:tcPr>
            <w:tcW w:w="774" w:type="dxa"/>
            <w:vAlign w:val="center"/>
          </w:tcPr>
          <w:p w14:paraId="072BA7B3"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372.596,00</w:t>
            </w:r>
          </w:p>
        </w:tc>
        <w:tc>
          <w:tcPr>
            <w:tcW w:w="774" w:type="dxa"/>
            <w:vAlign w:val="center"/>
          </w:tcPr>
          <w:p w14:paraId="30CD213F"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482.289,00</w:t>
            </w:r>
          </w:p>
        </w:tc>
        <w:tc>
          <w:tcPr>
            <w:tcW w:w="774" w:type="dxa"/>
            <w:vAlign w:val="center"/>
          </w:tcPr>
          <w:p w14:paraId="48812F99"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604.732,00</w:t>
            </w:r>
          </w:p>
        </w:tc>
        <w:tc>
          <w:tcPr>
            <w:tcW w:w="774" w:type="dxa"/>
            <w:vAlign w:val="center"/>
          </w:tcPr>
          <w:p w14:paraId="1F0BE5E3"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626.657,00</w:t>
            </w:r>
          </w:p>
        </w:tc>
        <w:tc>
          <w:tcPr>
            <w:tcW w:w="774" w:type="dxa"/>
            <w:vAlign w:val="center"/>
          </w:tcPr>
          <w:p w14:paraId="267EFF1F" w14:textId="77777777" w:rsidR="008F5428" w:rsidRPr="00FF4FC6" w:rsidRDefault="008F5428" w:rsidP="00B23AC0">
            <w:pPr>
              <w:jc w:val="center"/>
              <w:rPr>
                <w:rFonts w:ascii="Century Gothic" w:hAnsi="Century Gothic" w:cs="Times New Roman"/>
                <w:sz w:val="15"/>
                <w:szCs w:val="15"/>
              </w:rPr>
            </w:pPr>
            <w:r>
              <w:rPr>
                <w:rFonts w:ascii="Century Gothic" w:hAnsi="Century Gothic"/>
                <w:color w:val="000000"/>
                <w:sz w:val="12"/>
                <w:shd w:val="clear" w:color="auto" w:fill="FFFFFF"/>
              </w:rPr>
              <w:t>656.394,00</w:t>
            </w:r>
          </w:p>
        </w:tc>
        <w:tc>
          <w:tcPr>
            <w:tcW w:w="867" w:type="dxa"/>
            <w:vAlign w:val="center"/>
          </w:tcPr>
          <w:p w14:paraId="710E10F1" w14:textId="77777777" w:rsidR="008F5428" w:rsidRPr="00FF4FC6" w:rsidRDefault="008F5428" w:rsidP="00B23AC0">
            <w:pPr>
              <w:jc w:val="center"/>
              <w:rPr>
                <w:rFonts w:ascii="Century Gothic" w:hAnsi="Century Gothic" w:cs="Times New Roman"/>
                <w:bCs/>
                <w:sz w:val="15"/>
                <w:szCs w:val="15"/>
              </w:rPr>
            </w:pPr>
            <w:r w:rsidRPr="00FF4FC6">
              <w:rPr>
                <w:rFonts w:ascii="Century Gothic" w:hAnsi="Century Gothic"/>
                <w:bCs/>
                <w:color w:val="000000"/>
                <w:sz w:val="12"/>
                <w:shd w:val="clear" w:color="auto" w:fill="FFFFFF"/>
              </w:rPr>
              <w:t>712.785,47</w:t>
            </w:r>
          </w:p>
        </w:tc>
        <w:tc>
          <w:tcPr>
            <w:tcW w:w="1038" w:type="dxa"/>
            <w:shd w:val="clear" w:color="auto" w:fill="B8C1E9" w:themeFill="accent1" w:themeFillTint="66"/>
            <w:vAlign w:val="center"/>
          </w:tcPr>
          <w:p w14:paraId="43ACCEBC" w14:textId="77777777" w:rsidR="008F5428" w:rsidRPr="00FF4FC6" w:rsidRDefault="008F5428" w:rsidP="00B23AC0">
            <w:pPr>
              <w:jc w:val="center"/>
              <w:rPr>
                <w:rFonts w:ascii="Century Gothic" w:hAnsi="Century Gothic" w:cs="Times New Roman"/>
                <w:b/>
                <w:bCs/>
                <w:sz w:val="15"/>
                <w:szCs w:val="15"/>
              </w:rPr>
            </w:pPr>
            <w:r w:rsidRPr="00FF4FC6">
              <w:rPr>
                <w:rFonts w:ascii="Century Gothic" w:hAnsi="Century Gothic" w:cs="Times New Roman"/>
                <w:b/>
                <w:bCs/>
                <w:sz w:val="15"/>
                <w:szCs w:val="15"/>
              </w:rPr>
              <w:t>622.864,96</w:t>
            </w:r>
          </w:p>
        </w:tc>
      </w:tr>
    </w:tbl>
    <w:p w14:paraId="093BBE76" w14:textId="77777777" w:rsidR="005C583D" w:rsidRPr="00CE3345" w:rsidRDefault="005C583D" w:rsidP="005C583D">
      <w:pPr>
        <w:pStyle w:val="RDO"/>
      </w:pPr>
      <w:r w:rsidRPr="00CE3345">
        <w:t xml:space="preserve">Źródło: opracowanie własne na podstawie danych </w:t>
      </w:r>
      <w:r>
        <w:t>Gminnego Ośrodka Pomocy Społecznej (GOPS)</w:t>
      </w:r>
      <w:r w:rsidRPr="00CE3345">
        <w:t>.</w:t>
      </w:r>
    </w:p>
    <w:p w14:paraId="6A786889" w14:textId="77777777" w:rsidR="00D874E2" w:rsidRDefault="00D874E2" w:rsidP="00016068">
      <w:pPr>
        <w:pStyle w:val="Standard"/>
        <w:jc w:val="both"/>
      </w:pPr>
      <w:r>
        <w:rPr>
          <w:rFonts w:ascii="Corbel" w:hAnsi="Corbel"/>
          <w:color w:val="FF0000"/>
          <w:shd w:val="clear" w:color="auto" w:fill="FFFFFF"/>
        </w:rPr>
        <w:t xml:space="preserve">    </w:t>
      </w:r>
      <w:r>
        <w:rPr>
          <w:rFonts w:ascii="Corbel" w:hAnsi="Corbel"/>
          <w:color w:val="000000"/>
          <w:sz w:val="20"/>
          <w:shd w:val="clear" w:color="auto" w:fill="FFFFFF"/>
        </w:rPr>
        <w:t>Jak wynika z powyższego wydatki na domy pomocy społecznej na przestrzeni lat 2012-2020 wzrosły ponad trzykrotnie, natomiast w przypadku usług opiekuńczych odnotowano niemal dwukrotny wzrost wydatków.</w:t>
      </w:r>
    </w:p>
    <w:p w14:paraId="03F5A991" w14:textId="4664DA06" w:rsidR="00D874E2" w:rsidRDefault="00D874E2" w:rsidP="00016068">
      <w:pPr>
        <w:pStyle w:val="Standard"/>
        <w:jc w:val="both"/>
        <w:rPr>
          <w:rFonts w:ascii="Corbel" w:hAnsi="Corbel"/>
          <w:color w:val="FF0000"/>
          <w:sz w:val="20"/>
          <w:shd w:val="clear" w:color="auto" w:fill="FFFFFF"/>
        </w:rPr>
      </w:pPr>
      <w:r>
        <w:rPr>
          <w:rFonts w:ascii="Corbel" w:hAnsi="Corbel"/>
          <w:color w:val="FF0000"/>
          <w:sz w:val="20"/>
          <w:shd w:val="clear" w:color="auto" w:fill="FFFFFF"/>
        </w:rPr>
        <w:t xml:space="preserve"> </w:t>
      </w:r>
      <w:r>
        <w:rPr>
          <w:rFonts w:ascii="Corbel" w:hAnsi="Corbel"/>
          <w:color w:val="000000"/>
          <w:sz w:val="20"/>
          <w:shd w:val="clear" w:color="auto" w:fill="FFFFFF"/>
        </w:rPr>
        <w:t>Działania Gminnego Ośrodka Pomocy Społecznej w Świdnicy opierają się również na dokumentach programowych określających długofalowe działania w kierunku niwelowania problemów społecznych. Do powyższych dokumentów należą:</w:t>
      </w:r>
    </w:p>
    <w:p w14:paraId="1F840FEF" w14:textId="0379193C" w:rsidR="00D874E2" w:rsidRDefault="004E18C5" w:rsidP="00D874E2">
      <w:pPr>
        <w:pStyle w:val="Standard"/>
        <w:jc w:val="both"/>
        <w:rPr>
          <w:rFonts w:ascii="Century Gothic" w:hAnsi="Century Gothic"/>
          <w:color w:val="000000"/>
          <w:sz w:val="20"/>
          <w:shd w:val="clear" w:color="auto" w:fill="FFFFFF"/>
        </w:rPr>
      </w:pPr>
      <w:r>
        <w:rPr>
          <w:rFonts w:ascii="Century Gothic" w:hAnsi="Century Gothic"/>
          <w:color w:val="000000"/>
          <w:sz w:val="20"/>
          <w:shd w:val="clear" w:color="auto" w:fill="FFFFFF"/>
        </w:rPr>
        <w:br/>
      </w:r>
      <w:r w:rsidR="00D874E2">
        <w:rPr>
          <w:rFonts w:ascii="Century Gothic" w:hAnsi="Century Gothic"/>
          <w:color w:val="000000"/>
          <w:sz w:val="20"/>
          <w:shd w:val="clear" w:color="auto" w:fill="FFFFFF"/>
        </w:rPr>
        <w:t>Dokumenty</w:t>
      </w:r>
    </w:p>
    <w:tbl>
      <w:tblPr>
        <w:tblW w:w="9638" w:type="dxa"/>
        <w:tblInd w:w="-10" w:type="dxa"/>
        <w:tblLayout w:type="fixed"/>
        <w:tblCellMar>
          <w:left w:w="10" w:type="dxa"/>
          <w:right w:w="10" w:type="dxa"/>
        </w:tblCellMar>
        <w:tblLook w:val="0000" w:firstRow="0" w:lastRow="0" w:firstColumn="0" w:lastColumn="0" w:noHBand="0" w:noVBand="0"/>
      </w:tblPr>
      <w:tblGrid>
        <w:gridCol w:w="1898"/>
        <w:gridCol w:w="5059"/>
        <w:gridCol w:w="2681"/>
      </w:tblGrid>
      <w:tr w:rsidR="00D874E2" w14:paraId="23D3CF9C" w14:textId="77777777" w:rsidTr="00757AC5">
        <w:trPr>
          <w:trHeight w:val="1"/>
        </w:trPr>
        <w:tc>
          <w:tcPr>
            <w:tcW w:w="1898" w:type="dxa"/>
            <w:vMerge w:val="restart"/>
            <w:tcMar>
              <w:top w:w="0" w:type="dxa"/>
              <w:left w:w="10" w:type="dxa"/>
              <w:bottom w:w="0" w:type="dxa"/>
              <w:right w:w="10" w:type="dxa"/>
            </w:tcMar>
          </w:tcPr>
          <w:p w14:paraId="2863FA13" w14:textId="77777777" w:rsidR="00D874E2" w:rsidRDefault="00D874E2" w:rsidP="00757AC5">
            <w:pPr>
              <w:pStyle w:val="Standard"/>
              <w:spacing w:before="60" w:after="60" w:line="276" w:lineRule="auto"/>
              <w:ind w:right="-108"/>
              <w:jc w:val="center"/>
              <w:rPr>
                <w:color w:val="000000"/>
              </w:rPr>
            </w:pPr>
            <w:r>
              <w:rPr>
                <w:noProof/>
                <w:color w:val="000000"/>
              </w:rPr>
              <w:drawing>
                <wp:inline distT="0" distB="0" distL="0" distR="0" wp14:anchorId="72B150E1" wp14:editId="2AF75FD2">
                  <wp:extent cx="685079" cy="685079"/>
                  <wp:effectExtent l="0" t="0" r="721" b="721"/>
                  <wp:docPr id="547" name="Obraz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lum/>
                            <a:alphaModFix/>
                          </a:blip>
                          <a:srcRect/>
                          <a:stretch>
                            <a:fillRect/>
                          </a:stretch>
                        </pic:blipFill>
                        <pic:spPr>
                          <a:xfrm>
                            <a:off x="0" y="0"/>
                            <a:ext cx="685079" cy="685079"/>
                          </a:xfrm>
                          <a:prstGeom prst="rect">
                            <a:avLst/>
                          </a:prstGeom>
                          <a:noFill/>
                          <a:ln>
                            <a:noFill/>
                            <a:prstDash/>
                          </a:ln>
                        </pic:spPr>
                      </pic:pic>
                    </a:graphicData>
                  </a:graphic>
                </wp:inline>
              </w:drawing>
            </w:r>
          </w:p>
        </w:tc>
        <w:tc>
          <w:tcPr>
            <w:tcW w:w="5059" w:type="dxa"/>
            <w:tcMar>
              <w:top w:w="0" w:type="dxa"/>
              <w:left w:w="10" w:type="dxa"/>
              <w:bottom w:w="0" w:type="dxa"/>
              <w:right w:w="10" w:type="dxa"/>
            </w:tcMar>
            <w:vAlign w:val="center"/>
          </w:tcPr>
          <w:p w14:paraId="1E7D71DD" w14:textId="77777777" w:rsidR="00D874E2" w:rsidRPr="004E18C5" w:rsidRDefault="00D874E2" w:rsidP="00757AC5">
            <w:pPr>
              <w:pStyle w:val="Standard"/>
              <w:spacing w:before="60" w:after="60" w:line="276" w:lineRule="auto"/>
              <w:rPr>
                <w:rFonts w:ascii="Century Gothic" w:hAnsi="Century Gothic"/>
                <w:color w:val="000000"/>
                <w:sz w:val="14"/>
                <w:szCs w:val="14"/>
                <w:shd w:val="clear" w:color="auto" w:fill="FFFFFF"/>
              </w:rPr>
            </w:pPr>
            <w:r w:rsidRPr="004E18C5">
              <w:rPr>
                <w:rFonts w:ascii="Century Gothic" w:hAnsi="Century Gothic"/>
                <w:color w:val="000000"/>
                <w:sz w:val="14"/>
                <w:szCs w:val="14"/>
                <w:shd w:val="clear" w:color="auto" w:fill="FFFFFF"/>
              </w:rPr>
              <w:t>Nazwa dokumentu</w:t>
            </w:r>
          </w:p>
        </w:tc>
        <w:tc>
          <w:tcPr>
            <w:tcW w:w="2681" w:type="dxa"/>
            <w:tcMar>
              <w:top w:w="0" w:type="dxa"/>
              <w:left w:w="10" w:type="dxa"/>
              <w:bottom w:w="0" w:type="dxa"/>
              <w:right w:w="10" w:type="dxa"/>
            </w:tcMar>
            <w:vAlign w:val="center"/>
          </w:tcPr>
          <w:p w14:paraId="4D85DF49" w14:textId="77777777" w:rsidR="00D874E2" w:rsidRPr="004E18C5" w:rsidRDefault="00D874E2" w:rsidP="00757AC5">
            <w:pPr>
              <w:pStyle w:val="Standard"/>
              <w:spacing w:before="60" w:after="60" w:line="276" w:lineRule="auto"/>
              <w:rPr>
                <w:rFonts w:ascii="Century Gothic" w:hAnsi="Century Gothic"/>
                <w:color w:val="000000"/>
                <w:sz w:val="14"/>
                <w:szCs w:val="14"/>
              </w:rPr>
            </w:pPr>
            <w:r w:rsidRPr="004E18C5">
              <w:rPr>
                <w:rFonts w:ascii="Century Gothic" w:hAnsi="Century Gothic"/>
                <w:color w:val="000000"/>
                <w:sz w:val="14"/>
                <w:szCs w:val="14"/>
                <w:shd w:val="clear" w:color="auto" w:fill="FFFFFF"/>
              </w:rPr>
              <w:t>Uchwała przyjmująca</w:t>
            </w:r>
          </w:p>
        </w:tc>
      </w:tr>
      <w:tr w:rsidR="00D874E2" w14:paraId="583837E0" w14:textId="77777777" w:rsidTr="00757AC5">
        <w:trPr>
          <w:trHeight w:val="1"/>
        </w:trPr>
        <w:tc>
          <w:tcPr>
            <w:tcW w:w="1898" w:type="dxa"/>
            <w:vMerge/>
            <w:tcMar>
              <w:top w:w="0" w:type="dxa"/>
              <w:left w:w="10" w:type="dxa"/>
              <w:bottom w:w="0" w:type="dxa"/>
              <w:right w:w="10" w:type="dxa"/>
            </w:tcMar>
          </w:tcPr>
          <w:p w14:paraId="0FD05038" w14:textId="77777777" w:rsidR="00D874E2" w:rsidRDefault="00D874E2" w:rsidP="00757AC5"/>
        </w:tc>
        <w:tc>
          <w:tcPr>
            <w:tcW w:w="5059" w:type="dxa"/>
            <w:tcMar>
              <w:top w:w="0" w:type="dxa"/>
              <w:left w:w="10" w:type="dxa"/>
              <w:bottom w:w="0" w:type="dxa"/>
              <w:right w:w="10" w:type="dxa"/>
            </w:tcMar>
          </w:tcPr>
          <w:p w14:paraId="45A21ED4" w14:textId="77777777" w:rsidR="00D874E2" w:rsidRPr="004E18C5" w:rsidRDefault="00D874E2" w:rsidP="00757AC5">
            <w:pPr>
              <w:pStyle w:val="Standard"/>
              <w:spacing w:before="120" w:after="60" w:line="276" w:lineRule="auto"/>
              <w:rPr>
                <w:rFonts w:ascii="Century Gothic" w:hAnsi="Century Gothic"/>
                <w:color w:val="000000"/>
                <w:sz w:val="14"/>
                <w:szCs w:val="14"/>
                <w:shd w:val="clear" w:color="auto" w:fill="FFFFFF"/>
              </w:rPr>
            </w:pPr>
            <w:r w:rsidRPr="004E18C5">
              <w:rPr>
                <w:rFonts w:ascii="Century Gothic" w:hAnsi="Century Gothic"/>
                <w:color w:val="000000"/>
                <w:sz w:val="14"/>
                <w:szCs w:val="14"/>
                <w:shd w:val="clear" w:color="auto" w:fill="FFFFFF"/>
              </w:rPr>
              <w:t>Strategia Integracji i Rozwiązywania Problemów Społecznych Gminy Świdnica na lata 2014-2020</w:t>
            </w:r>
          </w:p>
        </w:tc>
        <w:tc>
          <w:tcPr>
            <w:tcW w:w="2681" w:type="dxa"/>
            <w:tcMar>
              <w:top w:w="0" w:type="dxa"/>
              <w:left w:w="10" w:type="dxa"/>
              <w:bottom w:w="0" w:type="dxa"/>
              <w:right w:w="10" w:type="dxa"/>
            </w:tcMar>
          </w:tcPr>
          <w:p w14:paraId="7785847A" w14:textId="77777777" w:rsidR="00D874E2" w:rsidRPr="004E18C5" w:rsidRDefault="00D874E2" w:rsidP="00757AC5">
            <w:pPr>
              <w:pStyle w:val="Standard"/>
              <w:spacing w:before="120" w:after="60" w:line="276" w:lineRule="auto"/>
              <w:rPr>
                <w:rFonts w:ascii="Century Gothic" w:hAnsi="Century Gothic"/>
                <w:color w:val="000000"/>
                <w:sz w:val="14"/>
                <w:szCs w:val="14"/>
              </w:rPr>
            </w:pPr>
            <w:r w:rsidRPr="004E18C5">
              <w:rPr>
                <w:rFonts w:ascii="Century Gothic" w:hAnsi="Century Gothic"/>
                <w:color w:val="000000"/>
                <w:sz w:val="14"/>
                <w:szCs w:val="14"/>
                <w:shd w:val="clear" w:color="auto" w:fill="FFFFFF"/>
              </w:rPr>
              <w:t>Uchwała nr LI/409/2013 Rady Gminy Świdnica z dnia   21 listopada 2013 roku</w:t>
            </w:r>
          </w:p>
        </w:tc>
      </w:tr>
      <w:tr w:rsidR="00D874E2" w14:paraId="12AFC96D" w14:textId="77777777" w:rsidTr="00757AC5">
        <w:trPr>
          <w:trHeight w:val="1"/>
        </w:trPr>
        <w:tc>
          <w:tcPr>
            <w:tcW w:w="1898" w:type="dxa"/>
            <w:vMerge/>
            <w:tcMar>
              <w:top w:w="0" w:type="dxa"/>
              <w:left w:w="10" w:type="dxa"/>
              <w:bottom w:w="0" w:type="dxa"/>
              <w:right w:w="10" w:type="dxa"/>
            </w:tcMar>
          </w:tcPr>
          <w:p w14:paraId="7FC47A71" w14:textId="77777777" w:rsidR="00D874E2" w:rsidRDefault="00D874E2" w:rsidP="00757AC5"/>
        </w:tc>
        <w:tc>
          <w:tcPr>
            <w:tcW w:w="5059" w:type="dxa"/>
            <w:tcMar>
              <w:top w:w="0" w:type="dxa"/>
              <w:left w:w="10" w:type="dxa"/>
              <w:bottom w:w="0" w:type="dxa"/>
              <w:right w:w="10" w:type="dxa"/>
            </w:tcMar>
          </w:tcPr>
          <w:p w14:paraId="2F9A3ABC" w14:textId="77777777" w:rsidR="00D874E2" w:rsidRPr="004E18C5" w:rsidRDefault="00D874E2" w:rsidP="00757AC5">
            <w:pPr>
              <w:pStyle w:val="Standard"/>
              <w:spacing w:before="120" w:after="60" w:line="276" w:lineRule="auto"/>
              <w:rPr>
                <w:rFonts w:ascii="Century Gothic" w:hAnsi="Century Gothic"/>
                <w:color w:val="000000"/>
                <w:sz w:val="14"/>
                <w:szCs w:val="14"/>
              </w:rPr>
            </w:pPr>
            <w:r w:rsidRPr="004E18C5">
              <w:rPr>
                <w:rFonts w:ascii="Century Gothic" w:hAnsi="Century Gothic"/>
                <w:color w:val="000000"/>
                <w:sz w:val="14"/>
                <w:szCs w:val="14"/>
                <w:shd w:val="clear" w:color="auto" w:fill="FFFFFF"/>
              </w:rPr>
              <w:t>Gminny Program Profilaktyki, Rozwiązywania Problem</w:t>
            </w:r>
            <w:proofErr w:type="spellStart"/>
            <w:r w:rsidRPr="004E18C5">
              <w:rPr>
                <w:rFonts w:ascii="Century Gothic" w:hAnsi="Century Gothic"/>
                <w:color w:val="000000"/>
                <w:sz w:val="14"/>
                <w:szCs w:val="14"/>
                <w:shd w:val="clear" w:color="auto" w:fill="FFFFFF"/>
                <w:lang w:val="en-US"/>
              </w:rPr>
              <w:t>ów</w:t>
            </w:r>
            <w:proofErr w:type="spellEnd"/>
            <w:r w:rsidRPr="004E18C5">
              <w:rPr>
                <w:rFonts w:ascii="Century Gothic" w:hAnsi="Century Gothic"/>
                <w:color w:val="000000"/>
                <w:sz w:val="14"/>
                <w:szCs w:val="14"/>
                <w:shd w:val="clear" w:color="auto" w:fill="FFFFFF"/>
                <w:lang w:val="en-US"/>
              </w:rPr>
              <w:t xml:space="preserve"> </w:t>
            </w:r>
            <w:proofErr w:type="spellStart"/>
            <w:r w:rsidRPr="004E18C5">
              <w:rPr>
                <w:rFonts w:ascii="Century Gothic" w:hAnsi="Century Gothic"/>
                <w:color w:val="000000"/>
                <w:sz w:val="14"/>
                <w:szCs w:val="14"/>
                <w:shd w:val="clear" w:color="auto" w:fill="FFFFFF"/>
                <w:lang w:val="en-US"/>
              </w:rPr>
              <w:t>Alkoholowych</w:t>
            </w:r>
            <w:proofErr w:type="spellEnd"/>
            <w:r w:rsidRPr="004E18C5">
              <w:rPr>
                <w:rFonts w:ascii="Century Gothic" w:hAnsi="Century Gothic"/>
                <w:color w:val="000000"/>
                <w:sz w:val="14"/>
                <w:szCs w:val="14"/>
                <w:shd w:val="clear" w:color="auto" w:fill="FFFFFF"/>
                <w:lang w:val="en-US"/>
              </w:rPr>
              <w:t xml:space="preserve"> </w:t>
            </w:r>
            <w:proofErr w:type="spellStart"/>
            <w:r w:rsidRPr="004E18C5">
              <w:rPr>
                <w:rFonts w:ascii="Century Gothic" w:hAnsi="Century Gothic"/>
                <w:color w:val="000000"/>
                <w:sz w:val="14"/>
                <w:szCs w:val="14"/>
                <w:shd w:val="clear" w:color="auto" w:fill="FFFFFF"/>
                <w:lang w:val="en-US"/>
              </w:rPr>
              <w:t>i</w:t>
            </w:r>
            <w:proofErr w:type="spellEnd"/>
            <w:r w:rsidRPr="004E18C5">
              <w:rPr>
                <w:rFonts w:ascii="Century Gothic" w:hAnsi="Century Gothic"/>
                <w:color w:val="000000"/>
                <w:sz w:val="14"/>
                <w:szCs w:val="14"/>
                <w:shd w:val="clear" w:color="auto" w:fill="FFFFFF"/>
                <w:lang w:val="en-US"/>
              </w:rPr>
              <w:t xml:space="preserve"> </w:t>
            </w:r>
            <w:proofErr w:type="spellStart"/>
            <w:r w:rsidRPr="004E18C5">
              <w:rPr>
                <w:rFonts w:ascii="Century Gothic" w:hAnsi="Century Gothic"/>
                <w:color w:val="000000"/>
                <w:sz w:val="14"/>
                <w:szCs w:val="14"/>
                <w:shd w:val="clear" w:color="auto" w:fill="FFFFFF"/>
                <w:lang w:val="en-US"/>
              </w:rPr>
              <w:t>Przeciwdziałania</w:t>
            </w:r>
            <w:proofErr w:type="spellEnd"/>
            <w:r w:rsidRPr="004E18C5">
              <w:rPr>
                <w:rFonts w:ascii="Century Gothic" w:hAnsi="Century Gothic"/>
                <w:color w:val="000000"/>
                <w:sz w:val="14"/>
                <w:szCs w:val="14"/>
                <w:shd w:val="clear" w:color="auto" w:fill="FFFFFF"/>
                <w:lang w:val="en-US"/>
              </w:rPr>
              <w:t xml:space="preserve"> </w:t>
            </w:r>
            <w:proofErr w:type="spellStart"/>
            <w:r w:rsidRPr="004E18C5">
              <w:rPr>
                <w:rFonts w:ascii="Century Gothic" w:hAnsi="Century Gothic"/>
                <w:color w:val="000000"/>
                <w:sz w:val="14"/>
                <w:szCs w:val="14"/>
                <w:shd w:val="clear" w:color="auto" w:fill="FFFFFF"/>
                <w:lang w:val="en-US"/>
              </w:rPr>
              <w:t>Narkomanii</w:t>
            </w:r>
            <w:proofErr w:type="spellEnd"/>
            <w:r w:rsidRPr="004E18C5">
              <w:rPr>
                <w:rFonts w:ascii="Century Gothic" w:hAnsi="Century Gothic"/>
                <w:color w:val="000000"/>
                <w:sz w:val="14"/>
                <w:szCs w:val="14"/>
                <w:shd w:val="clear" w:color="auto" w:fill="FFFFFF"/>
                <w:lang w:val="en-US"/>
              </w:rPr>
              <w:t xml:space="preserve"> </w:t>
            </w:r>
            <w:proofErr w:type="spellStart"/>
            <w:r w:rsidRPr="004E18C5">
              <w:rPr>
                <w:rFonts w:ascii="Century Gothic" w:hAnsi="Century Gothic"/>
                <w:color w:val="000000"/>
                <w:sz w:val="14"/>
                <w:szCs w:val="14"/>
                <w:shd w:val="clear" w:color="auto" w:fill="FFFFFF"/>
                <w:lang w:val="en-US"/>
              </w:rPr>
              <w:t>na</w:t>
            </w:r>
            <w:proofErr w:type="spellEnd"/>
            <w:r w:rsidRPr="004E18C5">
              <w:rPr>
                <w:rFonts w:ascii="Century Gothic" w:hAnsi="Century Gothic"/>
                <w:color w:val="000000"/>
                <w:sz w:val="14"/>
                <w:szCs w:val="14"/>
                <w:shd w:val="clear" w:color="auto" w:fill="FFFFFF"/>
                <w:lang w:val="en-US"/>
              </w:rPr>
              <w:t xml:space="preserve"> </w:t>
            </w:r>
            <w:proofErr w:type="spellStart"/>
            <w:r w:rsidRPr="004E18C5">
              <w:rPr>
                <w:rFonts w:ascii="Century Gothic" w:hAnsi="Century Gothic"/>
                <w:color w:val="000000"/>
                <w:sz w:val="14"/>
                <w:szCs w:val="14"/>
                <w:shd w:val="clear" w:color="auto" w:fill="FFFFFF"/>
                <w:lang w:val="en-US"/>
              </w:rPr>
              <w:t>rok</w:t>
            </w:r>
            <w:proofErr w:type="spellEnd"/>
            <w:r w:rsidRPr="004E18C5">
              <w:rPr>
                <w:rFonts w:ascii="Century Gothic" w:hAnsi="Century Gothic"/>
                <w:color w:val="000000"/>
                <w:sz w:val="14"/>
                <w:szCs w:val="14"/>
                <w:shd w:val="clear" w:color="auto" w:fill="FFFFFF"/>
                <w:lang w:val="en-US"/>
              </w:rPr>
              <w:t xml:space="preserve"> 2020</w:t>
            </w:r>
          </w:p>
        </w:tc>
        <w:tc>
          <w:tcPr>
            <w:tcW w:w="2681" w:type="dxa"/>
            <w:tcMar>
              <w:top w:w="0" w:type="dxa"/>
              <w:left w:w="10" w:type="dxa"/>
              <w:bottom w:w="0" w:type="dxa"/>
              <w:right w:w="10" w:type="dxa"/>
            </w:tcMar>
          </w:tcPr>
          <w:p w14:paraId="4ACC1789" w14:textId="77777777" w:rsidR="00D874E2" w:rsidRPr="004E18C5" w:rsidRDefault="00D874E2" w:rsidP="00757AC5">
            <w:pPr>
              <w:pStyle w:val="Standard"/>
              <w:spacing w:before="120" w:after="60" w:line="276" w:lineRule="auto"/>
              <w:rPr>
                <w:rFonts w:ascii="Century Gothic" w:hAnsi="Century Gothic"/>
                <w:color w:val="000000"/>
                <w:sz w:val="14"/>
                <w:szCs w:val="14"/>
              </w:rPr>
            </w:pPr>
            <w:r w:rsidRPr="004E18C5">
              <w:rPr>
                <w:rFonts w:ascii="Century Gothic" w:hAnsi="Century Gothic"/>
                <w:color w:val="000000"/>
                <w:sz w:val="14"/>
                <w:szCs w:val="14"/>
                <w:shd w:val="clear" w:color="auto" w:fill="FFFFFF"/>
              </w:rPr>
              <w:t>Uchwała nr XVII/186/2019 Rady Gminy Świdnica z dnia   19  grudnia 2019 roku</w:t>
            </w:r>
          </w:p>
        </w:tc>
      </w:tr>
      <w:tr w:rsidR="00D874E2" w14:paraId="059FEA29" w14:textId="77777777" w:rsidTr="00757AC5">
        <w:trPr>
          <w:trHeight w:val="1"/>
        </w:trPr>
        <w:tc>
          <w:tcPr>
            <w:tcW w:w="1898" w:type="dxa"/>
            <w:vMerge/>
            <w:tcMar>
              <w:top w:w="0" w:type="dxa"/>
              <w:left w:w="10" w:type="dxa"/>
              <w:bottom w:w="0" w:type="dxa"/>
              <w:right w:w="10" w:type="dxa"/>
            </w:tcMar>
          </w:tcPr>
          <w:p w14:paraId="7CCF083A" w14:textId="77777777" w:rsidR="00D874E2" w:rsidRDefault="00D874E2" w:rsidP="00757AC5"/>
        </w:tc>
        <w:tc>
          <w:tcPr>
            <w:tcW w:w="5059" w:type="dxa"/>
            <w:tcBorders>
              <w:bottom w:val="single" w:sz="2" w:space="0" w:color="5967AF"/>
            </w:tcBorders>
            <w:tcMar>
              <w:top w:w="0" w:type="dxa"/>
              <w:left w:w="10" w:type="dxa"/>
              <w:bottom w:w="0" w:type="dxa"/>
              <w:right w:w="10" w:type="dxa"/>
            </w:tcMar>
          </w:tcPr>
          <w:p w14:paraId="2D7B8AAA" w14:textId="77777777" w:rsidR="00D874E2" w:rsidRPr="004E18C5" w:rsidRDefault="00D874E2" w:rsidP="00757AC5">
            <w:pPr>
              <w:pStyle w:val="Standard"/>
              <w:spacing w:before="120" w:after="60" w:line="276" w:lineRule="auto"/>
              <w:rPr>
                <w:rFonts w:ascii="Century Gothic" w:hAnsi="Century Gothic"/>
                <w:color w:val="000000"/>
                <w:sz w:val="14"/>
                <w:szCs w:val="14"/>
              </w:rPr>
            </w:pPr>
            <w:r w:rsidRPr="004E18C5">
              <w:rPr>
                <w:rFonts w:ascii="Century Gothic" w:hAnsi="Century Gothic"/>
                <w:color w:val="000000"/>
                <w:sz w:val="14"/>
                <w:szCs w:val="14"/>
                <w:shd w:val="clear" w:color="auto" w:fill="FFFFFF"/>
              </w:rPr>
              <w:t>Gminny Program Przeciwdziałania Przemocy w Rodzinie oraz Ochrony Ofiar Przemocy w Rodzinie Gminy Świdnica na lata 2016-2020</w:t>
            </w:r>
          </w:p>
        </w:tc>
        <w:tc>
          <w:tcPr>
            <w:tcW w:w="2681" w:type="dxa"/>
            <w:tcBorders>
              <w:bottom w:val="single" w:sz="2" w:space="0" w:color="5967AF"/>
            </w:tcBorders>
            <w:tcMar>
              <w:top w:w="0" w:type="dxa"/>
              <w:left w:w="10" w:type="dxa"/>
              <w:bottom w:w="0" w:type="dxa"/>
              <w:right w:w="10" w:type="dxa"/>
            </w:tcMar>
          </w:tcPr>
          <w:p w14:paraId="77835D51" w14:textId="77777777" w:rsidR="00D874E2" w:rsidRPr="004E18C5" w:rsidRDefault="00D874E2" w:rsidP="00757AC5">
            <w:pPr>
              <w:pStyle w:val="Standard"/>
              <w:spacing w:before="120" w:after="60" w:line="276" w:lineRule="auto"/>
              <w:rPr>
                <w:rFonts w:ascii="Century Gothic" w:hAnsi="Century Gothic"/>
                <w:color w:val="000000"/>
                <w:sz w:val="14"/>
                <w:szCs w:val="14"/>
              </w:rPr>
            </w:pPr>
            <w:r w:rsidRPr="004E18C5">
              <w:rPr>
                <w:rFonts w:ascii="Century Gothic" w:hAnsi="Century Gothic"/>
                <w:color w:val="000000"/>
                <w:sz w:val="14"/>
                <w:szCs w:val="14"/>
                <w:shd w:val="clear" w:color="auto" w:fill="FFFFFF"/>
              </w:rPr>
              <w:t>Uchwała nr XXVI/208/2016 Rady Gminy Świdnica z dnia 28 kwietnia 2016 roku</w:t>
            </w:r>
          </w:p>
        </w:tc>
      </w:tr>
      <w:tr w:rsidR="00D874E2" w14:paraId="3896225E" w14:textId="77777777" w:rsidTr="00757AC5">
        <w:trPr>
          <w:trHeight w:val="1"/>
        </w:trPr>
        <w:tc>
          <w:tcPr>
            <w:tcW w:w="1898" w:type="dxa"/>
            <w:vMerge/>
            <w:tcMar>
              <w:top w:w="0" w:type="dxa"/>
              <w:left w:w="10" w:type="dxa"/>
              <w:bottom w:w="0" w:type="dxa"/>
              <w:right w:w="10" w:type="dxa"/>
            </w:tcMar>
          </w:tcPr>
          <w:p w14:paraId="62E6D293" w14:textId="77777777" w:rsidR="00D874E2" w:rsidRDefault="00D874E2" w:rsidP="00757AC5"/>
        </w:tc>
        <w:tc>
          <w:tcPr>
            <w:tcW w:w="5059" w:type="dxa"/>
            <w:tcBorders>
              <w:bottom w:val="single" w:sz="2" w:space="0" w:color="5967AF"/>
            </w:tcBorders>
            <w:tcMar>
              <w:top w:w="0" w:type="dxa"/>
              <w:left w:w="10" w:type="dxa"/>
              <w:bottom w:w="0" w:type="dxa"/>
              <w:right w:w="10" w:type="dxa"/>
            </w:tcMar>
          </w:tcPr>
          <w:p w14:paraId="4C294DA2" w14:textId="77777777" w:rsidR="00D874E2" w:rsidRPr="004E18C5" w:rsidRDefault="00D874E2" w:rsidP="00757AC5">
            <w:pPr>
              <w:pStyle w:val="Standard"/>
              <w:spacing w:before="120" w:after="60" w:line="276" w:lineRule="auto"/>
              <w:rPr>
                <w:rFonts w:ascii="Century Gothic" w:hAnsi="Century Gothic"/>
                <w:color w:val="000000"/>
                <w:sz w:val="14"/>
                <w:szCs w:val="14"/>
                <w:shd w:val="clear" w:color="auto" w:fill="FFFFFF"/>
              </w:rPr>
            </w:pPr>
            <w:r w:rsidRPr="004E18C5">
              <w:rPr>
                <w:rFonts w:ascii="Century Gothic" w:hAnsi="Century Gothic"/>
                <w:color w:val="000000"/>
                <w:sz w:val="14"/>
                <w:szCs w:val="14"/>
                <w:shd w:val="clear" w:color="auto" w:fill="FFFFFF"/>
              </w:rPr>
              <w:t>Gminny Program Wspierania Rodziny  na lata 2018-2020</w:t>
            </w:r>
          </w:p>
        </w:tc>
        <w:tc>
          <w:tcPr>
            <w:tcW w:w="2681" w:type="dxa"/>
            <w:tcBorders>
              <w:bottom w:val="single" w:sz="2" w:space="0" w:color="5967AF"/>
            </w:tcBorders>
            <w:tcMar>
              <w:top w:w="0" w:type="dxa"/>
              <w:left w:w="10" w:type="dxa"/>
              <w:bottom w:w="0" w:type="dxa"/>
              <w:right w:w="10" w:type="dxa"/>
            </w:tcMar>
          </w:tcPr>
          <w:p w14:paraId="67941FD5" w14:textId="77777777" w:rsidR="00D874E2" w:rsidRPr="004E18C5" w:rsidRDefault="00D874E2" w:rsidP="00757AC5">
            <w:pPr>
              <w:pStyle w:val="Standard"/>
              <w:spacing w:before="120" w:after="60" w:line="276" w:lineRule="auto"/>
              <w:rPr>
                <w:rFonts w:ascii="Century Gothic" w:hAnsi="Century Gothic"/>
                <w:color w:val="000000"/>
                <w:sz w:val="14"/>
                <w:szCs w:val="14"/>
              </w:rPr>
            </w:pPr>
            <w:r w:rsidRPr="004E18C5">
              <w:rPr>
                <w:rFonts w:ascii="Century Gothic" w:hAnsi="Century Gothic"/>
                <w:color w:val="000000"/>
                <w:sz w:val="14"/>
                <w:szCs w:val="14"/>
                <w:shd w:val="clear" w:color="auto" w:fill="FFFFFF"/>
              </w:rPr>
              <w:t>Uchwała nr LIV/484/2018 Rady Gminy Świdnica z dnia    25 stycznia 2018 roku</w:t>
            </w:r>
          </w:p>
        </w:tc>
      </w:tr>
    </w:tbl>
    <w:p w14:paraId="6E720698" w14:textId="510CCAC8" w:rsidR="00417605" w:rsidRPr="004E18C5" w:rsidRDefault="00D874E2" w:rsidP="00E506C0">
      <w:pPr>
        <w:pStyle w:val="Standard"/>
        <w:spacing w:before="240" w:after="60" w:line="276" w:lineRule="auto"/>
        <w:ind w:right="-188"/>
        <w:rPr>
          <w:rFonts w:ascii="Corbel" w:hAnsi="Corbel"/>
          <w:color w:val="000000"/>
          <w:sz w:val="18"/>
          <w:szCs w:val="18"/>
        </w:rPr>
      </w:pPr>
      <w:r w:rsidRPr="004E18C5">
        <w:rPr>
          <w:rFonts w:ascii="Corbel" w:hAnsi="Corbel"/>
          <w:color w:val="000000"/>
          <w:sz w:val="18"/>
          <w:szCs w:val="18"/>
          <w:shd w:val="clear" w:color="auto" w:fill="FFFFFF"/>
        </w:rPr>
        <w:lastRenderedPageBreak/>
        <w:t>TABELA</w:t>
      </w:r>
      <w:r w:rsidR="00C03912">
        <w:rPr>
          <w:rFonts w:ascii="Corbel" w:hAnsi="Corbel"/>
          <w:color w:val="000000"/>
          <w:sz w:val="18"/>
          <w:szCs w:val="18"/>
          <w:shd w:val="clear" w:color="auto" w:fill="FFFFFF"/>
        </w:rPr>
        <w:t xml:space="preserve"> 36</w:t>
      </w:r>
      <w:r w:rsidRPr="004E18C5">
        <w:rPr>
          <w:rFonts w:ascii="Corbel" w:hAnsi="Corbel"/>
          <w:color w:val="000000"/>
          <w:sz w:val="18"/>
          <w:szCs w:val="18"/>
          <w:shd w:val="clear" w:color="auto" w:fill="FFFFFF"/>
        </w:rPr>
        <w:t xml:space="preserve"> . </w:t>
      </w:r>
      <w:proofErr w:type="spellStart"/>
      <w:r w:rsidRPr="004E18C5">
        <w:rPr>
          <w:rFonts w:ascii="Corbel" w:hAnsi="Corbel"/>
          <w:color w:val="000000"/>
          <w:sz w:val="18"/>
          <w:szCs w:val="18"/>
          <w:shd w:val="clear" w:color="auto" w:fill="FFFFFF"/>
        </w:rPr>
        <w:t>Najważ</w:t>
      </w:r>
      <w:r w:rsidRPr="004E18C5">
        <w:rPr>
          <w:rFonts w:ascii="Corbel" w:hAnsi="Corbel"/>
          <w:color w:val="000000"/>
          <w:sz w:val="18"/>
          <w:szCs w:val="18"/>
          <w:shd w:val="clear" w:color="auto" w:fill="FFFFFF"/>
          <w:lang w:val="en-US"/>
        </w:rPr>
        <w:t>niejsze</w:t>
      </w:r>
      <w:proofErr w:type="spellEnd"/>
      <w:r w:rsidRPr="004E18C5">
        <w:rPr>
          <w:rFonts w:ascii="Corbel" w:hAnsi="Corbel"/>
          <w:color w:val="000000"/>
          <w:sz w:val="18"/>
          <w:szCs w:val="18"/>
          <w:shd w:val="clear" w:color="auto" w:fill="FFFFFF"/>
          <w:lang w:val="en-US"/>
        </w:rPr>
        <w:t xml:space="preserve"> </w:t>
      </w:r>
      <w:proofErr w:type="spellStart"/>
      <w:r w:rsidRPr="004E18C5">
        <w:rPr>
          <w:rFonts w:ascii="Corbel" w:hAnsi="Corbel"/>
          <w:color w:val="000000"/>
          <w:sz w:val="18"/>
          <w:szCs w:val="18"/>
          <w:shd w:val="clear" w:color="auto" w:fill="FFFFFF"/>
          <w:lang w:val="en-US"/>
        </w:rPr>
        <w:t>inwestycje</w:t>
      </w:r>
      <w:proofErr w:type="spellEnd"/>
      <w:r w:rsidRPr="004E18C5">
        <w:rPr>
          <w:rFonts w:ascii="Corbel" w:hAnsi="Corbel"/>
          <w:color w:val="000000"/>
          <w:sz w:val="18"/>
          <w:szCs w:val="18"/>
          <w:shd w:val="clear" w:color="auto" w:fill="FFFFFF"/>
          <w:lang w:val="en-US"/>
        </w:rPr>
        <w:t xml:space="preserve"> </w:t>
      </w:r>
      <w:proofErr w:type="spellStart"/>
      <w:r w:rsidRPr="004E18C5">
        <w:rPr>
          <w:rFonts w:ascii="Corbel" w:hAnsi="Corbel"/>
          <w:color w:val="000000"/>
          <w:sz w:val="18"/>
          <w:szCs w:val="18"/>
          <w:shd w:val="clear" w:color="auto" w:fill="FFFFFF"/>
          <w:lang w:val="en-US"/>
        </w:rPr>
        <w:t>i</w:t>
      </w:r>
      <w:proofErr w:type="spellEnd"/>
      <w:r w:rsidRPr="004E18C5">
        <w:rPr>
          <w:rFonts w:ascii="Corbel" w:hAnsi="Corbel"/>
          <w:color w:val="000000"/>
          <w:sz w:val="18"/>
          <w:szCs w:val="18"/>
          <w:shd w:val="clear" w:color="auto" w:fill="FFFFFF"/>
          <w:lang w:val="en-US"/>
        </w:rPr>
        <w:t xml:space="preserve"> </w:t>
      </w:r>
      <w:proofErr w:type="spellStart"/>
      <w:r w:rsidRPr="004E18C5">
        <w:rPr>
          <w:rFonts w:ascii="Corbel" w:hAnsi="Corbel"/>
          <w:color w:val="000000"/>
          <w:sz w:val="18"/>
          <w:szCs w:val="18"/>
          <w:shd w:val="clear" w:color="auto" w:fill="FFFFFF"/>
          <w:lang w:val="en-US"/>
        </w:rPr>
        <w:t>ważniejsze</w:t>
      </w:r>
      <w:proofErr w:type="spellEnd"/>
      <w:r w:rsidRPr="004E18C5">
        <w:rPr>
          <w:rFonts w:ascii="Corbel" w:hAnsi="Corbel"/>
          <w:color w:val="000000"/>
          <w:sz w:val="18"/>
          <w:szCs w:val="18"/>
          <w:shd w:val="clear" w:color="auto" w:fill="FFFFFF"/>
          <w:lang w:val="en-US"/>
        </w:rPr>
        <w:t xml:space="preserve"> </w:t>
      </w:r>
      <w:proofErr w:type="spellStart"/>
      <w:r w:rsidRPr="004E18C5">
        <w:rPr>
          <w:rFonts w:ascii="Corbel" w:hAnsi="Corbel"/>
          <w:color w:val="000000"/>
          <w:sz w:val="18"/>
          <w:szCs w:val="18"/>
          <w:shd w:val="clear" w:color="auto" w:fill="FFFFFF"/>
          <w:lang w:val="en-US"/>
        </w:rPr>
        <w:t>działania</w:t>
      </w:r>
      <w:proofErr w:type="spellEnd"/>
      <w:r w:rsidRPr="004E18C5">
        <w:rPr>
          <w:rFonts w:ascii="Corbel" w:hAnsi="Corbel"/>
          <w:color w:val="000000"/>
          <w:sz w:val="18"/>
          <w:szCs w:val="18"/>
          <w:shd w:val="clear" w:color="auto" w:fill="FFFFFF"/>
          <w:lang w:val="en-US"/>
        </w:rPr>
        <w:t xml:space="preserve"> w </w:t>
      </w:r>
      <w:proofErr w:type="spellStart"/>
      <w:r w:rsidRPr="004E18C5">
        <w:rPr>
          <w:rFonts w:ascii="Corbel" w:hAnsi="Corbel"/>
          <w:color w:val="000000"/>
          <w:sz w:val="18"/>
          <w:szCs w:val="18"/>
          <w:shd w:val="clear" w:color="auto" w:fill="FFFFFF"/>
          <w:lang w:val="en-US"/>
        </w:rPr>
        <w:t>zakresie</w:t>
      </w:r>
      <w:proofErr w:type="spellEnd"/>
      <w:r w:rsidRPr="004E18C5">
        <w:rPr>
          <w:rFonts w:ascii="Corbel" w:hAnsi="Corbel"/>
          <w:color w:val="000000"/>
          <w:sz w:val="18"/>
          <w:szCs w:val="18"/>
          <w:shd w:val="clear" w:color="auto" w:fill="FFFFFF"/>
          <w:lang w:val="en-US"/>
        </w:rPr>
        <w:t xml:space="preserve"> </w:t>
      </w:r>
      <w:proofErr w:type="spellStart"/>
      <w:r w:rsidRPr="004E18C5">
        <w:rPr>
          <w:rFonts w:ascii="Corbel" w:hAnsi="Corbel"/>
          <w:color w:val="000000"/>
          <w:sz w:val="18"/>
          <w:szCs w:val="18"/>
          <w:shd w:val="clear" w:color="auto" w:fill="FFFFFF"/>
          <w:lang w:val="en-US"/>
        </w:rPr>
        <w:t>pomocy</w:t>
      </w:r>
      <w:proofErr w:type="spellEnd"/>
      <w:r w:rsidRPr="004E18C5">
        <w:rPr>
          <w:rFonts w:ascii="Corbel" w:hAnsi="Corbel"/>
          <w:color w:val="000000"/>
          <w:sz w:val="18"/>
          <w:szCs w:val="18"/>
          <w:shd w:val="clear" w:color="auto" w:fill="FFFFFF"/>
          <w:lang w:val="en-US"/>
        </w:rPr>
        <w:t xml:space="preserve"> </w:t>
      </w:r>
      <w:proofErr w:type="spellStart"/>
      <w:r w:rsidRPr="004E18C5">
        <w:rPr>
          <w:rFonts w:ascii="Corbel" w:hAnsi="Corbel"/>
          <w:color w:val="000000"/>
          <w:sz w:val="18"/>
          <w:szCs w:val="18"/>
          <w:shd w:val="clear" w:color="auto" w:fill="FFFFFF"/>
          <w:lang w:val="en-US"/>
        </w:rPr>
        <w:t>społecznej</w:t>
      </w:r>
      <w:proofErr w:type="spellEnd"/>
      <w:r w:rsidRPr="004E18C5">
        <w:rPr>
          <w:rFonts w:ascii="Corbel" w:hAnsi="Corbel"/>
          <w:color w:val="000000"/>
          <w:sz w:val="18"/>
          <w:szCs w:val="18"/>
          <w:shd w:val="clear" w:color="auto" w:fill="FFFFFF"/>
          <w:lang w:val="en-US"/>
        </w:rPr>
        <w:t xml:space="preserve"> </w:t>
      </w:r>
      <w:proofErr w:type="spellStart"/>
      <w:r w:rsidRPr="004E18C5">
        <w:rPr>
          <w:rFonts w:ascii="Corbel" w:hAnsi="Corbel"/>
          <w:color w:val="000000"/>
          <w:sz w:val="18"/>
          <w:szCs w:val="18"/>
          <w:shd w:val="clear" w:color="auto" w:fill="FFFFFF"/>
          <w:lang w:val="en-US"/>
        </w:rPr>
        <w:t>zrealizowane</w:t>
      </w:r>
      <w:proofErr w:type="spellEnd"/>
      <w:r w:rsidRPr="004E18C5">
        <w:rPr>
          <w:rFonts w:ascii="Corbel" w:hAnsi="Corbel"/>
          <w:color w:val="000000"/>
          <w:sz w:val="18"/>
          <w:szCs w:val="18"/>
          <w:shd w:val="clear" w:color="auto" w:fill="FFFFFF"/>
          <w:lang w:val="en-US"/>
        </w:rPr>
        <w:t xml:space="preserve"> w 2020 </w:t>
      </w:r>
      <w:proofErr w:type="spellStart"/>
      <w:r w:rsidRPr="004E18C5">
        <w:rPr>
          <w:rFonts w:ascii="Corbel" w:hAnsi="Corbel"/>
          <w:color w:val="000000"/>
          <w:sz w:val="18"/>
          <w:szCs w:val="18"/>
          <w:shd w:val="clear" w:color="auto" w:fill="FFFFFF"/>
          <w:lang w:val="en-US"/>
        </w:rPr>
        <w:t>roku</w:t>
      </w:r>
      <w:proofErr w:type="spellEnd"/>
      <w:r w:rsidRPr="004E18C5">
        <w:rPr>
          <w:rFonts w:ascii="Corbel" w:hAnsi="Corbel"/>
          <w:color w:val="000000"/>
          <w:sz w:val="18"/>
          <w:szCs w:val="18"/>
          <w:shd w:val="clear" w:color="auto" w:fill="FFFFFF"/>
          <w:lang w:val="en-US"/>
        </w:rPr>
        <w:t>.</w:t>
      </w:r>
    </w:p>
    <w:tbl>
      <w:tblPr>
        <w:tblW w:w="9755" w:type="dxa"/>
        <w:tblInd w:w="40" w:type="dxa"/>
        <w:tblCellMar>
          <w:left w:w="10" w:type="dxa"/>
          <w:right w:w="10" w:type="dxa"/>
        </w:tblCellMar>
        <w:tblLook w:val="04A0" w:firstRow="1" w:lastRow="0" w:firstColumn="1" w:lastColumn="0" w:noHBand="0" w:noVBand="1"/>
      </w:tblPr>
      <w:tblGrid>
        <w:gridCol w:w="1530"/>
        <w:gridCol w:w="6378"/>
        <w:gridCol w:w="1847"/>
      </w:tblGrid>
      <w:tr w:rsidR="00D874E2" w:rsidRPr="001D7F89" w14:paraId="15917162" w14:textId="77777777" w:rsidTr="006A344F">
        <w:trPr>
          <w:trHeight w:val="585"/>
        </w:trPr>
        <w:tc>
          <w:tcPr>
            <w:tcW w:w="1530"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tcPr>
          <w:p w14:paraId="2773F9FE" w14:textId="77777777" w:rsidR="00D874E2" w:rsidRPr="001D7F89" w:rsidRDefault="00D874E2" w:rsidP="00E04826">
            <w:pPr>
              <w:widowControl w:val="0"/>
              <w:suppressAutoHyphens/>
              <w:jc w:val="center"/>
              <w:rPr>
                <w:color w:val="FFFFFF" w:themeColor="background1"/>
              </w:rPr>
            </w:pPr>
            <w:r>
              <w:rPr>
                <w:rFonts w:ascii="Corbel" w:eastAsia="Corbel" w:hAnsi="Corbel" w:cs="Corbel"/>
                <w:color w:val="FFFFFF" w:themeColor="background1"/>
              </w:rPr>
              <w:t>Nazwa</w:t>
            </w:r>
          </w:p>
        </w:tc>
        <w:tc>
          <w:tcPr>
            <w:tcW w:w="6378"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vAlign w:val="center"/>
          </w:tcPr>
          <w:p w14:paraId="6A6C3600" w14:textId="77777777" w:rsidR="00D874E2" w:rsidRPr="001D7F89" w:rsidRDefault="00D874E2" w:rsidP="00E04826">
            <w:pPr>
              <w:widowControl w:val="0"/>
              <w:suppressAutoHyphens/>
              <w:spacing w:before="20" w:after="20"/>
              <w:jc w:val="center"/>
              <w:rPr>
                <w:color w:val="FFFFFF" w:themeColor="background1"/>
              </w:rPr>
            </w:pPr>
            <w:r>
              <w:rPr>
                <w:rFonts w:ascii="Corbel" w:eastAsia="Corbel" w:hAnsi="Corbel" w:cs="Corbel"/>
                <w:color w:val="FFFFFF" w:themeColor="background1"/>
                <w:sz w:val="15"/>
              </w:rPr>
              <w:t>Opis</w:t>
            </w:r>
          </w:p>
        </w:tc>
        <w:tc>
          <w:tcPr>
            <w:tcW w:w="1847" w:type="dxa"/>
            <w:tcBorders>
              <w:top w:val="single" w:sz="2" w:space="0" w:color="4E67C8"/>
              <w:left w:val="single" w:sz="2" w:space="0" w:color="4E67C8"/>
              <w:bottom w:val="single" w:sz="2" w:space="0" w:color="4E67C8"/>
              <w:right w:val="single" w:sz="2" w:space="0" w:color="4E67C8"/>
            </w:tcBorders>
            <w:shd w:val="clear" w:color="auto" w:fill="94A3DE" w:themeFill="accent1" w:themeFillTint="99"/>
            <w:tcMar>
              <w:left w:w="10" w:type="dxa"/>
              <w:right w:w="10" w:type="dxa"/>
            </w:tcMar>
            <w:vAlign w:val="center"/>
          </w:tcPr>
          <w:p w14:paraId="54608314" w14:textId="77777777" w:rsidR="00D874E2" w:rsidRPr="001D7F89" w:rsidRDefault="00D874E2" w:rsidP="00E04826">
            <w:pPr>
              <w:widowControl w:val="0"/>
              <w:suppressAutoHyphens/>
              <w:spacing w:before="20" w:after="20"/>
              <w:jc w:val="center"/>
              <w:rPr>
                <w:color w:val="FFFFFF" w:themeColor="background1"/>
              </w:rPr>
            </w:pPr>
            <w:r>
              <w:rPr>
                <w:rFonts w:ascii="Corbel" w:eastAsia="Corbel" w:hAnsi="Corbel" w:cs="Corbel"/>
                <w:color w:val="FFFFFF" w:themeColor="background1"/>
                <w:sz w:val="15"/>
              </w:rPr>
              <w:t xml:space="preserve">Nazwa dokumentu będącego podstawą realizacji działania </w:t>
            </w:r>
          </w:p>
        </w:tc>
      </w:tr>
      <w:tr w:rsidR="00D874E2" w:rsidRPr="00AB0DE4" w14:paraId="374081B9" w14:textId="77777777" w:rsidTr="006A344F">
        <w:trPr>
          <w:trHeight w:val="1"/>
        </w:trPr>
        <w:tc>
          <w:tcPr>
            <w:tcW w:w="1530"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07B76B49" w14:textId="22209AC9" w:rsidR="00D874E2" w:rsidRPr="00D874E2" w:rsidRDefault="00D874E2" w:rsidP="00D874E2">
            <w:pPr>
              <w:widowControl w:val="0"/>
              <w:suppressAutoHyphens/>
              <w:spacing w:before="60" w:after="60"/>
              <w:ind w:right="-108"/>
              <w:rPr>
                <w:rFonts w:ascii="Corbel" w:hAnsi="Corbel"/>
                <w:sz w:val="15"/>
                <w:szCs w:val="15"/>
              </w:rPr>
            </w:pPr>
            <w:r w:rsidRPr="00D874E2">
              <w:rPr>
                <w:rFonts w:ascii="Corbel" w:hAnsi="Corbel"/>
                <w:sz w:val="16"/>
                <w:szCs w:val="16"/>
              </w:rPr>
              <w:t>Utworzenie i utrzymanie Klubu "ABC SENIORA" w Bystrzycy Dolnej Nr 55</w:t>
            </w:r>
          </w:p>
        </w:tc>
        <w:tc>
          <w:tcPr>
            <w:tcW w:w="6378"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1D243443" w14:textId="14B0BCFE" w:rsidR="00D874E2" w:rsidRPr="00FC7CCF" w:rsidRDefault="00D874E2" w:rsidP="00FC7CCF">
            <w:pPr>
              <w:pStyle w:val="Standard"/>
              <w:jc w:val="both"/>
              <w:rPr>
                <w:rFonts w:ascii="Corbel" w:hAnsi="Corbel"/>
                <w:color w:val="000000"/>
                <w:sz w:val="16"/>
                <w:shd w:val="clear" w:color="auto" w:fill="FFFFFF"/>
              </w:rPr>
            </w:pPr>
            <w:r w:rsidRPr="00D874E2">
              <w:rPr>
                <w:rFonts w:ascii="Corbel" w:hAnsi="Corbel"/>
                <w:color w:val="000000"/>
                <w:sz w:val="16"/>
                <w:shd w:val="clear" w:color="auto" w:fill="FFFFFF"/>
              </w:rPr>
              <w:t>Klub "ABC Seniora" w Bystrzycy Dolnej 55 działa od lipca 2019 roku.</w:t>
            </w:r>
            <w:r w:rsidR="00FC7CCF">
              <w:rPr>
                <w:rFonts w:ascii="Corbel" w:hAnsi="Corbel"/>
                <w:color w:val="000000"/>
                <w:sz w:val="16"/>
                <w:shd w:val="clear" w:color="auto" w:fill="FFFFFF"/>
              </w:rPr>
              <w:t xml:space="preserve"> </w:t>
            </w:r>
            <w:r w:rsidRPr="00D874E2">
              <w:rPr>
                <w:rFonts w:ascii="Corbel" w:hAnsi="Corbel"/>
                <w:color w:val="000000"/>
                <w:kern w:val="0"/>
                <w:sz w:val="16"/>
                <w:shd w:val="clear" w:color="auto" w:fill="FFFFFF"/>
              </w:rPr>
              <w:t xml:space="preserve">Klub "ABC SENIORA" jest odpowiedzią na ogromne zapotrzebowanie zgłaszane przez mieszkańców naszej gminy. Powstał z myślą o osobach, które ukończyły 60 lat i chciałyby aktywnie spędzać czas. Jego działanie ma na celu promowanie zdrowego i aktywnego stylu życia wśród seniorów. Na uruchomienie Klubu pozyskane zostały środki w ramach Programu Wieloletniego "Senior+" na lata 2015-2020 w kwocie:  124 790,00 zł, wkład własny do realizacji projektu wyniósł </w:t>
            </w:r>
            <w:r w:rsidRPr="00D874E2">
              <w:rPr>
                <w:rFonts w:ascii="Corbel" w:hAnsi="Corbel"/>
                <w:b/>
                <w:color w:val="000000"/>
                <w:kern w:val="0"/>
                <w:sz w:val="16"/>
                <w:shd w:val="clear" w:color="auto" w:fill="FFFFFF"/>
              </w:rPr>
              <w:t xml:space="preserve"> 31.200</w:t>
            </w:r>
            <w:r w:rsidRPr="00D874E2">
              <w:rPr>
                <w:rFonts w:ascii="Corbel" w:hAnsi="Corbel"/>
                <w:color w:val="000000"/>
                <w:kern w:val="0"/>
                <w:sz w:val="16"/>
                <w:shd w:val="clear" w:color="auto" w:fill="FFFFFF"/>
              </w:rPr>
              <w:t xml:space="preserve">  zł. W 2020 roku GOPS pozyskał środki finansowe na </w:t>
            </w:r>
            <w:r w:rsidR="00FC7CCF" w:rsidRPr="00D874E2">
              <w:rPr>
                <w:rFonts w:ascii="Corbel" w:hAnsi="Corbel"/>
                <w:color w:val="000000"/>
                <w:kern w:val="0"/>
                <w:sz w:val="16"/>
                <w:shd w:val="clear" w:color="auto" w:fill="FFFFFF"/>
              </w:rPr>
              <w:t>dalsze</w:t>
            </w:r>
            <w:r w:rsidRPr="00D874E2">
              <w:rPr>
                <w:rFonts w:ascii="Corbel" w:hAnsi="Corbel"/>
                <w:color w:val="000000"/>
                <w:kern w:val="0"/>
                <w:sz w:val="16"/>
                <w:shd w:val="clear" w:color="auto" w:fill="FFFFFF"/>
              </w:rPr>
              <w:t xml:space="preserve"> funkcjonowanie Klubu w kwocie: 47.967,96 zł  w ramach Programu Wieloletniego "Senior+" na lata 2015-2020, wkład własny wyniósł 72.000  zł.</w:t>
            </w:r>
          </w:p>
          <w:p w14:paraId="10F5A8F0" w14:textId="77777777" w:rsidR="00D874E2" w:rsidRPr="00D874E2" w:rsidRDefault="00D874E2" w:rsidP="00D874E2">
            <w:pPr>
              <w:pStyle w:val="Standard"/>
              <w:jc w:val="both"/>
              <w:rPr>
                <w:rFonts w:ascii="Corbel" w:hAnsi="Corbel"/>
                <w:color w:val="000000"/>
                <w:sz w:val="16"/>
                <w:shd w:val="clear" w:color="auto" w:fill="FFFFFF"/>
              </w:rPr>
            </w:pPr>
            <w:r w:rsidRPr="00D874E2">
              <w:rPr>
                <w:rFonts w:ascii="Corbel" w:hAnsi="Corbel"/>
                <w:color w:val="000000"/>
                <w:sz w:val="16"/>
                <w:shd w:val="clear" w:color="auto" w:fill="FFFFFF"/>
              </w:rPr>
              <w:t>Na potrzeby Klubu zostały zaadaptowane i wyposażone między innymi w meble, sprzęt AGD, sprzęt sportowy trzy pomieszczenia na I piętrze  budynku  - nad Publicznym Przedszkolem w Bystrzycy Dolnej 55.</w:t>
            </w:r>
          </w:p>
          <w:p w14:paraId="6084AD82" w14:textId="3B5EB450" w:rsidR="00D874E2" w:rsidRPr="00D874E2" w:rsidRDefault="00D874E2" w:rsidP="00D874E2">
            <w:pPr>
              <w:pStyle w:val="Nagwek6"/>
              <w:jc w:val="both"/>
              <w:rPr>
                <w:rFonts w:ascii="Corbel" w:hAnsi="Corbel"/>
                <w:color w:val="auto"/>
                <w:sz w:val="15"/>
                <w:szCs w:val="15"/>
              </w:rPr>
            </w:pPr>
            <w:r w:rsidRPr="00D874E2">
              <w:rPr>
                <w:rFonts w:ascii="Corbel" w:hAnsi="Corbel"/>
                <w:i w:val="0"/>
                <w:color w:val="000000"/>
                <w:kern w:val="3"/>
                <w:sz w:val="16"/>
                <w:shd w:val="clear" w:color="auto" w:fill="FFFFFF"/>
              </w:rPr>
              <w:t>Zgodnie z rządową dotacją w Klubie zagwarantowane są miejsca dla 20 seniorów.</w:t>
            </w:r>
          </w:p>
        </w:tc>
        <w:tc>
          <w:tcPr>
            <w:tcW w:w="1847" w:type="dxa"/>
            <w:tcBorders>
              <w:top w:val="single" w:sz="2" w:space="0" w:color="4E67C8"/>
              <w:left w:val="single" w:sz="2" w:space="0" w:color="4E67C8"/>
              <w:bottom w:val="single" w:sz="2" w:space="0" w:color="4E67C8"/>
              <w:right w:val="single" w:sz="2" w:space="0" w:color="4E67C8"/>
            </w:tcBorders>
            <w:shd w:val="clear" w:color="auto" w:fill="auto"/>
            <w:tcMar>
              <w:left w:w="10" w:type="dxa"/>
              <w:right w:w="10" w:type="dxa"/>
            </w:tcMar>
          </w:tcPr>
          <w:p w14:paraId="3B383296" w14:textId="77777777" w:rsidR="00D874E2" w:rsidRPr="00D874E2" w:rsidRDefault="00D874E2" w:rsidP="00FC7CCF">
            <w:pPr>
              <w:pStyle w:val="Standard"/>
              <w:spacing w:before="200" w:after="200" w:line="276" w:lineRule="auto"/>
              <w:jc w:val="center"/>
              <w:rPr>
                <w:rFonts w:ascii="Corbel" w:hAnsi="Corbel"/>
                <w:color w:val="000000"/>
              </w:rPr>
            </w:pPr>
            <w:r w:rsidRPr="00D874E2">
              <w:rPr>
                <w:rFonts w:ascii="Corbel" w:hAnsi="Corbel"/>
                <w:color w:val="000000"/>
                <w:kern w:val="0"/>
                <w:sz w:val="16"/>
                <w:shd w:val="clear" w:color="auto" w:fill="FFFFFF"/>
              </w:rPr>
              <w:t>Strategia rozwoju gminy Świdnica na lata 2014 - 2020</w:t>
            </w:r>
          </w:p>
          <w:p w14:paraId="11AD0FB6" w14:textId="75F96FF1" w:rsidR="00D874E2" w:rsidRPr="00D874E2" w:rsidRDefault="00D874E2" w:rsidP="00D874E2">
            <w:pPr>
              <w:widowControl w:val="0"/>
              <w:suppressAutoHyphens/>
              <w:spacing w:after="0"/>
              <w:jc w:val="center"/>
              <w:rPr>
                <w:rFonts w:ascii="Corbel" w:hAnsi="Corbel"/>
                <w:sz w:val="15"/>
                <w:szCs w:val="15"/>
              </w:rPr>
            </w:pPr>
            <w:r w:rsidRPr="00D874E2">
              <w:rPr>
                <w:rFonts w:ascii="Corbel" w:hAnsi="Corbel"/>
                <w:color w:val="000000"/>
                <w:sz w:val="16"/>
                <w:shd w:val="clear" w:color="auto" w:fill="FFFFFF"/>
              </w:rPr>
              <w:t>Umowa zawarta z DUW</w:t>
            </w:r>
          </w:p>
        </w:tc>
      </w:tr>
      <w:tr w:rsidR="00D874E2" w:rsidRPr="00AB0DE4" w14:paraId="0088EC26" w14:textId="77777777" w:rsidTr="006A344F">
        <w:trPr>
          <w:trHeight w:val="1"/>
        </w:trPr>
        <w:tc>
          <w:tcPr>
            <w:tcW w:w="1530"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0E788BFD" w14:textId="77777777" w:rsidR="00D874E2" w:rsidRPr="00D874E2" w:rsidRDefault="00D874E2" w:rsidP="00D874E2">
            <w:pPr>
              <w:pStyle w:val="Standard"/>
              <w:rPr>
                <w:rFonts w:ascii="Corbel" w:hAnsi="Corbel"/>
                <w:sz w:val="16"/>
                <w:szCs w:val="16"/>
              </w:rPr>
            </w:pPr>
          </w:p>
          <w:p w14:paraId="419F206F" w14:textId="77777777" w:rsidR="00D874E2" w:rsidRPr="00D874E2" w:rsidRDefault="00D874E2" w:rsidP="00D874E2">
            <w:pPr>
              <w:pStyle w:val="Standard"/>
              <w:rPr>
                <w:rFonts w:ascii="Corbel" w:hAnsi="Corbel"/>
                <w:sz w:val="16"/>
                <w:szCs w:val="16"/>
              </w:rPr>
            </w:pPr>
          </w:p>
          <w:p w14:paraId="10AC0CA8" w14:textId="77777777" w:rsidR="00D874E2" w:rsidRPr="00D874E2" w:rsidRDefault="00D874E2" w:rsidP="00D874E2">
            <w:pPr>
              <w:pStyle w:val="Standard"/>
              <w:rPr>
                <w:rFonts w:ascii="Corbel" w:hAnsi="Corbel"/>
                <w:sz w:val="16"/>
                <w:szCs w:val="16"/>
              </w:rPr>
            </w:pPr>
          </w:p>
          <w:p w14:paraId="336E43B4" w14:textId="77777777" w:rsidR="00D874E2" w:rsidRPr="00D874E2" w:rsidRDefault="00D874E2" w:rsidP="00D874E2">
            <w:pPr>
              <w:pStyle w:val="Standard"/>
              <w:rPr>
                <w:rFonts w:ascii="Corbel" w:hAnsi="Corbel"/>
                <w:sz w:val="16"/>
                <w:szCs w:val="16"/>
              </w:rPr>
            </w:pPr>
          </w:p>
          <w:p w14:paraId="28280C7C" w14:textId="77777777" w:rsidR="00D874E2" w:rsidRPr="00D874E2" w:rsidRDefault="00D874E2" w:rsidP="00D874E2">
            <w:pPr>
              <w:pStyle w:val="Standard"/>
              <w:rPr>
                <w:rFonts w:ascii="Corbel" w:hAnsi="Corbel"/>
                <w:sz w:val="16"/>
                <w:szCs w:val="16"/>
              </w:rPr>
            </w:pPr>
          </w:p>
          <w:p w14:paraId="2373BE73" w14:textId="77777777" w:rsidR="00D874E2" w:rsidRPr="00D874E2" w:rsidRDefault="00D874E2" w:rsidP="00D874E2">
            <w:pPr>
              <w:pStyle w:val="Standard"/>
              <w:rPr>
                <w:rFonts w:ascii="Corbel" w:hAnsi="Corbel"/>
                <w:sz w:val="16"/>
                <w:szCs w:val="16"/>
              </w:rPr>
            </w:pPr>
          </w:p>
          <w:p w14:paraId="2A5E0D9B" w14:textId="77777777" w:rsidR="00D874E2" w:rsidRPr="00D874E2" w:rsidRDefault="00D874E2" w:rsidP="00D874E2">
            <w:pPr>
              <w:pStyle w:val="Standard"/>
              <w:rPr>
                <w:rFonts w:ascii="Corbel" w:hAnsi="Corbel"/>
                <w:sz w:val="16"/>
                <w:szCs w:val="16"/>
              </w:rPr>
            </w:pPr>
          </w:p>
          <w:p w14:paraId="753CC640" w14:textId="77777777" w:rsidR="00D874E2" w:rsidRPr="00D874E2" w:rsidRDefault="00D874E2" w:rsidP="00D874E2">
            <w:pPr>
              <w:pStyle w:val="Standard"/>
              <w:rPr>
                <w:rFonts w:ascii="Corbel" w:hAnsi="Corbel"/>
                <w:sz w:val="16"/>
                <w:szCs w:val="16"/>
              </w:rPr>
            </w:pPr>
          </w:p>
          <w:p w14:paraId="378E8860" w14:textId="77777777" w:rsidR="00D874E2" w:rsidRPr="00D874E2" w:rsidRDefault="00D874E2" w:rsidP="00D874E2">
            <w:pPr>
              <w:pStyle w:val="Standard"/>
              <w:rPr>
                <w:rFonts w:ascii="Corbel" w:hAnsi="Corbel"/>
                <w:sz w:val="16"/>
                <w:szCs w:val="16"/>
              </w:rPr>
            </w:pPr>
          </w:p>
          <w:p w14:paraId="72129FEA" w14:textId="77777777" w:rsidR="00D874E2" w:rsidRPr="00D874E2" w:rsidRDefault="00D874E2" w:rsidP="00D874E2">
            <w:pPr>
              <w:pStyle w:val="Standard"/>
              <w:rPr>
                <w:rFonts w:ascii="Corbel" w:hAnsi="Corbel"/>
                <w:sz w:val="16"/>
                <w:szCs w:val="16"/>
              </w:rPr>
            </w:pPr>
          </w:p>
          <w:p w14:paraId="4F8DDA6E" w14:textId="77777777" w:rsidR="00D874E2" w:rsidRPr="00D874E2" w:rsidRDefault="00D874E2" w:rsidP="00D874E2">
            <w:pPr>
              <w:pStyle w:val="Standard"/>
              <w:rPr>
                <w:rFonts w:ascii="Corbel" w:hAnsi="Corbel"/>
                <w:sz w:val="16"/>
                <w:szCs w:val="16"/>
              </w:rPr>
            </w:pPr>
          </w:p>
          <w:p w14:paraId="100182B5" w14:textId="77777777" w:rsidR="00D874E2" w:rsidRPr="00D874E2" w:rsidRDefault="00D874E2" w:rsidP="00D874E2">
            <w:pPr>
              <w:pStyle w:val="Standard"/>
              <w:rPr>
                <w:rFonts w:ascii="Corbel" w:hAnsi="Corbel"/>
                <w:sz w:val="16"/>
                <w:szCs w:val="16"/>
              </w:rPr>
            </w:pPr>
          </w:p>
          <w:p w14:paraId="25001DF1" w14:textId="77777777" w:rsidR="00D874E2" w:rsidRPr="00D874E2" w:rsidRDefault="00D874E2" w:rsidP="00D874E2">
            <w:pPr>
              <w:pStyle w:val="Standard"/>
              <w:rPr>
                <w:rFonts w:ascii="Corbel" w:hAnsi="Corbel"/>
                <w:sz w:val="16"/>
                <w:szCs w:val="16"/>
              </w:rPr>
            </w:pPr>
            <w:r w:rsidRPr="00D874E2">
              <w:rPr>
                <w:rFonts w:ascii="Corbel" w:hAnsi="Corbel"/>
                <w:sz w:val="16"/>
                <w:szCs w:val="16"/>
              </w:rPr>
              <w:t>Gmina Świdnica</w:t>
            </w:r>
          </w:p>
          <w:p w14:paraId="10896545" w14:textId="77777777" w:rsidR="00D874E2" w:rsidRPr="00D874E2" w:rsidRDefault="00D874E2" w:rsidP="00D874E2">
            <w:pPr>
              <w:pStyle w:val="Standard"/>
              <w:rPr>
                <w:rFonts w:ascii="Corbel" w:hAnsi="Corbel"/>
                <w:sz w:val="16"/>
                <w:szCs w:val="16"/>
              </w:rPr>
            </w:pPr>
          </w:p>
          <w:p w14:paraId="61C28BF3" w14:textId="01FEBCD2" w:rsidR="00D874E2" w:rsidRPr="00D874E2" w:rsidRDefault="00D874E2" w:rsidP="00D874E2">
            <w:pPr>
              <w:widowControl w:val="0"/>
              <w:suppressAutoHyphens/>
              <w:spacing w:before="60" w:after="60"/>
              <w:ind w:right="-108"/>
              <w:rPr>
                <w:rFonts w:ascii="Corbel" w:hAnsi="Corbel"/>
                <w:sz w:val="15"/>
                <w:szCs w:val="15"/>
              </w:rPr>
            </w:pPr>
            <w:r w:rsidRPr="00D874E2">
              <w:rPr>
                <w:rFonts w:ascii="Corbel" w:hAnsi="Corbel"/>
                <w:sz w:val="16"/>
                <w:szCs w:val="16"/>
              </w:rPr>
              <w:t>Stawia na Rodzinę</w:t>
            </w:r>
          </w:p>
        </w:tc>
        <w:tc>
          <w:tcPr>
            <w:tcW w:w="6378"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249E72F9" w14:textId="77777777" w:rsidR="00D874E2" w:rsidRPr="00D874E2" w:rsidRDefault="00D874E2" w:rsidP="00D874E2">
            <w:pPr>
              <w:pStyle w:val="Standard"/>
              <w:jc w:val="both"/>
              <w:rPr>
                <w:rFonts w:ascii="Corbel" w:hAnsi="Corbel"/>
                <w:sz w:val="16"/>
                <w:szCs w:val="16"/>
              </w:rPr>
            </w:pPr>
            <w:r w:rsidRPr="00D874E2">
              <w:rPr>
                <w:rFonts w:ascii="Corbel" w:hAnsi="Corbel"/>
                <w:sz w:val="16"/>
                <w:szCs w:val="16"/>
              </w:rPr>
              <w:t xml:space="preserve">Gmina Świdnica w roku 2020  postanowiła zrealizować własny program profilaktyczny pn. "Stawiam na Rodzinę".  Celem przedsięwzięcia było wzmacnianie więzi rodzinnych, promowanie wartości rodzinnych i budowanie pozytywnego klimatu wokół rodziny.  </w:t>
            </w:r>
          </w:p>
          <w:p w14:paraId="6DAD7427" w14:textId="77777777" w:rsidR="00D874E2" w:rsidRPr="00D874E2" w:rsidRDefault="00D874E2" w:rsidP="00D874E2">
            <w:pPr>
              <w:pStyle w:val="Standard"/>
              <w:jc w:val="both"/>
              <w:rPr>
                <w:rFonts w:ascii="Corbel" w:hAnsi="Corbel"/>
              </w:rPr>
            </w:pPr>
            <w:r w:rsidRPr="00D874E2">
              <w:rPr>
                <w:rStyle w:val="StrongEmphasis"/>
                <w:rFonts w:ascii="Corbel" w:hAnsi="Corbel"/>
                <w:sz w:val="16"/>
                <w:szCs w:val="16"/>
              </w:rPr>
              <w:t>W programie wspieramy pozytywny obraz rodziny, bo to naprawdę skuteczna metoda chronienia młodych ludzi przed alkoholem i innymi używkami.</w:t>
            </w:r>
          </w:p>
          <w:p w14:paraId="324DE7C4" w14:textId="77777777" w:rsidR="00D874E2" w:rsidRPr="00D874E2" w:rsidRDefault="00D874E2" w:rsidP="00D874E2">
            <w:pPr>
              <w:pStyle w:val="Textbody"/>
              <w:jc w:val="both"/>
              <w:rPr>
                <w:rFonts w:ascii="Corbel" w:hAnsi="Corbel"/>
                <w:sz w:val="16"/>
                <w:szCs w:val="16"/>
              </w:rPr>
            </w:pPr>
            <w:r w:rsidRPr="00D874E2">
              <w:rPr>
                <w:rFonts w:ascii="Corbel" w:hAnsi="Corbel"/>
                <w:sz w:val="16"/>
                <w:szCs w:val="16"/>
              </w:rPr>
              <w:t xml:space="preserve">Program „Postaw na rodzinę” realizuje działania włączone w Gminny Program Profilaktyki, Rozwiązywania Problemów Alkoholowych i Przeciwdziałania Narkomanii. Dzięki programowi podajemy ważne informacje profilaktyczne oraz realizujemy działania prorodzinne. Program jest długoterminowy. </w:t>
            </w:r>
            <w:r w:rsidRPr="00D874E2">
              <w:rPr>
                <w:rFonts w:ascii="Corbel" w:hAnsi="Corbel"/>
                <w:b/>
                <w:bCs/>
                <w:sz w:val="16"/>
                <w:szCs w:val="16"/>
              </w:rPr>
              <w:t>„Stawiam na rodzinę” to pozytywna profilaktyka, bez pouczania i moralizowania, za to z odwołania do najważniejszej wartości w życiu każdego z nas – Rodziny.</w:t>
            </w:r>
          </w:p>
          <w:p w14:paraId="71C11DBF" w14:textId="77777777" w:rsidR="00D874E2" w:rsidRPr="00D874E2" w:rsidRDefault="00D874E2" w:rsidP="00D874E2">
            <w:pPr>
              <w:pStyle w:val="Standard"/>
              <w:jc w:val="both"/>
              <w:rPr>
                <w:rFonts w:ascii="Corbel" w:hAnsi="Corbel"/>
                <w:sz w:val="16"/>
                <w:szCs w:val="16"/>
              </w:rPr>
            </w:pPr>
            <w:r w:rsidRPr="00D874E2">
              <w:rPr>
                <w:rFonts w:ascii="Corbel" w:hAnsi="Corbel"/>
                <w:color w:val="000000"/>
                <w:sz w:val="16"/>
                <w:szCs w:val="16"/>
              </w:rPr>
              <w:t xml:space="preserve">Program pomaga w podkreślaniu ważności rodziny w działaniach dotyczących profilaktyki uzależnień. </w:t>
            </w:r>
            <w:r w:rsidRPr="00D874E2">
              <w:rPr>
                <w:rFonts w:ascii="Corbel" w:hAnsi="Corbel"/>
                <w:sz w:val="16"/>
                <w:szCs w:val="16"/>
              </w:rPr>
              <w:t>Nie od dziś wiadomo, że stawianie na rodzinę to najlepsza profilaktyka.</w:t>
            </w:r>
          </w:p>
          <w:p w14:paraId="189F1689" w14:textId="77777777" w:rsidR="00D874E2" w:rsidRPr="00D874E2" w:rsidRDefault="00D874E2" w:rsidP="00D874E2">
            <w:pPr>
              <w:pStyle w:val="Textbody"/>
              <w:jc w:val="both"/>
              <w:rPr>
                <w:rFonts w:ascii="Corbel" w:hAnsi="Corbel"/>
                <w:sz w:val="16"/>
                <w:szCs w:val="16"/>
              </w:rPr>
            </w:pPr>
            <w:r w:rsidRPr="00D874E2">
              <w:rPr>
                <w:rFonts w:ascii="Corbel" w:hAnsi="Corbel"/>
                <w:sz w:val="16"/>
                <w:szCs w:val="16"/>
              </w:rPr>
              <w:t xml:space="preserve"> W ramach projektu zrealizowano miedzy innymi:</w:t>
            </w:r>
          </w:p>
          <w:p w14:paraId="2A3039D9" w14:textId="77777777" w:rsidR="00D874E2" w:rsidRPr="00D874E2" w:rsidRDefault="00D874E2" w:rsidP="00D874E2">
            <w:pPr>
              <w:pStyle w:val="Standard"/>
              <w:numPr>
                <w:ilvl w:val="0"/>
                <w:numId w:val="29"/>
              </w:numPr>
              <w:jc w:val="both"/>
              <w:rPr>
                <w:rFonts w:ascii="Corbel" w:hAnsi="Corbel"/>
                <w:sz w:val="16"/>
                <w:szCs w:val="16"/>
              </w:rPr>
            </w:pPr>
            <w:r w:rsidRPr="00D874E2">
              <w:rPr>
                <w:rFonts w:ascii="Corbel" w:hAnsi="Corbel"/>
                <w:b/>
                <w:bCs/>
                <w:sz w:val="16"/>
                <w:szCs w:val="16"/>
              </w:rPr>
              <w:t>Koncert kolęd</w:t>
            </w:r>
            <w:r w:rsidRPr="00D874E2">
              <w:rPr>
                <w:rFonts w:ascii="Corbel" w:hAnsi="Corbel"/>
                <w:sz w:val="16"/>
                <w:szCs w:val="16"/>
              </w:rPr>
              <w:t xml:space="preserve"> z zespołem UNIVERSE w dniu  17 stycznia 2020 roku. Koncert skierowany do wszystkich mieszkańców gminy, łączący pokolenia. Wspólne gminne, rodzinne kolędowanie.</w:t>
            </w:r>
          </w:p>
          <w:p w14:paraId="1727F687" w14:textId="77777777" w:rsidR="00D874E2" w:rsidRPr="00D874E2" w:rsidRDefault="00D874E2" w:rsidP="00D874E2">
            <w:pPr>
              <w:pStyle w:val="Standard"/>
              <w:rPr>
                <w:rFonts w:ascii="Corbel" w:hAnsi="Corbel"/>
                <w:b/>
                <w:bCs/>
                <w:sz w:val="16"/>
                <w:szCs w:val="16"/>
              </w:rPr>
            </w:pPr>
            <w:r w:rsidRPr="00D874E2">
              <w:rPr>
                <w:rFonts w:ascii="Corbel" w:hAnsi="Corbel" w:cs="Arial"/>
                <w:b/>
                <w:bCs/>
                <w:sz w:val="16"/>
                <w:szCs w:val="16"/>
              </w:rPr>
              <w:t>Koszt: 10.107,00 zł (w tym ZAIKS)</w:t>
            </w:r>
          </w:p>
          <w:p w14:paraId="73295176" w14:textId="5B4F1E6F" w:rsidR="00D874E2" w:rsidRPr="00D874E2" w:rsidRDefault="00D874E2" w:rsidP="00D874E2">
            <w:pPr>
              <w:pStyle w:val="Standard"/>
              <w:numPr>
                <w:ilvl w:val="0"/>
                <w:numId w:val="29"/>
              </w:numPr>
              <w:jc w:val="both"/>
              <w:rPr>
                <w:rFonts w:ascii="Corbel" w:hAnsi="Corbel"/>
                <w:sz w:val="16"/>
                <w:szCs w:val="16"/>
              </w:rPr>
            </w:pPr>
            <w:r w:rsidRPr="00D874E2">
              <w:rPr>
                <w:rFonts w:ascii="Corbel" w:hAnsi="Corbel"/>
                <w:b/>
                <w:bCs/>
                <w:sz w:val="16"/>
                <w:szCs w:val="16"/>
              </w:rPr>
              <w:t>Szkoła dla rodziców i wychowawców</w:t>
            </w:r>
            <w:r w:rsidRPr="00D874E2">
              <w:rPr>
                <w:rFonts w:ascii="Corbel" w:hAnsi="Corbel"/>
                <w:sz w:val="16"/>
                <w:szCs w:val="16"/>
              </w:rPr>
              <w:t xml:space="preserve"> – warsztaty doskonalące kompetencje wychowawcze osób dorosłych opiekujących się dziećmi i młodzieżą.  </w:t>
            </w:r>
            <w:r w:rsidRPr="00D874E2">
              <w:rPr>
                <w:rFonts w:ascii="Corbel" w:hAnsi="Corbel" w:cs="Arial"/>
                <w:b/>
                <w:bCs/>
                <w:color w:val="000000"/>
                <w:sz w:val="16"/>
                <w:szCs w:val="16"/>
              </w:rPr>
              <w:t>Termin realizacji:</w:t>
            </w:r>
            <w:r w:rsidR="00FC7CCF">
              <w:rPr>
                <w:rFonts w:ascii="Corbel" w:hAnsi="Corbel" w:cs="Arial"/>
                <w:b/>
                <w:bCs/>
                <w:color w:val="000000"/>
                <w:sz w:val="16"/>
                <w:szCs w:val="16"/>
              </w:rPr>
              <w:t xml:space="preserve"> </w:t>
            </w:r>
            <w:r w:rsidRPr="00D874E2">
              <w:rPr>
                <w:rFonts w:ascii="Corbel" w:hAnsi="Corbel"/>
                <w:sz w:val="16"/>
                <w:szCs w:val="16"/>
              </w:rPr>
              <w:t>Warsztaty odbywały się w okresie od 13.01.-16.03.2020 roku w godz. 15.00 do 18.00 łącznie    10 spotkań.</w:t>
            </w:r>
          </w:p>
          <w:p w14:paraId="13271375" w14:textId="77777777" w:rsidR="00D874E2" w:rsidRPr="00D874E2" w:rsidRDefault="00D874E2" w:rsidP="00D874E2">
            <w:pPr>
              <w:pStyle w:val="Standard"/>
              <w:rPr>
                <w:rFonts w:ascii="Corbel" w:hAnsi="Corbel"/>
                <w:b/>
                <w:bCs/>
                <w:sz w:val="16"/>
                <w:szCs w:val="16"/>
              </w:rPr>
            </w:pPr>
            <w:r w:rsidRPr="00D874E2">
              <w:rPr>
                <w:rFonts w:ascii="Corbel" w:hAnsi="Corbel" w:cs="Arial"/>
                <w:b/>
                <w:bCs/>
                <w:sz w:val="16"/>
                <w:szCs w:val="16"/>
              </w:rPr>
              <w:t>Koszt: 4.800,00 zł</w:t>
            </w:r>
          </w:p>
          <w:p w14:paraId="5D221F15" w14:textId="77777777" w:rsidR="00D874E2" w:rsidRPr="00D874E2" w:rsidRDefault="00D874E2" w:rsidP="00D874E2">
            <w:pPr>
              <w:pStyle w:val="Standard"/>
              <w:numPr>
                <w:ilvl w:val="0"/>
                <w:numId w:val="29"/>
              </w:numPr>
              <w:jc w:val="both"/>
              <w:rPr>
                <w:rFonts w:ascii="Corbel" w:hAnsi="Corbel"/>
                <w:sz w:val="16"/>
                <w:szCs w:val="16"/>
              </w:rPr>
            </w:pPr>
            <w:r w:rsidRPr="00D874E2">
              <w:rPr>
                <w:rFonts w:ascii="Corbel" w:hAnsi="Corbel"/>
                <w:b/>
                <w:bCs/>
                <w:sz w:val="16"/>
                <w:szCs w:val="16"/>
              </w:rPr>
              <w:t>Kino plenerowe –</w:t>
            </w:r>
            <w:r w:rsidRPr="00D874E2">
              <w:rPr>
                <w:rFonts w:ascii="Corbel" w:hAnsi="Corbel"/>
                <w:sz w:val="16"/>
                <w:szCs w:val="16"/>
              </w:rPr>
              <w:t xml:space="preserve"> dostosowując się do zaleceń i wytycznych dotyczących bezpieczeństwa uczestników imprez masowych, w związku z epidemią </w:t>
            </w:r>
            <w:proofErr w:type="spellStart"/>
            <w:r w:rsidRPr="00D874E2">
              <w:rPr>
                <w:rFonts w:ascii="Corbel" w:hAnsi="Corbel"/>
                <w:sz w:val="16"/>
                <w:szCs w:val="16"/>
              </w:rPr>
              <w:t>koronowirusa</w:t>
            </w:r>
            <w:proofErr w:type="spellEnd"/>
            <w:r w:rsidRPr="00D874E2">
              <w:rPr>
                <w:rFonts w:ascii="Corbel" w:hAnsi="Corbel"/>
                <w:sz w:val="16"/>
                <w:szCs w:val="16"/>
              </w:rPr>
              <w:t xml:space="preserve"> zorganizowaliśmy emisję filmów   w plenerze. Program skierowany do wszystkich mieszkańców gminy, łączący pokolenia.</w:t>
            </w:r>
          </w:p>
          <w:p w14:paraId="010F4F96" w14:textId="77777777" w:rsidR="00D874E2" w:rsidRPr="00D874E2" w:rsidRDefault="00D874E2" w:rsidP="00D874E2">
            <w:pPr>
              <w:pStyle w:val="Standard"/>
              <w:jc w:val="both"/>
              <w:rPr>
                <w:rFonts w:ascii="Corbel" w:hAnsi="Corbel"/>
                <w:sz w:val="16"/>
                <w:szCs w:val="16"/>
              </w:rPr>
            </w:pPr>
            <w:r w:rsidRPr="00D874E2">
              <w:rPr>
                <w:rFonts w:ascii="Corbel" w:hAnsi="Corbel"/>
                <w:b/>
                <w:bCs/>
                <w:sz w:val="16"/>
                <w:szCs w:val="16"/>
              </w:rPr>
              <w:t>Termin realizacji</w:t>
            </w:r>
            <w:r w:rsidRPr="00D874E2">
              <w:rPr>
                <w:rFonts w:ascii="Corbel" w:hAnsi="Corbel"/>
                <w:sz w:val="16"/>
                <w:szCs w:val="16"/>
              </w:rPr>
              <w:t xml:space="preserve">: 04.07.2020 rok Boisko sportowe w Burkatowie      </w:t>
            </w:r>
          </w:p>
          <w:p w14:paraId="436CD0A2" w14:textId="77777777" w:rsidR="00D874E2" w:rsidRPr="00D874E2" w:rsidRDefault="00D874E2" w:rsidP="00D874E2">
            <w:pPr>
              <w:pStyle w:val="Standard"/>
              <w:jc w:val="both"/>
              <w:rPr>
                <w:rFonts w:ascii="Corbel" w:hAnsi="Corbel"/>
                <w:b/>
                <w:bCs/>
                <w:sz w:val="16"/>
                <w:szCs w:val="16"/>
              </w:rPr>
            </w:pPr>
            <w:r w:rsidRPr="00D874E2">
              <w:rPr>
                <w:rFonts w:ascii="Corbel" w:hAnsi="Corbel"/>
                <w:b/>
                <w:bCs/>
                <w:sz w:val="16"/>
                <w:szCs w:val="16"/>
              </w:rPr>
              <w:t>Koszt: 6.000,00 zł (w tym ZAIKS)</w:t>
            </w:r>
          </w:p>
          <w:p w14:paraId="408CB7F6" w14:textId="77777777" w:rsidR="00D874E2" w:rsidRPr="00D874E2" w:rsidRDefault="00D874E2" w:rsidP="00D874E2">
            <w:pPr>
              <w:pStyle w:val="Standard"/>
              <w:numPr>
                <w:ilvl w:val="0"/>
                <w:numId w:val="29"/>
              </w:numPr>
              <w:jc w:val="both"/>
              <w:rPr>
                <w:rFonts w:ascii="Corbel" w:hAnsi="Corbel"/>
              </w:rPr>
            </w:pPr>
            <w:r w:rsidRPr="00D874E2">
              <w:rPr>
                <w:rFonts w:ascii="Corbel" w:hAnsi="Corbel"/>
                <w:b/>
                <w:bCs/>
                <w:sz w:val="16"/>
                <w:szCs w:val="16"/>
              </w:rPr>
              <w:t xml:space="preserve">I Gminna </w:t>
            </w:r>
            <w:proofErr w:type="spellStart"/>
            <w:r w:rsidRPr="00D874E2">
              <w:rPr>
                <w:rFonts w:ascii="Corbel" w:hAnsi="Corbel"/>
                <w:b/>
                <w:bCs/>
                <w:sz w:val="16"/>
                <w:szCs w:val="16"/>
              </w:rPr>
              <w:t>Senioriada</w:t>
            </w:r>
            <w:proofErr w:type="spellEnd"/>
            <w:r w:rsidRPr="00D874E2">
              <w:rPr>
                <w:rFonts w:ascii="Corbel" w:hAnsi="Corbel"/>
                <w:sz w:val="16"/>
                <w:szCs w:val="16"/>
              </w:rPr>
              <w:t xml:space="preserve"> - Dzień Seniora to szczególne święto, to nie tylko </w:t>
            </w:r>
            <w:r w:rsidRPr="00D874E2">
              <w:rPr>
                <w:rFonts w:ascii="Corbel" w:hAnsi="Corbel"/>
                <w:b/>
                <w:sz w:val="16"/>
                <w:szCs w:val="16"/>
              </w:rPr>
              <w:t>święto</w:t>
            </w:r>
            <w:r w:rsidRPr="00D874E2">
              <w:rPr>
                <w:rFonts w:ascii="Corbel" w:hAnsi="Corbel"/>
                <w:sz w:val="16"/>
                <w:szCs w:val="16"/>
              </w:rPr>
              <w:t xml:space="preserve"> osób w jesieni życia, ale przede wszystkim możliwość  zwrócenia uwagi społeczności lokalnej na osoby starsze, których nie brakuje w naszej </w:t>
            </w:r>
            <w:r w:rsidRPr="00D874E2">
              <w:rPr>
                <w:rFonts w:ascii="Corbel" w:hAnsi="Corbel"/>
                <w:b/>
                <w:sz w:val="16"/>
                <w:szCs w:val="16"/>
              </w:rPr>
              <w:t>gminie</w:t>
            </w:r>
            <w:r w:rsidRPr="00D874E2">
              <w:rPr>
                <w:rFonts w:ascii="Corbel" w:hAnsi="Corbel"/>
                <w:sz w:val="16"/>
                <w:szCs w:val="16"/>
              </w:rPr>
              <w:t xml:space="preserve">.  Co roku w Gminie Świdnica  staramy się uroczyście obchodzić ten dzień.   W tym roku po raz pierwszy  przygotowaliśmy </w:t>
            </w:r>
            <w:r w:rsidRPr="00D874E2">
              <w:rPr>
                <w:rFonts w:ascii="Corbel" w:hAnsi="Corbel"/>
                <w:b/>
                <w:bCs/>
                <w:sz w:val="16"/>
                <w:szCs w:val="16"/>
              </w:rPr>
              <w:t xml:space="preserve"> I Gminną </w:t>
            </w:r>
            <w:proofErr w:type="spellStart"/>
            <w:r w:rsidRPr="00D874E2">
              <w:rPr>
                <w:rFonts w:ascii="Corbel" w:hAnsi="Corbel"/>
                <w:b/>
                <w:bCs/>
                <w:sz w:val="16"/>
                <w:szCs w:val="16"/>
              </w:rPr>
              <w:t>Senioriadę</w:t>
            </w:r>
            <w:proofErr w:type="spellEnd"/>
            <w:r w:rsidRPr="00D874E2">
              <w:rPr>
                <w:rFonts w:ascii="Corbel" w:hAnsi="Corbel"/>
                <w:b/>
                <w:bCs/>
                <w:sz w:val="16"/>
                <w:szCs w:val="16"/>
              </w:rPr>
              <w:t xml:space="preserve">. </w:t>
            </w:r>
            <w:proofErr w:type="spellStart"/>
            <w:r w:rsidRPr="00D874E2">
              <w:rPr>
                <w:rFonts w:ascii="Corbel" w:hAnsi="Corbel"/>
                <w:sz w:val="16"/>
                <w:szCs w:val="16"/>
              </w:rPr>
              <w:t>Senioriada</w:t>
            </w:r>
            <w:proofErr w:type="spellEnd"/>
            <w:r w:rsidRPr="00D874E2">
              <w:rPr>
                <w:rFonts w:ascii="Corbel" w:hAnsi="Corbel"/>
                <w:sz w:val="16"/>
                <w:szCs w:val="16"/>
              </w:rPr>
              <w:t xml:space="preserve">  to nie tylko święto dojrzałych mieszkańców gminy</w:t>
            </w:r>
            <w:r w:rsidRPr="00D874E2">
              <w:rPr>
                <w:rStyle w:val="StrongEmphasis"/>
                <w:rFonts w:ascii="Corbel" w:hAnsi="Corbel"/>
                <w:sz w:val="16"/>
                <w:szCs w:val="16"/>
              </w:rPr>
              <w:t>, ale także wszystkich tych, którzy chcą w radosny, rodzinny i aktywny sposób spędzić czas.   Tegoroczna  - pierwsza edycja została zorganizowana pod honorowym patronatem Wójta Gminy Świdnica we współpracy z Gminnym Ośrodkiem Kultury Sportu i Rekreacji, Gminnym Ośrodkiem Pomocy Społecznej, Sołectwem Lubachów, Szkolnym Schroniskiem Młodzieżowym w Lubachowie. Atrakcji  nie brakowało.  Senior z seniorem czy senior z juniorem – każdy  mógł znaleźć coś dla siebie.</w:t>
            </w:r>
          </w:p>
          <w:p w14:paraId="717A26E4" w14:textId="1F16F911" w:rsidR="00D874E2" w:rsidRPr="00D874E2" w:rsidRDefault="00D874E2" w:rsidP="00D874E2">
            <w:pPr>
              <w:pStyle w:val="Standard"/>
              <w:jc w:val="both"/>
              <w:rPr>
                <w:rFonts w:ascii="Corbel" w:hAnsi="Corbel"/>
                <w:sz w:val="16"/>
                <w:szCs w:val="16"/>
              </w:rPr>
            </w:pPr>
            <w:r w:rsidRPr="00D874E2">
              <w:rPr>
                <w:rFonts w:ascii="Corbel" w:hAnsi="Corbel"/>
                <w:b/>
                <w:bCs/>
                <w:sz w:val="16"/>
                <w:szCs w:val="16"/>
              </w:rPr>
              <w:t>Termin realizacji</w:t>
            </w:r>
            <w:r w:rsidRPr="00D874E2">
              <w:rPr>
                <w:rFonts w:ascii="Corbel" w:hAnsi="Corbel"/>
                <w:sz w:val="16"/>
                <w:szCs w:val="16"/>
              </w:rPr>
              <w:t xml:space="preserve">: </w:t>
            </w:r>
            <w:r w:rsidRPr="00D874E2">
              <w:rPr>
                <w:rFonts w:ascii="Corbel" w:hAnsi="Corbel"/>
                <w:b/>
                <w:bCs/>
                <w:sz w:val="16"/>
                <w:szCs w:val="16"/>
              </w:rPr>
              <w:t>02.10.2020</w:t>
            </w:r>
            <w:r w:rsidRPr="00D874E2">
              <w:rPr>
                <w:rFonts w:ascii="Corbel" w:hAnsi="Corbel"/>
                <w:sz w:val="16"/>
                <w:szCs w:val="16"/>
              </w:rPr>
              <w:t xml:space="preserve"> rok Koncert zespołu UNIVERS, Aula ILO w Świdnicy, </w:t>
            </w:r>
            <w:r w:rsidRPr="00D874E2">
              <w:rPr>
                <w:rFonts w:ascii="Corbel" w:hAnsi="Corbel"/>
                <w:b/>
                <w:bCs/>
                <w:sz w:val="16"/>
                <w:szCs w:val="16"/>
              </w:rPr>
              <w:t>3.10.2020</w:t>
            </w:r>
            <w:r w:rsidRPr="00D874E2">
              <w:rPr>
                <w:rFonts w:ascii="Corbel" w:hAnsi="Corbel"/>
                <w:sz w:val="16"/>
                <w:szCs w:val="16"/>
              </w:rPr>
              <w:t xml:space="preserve"> rok – gotowanie z </w:t>
            </w:r>
            <w:r w:rsidR="00E506C0" w:rsidRPr="00D874E2">
              <w:rPr>
                <w:rFonts w:ascii="Corbel" w:hAnsi="Corbel"/>
                <w:sz w:val="16"/>
                <w:szCs w:val="16"/>
              </w:rPr>
              <w:t>gwiazdą</w:t>
            </w:r>
            <w:r w:rsidRPr="00D874E2">
              <w:rPr>
                <w:rFonts w:ascii="Corbel" w:hAnsi="Corbel"/>
                <w:sz w:val="16"/>
                <w:szCs w:val="16"/>
              </w:rPr>
              <w:t xml:space="preserve"> – Andrzejem Polanem, Teren Szkolnego Schroniska Młodzieżowego w Lubachowie, </w:t>
            </w:r>
            <w:r w:rsidRPr="00D874E2">
              <w:rPr>
                <w:rFonts w:ascii="Corbel" w:hAnsi="Corbel"/>
                <w:b/>
                <w:bCs/>
                <w:sz w:val="16"/>
                <w:szCs w:val="16"/>
              </w:rPr>
              <w:t>4.10.2020</w:t>
            </w:r>
            <w:r w:rsidRPr="00D874E2">
              <w:rPr>
                <w:rFonts w:ascii="Corbel" w:hAnsi="Corbel"/>
                <w:sz w:val="16"/>
                <w:szCs w:val="16"/>
              </w:rPr>
              <w:t xml:space="preserve"> rok – Rajd Turystyczny z Gminnym Kołem PTTK "Teraz Sudety", Świdnica-</w:t>
            </w:r>
            <w:proofErr w:type="spellStart"/>
            <w:r w:rsidRPr="00D874E2">
              <w:rPr>
                <w:rFonts w:ascii="Corbel" w:hAnsi="Corbel"/>
                <w:sz w:val="16"/>
                <w:szCs w:val="16"/>
              </w:rPr>
              <w:t>Liverec</w:t>
            </w:r>
            <w:proofErr w:type="spellEnd"/>
            <w:r w:rsidRPr="00D874E2">
              <w:rPr>
                <w:rFonts w:ascii="Corbel" w:hAnsi="Corbel"/>
                <w:sz w:val="16"/>
                <w:szCs w:val="16"/>
              </w:rPr>
              <w:t xml:space="preserve">      </w:t>
            </w:r>
          </w:p>
          <w:p w14:paraId="7632E073" w14:textId="77777777" w:rsidR="00D874E2" w:rsidRPr="00D874E2" w:rsidRDefault="00D874E2" w:rsidP="00D874E2">
            <w:pPr>
              <w:pStyle w:val="Standard"/>
              <w:jc w:val="both"/>
              <w:rPr>
                <w:rFonts w:ascii="Corbel" w:hAnsi="Corbel"/>
                <w:sz w:val="18"/>
                <w:szCs w:val="18"/>
              </w:rPr>
            </w:pPr>
            <w:r w:rsidRPr="00D874E2">
              <w:rPr>
                <w:rStyle w:val="StrongEmphasis"/>
                <w:rFonts w:ascii="Corbel" w:hAnsi="Corbel"/>
                <w:b w:val="0"/>
                <w:bCs w:val="0"/>
                <w:sz w:val="16"/>
                <w:szCs w:val="16"/>
              </w:rPr>
              <w:t>Koszt całkowity projektu: 16.000,00 zł</w:t>
            </w:r>
          </w:p>
          <w:p w14:paraId="18D9A413" w14:textId="77777777" w:rsidR="00D874E2" w:rsidRPr="00D874E2" w:rsidRDefault="00D874E2" w:rsidP="00D874E2">
            <w:pPr>
              <w:pStyle w:val="Standard"/>
              <w:numPr>
                <w:ilvl w:val="0"/>
                <w:numId w:val="29"/>
              </w:numPr>
              <w:jc w:val="both"/>
              <w:rPr>
                <w:rFonts w:ascii="Corbel" w:hAnsi="Corbel"/>
                <w:sz w:val="18"/>
                <w:szCs w:val="18"/>
              </w:rPr>
            </w:pPr>
            <w:r w:rsidRPr="00D874E2">
              <w:rPr>
                <w:rStyle w:val="StrongEmphasis"/>
                <w:rFonts w:ascii="Corbel" w:hAnsi="Corbel"/>
                <w:b w:val="0"/>
                <w:bCs w:val="0"/>
                <w:sz w:val="16"/>
                <w:szCs w:val="16"/>
              </w:rPr>
              <w:t>Pijanym kierowcom mówimy NIE –</w:t>
            </w:r>
            <w:r w:rsidRPr="00D874E2">
              <w:rPr>
                <w:rStyle w:val="StrongEmphasis"/>
                <w:rFonts w:ascii="Corbel" w:hAnsi="Corbel"/>
                <w:sz w:val="16"/>
                <w:szCs w:val="16"/>
              </w:rPr>
              <w:t xml:space="preserve"> zakup dowodowego analizatora wydechu: </w:t>
            </w:r>
            <w:proofErr w:type="spellStart"/>
            <w:r w:rsidRPr="00D874E2">
              <w:rPr>
                <w:rStyle w:val="StrongEmphasis"/>
                <w:rFonts w:ascii="Corbel" w:hAnsi="Corbel"/>
                <w:sz w:val="16"/>
                <w:szCs w:val="16"/>
              </w:rPr>
              <w:t>Alco</w:t>
            </w:r>
            <w:proofErr w:type="spellEnd"/>
            <w:r w:rsidRPr="00D874E2">
              <w:rPr>
                <w:rStyle w:val="StrongEmphasis"/>
                <w:rFonts w:ascii="Corbel" w:hAnsi="Corbel"/>
                <w:sz w:val="16"/>
                <w:szCs w:val="16"/>
              </w:rPr>
              <w:t>-Sensor IVCM z drukarką termiczna dla PP w Słotwinie</w:t>
            </w:r>
          </w:p>
          <w:p w14:paraId="6707DE0E" w14:textId="70782FF6" w:rsidR="00D874E2" w:rsidRPr="00D874E2" w:rsidRDefault="00D874E2" w:rsidP="00D874E2">
            <w:pPr>
              <w:pStyle w:val="Nagwek6"/>
              <w:jc w:val="both"/>
              <w:rPr>
                <w:rFonts w:ascii="Corbel" w:hAnsi="Corbel"/>
                <w:color w:val="auto"/>
                <w:sz w:val="15"/>
                <w:szCs w:val="15"/>
              </w:rPr>
            </w:pPr>
            <w:r w:rsidRPr="00D874E2">
              <w:rPr>
                <w:rStyle w:val="StrongEmphasis"/>
                <w:rFonts w:ascii="Corbel" w:hAnsi="Corbel"/>
                <w:b w:val="0"/>
                <w:bCs w:val="0"/>
                <w:sz w:val="16"/>
                <w:szCs w:val="16"/>
              </w:rPr>
              <w:t>Koszt zakupu: 5.246,00 zł</w:t>
            </w:r>
          </w:p>
        </w:tc>
        <w:tc>
          <w:tcPr>
            <w:tcW w:w="1847" w:type="dxa"/>
            <w:tcBorders>
              <w:top w:val="single" w:sz="2" w:space="0" w:color="4E67C8"/>
              <w:left w:val="single" w:sz="2" w:space="0" w:color="4E67C8"/>
              <w:bottom w:val="single" w:sz="2" w:space="0" w:color="4E67C8"/>
              <w:right w:val="single" w:sz="2" w:space="0" w:color="4E67C8"/>
            </w:tcBorders>
            <w:shd w:val="clear" w:color="auto" w:fill="auto"/>
            <w:tcMar>
              <w:left w:w="10" w:type="dxa"/>
              <w:right w:w="10" w:type="dxa"/>
            </w:tcMar>
          </w:tcPr>
          <w:p w14:paraId="4DD4E003" w14:textId="77777777" w:rsidR="00D874E2" w:rsidRPr="00D874E2" w:rsidRDefault="00D874E2" w:rsidP="00D874E2">
            <w:pPr>
              <w:pStyle w:val="Standard"/>
              <w:spacing w:before="120" w:after="60" w:line="276" w:lineRule="auto"/>
              <w:rPr>
                <w:rFonts w:ascii="Corbel" w:hAnsi="Corbel"/>
                <w:color w:val="000000"/>
                <w:sz w:val="16"/>
                <w:shd w:val="clear" w:color="auto" w:fill="FFFFFF"/>
              </w:rPr>
            </w:pPr>
          </w:p>
          <w:p w14:paraId="7AA29F70" w14:textId="77777777" w:rsidR="00D874E2" w:rsidRPr="00D874E2" w:rsidRDefault="00D874E2" w:rsidP="00D874E2">
            <w:pPr>
              <w:pStyle w:val="Standard"/>
              <w:spacing w:before="120" w:after="60" w:line="276" w:lineRule="auto"/>
              <w:rPr>
                <w:rFonts w:ascii="Corbel" w:hAnsi="Corbel"/>
                <w:color w:val="000000"/>
                <w:sz w:val="16"/>
                <w:shd w:val="clear" w:color="auto" w:fill="FFFFFF"/>
              </w:rPr>
            </w:pPr>
          </w:p>
          <w:p w14:paraId="4BCB8F69" w14:textId="77777777" w:rsidR="00D874E2" w:rsidRPr="00D874E2" w:rsidRDefault="00D874E2" w:rsidP="00D874E2">
            <w:pPr>
              <w:pStyle w:val="Standard"/>
              <w:spacing w:before="120" w:after="60" w:line="276" w:lineRule="auto"/>
              <w:rPr>
                <w:rFonts w:ascii="Corbel" w:hAnsi="Corbel"/>
                <w:color w:val="000000"/>
                <w:sz w:val="16"/>
                <w:shd w:val="clear" w:color="auto" w:fill="FFFFFF"/>
              </w:rPr>
            </w:pPr>
          </w:p>
          <w:p w14:paraId="5B499592" w14:textId="77777777" w:rsidR="00D874E2" w:rsidRPr="00D874E2" w:rsidRDefault="00D874E2" w:rsidP="00D874E2">
            <w:pPr>
              <w:pStyle w:val="Standard"/>
              <w:spacing w:before="120" w:after="60" w:line="276" w:lineRule="auto"/>
              <w:rPr>
                <w:rFonts w:ascii="Corbel" w:hAnsi="Corbel"/>
                <w:color w:val="000000"/>
                <w:sz w:val="16"/>
                <w:shd w:val="clear" w:color="auto" w:fill="FFFFFF"/>
              </w:rPr>
            </w:pPr>
          </w:p>
          <w:p w14:paraId="30FBE77E" w14:textId="77777777" w:rsidR="00D874E2" w:rsidRPr="00D874E2" w:rsidRDefault="00D874E2" w:rsidP="00D874E2">
            <w:pPr>
              <w:pStyle w:val="Standard"/>
              <w:spacing w:before="120" w:after="60" w:line="276" w:lineRule="auto"/>
              <w:rPr>
                <w:rFonts w:ascii="Corbel" w:hAnsi="Corbel"/>
                <w:color w:val="000000"/>
                <w:sz w:val="16"/>
                <w:shd w:val="clear" w:color="auto" w:fill="FFFFFF"/>
              </w:rPr>
            </w:pPr>
          </w:p>
          <w:p w14:paraId="4AECA45D" w14:textId="77777777" w:rsidR="00D874E2" w:rsidRPr="00D874E2" w:rsidRDefault="00D874E2" w:rsidP="00D874E2">
            <w:pPr>
              <w:pStyle w:val="Standard"/>
              <w:spacing w:before="120" w:after="60" w:line="276" w:lineRule="auto"/>
              <w:rPr>
                <w:rFonts w:ascii="Corbel" w:hAnsi="Corbel"/>
                <w:color w:val="000000"/>
                <w:sz w:val="16"/>
                <w:shd w:val="clear" w:color="auto" w:fill="FFFFFF"/>
              </w:rPr>
            </w:pPr>
          </w:p>
          <w:p w14:paraId="33DEAC68" w14:textId="2C405C07" w:rsidR="00D874E2" w:rsidRPr="00D874E2" w:rsidRDefault="00D874E2" w:rsidP="00D874E2">
            <w:pPr>
              <w:widowControl w:val="0"/>
              <w:suppressAutoHyphens/>
              <w:spacing w:after="0"/>
              <w:jc w:val="center"/>
              <w:rPr>
                <w:rFonts w:ascii="Corbel" w:hAnsi="Corbel"/>
                <w:sz w:val="15"/>
                <w:szCs w:val="15"/>
              </w:rPr>
            </w:pPr>
            <w:r w:rsidRPr="00D874E2">
              <w:rPr>
                <w:rFonts w:ascii="Corbel" w:hAnsi="Corbel"/>
                <w:color w:val="000000"/>
                <w:kern w:val="3"/>
                <w:sz w:val="16"/>
                <w:shd w:val="clear" w:color="auto" w:fill="FFFFFF"/>
              </w:rPr>
              <w:t>Gminny Program Profilaktyki, Rozwiązywania Problem</w:t>
            </w:r>
            <w:proofErr w:type="spellStart"/>
            <w:r w:rsidRPr="00D874E2">
              <w:rPr>
                <w:rFonts w:ascii="Corbel" w:hAnsi="Corbel"/>
                <w:color w:val="000000"/>
                <w:kern w:val="3"/>
                <w:sz w:val="16"/>
                <w:shd w:val="clear" w:color="auto" w:fill="FFFFFF"/>
                <w:lang w:val="en-US"/>
              </w:rPr>
              <w:t>ów</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Alkoholowych</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i</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Przeciwdziałania</w:t>
            </w:r>
            <w:proofErr w:type="spellEnd"/>
            <w:r w:rsidRPr="00D874E2">
              <w:rPr>
                <w:rFonts w:ascii="Corbel" w:hAnsi="Corbel"/>
                <w:color w:val="000000"/>
                <w:kern w:val="3"/>
                <w:sz w:val="16"/>
                <w:shd w:val="clear" w:color="auto" w:fill="FFFFFF"/>
                <w:lang w:val="en-US"/>
              </w:rPr>
              <w:t xml:space="preserve"> </w:t>
            </w:r>
            <w:r w:rsidR="00FC7CCF">
              <w:rPr>
                <w:rFonts w:ascii="Corbel" w:hAnsi="Corbel"/>
                <w:color w:val="000000"/>
                <w:kern w:val="3"/>
                <w:sz w:val="16"/>
                <w:shd w:val="clear" w:color="auto" w:fill="FFFFFF"/>
                <w:lang w:val="en-US"/>
              </w:rPr>
              <w:br/>
            </w:r>
            <w:proofErr w:type="spellStart"/>
            <w:r w:rsidRPr="00D874E2">
              <w:rPr>
                <w:rFonts w:ascii="Corbel" w:hAnsi="Corbel"/>
                <w:color w:val="000000"/>
                <w:kern w:val="3"/>
                <w:sz w:val="16"/>
                <w:shd w:val="clear" w:color="auto" w:fill="FFFFFF"/>
                <w:lang w:val="en-US"/>
              </w:rPr>
              <w:t>Narkomanii</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na</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rok</w:t>
            </w:r>
            <w:proofErr w:type="spellEnd"/>
            <w:r w:rsidRPr="00D874E2">
              <w:rPr>
                <w:rFonts w:ascii="Corbel" w:hAnsi="Corbel"/>
                <w:color w:val="000000"/>
                <w:kern w:val="3"/>
                <w:sz w:val="16"/>
                <w:shd w:val="clear" w:color="auto" w:fill="FFFFFF"/>
                <w:lang w:val="en-US"/>
              </w:rPr>
              <w:t xml:space="preserve"> 2020</w:t>
            </w:r>
          </w:p>
        </w:tc>
      </w:tr>
      <w:tr w:rsidR="00D874E2" w:rsidRPr="00AB0DE4" w14:paraId="74028702" w14:textId="77777777" w:rsidTr="006A344F">
        <w:trPr>
          <w:trHeight w:val="1"/>
        </w:trPr>
        <w:tc>
          <w:tcPr>
            <w:tcW w:w="1530"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08B1E545" w14:textId="47D08507" w:rsidR="00D874E2" w:rsidRPr="00D874E2" w:rsidRDefault="00D874E2" w:rsidP="00D874E2">
            <w:pPr>
              <w:widowControl w:val="0"/>
              <w:suppressAutoHyphens/>
              <w:spacing w:before="60" w:after="60"/>
              <w:ind w:right="-108"/>
              <w:rPr>
                <w:rFonts w:ascii="Corbel" w:hAnsi="Corbel"/>
                <w:sz w:val="15"/>
                <w:szCs w:val="15"/>
              </w:rPr>
            </w:pPr>
            <w:r w:rsidRPr="00D874E2">
              <w:rPr>
                <w:rFonts w:ascii="Corbel" w:hAnsi="Corbel"/>
                <w:color w:val="000000"/>
                <w:kern w:val="3"/>
                <w:sz w:val="16"/>
                <w:shd w:val="clear" w:color="auto" w:fill="FFFFFF"/>
              </w:rPr>
              <w:lastRenderedPageBreak/>
              <w:t xml:space="preserve">Nie mam czasu na nudę ! - czyli ferie i wakacje </w:t>
            </w:r>
            <w:r w:rsidR="000F5A53">
              <w:rPr>
                <w:rFonts w:ascii="Corbel" w:hAnsi="Corbel"/>
                <w:color w:val="000000"/>
                <w:kern w:val="3"/>
                <w:sz w:val="16"/>
                <w:shd w:val="clear" w:color="auto" w:fill="FFFFFF"/>
              </w:rPr>
              <w:br/>
            </w:r>
            <w:r w:rsidRPr="00D874E2">
              <w:rPr>
                <w:rFonts w:ascii="Corbel" w:hAnsi="Corbel"/>
                <w:color w:val="000000"/>
                <w:kern w:val="3"/>
                <w:sz w:val="16"/>
                <w:shd w:val="clear" w:color="auto" w:fill="FFFFFF"/>
              </w:rPr>
              <w:t>z Gminą Świdnica</w:t>
            </w:r>
          </w:p>
        </w:tc>
        <w:tc>
          <w:tcPr>
            <w:tcW w:w="6378"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4D3B84CD" w14:textId="77777777" w:rsidR="00D874E2" w:rsidRPr="00D874E2" w:rsidRDefault="00D874E2" w:rsidP="00D874E2">
            <w:pPr>
              <w:pStyle w:val="Standard"/>
              <w:jc w:val="both"/>
              <w:rPr>
                <w:rFonts w:ascii="Corbel" w:hAnsi="Corbel"/>
                <w:sz w:val="16"/>
                <w:szCs w:val="16"/>
              </w:rPr>
            </w:pPr>
            <w:r w:rsidRPr="00D874E2">
              <w:rPr>
                <w:rFonts w:ascii="Corbel" w:hAnsi="Corbel"/>
                <w:sz w:val="16"/>
                <w:szCs w:val="16"/>
              </w:rPr>
              <w:t>Wakacje oraz ferie to czas wypoczynku,  przyjemności  a przede wszystkim zabawy. Z powodu różnorodnych ograniczeń, między innymi pandemii nie wszystkie dzieci miały możliwość aktywnego spędzania czasu wolnego na koloniach, dlatego też przygotowaliśmy ofertę wypoczynku wakacyjnego  w Szkolnym Schronisku Młodzieżowym w Lubachowie  w trzech turnusach:</w:t>
            </w:r>
          </w:p>
          <w:p w14:paraId="7F628915" w14:textId="77777777" w:rsidR="00D874E2" w:rsidRPr="00D874E2" w:rsidRDefault="00D874E2" w:rsidP="00D874E2">
            <w:pPr>
              <w:pStyle w:val="Standard"/>
              <w:numPr>
                <w:ilvl w:val="0"/>
                <w:numId w:val="30"/>
              </w:numPr>
              <w:rPr>
                <w:rFonts w:ascii="Corbel" w:hAnsi="Corbel"/>
                <w:sz w:val="16"/>
                <w:szCs w:val="16"/>
              </w:rPr>
            </w:pPr>
            <w:r w:rsidRPr="00D874E2">
              <w:rPr>
                <w:rFonts w:ascii="Corbel" w:hAnsi="Corbel"/>
                <w:sz w:val="16"/>
                <w:szCs w:val="16"/>
              </w:rPr>
              <w:t>I turnus: artystyczno-profilaktyczny -  03.08.-07.08.2020 r. - pod hasłem "Artystą być"</w:t>
            </w:r>
          </w:p>
          <w:p w14:paraId="0231D7F4" w14:textId="77777777" w:rsidR="00D874E2" w:rsidRPr="00D874E2" w:rsidRDefault="00D874E2" w:rsidP="00D874E2">
            <w:pPr>
              <w:pStyle w:val="Standard"/>
              <w:numPr>
                <w:ilvl w:val="0"/>
                <w:numId w:val="30"/>
              </w:numPr>
              <w:rPr>
                <w:rFonts w:ascii="Corbel" w:hAnsi="Corbel"/>
                <w:sz w:val="16"/>
                <w:szCs w:val="16"/>
              </w:rPr>
            </w:pPr>
            <w:r w:rsidRPr="00D874E2">
              <w:rPr>
                <w:rFonts w:ascii="Corbel" w:hAnsi="Corbel"/>
                <w:sz w:val="16"/>
                <w:szCs w:val="16"/>
              </w:rPr>
              <w:t xml:space="preserve">II turnus: sportowo-profilaktyczny  - 10.08.-14.08.2020 r. - pod hasłem "Zdrowo, bo na sportowo!"            </w:t>
            </w:r>
          </w:p>
          <w:p w14:paraId="4D365FB7" w14:textId="77777777" w:rsidR="00D874E2" w:rsidRPr="00D874E2" w:rsidRDefault="00D874E2" w:rsidP="00D874E2">
            <w:pPr>
              <w:pStyle w:val="Standard"/>
              <w:numPr>
                <w:ilvl w:val="0"/>
                <w:numId w:val="30"/>
              </w:numPr>
              <w:jc w:val="both"/>
              <w:rPr>
                <w:rFonts w:ascii="Corbel" w:hAnsi="Corbel"/>
                <w:color w:val="000000"/>
                <w:sz w:val="16"/>
                <w:szCs w:val="16"/>
                <w:shd w:val="clear" w:color="auto" w:fill="FFFFFF"/>
              </w:rPr>
            </w:pPr>
            <w:r w:rsidRPr="00D874E2">
              <w:rPr>
                <w:rFonts w:ascii="Corbel" w:hAnsi="Corbel"/>
                <w:color w:val="000000"/>
                <w:sz w:val="16"/>
                <w:szCs w:val="16"/>
                <w:shd w:val="clear" w:color="auto" w:fill="FFFFFF"/>
              </w:rPr>
              <w:t>III turnus:  sportowo-profilaktyczny – 17.08.-21.08.2020 r. - pod hasłem "Zdrowo, bo na sportowo!"</w:t>
            </w:r>
          </w:p>
          <w:p w14:paraId="3A02D28A" w14:textId="77777777" w:rsidR="00D874E2" w:rsidRPr="00D874E2" w:rsidRDefault="00D874E2" w:rsidP="00D874E2">
            <w:pPr>
              <w:pStyle w:val="Standard"/>
              <w:jc w:val="both"/>
              <w:rPr>
                <w:rFonts w:ascii="Corbel" w:hAnsi="Corbel"/>
                <w:b/>
                <w:bCs/>
                <w:color w:val="000000"/>
                <w:sz w:val="16"/>
                <w:szCs w:val="16"/>
                <w:shd w:val="clear" w:color="auto" w:fill="FFFFFF"/>
              </w:rPr>
            </w:pPr>
            <w:r w:rsidRPr="00D874E2">
              <w:rPr>
                <w:rFonts w:ascii="Corbel" w:hAnsi="Corbel"/>
                <w:b/>
                <w:bCs/>
                <w:color w:val="000000"/>
                <w:sz w:val="16"/>
                <w:szCs w:val="16"/>
                <w:shd w:val="clear" w:color="auto" w:fill="FFFFFF"/>
              </w:rPr>
              <w:t>Koszt całkowity projektu: 22.000,00 zł</w:t>
            </w:r>
          </w:p>
          <w:p w14:paraId="1953C78F" w14:textId="77777777" w:rsidR="00D874E2" w:rsidRPr="00D874E2" w:rsidRDefault="00D874E2" w:rsidP="00D874E2">
            <w:pPr>
              <w:pStyle w:val="Textbody"/>
              <w:jc w:val="both"/>
              <w:rPr>
                <w:rFonts w:ascii="Corbel" w:hAnsi="Corbel"/>
                <w:sz w:val="16"/>
                <w:szCs w:val="16"/>
              </w:rPr>
            </w:pPr>
            <w:r w:rsidRPr="00D874E2">
              <w:rPr>
                <w:rFonts w:ascii="Corbel" w:hAnsi="Corbel"/>
                <w:color w:val="000000"/>
                <w:sz w:val="16"/>
                <w:szCs w:val="16"/>
              </w:rPr>
              <w:t xml:space="preserve">Zajęcia profilaktyczno-muzyczne w ramach Programu Profilaktycznego ,,Ferie z muzyką" odbyły się w okresie ferii zimowych w Szkolnym Schronisku Młodzieżowym w Lubachowie. Ich celem było kształtowanie zdolności muzycznych  dzieci uczęszczających do placówek oświatowych funkcjonujących na terenie Gminy Świdnica. </w:t>
            </w:r>
            <w:r w:rsidRPr="00D874E2">
              <w:rPr>
                <w:rFonts w:ascii="Corbel" w:hAnsi="Corbel"/>
                <w:b/>
                <w:bCs/>
                <w:sz w:val="16"/>
                <w:szCs w:val="16"/>
              </w:rPr>
              <w:t>Termin realizacji</w:t>
            </w:r>
            <w:r w:rsidRPr="00D874E2">
              <w:rPr>
                <w:rFonts w:ascii="Corbel" w:hAnsi="Corbel"/>
                <w:sz w:val="16"/>
                <w:szCs w:val="16"/>
              </w:rPr>
              <w:t xml:space="preserve">: od 08.02. 2020 roku do 15.02.2020 roku </w:t>
            </w:r>
            <w:r w:rsidRPr="00D874E2">
              <w:rPr>
                <w:rFonts w:ascii="Corbel" w:hAnsi="Corbel" w:cs="Arial"/>
                <w:b/>
                <w:bCs/>
                <w:color w:val="000000"/>
                <w:sz w:val="16"/>
                <w:szCs w:val="16"/>
                <w:shd w:val="clear" w:color="auto" w:fill="FFFFFF"/>
              </w:rPr>
              <w:t>Koszt: 16.975,69 zł + 6.642,00 zł (płyta CD)</w:t>
            </w:r>
          </w:p>
          <w:p w14:paraId="617DE364" w14:textId="77777777" w:rsidR="00D874E2" w:rsidRPr="00D874E2" w:rsidRDefault="00D874E2" w:rsidP="00D874E2">
            <w:pPr>
              <w:pStyle w:val="Nagwek6"/>
              <w:jc w:val="both"/>
              <w:rPr>
                <w:rFonts w:ascii="Corbel" w:hAnsi="Corbel"/>
                <w:color w:val="auto"/>
                <w:sz w:val="15"/>
                <w:szCs w:val="15"/>
              </w:rPr>
            </w:pPr>
          </w:p>
        </w:tc>
        <w:tc>
          <w:tcPr>
            <w:tcW w:w="1847" w:type="dxa"/>
            <w:tcBorders>
              <w:top w:val="single" w:sz="2" w:space="0" w:color="4E67C8"/>
              <w:left w:val="single" w:sz="2" w:space="0" w:color="4E67C8"/>
              <w:bottom w:val="single" w:sz="2" w:space="0" w:color="4E67C8"/>
              <w:right w:val="single" w:sz="2" w:space="0" w:color="4E67C8"/>
            </w:tcBorders>
            <w:shd w:val="clear" w:color="auto" w:fill="auto"/>
            <w:tcMar>
              <w:left w:w="10" w:type="dxa"/>
              <w:right w:w="10" w:type="dxa"/>
            </w:tcMar>
          </w:tcPr>
          <w:p w14:paraId="35896C0A" w14:textId="6CE11CEB" w:rsidR="00D874E2" w:rsidRPr="00D874E2" w:rsidRDefault="00D874E2" w:rsidP="00D874E2">
            <w:pPr>
              <w:widowControl w:val="0"/>
              <w:suppressAutoHyphens/>
              <w:spacing w:after="0"/>
              <w:jc w:val="center"/>
              <w:rPr>
                <w:rFonts w:ascii="Corbel" w:hAnsi="Corbel"/>
                <w:sz w:val="15"/>
                <w:szCs w:val="15"/>
              </w:rPr>
            </w:pPr>
            <w:r w:rsidRPr="00D874E2">
              <w:rPr>
                <w:rFonts w:ascii="Corbel" w:hAnsi="Corbel"/>
                <w:color w:val="000000"/>
                <w:kern w:val="3"/>
                <w:sz w:val="16"/>
                <w:shd w:val="clear" w:color="auto" w:fill="FFFFFF"/>
              </w:rPr>
              <w:t>Gminny Program Profilaktyki, Rozwiązywania Problem</w:t>
            </w:r>
            <w:proofErr w:type="spellStart"/>
            <w:r w:rsidRPr="00D874E2">
              <w:rPr>
                <w:rFonts w:ascii="Corbel" w:hAnsi="Corbel"/>
                <w:color w:val="000000"/>
                <w:kern w:val="3"/>
                <w:sz w:val="16"/>
                <w:shd w:val="clear" w:color="auto" w:fill="FFFFFF"/>
                <w:lang w:val="en-US"/>
              </w:rPr>
              <w:t>ów</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Alkoholowych</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i</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Przeciwdziałania</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Narkomanii</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na</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rok</w:t>
            </w:r>
            <w:proofErr w:type="spellEnd"/>
            <w:r w:rsidRPr="00D874E2">
              <w:rPr>
                <w:rFonts w:ascii="Corbel" w:hAnsi="Corbel"/>
                <w:color w:val="000000"/>
                <w:kern w:val="3"/>
                <w:sz w:val="16"/>
                <w:shd w:val="clear" w:color="auto" w:fill="FFFFFF"/>
                <w:lang w:val="en-US"/>
              </w:rPr>
              <w:t xml:space="preserve"> 2020</w:t>
            </w:r>
          </w:p>
        </w:tc>
      </w:tr>
      <w:tr w:rsidR="00D874E2" w:rsidRPr="00AB0DE4" w14:paraId="07D3FA13" w14:textId="77777777" w:rsidTr="006A344F">
        <w:trPr>
          <w:trHeight w:val="1"/>
        </w:trPr>
        <w:tc>
          <w:tcPr>
            <w:tcW w:w="1530"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68F71148" w14:textId="07F47245" w:rsidR="00D874E2" w:rsidRPr="00D874E2" w:rsidRDefault="00D874E2" w:rsidP="00D874E2">
            <w:pPr>
              <w:widowControl w:val="0"/>
              <w:suppressAutoHyphens/>
              <w:spacing w:before="60" w:after="60"/>
              <w:ind w:right="-108"/>
              <w:rPr>
                <w:rFonts w:ascii="Corbel" w:hAnsi="Corbel"/>
                <w:sz w:val="15"/>
                <w:szCs w:val="15"/>
              </w:rPr>
            </w:pPr>
            <w:r w:rsidRPr="00D874E2">
              <w:rPr>
                <w:rFonts w:ascii="Corbel" w:hAnsi="Corbel"/>
                <w:color w:val="000000"/>
                <w:kern w:val="3"/>
                <w:sz w:val="16"/>
                <w:shd w:val="clear" w:color="auto" w:fill="FFFFFF"/>
              </w:rPr>
              <w:t xml:space="preserve">Przeciwdziałanie </w:t>
            </w:r>
            <w:r w:rsidR="000F5A53">
              <w:rPr>
                <w:rFonts w:ascii="Corbel" w:hAnsi="Corbel"/>
                <w:color w:val="000000"/>
                <w:kern w:val="3"/>
                <w:sz w:val="16"/>
                <w:shd w:val="clear" w:color="auto" w:fill="FFFFFF"/>
              </w:rPr>
              <w:br/>
            </w:r>
            <w:r w:rsidRPr="00D874E2">
              <w:rPr>
                <w:rFonts w:ascii="Corbel" w:hAnsi="Corbel"/>
                <w:color w:val="000000"/>
                <w:kern w:val="3"/>
                <w:sz w:val="16"/>
                <w:shd w:val="clear" w:color="auto" w:fill="FFFFFF"/>
              </w:rPr>
              <w:t>COVID</w:t>
            </w:r>
            <w:r w:rsidR="000F5A53">
              <w:rPr>
                <w:rFonts w:ascii="Corbel" w:hAnsi="Corbel"/>
                <w:color w:val="000000"/>
                <w:kern w:val="3"/>
                <w:sz w:val="16"/>
                <w:shd w:val="clear" w:color="auto" w:fill="FFFFFF"/>
              </w:rPr>
              <w:t>-19</w:t>
            </w:r>
          </w:p>
        </w:tc>
        <w:tc>
          <w:tcPr>
            <w:tcW w:w="6378" w:type="dxa"/>
            <w:tcBorders>
              <w:top w:val="single" w:sz="2" w:space="0" w:color="4E67C8"/>
              <w:left w:val="single" w:sz="2" w:space="0" w:color="4E67C8"/>
              <w:bottom w:val="single" w:sz="2" w:space="0" w:color="4E67C8"/>
              <w:right w:val="single" w:sz="2" w:space="0" w:color="4E67C8"/>
            </w:tcBorders>
            <w:shd w:val="clear" w:color="auto" w:fill="FFFFFF"/>
            <w:tcMar>
              <w:left w:w="10" w:type="dxa"/>
              <w:right w:w="10" w:type="dxa"/>
            </w:tcMar>
          </w:tcPr>
          <w:p w14:paraId="42A65147" w14:textId="77777777" w:rsidR="00D874E2" w:rsidRPr="00D874E2" w:rsidRDefault="00D874E2" w:rsidP="00D874E2">
            <w:pPr>
              <w:pStyle w:val="TableContents"/>
              <w:jc w:val="both"/>
              <w:rPr>
                <w:rFonts w:ascii="Corbel" w:hAnsi="Corbel"/>
                <w:sz w:val="16"/>
                <w:szCs w:val="16"/>
              </w:rPr>
            </w:pPr>
          </w:p>
          <w:p w14:paraId="0188F9B2" w14:textId="795425F0" w:rsidR="00D874E2" w:rsidRPr="00D874E2" w:rsidRDefault="00D874E2" w:rsidP="00D874E2">
            <w:pPr>
              <w:pStyle w:val="TableContents"/>
              <w:jc w:val="both"/>
              <w:rPr>
                <w:rFonts w:ascii="Corbel" w:hAnsi="Corbel"/>
                <w:sz w:val="16"/>
                <w:szCs w:val="16"/>
              </w:rPr>
            </w:pPr>
            <w:r w:rsidRPr="00D874E2">
              <w:rPr>
                <w:rFonts w:ascii="Corbel" w:hAnsi="Corbel"/>
                <w:sz w:val="16"/>
                <w:szCs w:val="16"/>
              </w:rPr>
              <w:t xml:space="preserve">Pandemia </w:t>
            </w:r>
            <w:proofErr w:type="spellStart"/>
            <w:r w:rsidRPr="00D874E2">
              <w:rPr>
                <w:rFonts w:ascii="Corbel" w:hAnsi="Corbel"/>
                <w:sz w:val="16"/>
                <w:szCs w:val="16"/>
              </w:rPr>
              <w:t>koronowirusa</w:t>
            </w:r>
            <w:proofErr w:type="spellEnd"/>
            <w:r w:rsidRPr="00D874E2">
              <w:rPr>
                <w:rFonts w:ascii="Corbel" w:hAnsi="Corbel"/>
                <w:sz w:val="16"/>
                <w:szCs w:val="16"/>
              </w:rPr>
              <w:t xml:space="preserve"> odbiła, jak już wspominaliśmy piętno na wszystkim. Do nowej rzeczywistości, życia z </w:t>
            </w:r>
            <w:r w:rsidR="00FC7CCF">
              <w:rPr>
                <w:rFonts w:ascii="Corbel" w:hAnsi="Corbel"/>
                <w:sz w:val="16"/>
                <w:szCs w:val="16"/>
              </w:rPr>
              <w:t>COVID</w:t>
            </w:r>
            <w:r w:rsidRPr="00D874E2">
              <w:rPr>
                <w:rFonts w:ascii="Corbel" w:hAnsi="Corbel"/>
                <w:sz w:val="16"/>
                <w:szCs w:val="16"/>
              </w:rPr>
              <w:t xml:space="preserve"> musieliśmy przystosować się wszyscy, także i my i nasze otoczenie. Musieliśmy również dostosować Gminny Program Profilaktyki, Rozwiązywania Problemów Alkoholowych i Przeciwdziałania Narkomanii na 2020 rok. Zgodnie z rekomendacjami część środków została wydatkowana na wsparcie działań i przeciwdziałanie COVID (zakup testów, termometrów, środków ochrony osobistej, środków dezynfekcyjnych).</w:t>
            </w:r>
          </w:p>
          <w:p w14:paraId="7B14E843" w14:textId="7EDFE087" w:rsidR="00D874E2" w:rsidRPr="00D874E2" w:rsidRDefault="00D874E2" w:rsidP="00D874E2">
            <w:pPr>
              <w:pStyle w:val="Nagwek6"/>
              <w:jc w:val="both"/>
              <w:rPr>
                <w:rFonts w:ascii="Corbel" w:hAnsi="Corbel"/>
                <w:color w:val="auto"/>
                <w:sz w:val="15"/>
                <w:szCs w:val="15"/>
              </w:rPr>
            </w:pPr>
            <w:r w:rsidRPr="00D874E2">
              <w:rPr>
                <w:rFonts w:ascii="Corbel" w:hAnsi="Corbel"/>
                <w:b/>
                <w:bCs/>
                <w:i w:val="0"/>
                <w:color w:val="000000"/>
                <w:kern w:val="3"/>
                <w:sz w:val="16"/>
                <w:szCs w:val="16"/>
                <w:shd w:val="clear" w:color="auto" w:fill="FFFFFF"/>
              </w:rPr>
              <w:t>Poniesiony koszt: 16.600,00 zł</w:t>
            </w:r>
          </w:p>
        </w:tc>
        <w:tc>
          <w:tcPr>
            <w:tcW w:w="1847" w:type="dxa"/>
            <w:tcBorders>
              <w:top w:val="single" w:sz="2" w:space="0" w:color="4E67C8"/>
              <w:left w:val="single" w:sz="2" w:space="0" w:color="4E67C8"/>
              <w:bottom w:val="single" w:sz="2" w:space="0" w:color="4E67C8"/>
              <w:right w:val="single" w:sz="2" w:space="0" w:color="4E67C8"/>
            </w:tcBorders>
            <w:shd w:val="clear" w:color="auto" w:fill="auto"/>
            <w:tcMar>
              <w:left w:w="10" w:type="dxa"/>
              <w:right w:w="10" w:type="dxa"/>
            </w:tcMar>
          </w:tcPr>
          <w:p w14:paraId="6C1F4CD8" w14:textId="6DB58417" w:rsidR="00D874E2" w:rsidRPr="00D874E2" w:rsidRDefault="00D874E2" w:rsidP="00D874E2">
            <w:pPr>
              <w:widowControl w:val="0"/>
              <w:suppressAutoHyphens/>
              <w:spacing w:after="0"/>
              <w:jc w:val="center"/>
              <w:rPr>
                <w:rFonts w:ascii="Corbel" w:hAnsi="Corbel"/>
                <w:sz w:val="15"/>
                <w:szCs w:val="15"/>
              </w:rPr>
            </w:pPr>
            <w:r w:rsidRPr="00D874E2">
              <w:rPr>
                <w:rFonts w:ascii="Corbel" w:hAnsi="Corbel"/>
                <w:color w:val="000000"/>
                <w:kern w:val="3"/>
                <w:sz w:val="16"/>
                <w:shd w:val="clear" w:color="auto" w:fill="FFFFFF"/>
              </w:rPr>
              <w:t>Gminny Program Profilaktyki, Rozwiązywania Problem</w:t>
            </w:r>
            <w:proofErr w:type="spellStart"/>
            <w:r w:rsidRPr="00D874E2">
              <w:rPr>
                <w:rFonts w:ascii="Corbel" w:hAnsi="Corbel"/>
                <w:color w:val="000000"/>
                <w:kern w:val="3"/>
                <w:sz w:val="16"/>
                <w:shd w:val="clear" w:color="auto" w:fill="FFFFFF"/>
                <w:lang w:val="en-US"/>
              </w:rPr>
              <w:t>ów</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Alkoholowych</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i</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Przeciwdziałania</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Narkomanii</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na</w:t>
            </w:r>
            <w:proofErr w:type="spellEnd"/>
            <w:r w:rsidRPr="00D874E2">
              <w:rPr>
                <w:rFonts w:ascii="Corbel" w:hAnsi="Corbel"/>
                <w:color w:val="000000"/>
                <w:kern w:val="3"/>
                <w:sz w:val="16"/>
                <w:shd w:val="clear" w:color="auto" w:fill="FFFFFF"/>
                <w:lang w:val="en-US"/>
              </w:rPr>
              <w:t xml:space="preserve"> </w:t>
            </w:r>
            <w:proofErr w:type="spellStart"/>
            <w:r w:rsidRPr="00D874E2">
              <w:rPr>
                <w:rFonts w:ascii="Corbel" w:hAnsi="Corbel"/>
                <w:color w:val="000000"/>
                <w:kern w:val="3"/>
                <w:sz w:val="16"/>
                <w:shd w:val="clear" w:color="auto" w:fill="FFFFFF"/>
                <w:lang w:val="en-US"/>
              </w:rPr>
              <w:t>rok</w:t>
            </w:r>
            <w:proofErr w:type="spellEnd"/>
            <w:r w:rsidRPr="00D874E2">
              <w:rPr>
                <w:rFonts w:ascii="Corbel" w:hAnsi="Corbel"/>
                <w:color w:val="000000"/>
                <w:kern w:val="3"/>
                <w:sz w:val="16"/>
                <w:shd w:val="clear" w:color="auto" w:fill="FFFFFF"/>
                <w:lang w:val="en-US"/>
              </w:rPr>
              <w:t xml:space="preserve"> 2020</w:t>
            </w:r>
          </w:p>
        </w:tc>
      </w:tr>
    </w:tbl>
    <w:p w14:paraId="363C788B" w14:textId="73CCF9C4" w:rsidR="00016068" w:rsidRDefault="00016068" w:rsidP="00016068">
      <w:pPr>
        <w:pStyle w:val="Standard"/>
        <w:jc w:val="both"/>
        <w:rPr>
          <w:rFonts w:ascii="Corbel" w:hAnsi="Corbel"/>
          <w:color w:val="000000"/>
          <w:sz w:val="20"/>
          <w:shd w:val="clear" w:color="auto" w:fill="FFFFFF"/>
        </w:rPr>
      </w:pPr>
    </w:p>
    <w:p w14:paraId="0AED0B50" w14:textId="168F302C" w:rsidR="00D874E2" w:rsidRDefault="00D874E2" w:rsidP="00016068">
      <w:pPr>
        <w:pStyle w:val="Standard"/>
        <w:jc w:val="both"/>
        <w:rPr>
          <w:rFonts w:ascii="Corbel" w:hAnsi="Corbel"/>
          <w:color w:val="000000"/>
          <w:sz w:val="20"/>
          <w:shd w:val="clear" w:color="auto" w:fill="FFFFFF"/>
        </w:rPr>
      </w:pPr>
      <w:r>
        <w:rPr>
          <w:rFonts w:ascii="Corbel" w:hAnsi="Corbel"/>
          <w:color w:val="000000"/>
          <w:sz w:val="20"/>
          <w:shd w:val="clear" w:color="auto" w:fill="FFFFFF"/>
        </w:rPr>
        <w:t>Nie ulega wątpliwości, że dzisiejsza pomoc społeczna stanowi ważny element całego systemu wsparcia społecznego, jednakże nie jest w stanie funkcjonować i skutecznie wypełniać swoich zadań bez odpowiedniego wsparcia samorządu terytorialnego, sektora zdrowotnego, sektora bezpieczeństwa, organizacji pozarządowych, itp. Trudno dzisiaj przewidzieć jakie wyzwania czekają instytucje pomocy społecznej w kolejnych latach, ale jedno jest pewne lista zadań do realizacji z pewnością jeszcze się powiększy.</w:t>
      </w:r>
    </w:p>
    <w:p w14:paraId="5FE41E34" w14:textId="263F0898" w:rsidR="006A344F" w:rsidRDefault="006A344F" w:rsidP="00016068">
      <w:pPr>
        <w:pStyle w:val="Standard"/>
        <w:jc w:val="both"/>
        <w:rPr>
          <w:rFonts w:ascii="Corbel" w:hAnsi="Corbel"/>
          <w:color w:val="000000"/>
          <w:sz w:val="20"/>
          <w:shd w:val="clear" w:color="auto" w:fill="FFFFFF"/>
        </w:rPr>
      </w:pPr>
    </w:p>
    <w:p w14:paraId="183F19BD" w14:textId="6D3150EE" w:rsidR="006A344F" w:rsidRPr="00C03912" w:rsidRDefault="00637036" w:rsidP="00C03912">
      <w:pPr>
        <w:pStyle w:val="Standard"/>
        <w:jc w:val="center"/>
        <w:rPr>
          <w:rFonts w:ascii="Century Gothic" w:hAnsi="Century Gothic"/>
          <w:sz w:val="18"/>
          <w:szCs w:val="18"/>
          <w:shd w:val="clear" w:color="auto" w:fill="FFFFFF"/>
        </w:rPr>
      </w:pPr>
      <w:r w:rsidRPr="00C03912">
        <w:rPr>
          <w:rFonts w:ascii="Century Gothic" w:hAnsi="Century Gothic"/>
          <w:sz w:val="18"/>
          <w:szCs w:val="18"/>
          <w:shd w:val="clear" w:color="auto" w:fill="FFFFFF"/>
        </w:rPr>
        <w:t>Foto: Zajęcia w Klubie ABC Seniora w Bystrzycy Dolnej</w:t>
      </w:r>
    </w:p>
    <w:p w14:paraId="6B3EEF28" w14:textId="0B138D3D" w:rsidR="00182427" w:rsidRDefault="00637036" w:rsidP="00182427">
      <w:pPr>
        <w:widowControl w:val="0"/>
        <w:suppressAutoHyphens/>
        <w:spacing w:after="0"/>
        <w:jc w:val="both"/>
        <w:rPr>
          <w:rFonts w:ascii="Corbel" w:eastAsia="Corbel" w:hAnsi="Corbel" w:cs="Corbel"/>
          <w:sz w:val="20"/>
          <w:shd w:val="clear" w:color="auto" w:fill="FFFFFF"/>
        </w:rPr>
      </w:pPr>
      <w:r>
        <w:rPr>
          <w:noProof/>
        </w:rPr>
        <w:drawing>
          <wp:anchor distT="0" distB="0" distL="114300" distR="114300" simplePos="0" relativeHeight="251670016" behindDoc="1" locked="0" layoutInCell="1" allowOverlap="1" wp14:anchorId="2CC3525A" wp14:editId="6F23D593">
            <wp:simplePos x="0" y="0"/>
            <wp:positionH relativeFrom="column">
              <wp:posOffset>212725</wp:posOffset>
            </wp:positionH>
            <wp:positionV relativeFrom="paragraph">
              <wp:posOffset>106680</wp:posOffset>
            </wp:positionV>
            <wp:extent cx="2590800" cy="194310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anchor>
        </w:drawing>
      </w:r>
      <w:r w:rsidR="006A344F">
        <w:rPr>
          <w:noProof/>
        </w:rPr>
        <w:drawing>
          <wp:anchor distT="0" distB="0" distL="114300" distR="114300" simplePos="0" relativeHeight="251668992" behindDoc="1" locked="0" layoutInCell="1" allowOverlap="1" wp14:anchorId="4A8EA53D" wp14:editId="4CC563E2">
            <wp:simplePos x="0" y="0"/>
            <wp:positionH relativeFrom="column">
              <wp:posOffset>2967355</wp:posOffset>
            </wp:positionH>
            <wp:positionV relativeFrom="paragraph">
              <wp:posOffset>53975</wp:posOffset>
            </wp:positionV>
            <wp:extent cx="2752725" cy="2064544"/>
            <wp:effectExtent l="0" t="0" r="0" b="0"/>
            <wp:wrapNone/>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52725" cy="2064544"/>
                    </a:xfrm>
                    <a:prstGeom prst="rect">
                      <a:avLst/>
                    </a:prstGeom>
                    <a:noFill/>
                    <a:ln>
                      <a:noFill/>
                    </a:ln>
                  </pic:spPr>
                </pic:pic>
              </a:graphicData>
            </a:graphic>
          </wp:anchor>
        </w:drawing>
      </w:r>
    </w:p>
    <w:p w14:paraId="63B141D0" w14:textId="30391ED9" w:rsidR="00182427" w:rsidRDefault="00182427" w:rsidP="00182427">
      <w:pPr>
        <w:widowControl w:val="0"/>
        <w:suppressAutoHyphens/>
        <w:spacing w:after="0"/>
        <w:jc w:val="both"/>
        <w:rPr>
          <w:rFonts w:ascii="Times New Roman" w:eastAsia="Times New Roman" w:hAnsi="Times New Roman" w:cs="Times New Roman"/>
          <w:sz w:val="24"/>
        </w:rPr>
      </w:pPr>
    </w:p>
    <w:p w14:paraId="3180765C" w14:textId="28496D1C" w:rsidR="000F5A53" w:rsidRDefault="000F5A53" w:rsidP="00182427">
      <w:pPr>
        <w:widowControl w:val="0"/>
        <w:suppressAutoHyphens/>
        <w:spacing w:after="0"/>
        <w:jc w:val="both"/>
        <w:rPr>
          <w:rFonts w:ascii="Times New Roman" w:eastAsia="Times New Roman" w:hAnsi="Times New Roman" w:cs="Times New Roman"/>
          <w:sz w:val="24"/>
        </w:rPr>
      </w:pPr>
    </w:p>
    <w:p w14:paraId="23EB874E" w14:textId="6C789442" w:rsidR="000F5A53" w:rsidRDefault="000F5A53" w:rsidP="00182427">
      <w:pPr>
        <w:widowControl w:val="0"/>
        <w:suppressAutoHyphens/>
        <w:spacing w:after="0"/>
        <w:jc w:val="both"/>
        <w:rPr>
          <w:rFonts w:ascii="Times New Roman" w:eastAsia="Times New Roman" w:hAnsi="Times New Roman" w:cs="Times New Roman"/>
          <w:sz w:val="24"/>
        </w:rPr>
      </w:pPr>
    </w:p>
    <w:p w14:paraId="68DCA94D" w14:textId="19CFFB79" w:rsidR="000F5A53" w:rsidRDefault="000F5A53" w:rsidP="00182427">
      <w:pPr>
        <w:widowControl w:val="0"/>
        <w:suppressAutoHyphens/>
        <w:spacing w:after="0"/>
        <w:jc w:val="both"/>
        <w:rPr>
          <w:rFonts w:ascii="Times New Roman" w:eastAsia="Times New Roman" w:hAnsi="Times New Roman" w:cs="Times New Roman"/>
          <w:sz w:val="24"/>
        </w:rPr>
      </w:pPr>
    </w:p>
    <w:p w14:paraId="5AEF1CEF" w14:textId="6A467C12" w:rsidR="000F5A53" w:rsidRDefault="000F5A53" w:rsidP="00182427">
      <w:pPr>
        <w:widowControl w:val="0"/>
        <w:suppressAutoHyphens/>
        <w:spacing w:after="0"/>
        <w:jc w:val="both"/>
        <w:rPr>
          <w:rFonts w:ascii="Times New Roman" w:eastAsia="Times New Roman" w:hAnsi="Times New Roman" w:cs="Times New Roman"/>
          <w:sz w:val="24"/>
        </w:rPr>
      </w:pPr>
    </w:p>
    <w:p w14:paraId="2D12AFFB" w14:textId="4D0820C1" w:rsidR="000F5A53" w:rsidRDefault="000F5A53" w:rsidP="00182427">
      <w:pPr>
        <w:widowControl w:val="0"/>
        <w:suppressAutoHyphens/>
        <w:spacing w:after="0"/>
        <w:jc w:val="both"/>
        <w:rPr>
          <w:rFonts w:ascii="Times New Roman" w:eastAsia="Times New Roman" w:hAnsi="Times New Roman" w:cs="Times New Roman"/>
          <w:sz w:val="24"/>
        </w:rPr>
      </w:pPr>
    </w:p>
    <w:p w14:paraId="4BDD7D68" w14:textId="0B20CAD6" w:rsidR="00A730D8" w:rsidRDefault="00A730D8" w:rsidP="00182427">
      <w:pPr>
        <w:widowControl w:val="0"/>
        <w:suppressAutoHyphens/>
        <w:spacing w:after="0"/>
        <w:jc w:val="both"/>
        <w:rPr>
          <w:rFonts w:ascii="Times New Roman" w:eastAsia="Times New Roman" w:hAnsi="Times New Roman" w:cs="Times New Roman"/>
          <w:sz w:val="24"/>
        </w:rPr>
      </w:pPr>
    </w:p>
    <w:p w14:paraId="0412353C" w14:textId="4990E8D5" w:rsidR="00A730D8" w:rsidRDefault="00A730D8" w:rsidP="00182427">
      <w:pPr>
        <w:widowControl w:val="0"/>
        <w:suppressAutoHyphens/>
        <w:spacing w:after="0"/>
        <w:jc w:val="both"/>
        <w:rPr>
          <w:rFonts w:ascii="Times New Roman" w:eastAsia="Times New Roman" w:hAnsi="Times New Roman" w:cs="Times New Roman"/>
          <w:sz w:val="24"/>
        </w:rPr>
      </w:pPr>
    </w:p>
    <w:p w14:paraId="57410965" w14:textId="7512559C" w:rsidR="00A730D8" w:rsidRDefault="00A730D8" w:rsidP="00182427">
      <w:pPr>
        <w:widowControl w:val="0"/>
        <w:suppressAutoHyphens/>
        <w:spacing w:after="0"/>
        <w:jc w:val="both"/>
        <w:rPr>
          <w:rFonts w:ascii="Times New Roman" w:eastAsia="Times New Roman" w:hAnsi="Times New Roman" w:cs="Times New Roman"/>
          <w:sz w:val="24"/>
        </w:rPr>
      </w:pPr>
    </w:p>
    <w:p w14:paraId="5B6B2D6B" w14:textId="510A6D74" w:rsidR="00A730D8" w:rsidRDefault="00637036" w:rsidP="00182427">
      <w:pPr>
        <w:widowControl w:val="0"/>
        <w:suppressAutoHyphens/>
        <w:spacing w:after="0"/>
        <w:jc w:val="both"/>
        <w:rPr>
          <w:rFonts w:ascii="Times New Roman" w:eastAsia="Times New Roman" w:hAnsi="Times New Roman" w:cs="Times New Roman"/>
          <w:sz w:val="24"/>
        </w:rPr>
      </w:pPr>
      <w:r>
        <w:rPr>
          <w:noProof/>
        </w:rPr>
        <w:drawing>
          <wp:anchor distT="0" distB="0" distL="114300" distR="114300" simplePos="0" relativeHeight="251673088" behindDoc="1" locked="0" layoutInCell="1" allowOverlap="1" wp14:anchorId="568E577D" wp14:editId="4B95BC21">
            <wp:simplePos x="0" y="0"/>
            <wp:positionH relativeFrom="column">
              <wp:posOffset>-12065</wp:posOffset>
            </wp:positionH>
            <wp:positionV relativeFrom="paragraph">
              <wp:posOffset>212725</wp:posOffset>
            </wp:positionV>
            <wp:extent cx="2880000" cy="2160000"/>
            <wp:effectExtent l="0" t="0" r="0" b="0"/>
            <wp:wrapNone/>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anchor>
        </w:drawing>
      </w:r>
    </w:p>
    <w:p w14:paraId="39BC7957" w14:textId="1815CA7E" w:rsidR="00A730D8" w:rsidRDefault="00637036" w:rsidP="00182427">
      <w:pPr>
        <w:widowControl w:val="0"/>
        <w:suppressAutoHyphens/>
        <w:spacing w:after="0"/>
        <w:jc w:val="both"/>
        <w:rPr>
          <w:rFonts w:ascii="Times New Roman" w:eastAsia="Times New Roman" w:hAnsi="Times New Roman" w:cs="Times New Roman"/>
          <w:sz w:val="24"/>
        </w:rPr>
      </w:pPr>
      <w:r>
        <w:rPr>
          <w:noProof/>
        </w:rPr>
        <w:drawing>
          <wp:anchor distT="0" distB="0" distL="114300" distR="114300" simplePos="0" relativeHeight="251671040" behindDoc="1" locked="0" layoutInCell="1" allowOverlap="1" wp14:anchorId="25764EE7" wp14:editId="4A5F0E76">
            <wp:simplePos x="0" y="0"/>
            <wp:positionH relativeFrom="column">
              <wp:posOffset>3438525</wp:posOffset>
            </wp:positionH>
            <wp:positionV relativeFrom="paragraph">
              <wp:posOffset>80010</wp:posOffset>
            </wp:positionV>
            <wp:extent cx="1619885" cy="2159635"/>
            <wp:effectExtent l="0" t="0" r="0" b="0"/>
            <wp:wrapNone/>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a:noFill/>
                    </a:ln>
                  </pic:spPr>
                </pic:pic>
              </a:graphicData>
            </a:graphic>
          </wp:anchor>
        </w:drawing>
      </w:r>
    </w:p>
    <w:p w14:paraId="0B792B3F" w14:textId="7DD909B2" w:rsidR="00A730D8" w:rsidRDefault="00A730D8" w:rsidP="00182427">
      <w:pPr>
        <w:widowControl w:val="0"/>
        <w:suppressAutoHyphens/>
        <w:spacing w:after="0"/>
        <w:jc w:val="both"/>
        <w:rPr>
          <w:rFonts w:ascii="Times New Roman" w:eastAsia="Times New Roman" w:hAnsi="Times New Roman" w:cs="Times New Roman"/>
          <w:sz w:val="24"/>
        </w:rPr>
      </w:pPr>
    </w:p>
    <w:p w14:paraId="645ABE1F" w14:textId="55B45FDC" w:rsidR="000F5A53" w:rsidRDefault="000F5A53" w:rsidP="00182427">
      <w:pPr>
        <w:widowControl w:val="0"/>
        <w:suppressAutoHyphens/>
        <w:spacing w:after="0"/>
        <w:jc w:val="both"/>
        <w:rPr>
          <w:rFonts w:ascii="Times New Roman" w:eastAsia="Times New Roman" w:hAnsi="Times New Roman" w:cs="Times New Roman"/>
          <w:sz w:val="24"/>
        </w:rPr>
      </w:pPr>
    </w:p>
    <w:p w14:paraId="30EED427" w14:textId="5D2E2B4A" w:rsidR="000F5A53" w:rsidRPr="00CF2925" w:rsidRDefault="000F5A53" w:rsidP="00182427">
      <w:pPr>
        <w:widowControl w:val="0"/>
        <w:suppressAutoHyphens/>
        <w:spacing w:after="0"/>
        <w:jc w:val="both"/>
        <w:rPr>
          <w:rFonts w:ascii="Times New Roman" w:eastAsia="Times New Roman" w:hAnsi="Times New Roman" w:cs="Times New Roman"/>
          <w:sz w:val="24"/>
        </w:rPr>
      </w:pPr>
    </w:p>
    <w:p w14:paraId="2236A207" w14:textId="44591BC5" w:rsidR="00BD4376" w:rsidRDefault="00680BF6" w:rsidP="008E4961">
      <w:pPr>
        <w:pStyle w:val="Nagwek1"/>
        <w:spacing w:before="1400"/>
      </w:pPr>
      <w:bookmarkStart w:id="96" w:name="_Toc9450959"/>
      <w:r>
        <w:rPr>
          <w:noProof/>
        </w:rPr>
        <w:lastRenderedPageBreak/>
        <w:drawing>
          <wp:anchor distT="0" distB="0" distL="114300" distR="114300" simplePos="0" relativeHeight="251688448" behindDoc="1" locked="0" layoutInCell="1" allowOverlap="1" wp14:anchorId="1AFC3952" wp14:editId="3BBAA1DB">
            <wp:simplePos x="0" y="0"/>
            <wp:positionH relativeFrom="column">
              <wp:posOffset>3171825</wp:posOffset>
            </wp:positionH>
            <wp:positionV relativeFrom="paragraph">
              <wp:posOffset>415290</wp:posOffset>
            </wp:positionV>
            <wp:extent cx="2553970" cy="1704975"/>
            <wp:effectExtent l="0" t="0" r="0" b="0"/>
            <wp:wrapTight wrapText="bothSides">
              <wp:wrapPolygon edited="0">
                <wp:start x="0" y="0"/>
                <wp:lineTo x="0" y="21238"/>
                <wp:lineTo x="21428" y="21238"/>
                <wp:lineTo x="21428" y="0"/>
                <wp:lineTo x="0" y="0"/>
              </wp:wrapPolygon>
            </wp:wrapTight>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53970" cy="1704975"/>
                    </a:xfrm>
                    <a:prstGeom prst="rect">
                      <a:avLst/>
                    </a:prstGeom>
                  </pic:spPr>
                </pic:pic>
              </a:graphicData>
            </a:graphic>
          </wp:anchor>
        </w:drawing>
      </w:r>
      <w:r w:rsidR="002930B1">
        <w:t>BEZPIECZEŃSTWO PUBLICZNE</w:t>
      </w:r>
      <w:bookmarkEnd w:id="96"/>
    </w:p>
    <w:p w14:paraId="24F2BBBD" w14:textId="5893A3F6" w:rsidR="00266D25" w:rsidRDefault="00266D25" w:rsidP="00266D25">
      <w:pPr>
        <w:pStyle w:val="Nagwek2"/>
      </w:pPr>
      <w:bookmarkStart w:id="97" w:name="_Toc9450960"/>
      <w:r>
        <w:t>Policja i Straż Pożarna</w:t>
      </w:r>
      <w:bookmarkEnd w:id="97"/>
      <w:r>
        <w:t xml:space="preserve"> </w:t>
      </w:r>
    </w:p>
    <w:p w14:paraId="66091C04" w14:textId="298B30CE" w:rsidR="007E63A3" w:rsidRPr="007E63A3" w:rsidRDefault="00B952D6" w:rsidP="007E63A3">
      <w:pPr>
        <w:jc w:val="both"/>
        <w:rPr>
          <w:rFonts w:ascii="Corbel" w:eastAsia="Times New Roman" w:hAnsi="Corbel" w:cs="Times New Roman"/>
          <w:bCs/>
          <w:sz w:val="20"/>
          <w:szCs w:val="20"/>
          <w:lang w:eastAsia="pl-PL"/>
        </w:rPr>
      </w:pPr>
      <w:r>
        <w:rPr>
          <w:noProof/>
        </w:rPr>
        <w:pict w14:anchorId="5E155A1F">
          <v:shape id="Pole tekstowe 2" o:spid="_x0000_s1042" type="#_x0000_t202" style="position:absolute;left:0;text-align:left;margin-left:247.5pt;margin-top:81.15pt;width:203.25pt;height:30.9pt;z-index:-25160755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">
            <v:textbox>
              <w:txbxContent>
                <w:p w14:paraId="2F110F9D" w14:textId="77777777" w:rsidR="006D7453" w:rsidRPr="006D7453" w:rsidRDefault="006D7453" w:rsidP="006D7453">
                  <w:pPr>
                    <w:jc w:val="center"/>
                    <w:rPr>
                      <w:rFonts w:ascii="Century Gothic" w:hAnsi="Century Gothic"/>
                      <w:sz w:val="13"/>
                      <w:szCs w:val="13"/>
                    </w:rPr>
                  </w:pPr>
                  <w:r w:rsidRPr="006D7453">
                    <w:rPr>
                      <w:rFonts w:ascii="Century Gothic" w:hAnsi="Century Gothic"/>
                      <w:sz w:val="13"/>
                      <w:szCs w:val="13"/>
                    </w:rPr>
                    <w:t>Nowy radiowóz dla Posterunku Policji w Słotwinie zakupiony dzięki dofinansowaniu z budżetu gminy Świdnica</w:t>
                  </w:r>
                </w:p>
              </w:txbxContent>
            </v:textbox>
          </v:shape>
        </w:pict>
      </w:r>
      <w:r w:rsidR="00F223D2" w:rsidRPr="007E63A3">
        <w:rPr>
          <w:rFonts w:ascii="Corbel" w:hAnsi="Corbel"/>
          <w:bCs/>
          <w:sz w:val="20"/>
          <w:szCs w:val="20"/>
        </w:rPr>
        <w:t xml:space="preserve">Policja. W odpowiedzi na potrzeby mieszkańców, </w:t>
      </w:r>
      <w:r w:rsidR="007E63A3" w:rsidRPr="007E63A3">
        <w:rPr>
          <w:rFonts w:ascii="Corbel" w:hAnsi="Corbel"/>
          <w:bCs/>
          <w:sz w:val="20"/>
          <w:szCs w:val="20"/>
        </w:rPr>
        <w:t>od</w:t>
      </w:r>
      <w:r w:rsidR="00BD4376" w:rsidRPr="007E63A3">
        <w:rPr>
          <w:rFonts w:ascii="Corbel" w:hAnsi="Corbel"/>
          <w:bCs/>
          <w:sz w:val="20"/>
          <w:szCs w:val="20"/>
        </w:rPr>
        <w:t xml:space="preserve"> 2017 roku, w budynku świetlicy wiejskiej należącej do gminy Świdnica, </w:t>
      </w:r>
      <w:r w:rsidR="007E63A3" w:rsidRPr="007E63A3">
        <w:rPr>
          <w:rFonts w:ascii="Corbel" w:hAnsi="Corbel"/>
          <w:bCs/>
          <w:sz w:val="20"/>
          <w:szCs w:val="20"/>
        </w:rPr>
        <w:t>funkcjonuje</w:t>
      </w:r>
      <w:r w:rsidR="00BD4376" w:rsidRPr="007E63A3">
        <w:rPr>
          <w:rFonts w:ascii="Corbel" w:hAnsi="Corbel"/>
          <w:bCs/>
          <w:sz w:val="20"/>
          <w:szCs w:val="20"/>
        </w:rPr>
        <w:t xml:space="preserve"> Posterunek Policji w Słotwinie</w:t>
      </w:r>
      <w:r w:rsidR="00F223D2" w:rsidRPr="007E63A3">
        <w:rPr>
          <w:rFonts w:ascii="Corbel" w:hAnsi="Corbel"/>
          <w:bCs/>
          <w:sz w:val="20"/>
          <w:szCs w:val="20"/>
        </w:rPr>
        <w:t xml:space="preserve">. </w:t>
      </w:r>
      <w:r w:rsidR="007E63A3" w:rsidRPr="007E63A3">
        <w:rPr>
          <w:rFonts w:ascii="Corbel" w:hAnsi="Corbel"/>
          <w:bCs/>
          <w:sz w:val="20"/>
          <w:szCs w:val="20"/>
        </w:rPr>
        <w:t xml:space="preserve">Swoje dyżury pełni tam 3 dzielnicowych, </w:t>
      </w:r>
      <w:r w:rsidR="007E63A3" w:rsidRPr="007E63A3">
        <w:rPr>
          <w:rFonts w:ascii="Corbel" w:hAnsi="Corbel"/>
          <w:bCs/>
          <w:sz w:val="20"/>
          <w:szCs w:val="20"/>
        </w:rPr>
        <w:br/>
      </w:r>
      <w:r w:rsidR="00046D07">
        <w:rPr>
          <w:rFonts w:ascii="Corbel" w:hAnsi="Corbel"/>
          <w:bCs/>
          <w:sz w:val="20"/>
          <w:szCs w:val="20"/>
        </w:rPr>
        <w:t>6</w:t>
      </w:r>
      <w:r w:rsidR="00F223D2" w:rsidRPr="007E63A3">
        <w:rPr>
          <w:rFonts w:ascii="Corbel" w:hAnsi="Corbel"/>
          <w:bCs/>
          <w:sz w:val="20"/>
          <w:szCs w:val="20"/>
        </w:rPr>
        <w:t xml:space="preserve"> </w:t>
      </w:r>
      <w:r w:rsidR="00E7547D" w:rsidRPr="007E63A3">
        <w:rPr>
          <w:rFonts w:ascii="Corbel" w:hAnsi="Corbel"/>
          <w:bCs/>
          <w:sz w:val="20"/>
          <w:szCs w:val="20"/>
        </w:rPr>
        <w:t>funkcjonariuszy służby patrolowo-</w:t>
      </w:r>
      <w:r w:rsidR="008B6409" w:rsidRPr="007E63A3">
        <w:rPr>
          <w:rFonts w:ascii="Corbel" w:hAnsi="Corbel"/>
          <w:bCs/>
          <w:sz w:val="20"/>
          <w:szCs w:val="20"/>
        </w:rPr>
        <w:t>interwencyjnej</w:t>
      </w:r>
      <w:r w:rsidR="00E7547D" w:rsidRPr="007E63A3">
        <w:rPr>
          <w:rFonts w:ascii="Corbel" w:hAnsi="Corbel"/>
          <w:bCs/>
          <w:sz w:val="20"/>
          <w:szCs w:val="20"/>
        </w:rPr>
        <w:t xml:space="preserve"> oraz kierownik posterunku. </w:t>
      </w:r>
      <w:r w:rsidR="007E63A3" w:rsidRPr="007E63A3">
        <w:rPr>
          <w:rFonts w:ascii="Corbel" w:eastAsia="Times New Roman" w:hAnsi="Corbel" w:cs="Times New Roman"/>
          <w:bCs/>
          <w:sz w:val="20"/>
          <w:szCs w:val="20"/>
          <w:lang w:eastAsia="pl-PL"/>
        </w:rPr>
        <w:t xml:space="preserve">Dyżur </w:t>
      </w:r>
      <w:r w:rsidR="007E63A3">
        <w:rPr>
          <w:rFonts w:ascii="Corbel" w:eastAsia="Times New Roman" w:hAnsi="Corbel" w:cs="Times New Roman"/>
          <w:bCs/>
          <w:sz w:val="20"/>
          <w:szCs w:val="20"/>
          <w:lang w:eastAsia="pl-PL"/>
        </w:rPr>
        <w:t>k</w:t>
      </w:r>
      <w:r w:rsidR="007E63A3" w:rsidRPr="007E63A3">
        <w:rPr>
          <w:rFonts w:ascii="Corbel" w:eastAsia="Times New Roman" w:hAnsi="Corbel" w:cs="Times New Roman"/>
          <w:bCs/>
          <w:sz w:val="20"/>
          <w:szCs w:val="20"/>
          <w:lang w:eastAsia="pl-PL"/>
        </w:rPr>
        <w:t xml:space="preserve">ierownika </w:t>
      </w:r>
      <w:r w:rsidR="007E63A3">
        <w:rPr>
          <w:rFonts w:ascii="Corbel" w:eastAsia="Times New Roman" w:hAnsi="Corbel" w:cs="Times New Roman"/>
          <w:bCs/>
          <w:sz w:val="20"/>
          <w:szCs w:val="20"/>
          <w:lang w:eastAsia="pl-PL"/>
        </w:rPr>
        <w:t>j</w:t>
      </w:r>
      <w:r w:rsidR="007E63A3" w:rsidRPr="007E63A3">
        <w:rPr>
          <w:rFonts w:ascii="Corbel" w:eastAsia="Times New Roman" w:hAnsi="Corbel" w:cs="Times New Roman"/>
          <w:bCs/>
          <w:sz w:val="20"/>
          <w:szCs w:val="20"/>
          <w:lang w:eastAsia="pl-PL"/>
        </w:rPr>
        <w:t xml:space="preserve">ednostki </w:t>
      </w:r>
      <w:r w:rsidR="00EB4A02">
        <w:rPr>
          <w:rFonts w:ascii="Corbel" w:eastAsia="Times New Roman" w:hAnsi="Corbel" w:cs="Times New Roman"/>
          <w:bCs/>
          <w:sz w:val="20"/>
          <w:szCs w:val="20"/>
          <w:lang w:eastAsia="pl-PL"/>
        </w:rPr>
        <w:t xml:space="preserve">odbywa się </w:t>
      </w:r>
      <w:r w:rsidR="007E63A3" w:rsidRPr="007E63A3">
        <w:rPr>
          <w:rFonts w:ascii="Corbel" w:eastAsia="Times New Roman" w:hAnsi="Corbel" w:cs="Times New Roman"/>
          <w:bCs/>
          <w:sz w:val="20"/>
          <w:szCs w:val="20"/>
          <w:lang w:eastAsia="pl-PL"/>
        </w:rPr>
        <w:t>w każdy poniedziałek w godz. 10.00-14.00</w:t>
      </w:r>
      <w:r w:rsidR="007E63A3">
        <w:rPr>
          <w:rFonts w:ascii="Corbel" w:eastAsia="Times New Roman" w:hAnsi="Corbel" w:cs="Times New Roman"/>
          <w:bCs/>
          <w:sz w:val="20"/>
          <w:szCs w:val="20"/>
          <w:lang w:eastAsia="pl-PL"/>
        </w:rPr>
        <w:t xml:space="preserve">. </w:t>
      </w:r>
      <w:r w:rsidR="007E63A3" w:rsidRPr="007E63A3">
        <w:rPr>
          <w:rFonts w:ascii="Corbel" w:eastAsia="Times New Roman" w:hAnsi="Corbel" w:cs="Times New Roman"/>
          <w:bCs/>
          <w:sz w:val="20"/>
          <w:szCs w:val="20"/>
          <w:lang w:eastAsia="pl-PL"/>
        </w:rPr>
        <w:t>W jednostce służba nie jest pełniona całodobowo.</w:t>
      </w:r>
    </w:p>
    <w:p w14:paraId="4E864E99" w14:textId="577F4A69" w:rsidR="00BD4376" w:rsidRPr="00680BF6" w:rsidRDefault="00680BF6" w:rsidP="00680BF6">
      <w:pPr>
        <w:pStyle w:val="TEKST"/>
        <w:spacing w:before="0" w:after="0"/>
        <w:rPr>
          <w:color w:val="auto"/>
        </w:rPr>
      </w:pPr>
      <w:r>
        <w:rPr>
          <w:noProof/>
        </w:rPr>
        <w:drawing>
          <wp:anchor distT="0" distB="0" distL="114300" distR="114300" simplePos="0" relativeHeight="251672064" behindDoc="1" locked="0" layoutInCell="1" allowOverlap="1" wp14:anchorId="017CA786" wp14:editId="01E01200">
            <wp:simplePos x="0" y="0"/>
            <wp:positionH relativeFrom="column">
              <wp:posOffset>-76200</wp:posOffset>
            </wp:positionH>
            <wp:positionV relativeFrom="paragraph">
              <wp:posOffset>22225</wp:posOffset>
            </wp:positionV>
            <wp:extent cx="3159125" cy="2108835"/>
            <wp:effectExtent l="0" t="0" r="0" b="0"/>
            <wp:wrapTight wrapText="bothSides">
              <wp:wrapPolygon edited="0">
                <wp:start x="0" y="0"/>
                <wp:lineTo x="0" y="21463"/>
                <wp:lineTo x="21491" y="21463"/>
                <wp:lineTo x="21491" y="0"/>
                <wp:lineTo x="0" y="0"/>
              </wp:wrapPolygon>
            </wp:wrapTight>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159125" cy="2108835"/>
                    </a:xfrm>
                    <a:prstGeom prst="rect">
                      <a:avLst/>
                    </a:prstGeom>
                  </pic:spPr>
                </pic:pic>
              </a:graphicData>
            </a:graphic>
          </wp:anchor>
        </w:drawing>
      </w:r>
      <w:r w:rsidR="00E7547D" w:rsidRPr="00016068">
        <w:rPr>
          <w:szCs w:val="20"/>
        </w:rPr>
        <w:t>Na terenie gminy Świdnica w 20</w:t>
      </w:r>
      <w:r w:rsidR="004D4570" w:rsidRPr="00016068">
        <w:rPr>
          <w:szCs w:val="20"/>
        </w:rPr>
        <w:t>20</w:t>
      </w:r>
      <w:r w:rsidR="00E7547D" w:rsidRPr="00016068">
        <w:rPr>
          <w:szCs w:val="20"/>
        </w:rPr>
        <w:t xml:space="preserve"> roku popełnion</w:t>
      </w:r>
      <w:r w:rsidR="005C681D" w:rsidRPr="00016068">
        <w:rPr>
          <w:szCs w:val="20"/>
        </w:rPr>
        <w:t>ych</w:t>
      </w:r>
      <w:r w:rsidR="00E7547D" w:rsidRPr="00016068">
        <w:rPr>
          <w:szCs w:val="20"/>
        </w:rPr>
        <w:t xml:space="preserve"> został</w:t>
      </w:r>
      <w:r w:rsidR="005C681D" w:rsidRPr="00016068">
        <w:rPr>
          <w:szCs w:val="20"/>
        </w:rPr>
        <w:t>o</w:t>
      </w:r>
      <w:r w:rsidR="0045784E" w:rsidRPr="00016068">
        <w:rPr>
          <w:szCs w:val="20"/>
        </w:rPr>
        <w:t xml:space="preserve"> </w:t>
      </w:r>
      <w:r w:rsidR="005C681D" w:rsidRPr="00016068">
        <w:rPr>
          <w:szCs w:val="20"/>
        </w:rPr>
        <w:t>1858</w:t>
      </w:r>
      <w:r w:rsidR="00BD4376" w:rsidRPr="00016068">
        <w:rPr>
          <w:szCs w:val="20"/>
        </w:rPr>
        <w:t xml:space="preserve"> przestępstw o</w:t>
      </w:r>
      <w:r w:rsidR="00E7547D" w:rsidRPr="00016068">
        <w:rPr>
          <w:szCs w:val="20"/>
        </w:rPr>
        <w:t xml:space="preserve">gółem, w tym </w:t>
      </w:r>
      <w:r w:rsidR="005C681D" w:rsidRPr="00016068">
        <w:rPr>
          <w:bCs/>
          <w:szCs w:val="20"/>
        </w:rPr>
        <w:t>27</w:t>
      </w:r>
      <w:r w:rsidR="00BD4376" w:rsidRPr="00016068">
        <w:rPr>
          <w:bCs/>
          <w:szCs w:val="20"/>
        </w:rPr>
        <w:t xml:space="preserve"> </w:t>
      </w:r>
      <w:r w:rsidR="00BD4376" w:rsidRPr="00016068">
        <w:rPr>
          <w:szCs w:val="20"/>
        </w:rPr>
        <w:t>kradzież</w:t>
      </w:r>
      <w:r w:rsidR="0045784E" w:rsidRPr="00016068">
        <w:rPr>
          <w:szCs w:val="20"/>
        </w:rPr>
        <w:t>e</w:t>
      </w:r>
      <w:r w:rsidR="00BD4376" w:rsidRPr="00016068">
        <w:rPr>
          <w:szCs w:val="20"/>
        </w:rPr>
        <w:t xml:space="preserve"> z</w:t>
      </w:r>
      <w:r w:rsidR="00F223D2" w:rsidRPr="00016068">
        <w:rPr>
          <w:szCs w:val="20"/>
        </w:rPr>
        <w:t> </w:t>
      </w:r>
      <w:r w:rsidR="00E7547D" w:rsidRPr="00016068">
        <w:rPr>
          <w:szCs w:val="20"/>
        </w:rPr>
        <w:t>uszkodzeniem mienia,</w:t>
      </w:r>
      <w:r w:rsidR="0045784E" w:rsidRPr="00016068">
        <w:rPr>
          <w:szCs w:val="20"/>
        </w:rPr>
        <w:t xml:space="preserve"> </w:t>
      </w:r>
      <w:r w:rsidR="005C681D" w:rsidRPr="00016068">
        <w:rPr>
          <w:szCs w:val="20"/>
        </w:rPr>
        <w:t>20</w:t>
      </w:r>
      <w:r w:rsidR="00E7547D" w:rsidRPr="00016068">
        <w:rPr>
          <w:szCs w:val="20"/>
        </w:rPr>
        <w:t xml:space="preserve"> kradzieży z włamaniem, </w:t>
      </w:r>
      <w:r w:rsidR="005C681D" w:rsidRPr="00016068">
        <w:rPr>
          <w:szCs w:val="20"/>
        </w:rPr>
        <w:t>4</w:t>
      </w:r>
      <w:r w:rsidR="00BD4376" w:rsidRPr="00016068">
        <w:rPr>
          <w:szCs w:val="20"/>
        </w:rPr>
        <w:t> bó</w:t>
      </w:r>
      <w:r w:rsidR="0045784E" w:rsidRPr="00016068">
        <w:rPr>
          <w:szCs w:val="20"/>
        </w:rPr>
        <w:t>j</w:t>
      </w:r>
      <w:r w:rsidR="005C681D" w:rsidRPr="00016068">
        <w:rPr>
          <w:szCs w:val="20"/>
        </w:rPr>
        <w:t>ki</w:t>
      </w:r>
      <w:r w:rsidR="00BD4376" w:rsidRPr="00016068">
        <w:rPr>
          <w:szCs w:val="20"/>
        </w:rPr>
        <w:t>, pobi</w:t>
      </w:r>
      <w:r w:rsidR="0045784E" w:rsidRPr="00016068">
        <w:rPr>
          <w:szCs w:val="20"/>
        </w:rPr>
        <w:t>ć</w:t>
      </w:r>
      <w:r w:rsidR="00BD4376" w:rsidRPr="00016068">
        <w:rPr>
          <w:szCs w:val="20"/>
        </w:rPr>
        <w:t>, uszk</w:t>
      </w:r>
      <w:r w:rsidR="00E7547D" w:rsidRPr="00016068">
        <w:rPr>
          <w:szCs w:val="20"/>
        </w:rPr>
        <w:t xml:space="preserve">odzenia ciała oraz zatrzymano </w:t>
      </w:r>
      <w:r w:rsidR="005C681D" w:rsidRPr="00016068">
        <w:rPr>
          <w:szCs w:val="20"/>
        </w:rPr>
        <w:t>69</w:t>
      </w:r>
      <w:r w:rsidR="00BD4376" w:rsidRPr="00016068">
        <w:rPr>
          <w:szCs w:val="20"/>
        </w:rPr>
        <w:t xml:space="preserve"> nietrzeźwych kierowców. Wykrywalność przestępstw k</w:t>
      </w:r>
      <w:r w:rsidR="00E7547D" w:rsidRPr="00016068">
        <w:rPr>
          <w:szCs w:val="20"/>
        </w:rPr>
        <w:t xml:space="preserve">ształtowała się na poziomie </w:t>
      </w:r>
      <w:r w:rsidR="005C681D" w:rsidRPr="00016068">
        <w:rPr>
          <w:szCs w:val="20"/>
        </w:rPr>
        <w:t>75,3</w:t>
      </w:r>
      <w:r w:rsidR="00BD4376" w:rsidRPr="00016068">
        <w:rPr>
          <w:szCs w:val="20"/>
        </w:rPr>
        <w:t>%. Funkcjonariusze w</w:t>
      </w:r>
      <w:r w:rsidR="00F223D2" w:rsidRPr="00016068">
        <w:rPr>
          <w:szCs w:val="20"/>
        </w:rPr>
        <w:t> </w:t>
      </w:r>
      <w:r w:rsidR="00BD4376" w:rsidRPr="00016068">
        <w:rPr>
          <w:szCs w:val="20"/>
        </w:rPr>
        <w:t>celu zapewnienia bezpieczeństwa m</w:t>
      </w:r>
      <w:r w:rsidR="00E7547D" w:rsidRPr="00016068">
        <w:rPr>
          <w:szCs w:val="20"/>
        </w:rPr>
        <w:t xml:space="preserve">ieszkańcom uczestniczyli w </w:t>
      </w:r>
      <w:r w:rsidR="005C681D" w:rsidRPr="00016068">
        <w:rPr>
          <w:szCs w:val="20"/>
        </w:rPr>
        <w:t>1858</w:t>
      </w:r>
      <w:r w:rsidR="004D4570" w:rsidRPr="00016068">
        <w:rPr>
          <w:szCs w:val="20"/>
        </w:rPr>
        <w:t xml:space="preserve"> </w:t>
      </w:r>
      <w:r w:rsidR="00BD4376" w:rsidRPr="00016068">
        <w:rPr>
          <w:szCs w:val="20"/>
        </w:rPr>
        <w:t xml:space="preserve">interwencjach, dokonali </w:t>
      </w:r>
      <w:r w:rsidR="005C681D" w:rsidRPr="00016068">
        <w:rPr>
          <w:szCs w:val="20"/>
        </w:rPr>
        <w:t>4125</w:t>
      </w:r>
      <w:r w:rsidR="0045784E" w:rsidRPr="00016068">
        <w:rPr>
          <w:szCs w:val="20"/>
        </w:rPr>
        <w:t xml:space="preserve"> </w:t>
      </w:r>
      <w:proofErr w:type="spellStart"/>
      <w:r w:rsidR="00BD4376" w:rsidRPr="00016068">
        <w:rPr>
          <w:szCs w:val="20"/>
        </w:rPr>
        <w:t>wylegitymowań</w:t>
      </w:r>
      <w:proofErr w:type="spellEnd"/>
      <w:r w:rsidR="00BD4376" w:rsidRPr="00016068">
        <w:rPr>
          <w:szCs w:val="20"/>
        </w:rPr>
        <w:t xml:space="preserve"> i odbyli </w:t>
      </w:r>
      <w:r w:rsidR="005C681D" w:rsidRPr="00016068">
        <w:rPr>
          <w:szCs w:val="20"/>
        </w:rPr>
        <w:t>970</w:t>
      </w:r>
      <w:r w:rsidR="00BD4376" w:rsidRPr="00016068">
        <w:rPr>
          <w:szCs w:val="20"/>
        </w:rPr>
        <w:t xml:space="preserve"> służb patrolowych i zatrzymali </w:t>
      </w:r>
      <w:r w:rsidR="005C681D" w:rsidRPr="00016068">
        <w:rPr>
          <w:szCs w:val="20"/>
        </w:rPr>
        <w:t>154</w:t>
      </w:r>
      <w:r w:rsidR="00E7547D" w:rsidRPr="00016068">
        <w:rPr>
          <w:szCs w:val="20"/>
        </w:rPr>
        <w:t xml:space="preserve"> os</w:t>
      </w:r>
      <w:r w:rsidR="0045784E" w:rsidRPr="00016068">
        <w:rPr>
          <w:szCs w:val="20"/>
        </w:rPr>
        <w:t>oby</w:t>
      </w:r>
      <w:r w:rsidR="00E7547D" w:rsidRPr="00016068">
        <w:rPr>
          <w:szCs w:val="20"/>
        </w:rPr>
        <w:t>. W 20</w:t>
      </w:r>
      <w:r w:rsidR="004D4570" w:rsidRPr="00016068">
        <w:rPr>
          <w:szCs w:val="20"/>
        </w:rPr>
        <w:t>20</w:t>
      </w:r>
      <w:r w:rsidR="00BD4376" w:rsidRPr="00016068">
        <w:rPr>
          <w:szCs w:val="20"/>
        </w:rPr>
        <w:t xml:space="preserve"> roku policjanci  </w:t>
      </w:r>
      <w:r w:rsidR="005C681D" w:rsidRPr="00016068">
        <w:rPr>
          <w:szCs w:val="20"/>
        </w:rPr>
        <w:t xml:space="preserve">z uwagi na pandemię SARS-CoV-2 i obostrzenia z tym związane nie realizowali bezpośrednich spotkań i pogadanek w szkołach. W ramach programu prewencyjnego  „Bezpieczny Senior” realizowano spotkania z seniorami poprzez platformę internetową.  </w:t>
      </w:r>
    </w:p>
    <w:p w14:paraId="118220F2" w14:textId="53CE07D3" w:rsidR="00BD4376" w:rsidRPr="00CF2925" w:rsidRDefault="00BD4376" w:rsidP="00D61924">
      <w:pPr>
        <w:pStyle w:val="TABELA"/>
        <w:spacing w:before="160"/>
        <w:rPr>
          <w:color w:val="auto"/>
        </w:rPr>
      </w:pPr>
      <w:bookmarkStart w:id="98" w:name="_Toc9450865"/>
      <w:r w:rsidRPr="00CF2925">
        <w:rPr>
          <w:color w:val="auto"/>
        </w:rPr>
        <w:t xml:space="preserve">TABELA </w:t>
      </w:r>
      <w:r w:rsidR="008C79B3">
        <w:rPr>
          <w:color w:val="auto"/>
        </w:rPr>
        <w:t>3</w:t>
      </w:r>
      <w:r w:rsidR="00C03912">
        <w:rPr>
          <w:color w:val="auto"/>
        </w:rPr>
        <w:t>7</w:t>
      </w:r>
      <w:r w:rsidRPr="00CF2925">
        <w:rPr>
          <w:color w:val="auto"/>
        </w:rPr>
        <w:t>. Przestę</w:t>
      </w:r>
      <w:r w:rsidR="001F3454" w:rsidRPr="00CF2925">
        <w:rPr>
          <w:color w:val="auto"/>
        </w:rPr>
        <w:t>pstwa i wykrywalność  [201</w:t>
      </w:r>
      <w:r w:rsidR="00CD2118">
        <w:rPr>
          <w:color w:val="auto"/>
        </w:rPr>
        <w:t>9</w:t>
      </w:r>
      <w:r w:rsidR="001F3454" w:rsidRPr="00CF2925">
        <w:rPr>
          <w:color w:val="auto"/>
        </w:rPr>
        <w:t>-20</w:t>
      </w:r>
      <w:r w:rsidR="00CD2118">
        <w:rPr>
          <w:color w:val="auto"/>
        </w:rPr>
        <w:t xml:space="preserve">20 </w:t>
      </w:r>
      <w:r w:rsidRPr="00CF2925">
        <w:rPr>
          <w:color w:val="auto"/>
        </w:rPr>
        <w:t>].</w:t>
      </w:r>
      <w:bookmarkEnd w:id="98"/>
    </w:p>
    <w:tbl>
      <w:tblPr>
        <w:tblW w:w="8079" w:type="dxa"/>
        <w:tblInd w:w="108" w:type="dxa"/>
        <w:tblLook w:val="0000" w:firstRow="0" w:lastRow="0" w:firstColumn="0" w:lastColumn="0" w:noHBand="0" w:noVBand="0"/>
      </w:tblPr>
      <w:tblGrid>
        <w:gridCol w:w="4295"/>
        <w:gridCol w:w="1198"/>
        <w:gridCol w:w="1127"/>
        <w:gridCol w:w="1459"/>
      </w:tblGrid>
      <w:tr w:rsidR="00996C3F" w14:paraId="2454D163" w14:textId="77777777" w:rsidTr="00016068">
        <w:trPr>
          <w:tblHeader/>
        </w:trPr>
        <w:tc>
          <w:tcPr>
            <w:tcW w:w="5186" w:type="dxa"/>
            <w:tcBorders>
              <w:top w:val="single" w:sz="4" w:space="0" w:color="4472C4"/>
              <w:left w:val="single" w:sz="4" w:space="0" w:color="4472C4"/>
              <w:bottom w:val="single" w:sz="4" w:space="0" w:color="4472C4"/>
            </w:tcBorders>
            <w:shd w:val="clear" w:color="auto" w:fill="94A3DE" w:themeFill="accent1" w:themeFillTint="99"/>
            <w:vAlign w:val="center"/>
          </w:tcPr>
          <w:p w14:paraId="2DF17CBE" w14:textId="77777777" w:rsidR="00996C3F" w:rsidRDefault="00996C3F" w:rsidP="007C3B78">
            <w:pPr>
              <w:pStyle w:val="TEKSTTABELA"/>
              <w:spacing w:before="40" w:after="20"/>
              <w:rPr>
                <w:color w:val="FFFFFF" w:themeColor="background1"/>
                <w:szCs w:val="16"/>
              </w:rPr>
            </w:pPr>
            <w:r>
              <w:rPr>
                <w:color w:val="FFFFFF" w:themeColor="background1"/>
                <w:szCs w:val="16"/>
              </w:rPr>
              <w:t xml:space="preserve">Nazwa </w:t>
            </w:r>
          </w:p>
        </w:tc>
        <w:tc>
          <w:tcPr>
            <w:tcW w:w="1126" w:type="dxa"/>
            <w:tcBorders>
              <w:top w:val="single" w:sz="4" w:space="0" w:color="4472C4"/>
              <w:bottom w:val="single" w:sz="4" w:space="0" w:color="4472C4"/>
            </w:tcBorders>
            <w:shd w:val="clear" w:color="auto" w:fill="94A3DE" w:themeFill="accent1" w:themeFillTint="99"/>
            <w:vAlign w:val="center"/>
          </w:tcPr>
          <w:p w14:paraId="244B4E61" w14:textId="3E5FDA70" w:rsidR="00996C3F" w:rsidRDefault="00996C3F" w:rsidP="007C3B78">
            <w:pPr>
              <w:pStyle w:val="TEKSTTABELA"/>
              <w:spacing w:before="40" w:after="20"/>
              <w:ind w:right="459"/>
              <w:rPr>
                <w:color w:val="FFFFFF" w:themeColor="background1"/>
                <w:szCs w:val="16"/>
              </w:rPr>
            </w:pPr>
            <w:r>
              <w:rPr>
                <w:color w:val="FFFFFF" w:themeColor="background1"/>
                <w:szCs w:val="16"/>
              </w:rPr>
              <w:t>2019</w:t>
            </w:r>
          </w:p>
        </w:tc>
        <w:tc>
          <w:tcPr>
            <w:tcW w:w="236" w:type="dxa"/>
            <w:tcBorders>
              <w:top w:val="single" w:sz="4" w:space="0" w:color="4472C4"/>
              <w:bottom w:val="single" w:sz="4" w:space="0" w:color="4472C4"/>
              <w:right w:val="single" w:sz="4" w:space="0" w:color="4472C4"/>
            </w:tcBorders>
            <w:shd w:val="clear" w:color="auto" w:fill="94A3DE" w:themeFill="accent1" w:themeFillTint="99"/>
            <w:vAlign w:val="center"/>
          </w:tcPr>
          <w:p w14:paraId="780AB268" w14:textId="77777777" w:rsidR="00996C3F" w:rsidRDefault="00996C3F" w:rsidP="007C3B78">
            <w:pPr>
              <w:pStyle w:val="TEKSTTABELA"/>
              <w:spacing w:before="40" w:after="20"/>
              <w:ind w:right="459"/>
              <w:jc w:val="right"/>
              <w:rPr>
                <w:color w:val="FFFFFF" w:themeColor="background1"/>
                <w:szCs w:val="16"/>
              </w:rPr>
            </w:pPr>
            <w:r>
              <w:rPr>
                <w:color w:val="FFFFFF" w:themeColor="background1"/>
                <w:szCs w:val="16"/>
              </w:rPr>
              <w:t>2020</w:t>
            </w:r>
          </w:p>
        </w:tc>
        <w:tc>
          <w:tcPr>
            <w:tcW w:w="1531" w:type="dxa"/>
            <w:tcBorders>
              <w:top w:val="single" w:sz="4" w:space="0" w:color="4472C4"/>
              <w:bottom w:val="single" w:sz="4" w:space="0" w:color="4472C4"/>
              <w:right w:val="single" w:sz="4" w:space="0" w:color="4472C4"/>
            </w:tcBorders>
            <w:shd w:val="clear" w:color="auto" w:fill="94A3DE" w:themeFill="accent1" w:themeFillTint="99"/>
            <w:vAlign w:val="center"/>
          </w:tcPr>
          <w:p w14:paraId="4D6B3172" w14:textId="77777777" w:rsidR="00996C3F" w:rsidRDefault="00996C3F" w:rsidP="007E63A3">
            <w:pPr>
              <w:pStyle w:val="TEKSTTABELA"/>
              <w:tabs>
                <w:tab w:val="left" w:pos="521"/>
              </w:tabs>
              <w:spacing w:before="40" w:after="20"/>
              <w:ind w:right="461"/>
              <w:jc w:val="center"/>
              <w:rPr>
                <w:color w:val="FFFFFF" w:themeColor="background1"/>
                <w:szCs w:val="16"/>
              </w:rPr>
            </w:pPr>
            <w:r>
              <w:rPr>
                <w:color w:val="FFFFFF" w:themeColor="background1"/>
                <w:szCs w:val="16"/>
              </w:rPr>
              <w:t>Zmiana 2019-2020</w:t>
            </w:r>
          </w:p>
        </w:tc>
      </w:tr>
      <w:tr w:rsidR="00996C3F" w14:paraId="6FE1ACCB"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64F176D0"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liczba przestępstw ogółem [szt.]</w:t>
            </w:r>
          </w:p>
        </w:tc>
        <w:tc>
          <w:tcPr>
            <w:tcW w:w="1126" w:type="dxa"/>
            <w:tcBorders>
              <w:top w:val="single" w:sz="4" w:space="0" w:color="4472C4"/>
              <w:bottom w:val="single" w:sz="4" w:space="0" w:color="4472C4"/>
            </w:tcBorders>
            <w:shd w:val="clear" w:color="auto" w:fill="auto"/>
            <w:vAlign w:val="center"/>
          </w:tcPr>
          <w:p w14:paraId="1E67FE14" w14:textId="77777777" w:rsidR="00996C3F" w:rsidRDefault="00996C3F" w:rsidP="007C3B78">
            <w:pPr>
              <w:pStyle w:val="TEKSTTABELA"/>
              <w:spacing w:before="20" w:after="20"/>
              <w:ind w:right="459"/>
              <w:jc w:val="center"/>
              <w:rPr>
                <w:b/>
                <w:color w:val="4E67C8" w:themeColor="accent1"/>
                <w:szCs w:val="16"/>
              </w:rPr>
            </w:pPr>
            <w:r>
              <w:rPr>
                <w:color w:val="000000"/>
                <w:szCs w:val="16"/>
              </w:rPr>
              <w:t>165</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168B0A0D"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191</w:t>
            </w:r>
          </w:p>
        </w:tc>
        <w:tc>
          <w:tcPr>
            <w:tcW w:w="1531" w:type="dxa"/>
            <w:tcBorders>
              <w:top w:val="single" w:sz="4" w:space="0" w:color="4472C4"/>
              <w:bottom w:val="single" w:sz="4" w:space="0" w:color="4472C4"/>
              <w:right w:val="single" w:sz="4" w:space="0" w:color="4472C4"/>
            </w:tcBorders>
            <w:shd w:val="clear" w:color="auto" w:fill="auto"/>
            <w:vAlign w:val="center"/>
          </w:tcPr>
          <w:p w14:paraId="6F0D64D2"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+26</w:t>
            </w:r>
          </w:p>
        </w:tc>
      </w:tr>
      <w:tr w:rsidR="00996C3F" w14:paraId="218A9082"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3FAEE627"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wykrywalność przestępstw [%]</w:t>
            </w:r>
          </w:p>
        </w:tc>
        <w:tc>
          <w:tcPr>
            <w:tcW w:w="1126" w:type="dxa"/>
            <w:tcBorders>
              <w:top w:val="single" w:sz="4" w:space="0" w:color="4472C4"/>
              <w:bottom w:val="single" w:sz="4" w:space="0" w:color="4472C4"/>
            </w:tcBorders>
            <w:shd w:val="clear" w:color="auto" w:fill="auto"/>
            <w:vAlign w:val="center"/>
          </w:tcPr>
          <w:p w14:paraId="33C02A21" w14:textId="414E9C2A" w:rsidR="00996C3F" w:rsidRDefault="00996C3F" w:rsidP="007C3B78">
            <w:pPr>
              <w:pStyle w:val="TEKSTTABELA"/>
              <w:tabs>
                <w:tab w:val="left" w:pos="1026"/>
              </w:tabs>
              <w:spacing w:before="20" w:after="20"/>
              <w:ind w:right="459"/>
              <w:jc w:val="center"/>
              <w:rPr>
                <w:b/>
                <w:color w:val="4E67C8" w:themeColor="accent1"/>
                <w:szCs w:val="16"/>
              </w:rPr>
            </w:pPr>
            <w:r>
              <w:rPr>
                <w:color w:val="000000"/>
                <w:szCs w:val="16"/>
              </w:rPr>
              <w:t>71,11</w:t>
            </w:r>
            <w:r w:rsidR="008B3134">
              <w:rPr>
                <w:color w:val="000000"/>
                <w:szCs w:val="16"/>
              </w:rPr>
              <w:t>%</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6E1D0429" w14:textId="7FC9E1BA" w:rsidR="00996C3F" w:rsidRDefault="00996C3F" w:rsidP="007C3B78">
            <w:pPr>
              <w:pStyle w:val="TEKSTTABELA"/>
              <w:tabs>
                <w:tab w:val="left" w:pos="1026"/>
              </w:tabs>
              <w:spacing w:before="20" w:after="20"/>
              <w:ind w:right="459"/>
              <w:jc w:val="center"/>
              <w:rPr>
                <w:b/>
                <w:color w:val="4E67C8" w:themeColor="accent1"/>
                <w:szCs w:val="16"/>
              </w:rPr>
            </w:pPr>
            <w:r>
              <w:rPr>
                <w:b/>
                <w:color w:val="4E67C8" w:themeColor="accent1"/>
                <w:szCs w:val="16"/>
              </w:rPr>
              <w:t>75,3</w:t>
            </w:r>
            <w:r w:rsidR="008B3134">
              <w:rPr>
                <w:b/>
                <w:color w:val="4E67C8" w:themeColor="accent1"/>
                <w:szCs w:val="16"/>
              </w:rPr>
              <w:t>%</w:t>
            </w:r>
          </w:p>
        </w:tc>
        <w:tc>
          <w:tcPr>
            <w:tcW w:w="1531" w:type="dxa"/>
            <w:tcBorders>
              <w:top w:val="single" w:sz="4" w:space="0" w:color="4472C4"/>
              <w:bottom w:val="single" w:sz="4" w:space="0" w:color="4472C4"/>
              <w:right w:val="single" w:sz="4" w:space="0" w:color="4472C4"/>
            </w:tcBorders>
            <w:shd w:val="clear" w:color="auto" w:fill="auto"/>
            <w:vAlign w:val="center"/>
          </w:tcPr>
          <w:p w14:paraId="6A35805E" w14:textId="7EE5A10A" w:rsidR="00996C3F" w:rsidRPr="00016068" w:rsidRDefault="00996C3F" w:rsidP="00FC7CCF">
            <w:pPr>
              <w:pStyle w:val="TEKSTTABELA"/>
              <w:tabs>
                <w:tab w:val="left" w:pos="1026"/>
              </w:tabs>
              <w:spacing w:before="20" w:after="20"/>
              <w:ind w:right="459"/>
              <w:jc w:val="center"/>
              <w:rPr>
                <w:bCs/>
                <w:color w:val="auto"/>
                <w:szCs w:val="16"/>
              </w:rPr>
            </w:pPr>
            <w:r w:rsidRPr="00016068">
              <w:rPr>
                <w:bCs/>
                <w:color w:val="auto"/>
                <w:szCs w:val="16"/>
              </w:rPr>
              <w:t>+4,19</w:t>
            </w:r>
            <w:r w:rsidR="008B3134">
              <w:rPr>
                <w:bCs/>
                <w:color w:val="auto"/>
                <w:szCs w:val="16"/>
              </w:rPr>
              <w:t>%</w:t>
            </w:r>
          </w:p>
        </w:tc>
      </w:tr>
      <w:tr w:rsidR="00996C3F" w14:paraId="2D16DBA0"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5BD69674" w14:textId="77777777" w:rsidR="00996C3F" w:rsidRDefault="00996C3F" w:rsidP="007C3B78">
            <w:pPr>
              <w:pStyle w:val="Standard"/>
              <w:ind w:left="60" w:right="75"/>
              <w:rPr>
                <w:rFonts w:ascii="Century Gothic" w:hAnsi="Century Gothic"/>
                <w:sz w:val="16"/>
                <w:szCs w:val="16"/>
              </w:rPr>
            </w:pPr>
            <w:r>
              <w:rPr>
                <w:rFonts w:ascii="Century Gothic" w:hAnsi="Century Gothic"/>
                <w:color w:val="000000"/>
                <w:sz w:val="16"/>
                <w:szCs w:val="16"/>
              </w:rPr>
              <w:t>przestępstwa kategorie wybrane, w tym:</w:t>
            </w:r>
          </w:p>
        </w:tc>
        <w:tc>
          <w:tcPr>
            <w:tcW w:w="1126" w:type="dxa"/>
            <w:tcBorders>
              <w:top w:val="single" w:sz="4" w:space="0" w:color="4472C4"/>
              <w:bottom w:val="single" w:sz="4" w:space="0" w:color="4472C4"/>
            </w:tcBorders>
            <w:shd w:val="clear" w:color="auto" w:fill="auto"/>
            <w:vAlign w:val="center"/>
          </w:tcPr>
          <w:p w14:paraId="5256C811" w14:textId="77777777" w:rsidR="00996C3F" w:rsidRDefault="00996C3F" w:rsidP="007C3B78">
            <w:pPr>
              <w:pStyle w:val="TEKSTTABELA"/>
              <w:spacing w:before="20" w:after="20"/>
              <w:ind w:right="459"/>
              <w:jc w:val="center"/>
              <w:rPr>
                <w:b/>
                <w:color w:val="4E67C8" w:themeColor="accent1"/>
                <w:szCs w:val="16"/>
              </w:rPr>
            </w:pPr>
            <w:r>
              <w:rPr>
                <w:color w:val="000000"/>
                <w:szCs w:val="16"/>
              </w:rPr>
              <w:t>98</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66460B8A"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51</w:t>
            </w:r>
          </w:p>
        </w:tc>
        <w:tc>
          <w:tcPr>
            <w:tcW w:w="1531" w:type="dxa"/>
            <w:tcBorders>
              <w:top w:val="single" w:sz="4" w:space="0" w:color="4472C4"/>
              <w:bottom w:val="single" w:sz="4" w:space="0" w:color="4472C4"/>
              <w:right w:val="single" w:sz="4" w:space="0" w:color="4472C4"/>
            </w:tcBorders>
            <w:shd w:val="clear" w:color="auto" w:fill="auto"/>
            <w:vAlign w:val="center"/>
          </w:tcPr>
          <w:p w14:paraId="2835A565"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-47</w:t>
            </w:r>
          </w:p>
        </w:tc>
      </w:tr>
      <w:tr w:rsidR="00996C3F" w14:paraId="54FD4545"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60F44AFC"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kradzieże i uszkodzenie mienia</w:t>
            </w:r>
          </w:p>
        </w:tc>
        <w:tc>
          <w:tcPr>
            <w:tcW w:w="1126" w:type="dxa"/>
            <w:tcBorders>
              <w:top w:val="single" w:sz="4" w:space="0" w:color="4472C4"/>
              <w:bottom w:val="single" w:sz="4" w:space="0" w:color="4472C4"/>
            </w:tcBorders>
            <w:shd w:val="clear" w:color="auto" w:fill="auto"/>
            <w:vAlign w:val="center"/>
          </w:tcPr>
          <w:p w14:paraId="16ED98CA" w14:textId="77777777" w:rsidR="00996C3F" w:rsidRDefault="00996C3F" w:rsidP="007C3B78">
            <w:pPr>
              <w:pStyle w:val="TEKSTTABELA"/>
              <w:spacing w:before="20" w:after="20"/>
              <w:ind w:right="459"/>
              <w:jc w:val="center"/>
              <w:rPr>
                <w:b/>
                <w:color w:val="4E67C8" w:themeColor="accent1"/>
                <w:szCs w:val="16"/>
              </w:rPr>
            </w:pPr>
            <w:r>
              <w:rPr>
                <w:color w:val="000000"/>
                <w:szCs w:val="16"/>
              </w:rPr>
              <w:t>33</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340B3ECC"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27</w:t>
            </w:r>
          </w:p>
        </w:tc>
        <w:tc>
          <w:tcPr>
            <w:tcW w:w="1531" w:type="dxa"/>
            <w:tcBorders>
              <w:top w:val="single" w:sz="4" w:space="0" w:color="4472C4"/>
              <w:bottom w:val="single" w:sz="4" w:space="0" w:color="4472C4"/>
              <w:right w:val="single" w:sz="4" w:space="0" w:color="4472C4"/>
            </w:tcBorders>
            <w:shd w:val="clear" w:color="auto" w:fill="auto"/>
            <w:vAlign w:val="center"/>
          </w:tcPr>
          <w:p w14:paraId="2E74E18A"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-6</w:t>
            </w:r>
          </w:p>
        </w:tc>
      </w:tr>
      <w:tr w:rsidR="00996C3F" w14:paraId="4652B73A"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1357559D"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kradzieże z włamaniem</w:t>
            </w:r>
          </w:p>
        </w:tc>
        <w:tc>
          <w:tcPr>
            <w:tcW w:w="1126" w:type="dxa"/>
            <w:tcBorders>
              <w:top w:val="single" w:sz="4" w:space="0" w:color="4472C4"/>
              <w:bottom w:val="single" w:sz="4" w:space="0" w:color="4472C4"/>
            </w:tcBorders>
            <w:shd w:val="clear" w:color="auto" w:fill="auto"/>
            <w:vAlign w:val="center"/>
          </w:tcPr>
          <w:p w14:paraId="187C30F1" w14:textId="77777777" w:rsidR="00996C3F" w:rsidRDefault="00996C3F" w:rsidP="007C3B78">
            <w:pPr>
              <w:pStyle w:val="TEKSTTABELA"/>
              <w:spacing w:before="20" w:after="20"/>
              <w:ind w:right="459"/>
              <w:jc w:val="center"/>
              <w:rPr>
                <w:b/>
                <w:color w:val="4E67C8" w:themeColor="accent1"/>
                <w:szCs w:val="16"/>
              </w:rPr>
            </w:pPr>
            <w:r>
              <w:rPr>
                <w:color w:val="000000"/>
                <w:szCs w:val="16"/>
              </w:rPr>
              <w:t>20</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6F6E5D46"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20</w:t>
            </w:r>
          </w:p>
        </w:tc>
        <w:tc>
          <w:tcPr>
            <w:tcW w:w="1531" w:type="dxa"/>
            <w:tcBorders>
              <w:top w:val="single" w:sz="4" w:space="0" w:color="4472C4"/>
              <w:bottom w:val="single" w:sz="4" w:space="0" w:color="4472C4"/>
              <w:right w:val="single" w:sz="4" w:space="0" w:color="4472C4"/>
            </w:tcBorders>
            <w:shd w:val="clear" w:color="auto" w:fill="auto"/>
            <w:vAlign w:val="center"/>
          </w:tcPr>
          <w:p w14:paraId="77FD2A75"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0</w:t>
            </w:r>
          </w:p>
        </w:tc>
      </w:tr>
      <w:tr w:rsidR="00996C3F" w14:paraId="5C3921EB"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6E4BF51F" w14:textId="77777777" w:rsidR="00996C3F" w:rsidRDefault="00996C3F" w:rsidP="007C3B78">
            <w:pPr>
              <w:pStyle w:val="Standard"/>
              <w:ind w:left="60" w:right="75"/>
              <w:rPr>
                <w:rFonts w:ascii="Century Gothic" w:hAnsi="Century Gothic"/>
                <w:sz w:val="16"/>
                <w:szCs w:val="16"/>
              </w:rPr>
            </w:pPr>
            <w:r>
              <w:rPr>
                <w:rFonts w:ascii="Century Gothic" w:hAnsi="Century Gothic"/>
                <w:color w:val="000000"/>
                <w:sz w:val="16"/>
                <w:szCs w:val="16"/>
              </w:rPr>
              <w:t>bójki, pobicia, uszkodzenia ciała, rozboje</w:t>
            </w:r>
          </w:p>
        </w:tc>
        <w:tc>
          <w:tcPr>
            <w:tcW w:w="1126" w:type="dxa"/>
            <w:tcBorders>
              <w:top w:val="single" w:sz="4" w:space="0" w:color="4472C4"/>
              <w:bottom w:val="single" w:sz="4" w:space="0" w:color="4472C4"/>
            </w:tcBorders>
            <w:shd w:val="clear" w:color="auto" w:fill="auto"/>
            <w:vAlign w:val="center"/>
          </w:tcPr>
          <w:p w14:paraId="7307AA48" w14:textId="77777777" w:rsidR="00996C3F" w:rsidRDefault="00996C3F" w:rsidP="007C3B78">
            <w:pPr>
              <w:pStyle w:val="TEKSTTABELA"/>
              <w:spacing w:before="20" w:after="20"/>
              <w:ind w:right="459"/>
              <w:jc w:val="center"/>
              <w:rPr>
                <w:b/>
                <w:color w:val="4E67C8" w:themeColor="accent1"/>
                <w:szCs w:val="16"/>
              </w:rPr>
            </w:pPr>
            <w:r>
              <w:rPr>
                <w:color w:val="000000"/>
                <w:szCs w:val="16"/>
              </w:rPr>
              <w:t>5</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081C8E76"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4</w:t>
            </w:r>
          </w:p>
        </w:tc>
        <w:tc>
          <w:tcPr>
            <w:tcW w:w="1531" w:type="dxa"/>
            <w:tcBorders>
              <w:top w:val="single" w:sz="4" w:space="0" w:color="4472C4"/>
              <w:bottom w:val="single" w:sz="4" w:space="0" w:color="4472C4"/>
              <w:right w:val="single" w:sz="4" w:space="0" w:color="4472C4"/>
            </w:tcBorders>
            <w:shd w:val="clear" w:color="auto" w:fill="auto"/>
            <w:vAlign w:val="center"/>
          </w:tcPr>
          <w:p w14:paraId="4A91F38C"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-1</w:t>
            </w:r>
          </w:p>
        </w:tc>
      </w:tr>
      <w:tr w:rsidR="00996C3F" w14:paraId="6E63BEF4"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16D708F8"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zatrzymania nietrzeźwych kierowców</w:t>
            </w:r>
          </w:p>
        </w:tc>
        <w:tc>
          <w:tcPr>
            <w:tcW w:w="1126" w:type="dxa"/>
            <w:tcBorders>
              <w:top w:val="single" w:sz="4" w:space="0" w:color="4472C4"/>
              <w:bottom w:val="single" w:sz="4" w:space="0" w:color="4472C4"/>
            </w:tcBorders>
            <w:shd w:val="clear" w:color="auto" w:fill="auto"/>
            <w:vAlign w:val="center"/>
          </w:tcPr>
          <w:p w14:paraId="527FC857" w14:textId="77777777" w:rsidR="00996C3F" w:rsidRDefault="00996C3F" w:rsidP="007C3B78">
            <w:pPr>
              <w:pStyle w:val="TEKSTTABELA"/>
              <w:spacing w:before="20" w:after="20"/>
              <w:ind w:right="459"/>
              <w:jc w:val="center"/>
              <w:rPr>
                <w:b/>
                <w:color w:val="4E67C8" w:themeColor="accent1"/>
                <w:szCs w:val="16"/>
              </w:rPr>
            </w:pPr>
            <w:r>
              <w:rPr>
                <w:color w:val="000000"/>
                <w:szCs w:val="16"/>
              </w:rPr>
              <w:t>40</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0B359EEE"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69</w:t>
            </w:r>
          </w:p>
        </w:tc>
        <w:tc>
          <w:tcPr>
            <w:tcW w:w="1531" w:type="dxa"/>
            <w:tcBorders>
              <w:top w:val="single" w:sz="4" w:space="0" w:color="4472C4"/>
              <w:bottom w:val="single" w:sz="4" w:space="0" w:color="4472C4"/>
              <w:right w:val="single" w:sz="4" w:space="0" w:color="4472C4"/>
            </w:tcBorders>
            <w:shd w:val="clear" w:color="auto" w:fill="auto"/>
            <w:vAlign w:val="center"/>
          </w:tcPr>
          <w:p w14:paraId="231EC477"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+29</w:t>
            </w:r>
          </w:p>
        </w:tc>
      </w:tr>
      <w:tr w:rsidR="00996C3F" w14:paraId="02486BC5"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03A1798D"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służby patrolowe [szt.]</w:t>
            </w:r>
          </w:p>
        </w:tc>
        <w:tc>
          <w:tcPr>
            <w:tcW w:w="1126" w:type="dxa"/>
            <w:tcBorders>
              <w:top w:val="single" w:sz="4" w:space="0" w:color="4472C4"/>
              <w:bottom w:val="single" w:sz="4" w:space="0" w:color="4472C4"/>
            </w:tcBorders>
            <w:shd w:val="clear" w:color="auto" w:fill="auto"/>
            <w:vAlign w:val="center"/>
          </w:tcPr>
          <w:p w14:paraId="64C0C0B5" w14:textId="77777777" w:rsidR="00996C3F" w:rsidRDefault="00996C3F" w:rsidP="007C3B78">
            <w:pPr>
              <w:pStyle w:val="TEKSTTABELA"/>
              <w:spacing w:before="20" w:after="20"/>
              <w:ind w:right="459"/>
              <w:jc w:val="center"/>
              <w:rPr>
                <w:b/>
                <w:color w:val="4E67C8" w:themeColor="accent1"/>
                <w:szCs w:val="16"/>
              </w:rPr>
            </w:pPr>
            <w:r>
              <w:rPr>
                <w:color w:val="000000"/>
                <w:szCs w:val="16"/>
              </w:rPr>
              <w:t>590</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51ADB938"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970</w:t>
            </w:r>
          </w:p>
        </w:tc>
        <w:tc>
          <w:tcPr>
            <w:tcW w:w="1531" w:type="dxa"/>
            <w:tcBorders>
              <w:top w:val="single" w:sz="4" w:space="0" w:color="4472C4"/>
              <w:bottom w:val="single" w:sz="4" w:space="0" w:color="4472C4"/>
              <w:right w:val="single" w:sz="4" w:space="0" w:color="4472C4"/>
            </w:tcBorders>
            <w:shd w:val="clear" w:color="auto" w:fill="auto"/>
            <w:vAlign w:val="center"/>
          </w:tcPr>
          <w:p w14:paraId="10A76E8A"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+380</w:t>
            </w:r>
          </w:p>
        </w:tc>
      </w:tr>
      <w:tr w:rsidR="00996C3F" w14:paraId="1498EAB2"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2F5B0A8E"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zatrzymani [szt.]</w:t>
            </w:r>
          </w:p>
        </w:tc>
        <w:tc>
          <w:tcPr>
            <w:tcW w:w="1126" w:type="dxa"/>
            <w:tcBorders>
              <w:top w:val="single" w:sz="4" w:space="0" w:color="4472C4"/>
              <w:bottom w:val="single" w:sz="4" w:space="0" w:color="4472C4"/>
            </w:tcBorders>
            <w:shd w:val="clear" w:color="auto" w:fill="auto"/>
            <w:vAlign w:val="center"/>
          </w:tcPr>
          <w:p w14:paraId="52B0C6F3" w14:textId="77777777" w:rsidR="00996C3F" w:rsidRDefault="00996C3F" w:rsidP="007C3B78">
            <w:pPr>
              <w:pStyle w:val="TEKSTTABELA"/>
              <w:spacing w:before="20" w:after="20"/>
              <w:ind w:right="459"/>
              <w:jc w:val="center"/>
              <w:rPr>
                <w:b/>
                <w:color w:val="4E67C8" w:themeColor="accent1"/>
                <w:szCs w:val="16"/>
              </w:rPr>
            </w:pPr>
            <w:r>
              <w:rPr>
                <w:color w:val="000000"/>
                <w:szCs w:val="16"/>
              </w:rPr>
              <w:t>83</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62CD2F31"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154</w:t>
            </w:r>
          </w:p>
        </w:tc>
        <w:tc>
          <w:tcPr>
            <w:tcW w:w="1531" w:type="dxa"/>
            <w:tcBorders>
              <w:top w:val="single" w:sz="4" w:space="0" w:color="4472C4"/>
              <w:bottom w:val="single" w:sz="4" w:space="0" w:color="4472C4"/>
              <w:right w:val="single" w:sz="4" w:space="0" w:color="4472C4"/>
            </w:tcBorders>
            <w:shd w:val="clear" w:color="auto" w:fill="auto"/>
            <w:vAlign w:val="center"/>
          </w:tcPr>
          <w:p w14:paraId="74985F9C"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+71</w:t>
            </w:r>
          </w:p>
        </w:tc>
      </w:tr>
      <w:tr w:rsidR="00996C3F" w14:paraId="421DC279"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49706E6E"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wylegitymowania [szt.]</w:t>
            </w:r>
          </w:p>
        </w:tc>
        <w:tc>
          <w:tcPr>
            <w:tcW w:w="1126" w:type="dxa"/>
            <w:tcBorders>
              <w:top w:val="single" w:sz="4" w:space="0" w:color="4472C4"/>
              <w:bottom w:val="single" w:sz="4" w:space="0" w:color="4472C4"/>
            </w:tcBorders>
            <w:shd w:val="clear" w:color="auto" w:fill="auto"/>
            <w:vAlign w:val="center"/>
          </w:tcPr>
          <w:p w14:paraId="79493B8A" w14:textId="77777777" w:rsidR="00996C3F" w:rsidRDefault="00996C3F" w:rsidP="007C3B78">
            <w:pPr>
              <w:pStyle w:val="TEKSTTABELA"/>
              <w:spacing w:before="20" w:after="20"/>
              <w:ind w:right="459"/>
              <w:jc w:val="center"/>
              <w:rPr>
                <w:b/>
                <w:color w:val="4E67C8" w:themeColor="accent1"/>
                <w:szCs w:val="16"/>
              </w:rPr>
            </w:pPr>
            <w:r>
              <w:rPr>
                <w:color w:val="000000"/>
                <w:szCs w:val="16"/>
              </w:rPr>
              <w:t>3061</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097E0536"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4125</w:t>
            </w:r>
          </w:p>
        </w:tc>
        <w:tc>
          <w:tcPr>
            <w:tcW w:w="1531" w:type="dxa"/>
            <w:tcBorders>
              <w:top w:val="single" w:sz="4" w:space="0" w:color="4472C4"/>
              <w:bottom w:val="single" w:sz="4" w:space="0" w:color="4472C4"/>
              <w:right w:val="single" w:sz="4" w:space="0" w:color="4472C4"/>
            </w:tcBorders>
            <w:shd w:val="clear" w:color="auto" w:fill="auto"/>
            <w:vAlign w:val="center"/>
          </w:tcPr>
          <w:p w14:paraId="429AA7A2"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+1064</w:t>
            </w:r>
          </w:p>
        </w:tc>
      </w:tr>
      <w:tr w:rsidR="00996C3F" w14:paraId="0EB35E61"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0ABA86E2"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wykroczenia ogółem [szt.]</w:t>
            </w:r>
          </w:p>
        </w:tc>
        <w:tc>
          <w:tcPr>
            <w:tcW w:w="1126" w:type="dxa"/>
            <w:tcBorders>
              <w:top w:val="single" w:sz="4" w:space="0" w:color="4472C4"/>
              <w:bottom w:val="single" w:sz="4" w:space="0" w:color="4472C4"/>
            </w:tcBorders>
            <w:shd w:val="clear" w:color="auto" w:fill="auto"/>
            <w:vAlign w:val="center"/>
          </w:tcPr>
          <w:p w14:paraId="30D5474C" w14:textId="77777777" w:rsidR="00996C3F" w:rsidRDefault="00996C3F" w:rsidP="007C3B78">
            <w:pPr>
              <w:pStyle w:val="TEKSTTABELA"/>
              <w:spacing w:before="20" w:after="20"/>
              <w:ind w:right="459"/>
              <w:jc w:val="center"/>
              <w:rPr>
                <w:b/>
                <w:color w:val="4E67C8" w:themeColor="accent1"/>
                <w:szCs w:val="16"/>
              </w:rPr>
            </w:pPr>
            <w:r>
              <w:rPr>
                <w:color w:val="000000"/>
                <w:szCs w:val="16"/>
              </w:rPr>
              <w:t>142</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011CF51F"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152</w:t>
            </w:r>
          </w:p>
        </w:tc>
        <w:tc>
          <w:tcPr>
            <w:tcW w:w="1531" w:type="dxa"/>
            <w:tcBorders>
              <w:top w:val="single" w:sz="4" w:space="0" w:color="4472C4"/>
              <w:bottom w:val="single" w:sz="4" w:space="0" w:color="4472C4"/>
              <w:right w:val="single" w:sz="4" w:space="0" w:color="4472C4"/>
            </w:tcBorders>
            <w:shd w:val="clear" w:color="auto" w:fill="auto"/>
            <w:vAlign w:val="center"/>
          </w:tcPr>
          <w:p w14:paraId="4EF456D1"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+10</w:t>
            </w:r>
          </w:p>
        </w:tc>
      </w:tr>
      <w:tr w:rsidR="00996C3F" w14:paraId="5BC1CD22"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12387500"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czyny karalne - narkotyki [szt.]</w:t>
            </w:r>
          </w:p>
        </w:tc>
        <w:tc>
          <w:tcPr>
            <w:tcW w:w="1126" w:type="dxa"/>
            <w:tcBorders>
              <w:top w:val="single" w:sz="4" w:space="0" w:color="4472C4"/>
              <w:bottom w:val="single" w:sz="4" w:space="0" w:color="4472C4"/>
            </w:tcBorders>
            <w:shd w:val="clear" w:color="auto" w:fill="auto"/>
            <w:vAlign w:val="center"/>
          </w:tcPr>
          <w:p w14:paraId="1AED3899" w14:textId="77777777" w:rsidR="00996C3F" w:rsidRDefault="00996C3F" w:rsidP="007C3B78">
            <w:pPr>
              <w:pStyle w:val="TEKSTTABELA"/>
              <w:spacing w:before="20" w:after="20"/>
              <w:ind w:right="459"/>
              <w:jc w:val="center"/>
              <w:rPr>
                <w:b/>
                <w:color w:val="4E67C8" w:themeColor="accent1"/>
                <w:szCs w:val="16"/>
              </w:rPr>
            </w:pPr>
            <w:r>
              <w:rPr>
                <w:color w:val="000000"/>
                <w:szCs w:val="16"/>
              </w:rPr>
              <w:t>20</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19A116E2"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27</w:t>
            </w:r>
          </w:p>
        </w:tc>
        <w:tc>
          <w:tcPr>
            <w:tcW w:w="1531" w:type="dxa"/>
            <w:tcBorders>
              <w:top w:val="single" w:sz="4" w:space="0" w:color="4472C4"/>
              <w:bottom w:val="single" w:sz="4" w:space="0" w:color="4472C4"/>
              <w:right w:val="single" w:sz="4" w:space="0" w:color="4472C4"/>
            </w:tcBorders>
            <w:shd w:val="clear" w:color="auto" w:fill="auto"/>
            <w:vAlign w:val="center"/>
          </w:tcPr>
          <w:p w14:paraId="53F792A6"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+7</w:t>
            </w:r>
          </w:p>
        </w:tc>
      </w:tr>
      <w:tr w:rsidR="00996C3F" w14:paraId="41DF141B"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34E78198"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wypadki drogowe [szt.]</w:t>
            </w:r>
          </w:p>
        </w:tc>
        <w:tc>
          <w:tcPr>
            <w:tcW w:w="1126" w:type="dxa"/>
            <w:tcBorders>
              <w:top w:val="single" w:sz="4" w:space="0" w:color="4472C4"/>
              <w:bottom w:val="single" w:sz="4" w:space="0" w:color="4472C4"/>
            </w:tcBorders>
            <w:shd w:val="clear" w:color="auto" w:fill="auto"/>
            <w:vAlign w:val="center"/>
          </w:tcPr>
          <w:p w14:paraId="306381CE" w14:textId="77777777" w:rsidR="00996C3F" w:rsidRDefault="00996C3F" w:rsidP="007C3B78">
            <w:pPr>
              <w:pStyle w:val="TEKSTTABELA"/>
              <w:spacing w:before="20" w:after="20"/>
              <w:ind w:right="459"/>
              <w:jc w:val="center"/>
              <w:rPr>
                <w:b/>
                <w:color w:val="4E67C8" w:themeColor="accent1"/>
                <w:szCs w:val="16"/>
              </w:rPr>
            </w:pPr>
            <w:r>
              <w:rPr>
                <w:color w:val="000000"/>
                <w:szCs w:val="16"/>
              </w:rPr>
              <w:t>33</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747790A7"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18</w:t>
            </w:r>
          </w:p>
        </w:tc>
        <w:tc>
          <w:tcPr>
            <w:tcW w:w="1531" w:type="dxa"/>
            <w:tcBorders>
              <w:top w:val="single" w:sz="4" w:space="0" w:color="4472C4"/>
              <w:bottom w:val="single" w:sz="4" w:space="0" w:color="4472C4"/>
              <w:right w:val="single" w:sz="4" w:space="0" w:color="4472C4"/>
            </w:tcBorders>
            <w:shd w:val="clear" w:color="auto" w:fill="auto"/>
            <w:vAlign w:val="center"/>
          </w:tcPr>
          <w:p w14:paraId="29F54830"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-15</w:t>
            </w:r>
          </w:p>
        </w:tc>
      </w:tr>
      <w:tr w:rsidR="00996C3F" w14:paraId="7DBBD8A7" w14:textId="77777777" w:rsidTr="00016068">
        <w:tc>
          <w:tcPr>
            <w:tcW w:w="5186" w:type="dxa"/>
            <w:tcBorders>
              <w:top w:val="single" w:sz="4" w:space="0" w:color="4472C4"/>
              <w:left w:val="single" w:sz="4" w:space="0" w:color="4472C4"/>
              <w:bottom w:val="single" w:sz="4" w:space="0" w:color="4472C4"/>
            </w:tcBorders>
            <w:shd w:val="clear" w:color="auto" w:fill="auto"/>
            <w:vAlign w:val="center"/>
          </w:tcPr>
          <w:p w14:paraId="26133244" w14:textId="77777777" w:rsidR="00996C3F" w:rsidRDefault="00996C3F" w:rsidP="007C3B78">
            <w:pPr>
              <w:pStyle w:val="Standard"/>
              <w:ind w:left="60" w:right="75"/>
              <w:rPr>
                <w:rFonts w:ascii="Century Gothic" w:hAnsi="Century Gothic"/>
                <w:color w:val="000000"/>
                <w:sz w:val="16"/>
                <w:szCs w:val="16"/>
              </w:rPr>
            </w:pPr>
            <w:r>
              <w:rPr>
                <w:rFonts w:ascii="Century Gothic" w:hAnsi="Century Gothic"/>
                <w:color w:val="000000"/>
                <w:sz w:val="16"/>
                <w:szCs w:val="16"/>
              </w:rPr>
              <w:t>interwencje [szt.]</w:t>
            </w:r>
          </w:p>
        </w:tc>
        <w:tc>
          <w:tcPr>
            <w:tcW w:w="1126" w:type="dxa"/>
            <w:tcBorders>
              <w:top w:val="single" w:sz="4" w:space="0" w:color="4472C4"/>
              <w:bottom w:val="single" w:sz="4" w:space="0" w:color="4472C4"/>
            </w:tcBorders>
            <w:shd w:val="clear" w:color="auto" w:fill="auto"/>
            <w:vAlign w:val="center"/>
          </w:tcPr>
          <w:p w14:paraId="497C281B" w14:textId="77777777" w:rsidR="00996C3F" w:rsidRDefault="00996C3F" w:rsidP="007C3B78">
            <w:pPr>
              <w:pStyle w:val="TEKSTTABELA"/>
              <w:spacing w:before="20" w:after="20"/>
              <w:ind w:right="459"/>
              <w:jc w:val="center"/>
              <w:rPr>
                <w:b/>
                <w:color w:val="4E67C8" w:themeColor="accent1"/>
                <w:szCs w:val="16"/>
              </w:rPr>
            </w:pPr>
            <w:r>
              <w:rPr>
                <w:color w:val="000000"/>
                <w:szCs w:val="16"/>
              </w:rPr>
              <w:t>2052</w:t>
            </w:r>
          </w:p>
        </w:tc>
        <w:tc>
          <w:tcPr>
            <w:tcW w:w="236" w:type="dxa"/>
            <w:tcBorders>
              <w:top w:val="single" w:sz="4" w:space="0" w:color="4472C4"/>
              <w:bottom w:val="single" w:sz="4" w:space="0" w:color="4472C4"/>
              <w:right w:val="single" w:sz="4" w:space="0" w:color="4472C4"/>
            </w:tcBorders>
            <w:shd w:val="clear" w:color="auto" w:fill="DBE0F4" w:themeFill="accent1" w:themeFillTint="33"/>
            <w:vAlign w:val="center"/>
          </w:tcPr>
          <w:p w14:paraId="3B1B5FA3" w14:textId="77777777" w:rsidR="00996C3F" w:rsidRDefault="00996C3F" w:rsidP="007C3B78">
            <w:pPr>
              <w:pStyle w:val="TEKSTTABELA"/>
              <w:spacing w:before="20" w:after="20"/>
              <w:ind w:right="459"/>
              <w:jc w:val="center"/>
              <w:rPr>
                <w:b/>
                <w:color w:val="4E67C8" w:themeColor="accent1"/>
                <w:szCs w:val="16"/>
              </w:rPr>
            </w:pPr>
            <w:r>
              <w:rPr>
                <w:b/>
                <w:color w:val="4E67C8" w:themeColor="accent1"/>
                <w:szCs w:val="16"/>
              </w:rPr>
              <w:t>1858</w:t>
            </w:r>
          </w:p>
        </w:tc>
        <w:tc>
          <w:tcPr>
            <w:tcW w:w="1531" w:type="dxa"/>
            <w:tcBorders>
              <w:top w:val="single" w:sz="4" w:space="0" w:color="4472C4"/>
              <w:bottom w:val="single" w:sz="4" w:space="0" w:color="4472C4"/>
              <w:right w:val="single" w:sz="4" w:space="0" w:color="4472C4"/>
            </w:tcBorders>
            <w:shd w:val="clear" w:color="auto" w:fill="auto"/>
            <w:vAlign w:val="center"/>
          </w:tcPr>
          <w:p w14:paraId="2430C32A" w14:textId="77777777" w:rsidR="00996C3F" w:rsidRPr="00016068" w:rsidRDefault="00996C3F" w:rsidP="00FC7CCF">
            <w:pPr>
              <w:pStyle w:val="TEKSTTABELA"/>
              <w:spacing w:before="20" w:after="20"/>
              <w:ind w:right="459"/>
              <w:jc w:val="center"/>
              <w:rPr>
                <w:bCs/>
                <w:color w:val="auto"/>
                <w:szCs w:val="16"/>
              </w:rPr>
            </w:pPr>
            <w:r w:rsidRPr="00016068">
              <w:rPr>
                <w:bCs/>
                <w:color w:val="auto"/>
                <w:szCs w:val="16"/>
              </w:rPr>
              <w:t>-194</w:t>
            </w:r>
          </w:p>
        </w:tc>
      </w:tr>
    </w:tbl>
    <w:p w14:paraId="71664A54" w14:textId="0811D26B" w:rsidR="00BD4376" w:rsidRDefault="00BD4376" w:rsidP="00BD4376">
      <w:pPr>
        <w:pStyle w:val="RDO"/>
      </w:pPr>
      <w:r>
        <w:t xml:space="preserve">Źródło: opracowanie własne na podstawie danych z </w:t>
      </w:r>
      <w:r w:rsidR="00184DBC">
        <w:t>Posterunku Policji w Słotwinie</w:t>
      </w:r>
      <w:r>
        <w:t>.</w:t>
      </w:r>
    </w:p>
    <w:p w14:paraId="17DDD259" w14:textId="77777777" w:rsidR="00680BF6" w:rsidRDefault="00680BF6" w:rsidP="00E11A4F">
      <w:pPr>
        <w:pStyle w:val="TEKST"/>
        <w:ind w:right="-188"/>
        <w:rPr>
          <w:b/>
          <w:color w:val="auto"/>
        </w:rPr>
      </w:pPr>
    </w:p>
    <w:p w14:paraId="7CF70B2D" w14:textId="17C050F2" w:rsidR="00E11A4F" w:rsidRPr="00016068" w:rsidRDefault="00680BF6" w:rsidP="00E11A4F">
      <w:pPr>
        <w:pStyle w:val="TEKST"/>
        <w:ind w:right="-188"/>
        <w:rPr>
          <w:b/>
          <w:color w:val="auto"/>
        </w:rPr>
      </w:pPr>
      <w:r>
        <w:rPr>
          <w:noProof/>
        </w:rPr>
        <w:lastRenderedPageBreak/>
        <w:drawing>
          <wp:anchor distT="0" distB="0" distL="114300" distR="114300" simplePos="0" relativeHeight="251658752" behindDoc="1" locked="0" layoutInCell="1" allowOverlap="1" wp14:anchorId="47EE0F68" wp14:editId="0C1F2966">
            <wp:simplePos x="0" y="0"/>
            <wp:positionH relativeFrom="column">
              <wp:posOffset>1990725</wp:posOffset>
            </wp:positionH>
            <wp:positionV relativeFrom="paragraph">
              <wp:posOffset>95250</wp:posOffset>
            </wp:positionV>
            <wp:extent cx="3829050" cy="2555875"/>
            <wp:effectExtent l="0" t="0" r="0" b="0"/>
            <wp:wrapTight wrapText="bothSides">
              <wp:wrapPolygon edited="0">
                <wp:start x="0" y="0"/>
                <wp:lineTo x="0" y="21412"/>
                <wp:lineTo x="21493" y="21412"/>
                <wp:lineTo x="21493" y="0"/>
                <wp:lineTo x="0" y="0"/>
              </wp:wrapPolygon>
            </wp:wrapTight>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29050" cy="2555875"/>
                    </a:xfrm>
                    <a:prstGeom prst="rect">
                      <a:avLst/>
                    </a:prstGeom>
                  </pic:spPr>
                </pic:pic>
              </a:graphicData>
            </a:graphic>
            <wp14:sizeRelH relativeFrom="margin">
              <wp14:pctWidth>0</wp14:pctWidth>
            </wp14:sizeRelH>
            <wp14:sizeRelV relativeFrom="margin">
              <wp14:pctHeight>0</wp14:pctHeight>
            </wp14:sizeRelV>
          </wp:anchor>
        </w:drawing>
      </w:r>
      <w:r w:rsidR="00F223D2" w:rsidRPr="00CF2925">
        <w:rPr>
          <w:b/>
          <w:color w:val="auto"/>
        </w:rPr>
        <w:t xml:space="preserve">Straż pożarna. </w:t>
      </w:r>
      <w:r w:rsidR="00E11A4F" w:rsidRPr="00016068">
        <w:rPr>
          <w:b/>
          <w:color w:val="auto"/>
        </w:rPr>
        <w:t xml:space="preserve">Straż pożarna. </w:t>
      </w:r>
      <w:r w:rsidR="00E11A4F" w:rsidRPr="00016068">
        <w:rPr>
          <w:color w:val="auto"/>
          <w:lang w:eastAsia="pl-PL"/>
        </w:rPr>
        <w:t xml:space="preserve">Do zabezpieczenia społeczeństwa i mienia, w ramach zadania własnego utrzymywanych jest </w:t>
      </w:r>
      <w:r w:rsidR="00E11A4F" w:rsidRPr="00016068">
        <w:rPr>
          <w:bCs/>
          <w:color w:val="auto"/>
          <w:lang w:eastAsia="pl-PL"/>
        </w:rPr>
        <w:t xml:space="preserve">8 jednostek </w:t>
      </w:r>
      <w:r w:rsidR="00E11A4F" w:rsidRPr="00016068">
        <w:rPr>
          <w:b/>
          <w:color w:val="auto"/>
          <w:lang w:eastAsia="pl-PL"/>
        </w:rPr>
        <w:t>Ochotniczych Straży Pożarnych</w:t>
      </w:r>
      <w:r w:rsidR="00E11A4F" w:rsidRPr="00016068">
        <w:rPr>
          <w:bCs/>
          <w:color w:val="auto"/>
          <w:lang w:eastAsia="pl-PL"/>
        </w:rPr>
        <w:t xml:space="preserve"> </w:t>
      </w:r>
      <w:r w:rsidR="00E11A4F" w:rsidRPr="00016068">
        <w:rPr>
          <w:color w:val="auto"/>
          <w:lang w:eastAsia="pl-PL"/>
        </w:rPr>
        <w:t xml:space="preserve">(OSP: Burkatów, Bystrzyca, Gogołów, Grodziszcze, Lutomia, Mokrzeszów, Panków i Witoszów), w tym </w:t>
      </w:r>
      <w:r w:rsidR="00E11A4F" w:rsidRPr="00016068">
        <w:rPr>
          <w:bCs/>
          <w:color w:val="auto"/>
          <w:lang w:eastAsia="pl-PL"/>
        </w:rPr>
        <w:t>3 jednostki włączone są do Krajowego Systemu Ratowniczo-Gaśniczego</w:t>
      </w:r>
      <w:r w:rsidR="00E11A4F" w:rsidRPr="00016068">
        <w:rPr>
          <w:color w:val="auto"/>
          <w:lang w:eastAsia="pl-PL"/>
        </w:rPr>
        <w:t xml:space="preserve">, tj. OSP Lutomia, OSP Burkatów, OSP Witoszów. </w:t>
      </w:r>
      <w:r w:rsidR="00E11A4F" w:rsidRPr="00016068">
        <w:rPr>
          <w:color w:val="auto"/>
        </w:rPr>
        <w:t xml:space="preserve">W działaniach ratowniczych czynny udział bierze 135 strażaków ratowników w pełni przeszkolonych w zakresie podstawowym, w tym </w:t>
      </w:r>
      <w:r w:rsidR="00E11A4F" w:rsidRPr="00016068">
        <w:rPr>
          <w:b/>
          <w:bCs/>
          <w:color w:val="auto"/>
        </w:rPr>
        <w:t>53</w:t>
      </w:r>
      <w:r w:rsidR="00E11A4F" w:rsidRPr="00016068">
        <w:rPr>
          <w:color w:val="auto"/>
        </w:rPr>
        <w:t xml:space="preserve"> druhów strażaków z ukończonym kursem KWALIFIKOWANEJ PIERWSZEJ POMOCY. Jednostki OSP z terenu Gminy Świdnica dysponują </w:t>
      </w:r>
      <w:r w:rsidR="00E11A4F" w:rsidRPr="00016068">
        <w:rPr>
          <w:b/>
          <w:bCs/>
          <w:color w:val="auto"/>
        </w:rPr>
        <w:t>14</w:t>
      </w:r>
      <w:r w:rsidR="00E11A4F" w:rsidRPr="00016068">
        <w:rPr>
          <w:color w:val="auto"/>
        </w:rPr>
        <w:t xml:space="preserve"> samochodami ratowniczo-gaśniczymi, w tym </w:t>
      </w:r>
      <w:r w:rsidR="00E11A4F" w:rsidRPr="00016068">
        <w:rPr>
          <w:b/>
          <w:bCs/>
          <w:color w:val="auto"/>
        </w:rPr>
        <w:t>3</w:t>
      </w:r>
      <w:r w:rsidR="00E11A4F" w:rsidRPr="00016068">
        <w:rPr>
          <w:color w:val="auto"/>
        </w:rPr>
        <w:t xml:space="preserve"> pojazdy klasy ciężkiej, </w:t>
      </w:r>
      <w:r w:rsidR="00E11A4F" w:rsidRPr="00016068">
        <w:rPr>
          <w:b/>
          <w:bCs/>
          <w:color w:val="auto"/>
        </w:rPr>
        <w:t>8</w:t>
      </w:r>
      <w:r w:rsidR="00E11A4F" w:rsidRPr="00016068">
        <w:rPr>
          <w:color w:val="auto"/>
        </w:rPr>
        <w:t xml:space="preserve"> klasy średniej oraz </w:t>
      </w:r>
      <w:r w:rsidR="00E11A4F" w:rsidRPr="00016068">
        <w:rPr>
          <w:b/>
          <w:bCs/>
          <w:color w:val="auto"/>
        </w:rPr>
        <w:t>3</w:t>
      </w:r>
      <w:r w:rsidR="00E11A4F" w:rsidRPr="00016068">
        <w:rPr>
          <w:color w:val="auto"/>
        </w:rPr>
        <w:t xml:space="preserve"> klasy lekkiej. Ponadto wszystkie jednostki włączone do KSRG są wyposażone w zestawy ratownictwa drogowego. W</w:t>
      </w:r>
      <w:r w:rsidR="00E11A4F" w:rsidRPr="00016068">
        <w:rPr>
          <w:b/>
          <w:color w:val="auto"/>
        </w:rPr>
        <w:t xml:space="preserve"> 2020 roku jednostka  OSP Witoszów pozyskała nowy średni pojazd ratowniczo-gaśniczy o wartości 875 514,00 złotych w tym:</w:t>
      </w:r>
    </w:p>
    <w:p w14:paraId="2C74BDDA" w14:textId="77777777" w:rsidR="00E11A4F" w:rsidRPr="00016068" w:rsidRDefault="00E11A4F" w:rsidP="005C39B7">
      <w:pPr>
        <w:pStyle w:val="TEKST"/>
        <w:numPr>
          <w:ilvl w:val="0"/>
          <w:numId w:val="27"/>
        </w:numPr>
        <w:spacing w:before="0" w:after="0"/>
        <w:ind w:right="-188"/>
        <w:rPr>
          <w:b/>
          <w:color w:val="auto"/>
        </w:rPr>
      </w:pPr>
      <w:r w:rsidRPr="00016068">
        <w:rPr>
          <w:b/>
          <w:color w:val="auto"/>
        </w:rPr>
        <w:t>Gmina Świdnica – 415 514,00 złotych</w:t>
      </w:r>
    </w:p>
    <w:p w14:paraId="15A41B74" w14:textId="77777777" w:rsidR="00E11A4F" w:rsidRPr="00016068" w:rsidRDefault="00E11A4F" w:rsidP="005C39B7">
      <w:pPr>
        <w:pStyle w:val="TEKST"/>
        <w:numPr>
          <w:ilvl w:val="0"/>
          <w:numId w:val="27"/>
        </w:numPr>
        <w:spacing w:before="0" w:after="0"/>
        <w:ind w:right="-188"/>
        <w:rPr>
          <w:b/>
          <w:color w:val="auto"/>
        </w:rPr>
      </w:pPr>
      <w:r w:rsidRPr="00016068">
        <w:rPr>
          <w:b/>
          <w:color w:val="auto"/>
        </w:rPr>
        <w:t>Wojewódzki Fundusz Ochrony  Środowiska i Gospodarki Wodnej – 260 000,00 złotych</w:t>
      </w:r>
    </w:p>
    <w:p w14:paraId="53BE0103" w14:textId="77777777" w:rsidR="00E11A4F" w:rsidRPr="00016068" w:rsidRDefault="00E11A4F" w:rsidP="005C39B7">
      <w:pPr>
        <w:pStyle w:val="TEKST"/>
        <w:numPr>
          <w:ilvl w:val="0"/>
          <w:numId w:val="27"/>
        </w:numPr>
        <w:spacing w:before="0" w:after="0"/>
        <w:ind w:right="-188"/>
        <w:rPr>
          <w:b/>
          <w:color w:val="auto"/>
        </w:rPr>
      </w:pPr>
      <w:r w:rsidRPr="00016068">
        <w:rPr>
          <w:b/>
          <w:color w:val="auto"/>
        </w:rPr>
        <w:t>Komenda Główna Państwowej Straży Pożarnej – 200 000,00 złotych</w:t>
      </w:r>
    </w:p>
    <w:p w14:paraId="706D7EA3" w14:textId="4D5154B6" w:rsidR="0087347D" w:rsidRDefault="0087347D" w:rsidP="00511C37">
      <w:pPr>
        <w:pStyle w:val="TEKST"/>
        <w:ind w:right="-188"/>
      </w:pPr>
    </w:p>
    <w:p w14:paraId="33A0258F" w14:textId="77777777" w:rsidR="007C06D1" w:rsidRDefault="007C06D1" w:rsidP="007C06D1">
      <w:pPr>
        <w:pStyle w:val="Nagwek2"/>
      </w:pPr>
      <w:bookmarkStart w:id="99" w:name="_Toc9450961"/>
      <w:r>
        <w:t>Finansowanie</w:t>
      </w:r>
      <w:bookmarkEnd w:id="99"/>
    </w:p>
    <w:p w14:paraId="21CDB08C" w14:textId="3F1E084A" w:rsidR="00BD4376" w:rsidRPr="00361028" w:rsidRDefault="001F3454" w:rsidP="00BD4376">
      <w:pPr>
        <w:pStyle w:val="TEKST"/>
        <w:rPr>
          <w:color w:val="auto"/>
        </w:rPr>
      </w:pPr>
      <w:r w:rsidRPr="00361028">
        <w:rPr>
          <w:color w:val="auto"/>
        </w:rPr>
        <w:t>W 20</w:t>
      </w:r>
      <w:r w:rsidR="00E11A4F">
        <w:rPr>
          <w:color w:val="auto"/>
        </w:rPr>
        <w:t>20</w:t>
      </w:r>
      <w:r w:rsidR="00BD4376" w:rsidRPr="00361028">
        <w:rPr>
          <w:color w:val="auto"/>
        </w:rPr>
        <w:t xml:space="preserve"> roku </w:t>
      </w:r>
      <w:r w:rsidR="00BD4376" w:rsidRPr="00361028">
        <w:rPr>
          <w:b/>
          <w:color w:val="auto"/>
        </w:rPr>
        <w:t>na bezpieczeństwo publiczne i ochronę przeciwpożarową</w:t>
      </w:r>
      <w:r w:rsidR="00BD4376" w:rsidRPr="00361028">
        <w:rPr>
          <w:color w:val="auto"/>
        </w:rPr>
        <w:t xml:space="preserve"> wydatkowano </w:t>
      </w:r>
      <w:r w:rsidR="004074E1">
        <w:rPr>
          <w:color w:val="auto"/>
        </w:rPr>
        <w:t>999 982,95</w:t>
      </w:r>
      <w:r w:rsidR="00E11A4F">
        <w:rPr>
          <w:color w:val="auto"/>
        </w:rPr>
        <w:t xml:space="preserve"> zł</w:t>
      </w:r>
      <w:r w:rsidR="00BD4376" w:rsidRPr="00361028">
        <w:rPr>
          <w:color w:val="auto"/>
        </w:rPr>
        <w:t xml:space="preserve">. </w:t>
      </w:r>
      <w:r w:rsidR="009A5E91" w:rsidRPr="00361028">
        <w:rPr>
          <w:color w:val="auto"/>
        </w:rPr>
        <w:t>W </w:t>
      </w:r>
      <w:r w:rsidR="00A45178" w:rsidRPr="00361028">
        <w:rPr>
          <w:color w:val="auto"/>
        </w:rPr>
        <w:t xml:space="preserve">ramach tej kwoty poniesiono wydatki </w:t>
      </w:r>
      <w:r w:rsidR="00E11A4F">
        <w:rPr>
          <w:color w:val="auto"/>
        </w:rPr>
        <w:t xml:space="preserve">m.in. </w:t>
      </w:r>
      <w:r w:rsidR="00A45178" w:rsidRPr="00361028">
        <w:rPr>
          <w:color w:val="auto"/>
        </w:rPr>
        <w:t>na Komendę Wojewódzką Policji (</w:t>
      </w:r>
      <w:r w:rsidR="00E11A4F">
        <w:rPr>
          <w:b/>
          <w:color w:val="auto"/>
        </w:rPr>
        <w:t>64 149</w:t>
      </w:r>
      <w:r w:rsidR="00A45178" w:rsidRPr="00361028">
        <w:rPr>
          <w:color w:val="auto"/>
        </w:rPr>
        <w:t xml:space="preserve"> zł)</w:t>
      </w:r>
      <w:r w:rsidR="00E11A4F">
        <w:rPr>
          <w:color w:val="auto"/>
        </w:rPr>
        <w:t xml:space="preserve"> m.in. na zakup samochodu dla Posterunku Policji w Słotwinie</w:t>
      </w:r>
      <w:r w:rsidR="00A45178" w:rsidRPr="00361028">
        <w:rPr>
          <w:color w:val="auto"/>
        </w:rPr>
        <w:t xml:space="preserve"> oraz </w:t>
      </w:r>
      <w:r w:rsidR="00BD4376" w:rsidRPr="00361028">
        <w:rPr>
          <w:color w:val="auto"/>
        </w:rPr>
        <w:t>ochotnicze straże pożarne (</w:t>
      </w:r>
      <w:r w:rsidR="00E11A4F" w:rsidRPr="004D57C4">
        <w:rPr>
          <w:b/>
          <w:bCs/>
          <w:color w:val="auto"/>
        </w:rPr>
        <w:t>850 134</w:t>
      </w:r>
      <w:r w:rsidR="00BD4376" w:rsidRPr="00361028">
        <w:rPr>
          <w:color w:val="auto"/>
        </w:rPr>
        <w:t xml:space="preserve"> zł),  w tym </w:t>
      </w:r>
      <w:r w:rsidR="00E11A4F">
        <w:rPr>
          <w:color w:val="auto"/>
        </w:rPr>
        <w:t>dotacja – 415 514 zł. na zakup inwestycyjny samochodu pożarniczego dla OSP Witoszów.</w:t>
      </w:r>
    </w:p>
    <w:p w14:paraId="6AFABD47" w14:textId="34BB0DCF" w:rsidR="006F1509" w:rsidRPr="00361028" w:rsidRDefault="006F1509" w:rsidP="006F1509">
      <w:pPr>
        <w:pStyle w:val="WYKRES"/>
        <w:rPr>
          <w:color w:val="auto"/>
        </w:rPr>
      </w:pPr>
      <w:bookmarkStart w:id="100" w:name="_Toc9450800"/>
      <w:r w:rsidRPr="00361028">
        <w:rPr>
          <w:color w:val="auto"/>
        </w:rPr>
        <w:t xml:space="preserve">WYKRES </w:t>
      </w:r>
      <w:r w:rsidR="008C79B3">
        <w:rPr>
          <w:color w:val="auto"/>
        </w:rPr>
        <w:t>1</w:t>
      </w:r>
      <w:r w:rsidR="00C03912">
        <w:rPr>
          <w:color w:val="auto"/>
        </w:rPr>
        <w:t>7</w:t>
      </w:r>
      <w:r w:rsidRPr="00361028">
        <w:rPr>
          <w:color w:val="auto"/>
        </w:rPr>
        <w:t xml:space="preserve">. </w:t>
      </w:r>
      <w:r w:rsidRPr="00361028">
        <w:rPr>
          <w:rStyle w:val="TABELAZnak"/>
          <w:color w:val="auto"/>
        </w:rPr>
        <w:t xml:space="preserve">Wydatki na bezpieczeństwo publiczne i ochronę </w:t>
      </w:r>
      <w:r w:rsidR="004E6E4A">
        <w:rPr>
          <w:rStyle w:val="TABELAZnak"/>
          <w:color w:val="auto"/>
        </w:rPr>
        <w:t>przeciwpożarową (dział 754)[2018</w:t>
      </w:r>
      <w:r w:rsidRPr="00361028">
        <w:rPr>
          <w:rStyle w:val="TABELAZnak"/>
          <w:color w:val="auto"/>
        </w:rPr>
        <w:t>-201</w:t>
      </w:r>
      <w:r w:rsidR="001F3454" w:rsidRPr="00361028">
        <w:rPr>
          <w:rStyle w:val="TABELAZnak"/>
          <w:color w:val="auto"/>
        </w:rPr>
        <w:t>9</w:t>
      </w:r>
      <w:r w:rsidRPr="00361028">
        <w:rPr>
          <w:rStyle w:val="TABELAZnak"/>
          <w:color w:val="auto"/>
        </w:rPr>
        <w:t>].</w:t>
      </w:r>
      <w:bookmarkEnd w:id="100"/>
    </w:p>
    <w:p w14:paraId="303C4581" w14:textId="10AD5940" w:rsidR="006F1509" w:rsidRDefault="004074E1" w:rsidP="006F1509">
      <w:pPr>
        <w:spacing w:after="0"/>
        <w:ind w:firstLine="993"/>
      </w:pPr>
      <w:r>
        <w:rPr>
          <w:noProof/>
        </w:rPr>
        <w:drawing>
          <wp:inline distT="0" distB="0" distL="0" distR="0" wp14:anchorId="6545AC3D" wp14:editId="2283E5A8">
            <wp:extent cx="5516880" cy="2019300"/>
            <wp:effectExtent l="0" t="0" r="0" b="0"/>
            <wp:docPr id="2" name="Wykres 2">
              <a:extLst xmlns:a="http://schemas.openxmlformats.org/drawingml/2006/main">
                <a:ext uri="{FF2B5EF4-FFF2-40B4-BE49-F238E27FC236}">
                  <a16:creationId xmlns:a16="http://schemas.microsoft.com/office/drawing/2014/main" id="{609EE6DA-2C8A-45C1-AEA7-FCDBDAD26B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13433152" w14:textId="11F95137" w:rsidR="006F1509" w:rsidRDefault="006F1509" w:rsidP="006F1509">
      <w:pPr>
        <w:pStyle w:val="RDO"/>
        <w:rPr>
          <w:color w:val="auto"/>
        </w:rPr>
      </w:pPr>
      <w:r w:rsidRPr="00361028">
        <w:rPr>
          <w:color w:val="auto"/>
        </w:rPr>
        <w:t>Źródło: opracowanie własne na podstawie danych</w:t>
      </w:r>
      <w:r w:rsidR="001C599E" w:rsidRPr="00361028">
        <w:rPr>
          <w:color w:val="auto"/>
        </w:rPr>
        <w:t xml:space="preserve"> Urzędu Gminy</w:t>
      </w:r>
      <w:r w:rsidRPr="00361028">
        <w:rPr>
          <w:color w:val="auto"/>
        </w:rPr>
        <w:t>.</w:t>
      </w:r>
    </w:p>
    <w:p w14:paraId="72260A31" w14:textId="144375BE" w:rsidR="00AF234D" w:rsidRDefault="00AF234D" w:rsidP="00AF234D">
      <w:pPr>
        <w:pStyle w:val="TEKST"/>
        <w:rPr>
          <w:color w:val="auto"/>
        </w:rPr>
      </w:pPr>
    </w:p>
    <w:p w14:paraId="3861F32F" w14:textId="77777777" w:rsidR="00182427" w:rsidRPr="00361028" w:rsidRDefault="00182427" w:rsidP="00AF234D">
      <w:pPr>
        <w:pStyle w:val="TEKST"/>
        <w:rPr>
          <w:color w:val="auto"/>
        </w:rPr>
        <w:sectPr w:rsidR="00182427" w:rsidRPr="00361028" w:rsidSect="002930B1">
          <w:headerReference w:type="first" r:id="rId135"/>
          <w:footerReference w:type="first" r:id="rId136"/>
          <w:pgSz w:w="11906" w:h="16838"/>
          <w:pgMar w:top="1440" w:right="1440" w:bottom="1440" w:left="1440" w:header="709" w:footer="709" w:gutter="0"/>
          <w:cols w:space="708"/>
          <w:titlePg/>
          <w:docGrid w:linePitch="360"/>
        </w:sectPr>
      </w:pPr>
    </w:p>
    <w:p w14:paraId="20BB35CE" w14:textId="77777777" w:rsidR="00FD640F" w:rsidRPr="00D55E7C" w:rsidRDefault="00D55E7C" w:rsidP="00A9354C">
      <w:pPr>
        <w:pStyle w:val="Nagwek1"/>
        <w:spacing w:before="600" w:after="200"/>
        <w:rPr>
          <w:rStyle w:val="Nagwek1Znak"/>
        </w:rPr>
      </w:pPr>
      <w:r>
        <w:rPr>
          <w:rStyle w:val="Nagwek1Znak"/>
        </w:rPr>
        <w:lastRenderedPageBreak/>
        <w:t xml:space="preserve"> </w:t>
      </w:r>
      <w:bookmarkStart w:id="101" w:name="_Toc9450963"/>
      <w:r w:rsidR="00FD640F" w:rsidRPr="00D55E7C">
        <w:rPr>
          <w:rStyle w:val="Nagwek1Znak"/>
        </w:rPr>
        <w:t>TRANSPORT I KOMUNIKACJA</w:t>
      </w:r>
      <w:bookmarkEnd w:id="101"/>
    </w:p>
    <w:p w14:paraId="490BF09C" w14:textId="77777777" w:rsidR="00FD640F" w:rsidRDefault="00FD640F" w:rsidP="00332DA3">
      <w:pPr>
        <w:pStyle w:val="Nagwek2"/>
      </w:pPr>
      <w:bookmarkStart w:id="102" w:name="_Toc9450964"/>
      <w:r>
        <w:t>Transport drogowy</w:t>
      </w:r>
      <w:bookmarkEnd w:id="102"/>
      <w:r>
        <w:t xml:space="preserve"> </w:t>
      </w:r>
    </w:p>
    <w:p w14:paraId="6A1A632A" w14:textId="77777777" w:rsidR="00705F57" w:rsidRPr="004E7FD7" w:rsidRDefault="00705F57" w:rsidP="00705F57">
      <w:pPr>
        <w:pStyle w:val="TEKST"/>
        <w:rPr>
          <w:color w:val="auto"/>
          <w:sz w:val="22"/>
          <w:szCs w:val="22"/>
        </w:rPr>
      </w:pPr>
      <w:bookmarkStart w:id="103" w:name="_Toc9450867"/>
      <w:r w:rsidRPr="004E7FD7">
        <w:rPr>
          <w:color w:val="auto"/>
        </w:rPr>
        <w:t xml:space="preserve">Zewnętrzne powiązania komunikacyjne gminy zapewnia droga krajowa nr 35 (relacji: Wrocław – Świdnica – Świebodzice </w:t>
      </w:r>
      <w:r w:rsidRPr="004E7FD7">
        <w:rPr>
          <w:color w:val="auto"/>
        </w:rPr>
        <w:sym w:font="Symbol" w:char="F02D"/>
      </w:r>
      <w:r w:rsidRPr="004E7FD7">
        <w:rPr>
          <w:color w:val="auto"/>
        </w:rPr>
        <w:t xml:space="preserve"> Wałbrzych </w:t>
      </w:r>
      <w:r w:rsidRPr="004E7FD7">
        <w:rPr>
          <w:color w:val="auto"/>
        </w:rPr>
        <w:sym w:font="Symbol" w:char="F02D"/>
      </w:r>
      <w:r w:rsidRPr="004E7FD7">
        <w:rPr>
          <w:color w:val="auto"/>
        </w:rPr>
        <w:t xml:space="preserve"> Mieroszów </w:t>
      </w:r>
      <w:r w:rsidRPr="004E7FD7">
        <w:rPr>
          <w:color w:val="auto"/>
        </w:rPr>
        <w:sym w:font="Symbol" w:char="F02D"/>
      </w:r>
      <w:r w:rsidRPr="004E7FD7">
        <w:rPr>
          <w:color w:val="auto"/>
        </w:rPr>
        <w:t xml:space="preserve"> granica państwa), drogi wojewódzkie nr: 379 (Wałbrzych – Świdnica) i 382 (Legnica – Nysa) oraz przebiegająca w odległości około 30 km autostrada A4, będąca częścią europejskiego szlaku komunikacyjnego E-40. Stan techniczny DK 35 na odcinku Świdnica </w:t>
      </w:r>
      <w:r w:rsidRPr="004E7FD7">
        <w:rPr>
          <w:color w:val="auto"/>
        </w:rPr>
        <w:sym w:font="Symbol" w:char="F02D"/>
      </w:r>
      <w:r w:rsidRPr="004E7FD7">
        <w:rPr>
          <w:color w:val="auto"/>
        </w:rPr>
        <w:t xml:space="preserve"> Świebodzice wymaga natychmiastowej przebudowy lub gruntownego remontu (stan zły), natomiast DW 379 na odcinku Świdnica </w:t>
      </w:r>
      <w:r w:rsidRPr="004E7FD7">
        <w:rPr>
          <w:color w:val="auto"/>
        </w:rPr>
        <w:sym w:font="Symbol" w:char="F02D"/>
      </w:r>
      <w:r w:rsidRPr="004E7FD7">
        <w:rPr>
          <w:color w:val="auto"/>
        </w:rPr>
        <w:t xml:space="preserve"> Julianów jest w trakcie </w:t>
      </w:r>
      <w:r w:rsidRPr="004E7FD7">
        <w:rPr>
          <w:b/>
          <w:bCs/>
          <w:color w:val="auto"/>
        </w:rPr>
        <w:t>przebudowy</w:t>
      </w:r>
      <w:r w:rsidRPr="004E7FD7">
        <w:rPr>
          <w:color w:val="auto"/>
        </w:rPr>
        <w:t xml:space="preserve">. </w:t>
      </w:r>
    </w:p>
    <w:p w14:paraId="115B41F0" w14:textId="14A7C8D2" w:rsidR="00EF329E" w:rsidRPr="004E7FD7" w:rsidRDefault="00EF329E" w:rsidP="006D37C7">
      <w:pPr>
        <w:pStyle w:val="TABELA"/>
        <w:spacing w:before="160"/>
        <w:rPr>
          <w:color w:val="auto"/>
        </w:rPr>
      </w:pPr>
      <w:r w:rsidRPr="004E7FD7">
        <w:rPr>
          <w:color w:val="auto"/>
        </w:rPr>
        <w:t xml:space="preserve">TABELA </w:t>
      </w:r>
      <w:r w:rsidR="00C03912">
        <w:rPr>
          <w:color w:val="auto"/>
        </w:rPr>
        <w:t>38</w:t>
      </w:r>
      <w:r w:rsidRPr="004E7FD7">
        <w:rPr>
          <w:color w:val="auto"/>
        </w:rPr>
        <w:t>. Drogi krajowe i wo</w:t>
      </w:r>
      <w:r w:rsidR="004E6E4A" w:rsidRPr="004E7FD7">
        <w:rPr>
          <w:color w:val="auto"/>
        </w:rPr>
        <w:t>jewódzkie na terenie gminy [20</w:t>
      </w:r>
      <w:r w:rsidR="004E7FD7" w:rsidRPr="004E7FD7">
        <w:rPr>
          <w:color w:val="auto"/>
        </w:rPr>
        <w:t>20</w:t>
      </w:r>
      <w:r w:rsidRPr="004E7FD7">
        <w:rPr>
          <w:color w:val="auto"/>
        </w:rPr>
        <w:t>].</w:t>
      </w:r>
      <w:bookmarkEnd w:id="103"/>
    </w:p>
    <w:tbl>
      <w:tblPr>
        <w:tblW w:w="9072"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2268"/>
        <w:gridCol w:w="4395"/>
        <w:gridCol w:w="991"/>
        <w:gridCol w:w="1418"/>
      </w:tblGrid>
      <w:tr w:rsidR="004E7FD7" w:rsidRPr="004E7FD7" w14:paraId="779C23AE" w14:textId="77777777" w:rsidTr="004E6E4A">
        <w:tc>
          <w:tcPr>
            <w:tcW w:w="2268" w:type="dxa"/>
            <w:shd w:val="clear" w:color="auto" w:fill="94A3DE" w:themeFill="accent1" w:themeFillTint="99"/>
            <w:vAlign w:val="center"/>
          </w:tcPr>
          <w:p w14:paraId="74FD5B71" w14:textId="77777777" w:rsidR="00EF329E" w:rsidRPr="004E7FD7" w:rsidRDefault="00EF329E" w:rsidP="00EF329E">
            <w:pPr>
              <w:pStyle w:val="TEKSTTABELA"/>
              <w:rPr>
                <w:color w:val="auto"/>
              </w:rPr>
            </w:pPr>
            <w:r w:rsidRPr="004E7FD7">
              <w:rPr>
                <w:color w:val="auto"/>
              </w:rPr>
              <w:t>Nazwa</w:t>
            </w:r>
          </w:p>
        </w:tc>
        <w:tc>
          <w:tcPr>
            <w:tcW w:w="4395" w:type="dxa"/>
            <w:shd w:val="clear" w:color="auto" w:fill="94A3DE" w:themeFill="accent1" w:themeFillTint="99"/>
            <w:vAlign w:val="center"/>
          </w:tcPr>
          <w:p w14:paraId="36A9F44A" w14:textId="77777777" w:rsidR="00EF329E" w:rsidRPr="004E7FD7" w:rsidRDefault="00EF329E" w:rsidP="00EF329E">
            <w:pPr>
              <w:pStyle w:val="TEKSTTABELA"/>
              <w:rPr>
                <w:color w:val="auto"/>
              </w:rPr>
            </w:pPr>
            <w:r w:rsidRPr="004E7FD7">
              <w:rPr>
                <w:color w:val="auto"/>
              </w:rPr>
              <w:t>Relacja</w:t>
            </w:r>
          </w:p>
        </w:tc>
        <w:tc>
          <w:tcPr>
            <w:tcW w:w="991" w:type="dxa"/>
            <w:shd w:val="clear" w:color="auto" w:fill="94A3DE" w:themeFill="accent1" w:themeFillTint="99"/>
            <w:vAlign w:val="center"/>
          </w:tcPr>
          <w:p w14:paraId="310D86A3" w14:textId="77777777" w:rsidR="00EF329E" w:rsidRPr="004E7FD7" w:rsidRDefault="00EF329E" w:rsidP="007C06D1">
            <w:pPr>
              <w:pStyle w:val="TEKSTTABELA"/>
              <w:jc w:val="center"/>
              <w:rPr>
                <w:color w:val="auto"/>
              </w:rPr>
            </w:pPr>
            <w:r w:rsidRPr="004E7FD7">
              <w:rPr>
                <w:color w:val="auto"/>
              </w:rPr>
              <w:t>Długość [km]</w:t>
            </w:r>
          </w:p>
        </w:tc>
        <w:tc>
          <w:tcPr>
            <w:tcW w:w="1418" w:type="dxa"/>
            <w:shd w:val="clear" w:color="auto" w:fill="94A3DE" w:themeFill="accent1" w:themeFillTint="99"/>
            <w:vAlign w:val="center"/>
          </w:tcPr>
          <w:p w14:paraId="6EF2E731" w14:textId="77777777" w:rsidR="00EF329E" w:rsidRPr="004E7FD7" w:rsidRDefault="00EF329E" w:rsidP="007C06D1">
            <w:pPr>
              <w:pStyle w:val="TEKSTTABELA"/>
              <w:jc w:val="center"/>
              <w:rPr>
                <w:color w:val="auto"/>
              </w:rPr>
            </w:pPr>
            <w:r w:rsidRPr="004E7FD7">
              <w:rPr>
                <w:color w:val="auto"/>
              </w:rPr>
              <w:t>Stan techniczny</w:t>
            </w:r>
          </w:p>
        </w:tc>
      </w:tr>
      <w:tr w:rsidR="004E7FD7" w:rsidRPr="004E7FD7" w14:paraId="78DCA19B" w14:textId="77777777" w:rsidTr="00F53FAB">
        <w:tc>
          <w:tcPr>
            <w:tcW w:w="2268" w:type="dxa"/>
            <w:shd w:val="clear" w:color="auto" w:fill="DBE0F4" w:themeFill="accent1" w:themeFillTint="33"/>
          </w:tcPr>
          <w:p w14:paraId="3C11C52B" w14:textId="77777777" w:rsidR="00EF329E" w:rsidRPr="004E7FD7" w:rsidRDefault="00EF329E" w:rsidP="00EF329E">
            <w:pPr>
              <w:pStyle w:val="TEKSTTABELA"/>
              <w:rPr>
                <w:b/>
                <w:color w:val="auto"/>
              </w:rPr>
            </w:pPr>
            <w:r w:rsidRPr="004E7FD7">
              <w:rPr>
                <w:b/>
                <w:color w:val="auto"/>
              </w:rPr>
              <w:t>Droga krajowa nr 35</w:t>
            </w:r>
          </w:p>
        </w:tc>
        <w:tc>
          <w:tcPr>
            <w:tcW w:w="4395" w:type="dxa"/>
            <w:shd w:val="clear" w:color="auto" w:fill="auto"/>
          </w:tcPr>
          <w:p w14:paraId="10C5DF50" w14:textId="77777777" w:rsidR="00EF329E" w:rsidRPr="004E7FD7" w:rsidRDefault="00EF329E" w:rsidP="00A9354C">
            <w:pPr>
              <w:pStyle w:val="TEKSTTABELA"/>
              <w:spacing w:before="40" w:after="40"/>
              <w:rPr>
                <w:color w:val="auto"/>
              </w:rPr>
            </w:pPr>
            <w:r w:rsidRPr="004E7FD7">
              <w:rPr>
                <w:color w:val="auto"/>
              </w:rPr>
              <w:t xml:space="preserve">Pszenno </w:t>
            </w:r>
            <w:r w:rsidRPr="004E7FD7">
              <w:rPr>
                <w:color w:val="auto"/>
              </w:rPr>
              <w:sym w:font="Symbol" w:char="F02D"/>
            </w:r>
            <w:r w:rsidRPr="004E7FD7">
              <w:rPr>
                <w:color w:val="auto"/>
              </w:rPr>
              <w:t xml:space="preserve"> Mokrzeszów</w:t>
            </w:r>
          </w:p>
        </w:tc>
        <w:tc>
          <w:tcPr>
            <w:tcW w:w="991" w:type="dxa"/>
            <w:shd w:val="clear" w:color="auto" w:fill="auto"/>
            <w:vAlign w:val="center"/>
          </w:tcPr>
          <w:p w14:paraId="1214A7A1" w14:textId="77777777" w:rsidR="00EF329E" w:rsidRPr="004E7FD7" w:rsidRDefault="00EF329E" w:rsidP="00EF329E">
            <w:pPr>
              <w:pStyle w:val="TEKSTTABELA"/>
              <w:ind w:right="317"/>
              <w:jc w:val="right"/>
              <w:rPr>
                <w:color w:val="auto"/>
              </w:rPr>
            </w:pPr>
            <w:r w:rsidRPr="004E7FD7">
              <w:rPr>
                <w:color w:val="auto"/>
              </w:rPr>
              <w:t>13,50</w:t>
            </w:r>
          </w:p>
        </w:tc>
        <w:tc>
          <w:tcPr>
            <w:tcW w:w="1418" w:type="dxa"/>
            <w:shd w:val="clear" w:color="auto" w:fill="auto"/>
          </w:tcPr>
          <w:p w14:paraId="3D6F7B5E" w14:textId="77777777" w:rsidR="00EF329E" w:rsidRPr="004E7FD7" w:rsidRDefault="00836A25" w:rsidP="00EF329E">
            <w:pPr>
              <w:pStyle w:val="TEKSTTABELA"/>
              <w:jc w:val="center"/>
              <w:rPr>
                <w:color w:val="auto"/>
              </w:rPr>
            </w:pPr>
            <w:r w:rsidRPr="004E7FD7">
              <w:rPr>
                <w:color w:val="auto"/>
              </w:rPr>
              <w:t>zły</w:t>
            </w:r>
          </w:p>
        </w:tc>
      </w:tr>
      <w:tr w:rsidR="004E7FD7" w:rsidRPr="004E7FD7" w14:paraId="7C9A6727" w14:textId="77777777" w:rsidTr="00F53FAB">
        <w:tc>
          <w:tcPr>
            <w:tcW w:w="2268" w:type="dxa"/>
            <w:shd w:val="clear" w:color="auto" w:fill="DBE0F4" w:themeFill="accent1" w:themeFillTint="33"/>
          </w:tcPr>
          <w:p w14:paraId="4330BD0E" w14:textId="77777777" w:rsidR="00705F57" w:rsidRPr="004E7FD7" w:rsidRDefault="00705F57" w:rsidP="007D4111">
            <w:pPr>
              <w:pStyle w:val="TEKSTTABELA"/>
              <w:rPr>
                <w:b/>
                <w:color w:val="auto"/>
              </w:rPr>
            </w:pPr>
            <w:r w:rsidRPr="004E7FD7">
              <w:rPr>
                <w:b/>
                <w:color w:val="auto"/>
              </w:rPr>
              <w:t>Droga wojewódzka nr 379</w:t>
            </w:r>
          </w:p>
        </w:tc>
        <w:tc>
          <w:tcPr>
            <w:tcW w:w="4395" w:type="dxa"/>
            <w:shd w:val="clear" w:color="auto" w:fill="auto"/>
          </w:tcPr>
          <w:p w14:paraId="3FD1A4C4" w14:textId="77777777" w:rsidR="00705F57" w:rsidRPr="004E7FD7" w:rsidRDefault="00705F57" w:rsidP="007D4111">
            <w:pPr>
              <w:pStyle w:val="TEKSTTABELA"/>
              <w:spacing w:before="40" w:after="40"/>
              <w:rPr>
                <w:color w:val="auto"/>
              </w:rPr>
            </w:pPr>
            <w:r w:rsidRPr="004E7FD7">
              <w:rPr>
                <w:color w:val="auto"/>
              </w:rPr>
              <w:t xml:space="preserve">Świdnica </w:t>
            </w:r>
            <w:r w:rsidRPr="004E7FD7">
              <w:rPr>
                <w:color w:val="auto"/>
              </w:rPr>
              <w:sym w:font="Symbol" w:char="F02D"/>
            </w:r>
            <w:r w:rsidRPr="004E7FD7">
              <w:rPr>
                <w:color w:val="auto"/>
              </w:rPr>
              <w:t xml:space="preserve"> Modliszów </w:t>
            </w:r>
            <w:r w:rsidRPr="004E7FD7">
              <w:rPr>
                <w:color w:val="auto"/>
              </w:rPr>
              <w:sym w:font="Symbol" w:char="F02D"/>
            </w:r>
            <w:r w:rsidRPr="004E7FD7">
              <w:rPr>
                <w:color w:val="auto"/>
              </w:rPr>
              <w:t xml:space="preserve"> Wałbrzych</w:t>
            </w:r>
          </w:p>
        </w:tc>
        <w:tc>
          <w:tcPr>
            <w:tcW w:w="991" w:type="dxa"/>
            <w:shd w:val="clear" w:color="auto" w:fill="auto"/>
            <w:vAlign w:val="center"/>
          </w:tcPr>
          <w:p w14:paraId="68AAD582" w14:textId="77777777" w:rsidR="00705F57" w:rsidRPr="004E7FD7" w:rsidRDefault="00705F57" w:rsidP="007D4111">
            <w:pPr>
              <w:pStyle w:val="TEKSTTABELA"/>
              <w:ind w:right="317"/>
              <w:jc w:val="right"/>
              <w:rPr>
                <w:color w:val="auto"/>
              </w:rPr>
            </w:pPr>
            <w:r w:rsidRPr="004E7FD7">
              <w:rPr>
                <w:color w:val="auto"/>
              </w:rPr>
              <w:t xml:space="preserve">7,0 </w:t>
            </w:r>
          </w:p>
        </w:tc>
        <w:tc>
          <w:tcPr>
            <w:tcW w:w="1418" w:type="dxa"/>
            <w:shd w:val="clear" w:color="auto" w:fill="auto"/>
          </w:tcPr>
          <w:p w14:paraId="7CCDC20D" w14:textId="77777777" w:rsidR="00705F57" w:rsidRPr="004E7FD7" w:rsidRDefault="00705F57" w:rsidP="007D4111">
            <w:pPr>
              <w:pStyle w:val="TEKSTTABELA"/>
              <w:jc w:val="center"/>
              <w:rPr>
                <w:strike/>
                <w:color w:val="auto"/>
              </w:rPr>
            </w:pPr>
            <w:r w:rsidRPr="004E7FD7">
              <w:rPr>
                <w:b/>
                <w:bCs/>
                <w:color w:val="auto"/>
              </w:rPr>
              <w:t>w trakcie przebudowy</w:t>
            </w:r>
          </w:p>
        </w:tc>
      </w:tr>
      <w:tr w:rsidR="004E7FD7" w:rsidRPr="004E7FD7" w14:paraId="65B9390A" w14:textId="77777777" w:rsidTr="00F53FAB">
        <w:tc>
          <w:tcPr>
            <w:tcW w:w="2268" w:type="dxa"/>
            <w:shd w:val="clear" w:color="auto" w:fill="DBE0F4" w:themeFill="accent1" w:themeFillTint="33"/>
          </w:tcPr>
          <w:p w14:paraId="4A743BE1" w14:textId="77777777" w:rsidR="001D7EC3" w:rsidRPr="004E7FD7" w:rsidRDefault="001D7EC3" w:rsidP="00EF329E">
            <w:pPr>
              <w:pStyle w:val="TEKSTTABELA"/>
              <w:rPr>
                <w:b/>
                <w:color w:val="auto"/>
              </w:rPr>
            </w:pPr>
            <w:r w:rsidRPr="004E7FD7">
              <w:rPr>
                <w:b/>
                <w:color w:val="auto"/>
              </w:rPr>
              <w:t>Droga wojewódzka nr 382</w:t>
            </w:r>
          </w:p>
        </w:tc>
        <w:tc>
          <w:tcPr>
            <w:tcW w:w="4395" w:type="dxa"/>
            <w:shd w:val="clear" w:color="auto" w:fill="auto"/>
          </w:tcPr>
          <w:p w14:paraId="6829F230" w14:textId="77777777" w:rsidR="001D7EC3" w:rsidRPr="004E7FD7" w:rsidRDefault="001D7EC3" w:rsidP="00A9354C">
            <w:pPr>
              <w:pStyle w:val="TEKSTTABELA"/>
              <w:spacing w:before="40" w:after="40"/>
              <w:rPr>
                <w:color w:val="auto"/>
              </w:rPr>
            </w:pPr>
            <w:r w:rsidRPr="004E7FD7">
              <w:rPr>
                <w:color w:val="auto"/>
              </w:rPr>
              <w:t xml:space="preserve">Boleścin </w:t>
            </w:r>
            <w:r w:rsidRPr="004E7FD7">
              <w:rPr>
                <w:color w:val="auto"/>
              </w:rPr>
              <w:sym w:font="Symbol" w:char="F02D"/>
            </w:r>
            <w:r w:rsidRPr="004E7FD7">
              <w:rPr>
                <w:color w:val="auto"/>
              </w:rPr>
              <w:t xml:space="preserve"> Grodziszcze </w:t>
            </w:r>
          </w:p>
          <w:p w14:paraId="2C3D1845" w14:textId="77777777" w:rsidR="001D7EC3" w:rsidRPr="004E7FD7" w:rsidRDefault="001D7EC3" w:rsidP="00A9354C">
            <w:pPr>
              <w:pStyle w:val="TEKSTTABELA"/>
              <w:spacing w:before="40" w:after="40"/>
              <w:ind w:right="-108"/>
              <w:rPr>
                <w:color w:val="auto"/>
              </w:rPr>
            </w:pPr>
            <w:r w:rsidRPr="004E7FD7">
              <w:rPr>
                <w:color w:val="auto"/>
              </w:rPr>
              <w:t xml:space="preserve">Słotwina  (stacja Orlen) </w:t>
            </w:r>
            <w:r w:rsidRPr="004E7FD7">
              <w:rPr>
                <w:color w:val="auto"/>
              </w:rPr>
              <w:sym w:font="Symbol" w:char="F02D"/>
            </w:r>
            <w:r w:rsidRPr="004E7FD7">
              <w:rPr>
                <w:color w:val="auto"/>
              </w:rPr>
              <w:t xml:space="preserve"> Świdnica Rondo Solidarności</w:t>
            </w:r>
          </w:p>
        </w:tc>
        <w:tc>
          <w:tcPr>
            <w:tcW w:w="991" w:type="dxa"/>
            <w:shd w:val="clear" w:color="auto" w:fill="auto"/>
            <w:vAlign w:val="center"/>
          </w:tcPr>
          <w:p w14:paraId="3ED8DA12" w14:textId="77777777" w:rsidR="001D7EC3" w:rsidRPr="004E7FD7" w:rsidRDefault="001D7EC3" w:rsidP="00EF329E">
            <w:pPr>
              <w:pStyle w:val="TEKSTTABELA"/>
              <w:ind w:right="317"/>
              <w:jc w:val="right"/>
              <w:rPr>
                <w:color w:val="auto"/>
              </w:rPr>
            </w:pPr>
            <w:r w:rsidRPr="004E7FD7">
              <w:rPr>
                <w:color w:val="auto"/>
              </w:rPr>
              <w:t>3,50</w:t>
            </w:r>
          </w:p>
          <w:p w14:paraId="2032B790" w14:textId="77777777" w:rsidR="001D7EC3" w:rsidRPr="004E7FD7" w:rsidRDefault="001D7EC3" w:rsidP="00EF329E">
            <w:pPr>
              <w:pStyle w:val="TEKSTTABELA"/>
              <w:ind w:right="317"/>
              <w:jc w:val="right"/>
              <w:rPr>
                <w:color w:val="auto"/>
              </w:rPr>
            </w:pPr>
            <w:r w:rsidRPr="004E7FD7">
              <w:rPr>
                <w:color w:val="auto"/>
              </w:rPr>
              <w:t>3,0</w:t>
            </w:r>
          </w:p>
        </w:tc>
        <w:tc>
          <w:tcPr>
            <w:tcW w:w="1418" w:type="dxa"/>
            <w:shd w:val="clear" w:color="auto" w:fill="auto"/>
          </w:tcPr>
          <w:p w14:paraId="54B8CCAE" w14:textId="77777777" w:rsidR="001D7EC3" w:rsidRPr="004E7FD7" w:rsidRDefault="001D7EC3" w:rsidP="00EF329E">
            <w:pPr>
              <w:pStyle w:val="TEKSTTABELA"/>
              <w:jc w:val="center"/>
              <w:rPr>
                <w:color w:val="auto"/>
              </w:rPr>
            </w:pPr>
            <w:r w:rsidRPr="004E7FD7">
              <w:rPr>
                <w:color w:val="auto"/>
              </w:rPr>
              <w:t>dobry</w:t>
            </w:r>
          </w:p>
          <w:p w14:paraId="5090FFFC" w14:textId="77777777" w:rsidR="001D7EC3" w:rsidRPr="004E7FD7" w:rsidRDefault="001D7EC3" w:rsidP="00EF329E">
            <w:pPr>
              <w:pStyle w:val="TEKSTTABELA"/>
              <w:jc w:val="center"/>
              <w:rPr>
                <w:color w:val="auto"/>
              </w:rPr>
            </w:pPr>
            <w:r w:rsidRPr="004E7FD7">
              <w:rPr>
                <w:color w:val="auto"/>
              </w:rPr>
              <w:t>bardzo dobry</w:t>
            </w:r>
          </w:p>
        </w:tc>
      </w:tr>
    </w:tbl>
    <w:p w14:paraId="0DCE3450" w14:textId="77777777" w:rsidR="00EF329E" w:rsidRPr="004E7FD7" w:rsidRDefault="00EF329E" w:rsidP="00EF329E">
      <w:pPr>
        <w:pStyle w:val="RDO"/>
        <w:rPr>
          <w:color w:val="auto"/>
        </w:rPr>
      </w:pPr>
      <w:r w:rsidRPr="004E7FD7">
        <w:rPr>
          <w:color w:val="auto"/>
        </w:rPr>
        <w:t>Źródło: opracowanie własne na podstawie danych z Urzędu Gminy Świdnica.</w:t>
      </w:r>
    </w:p>
    <w:p w14:paraId="3AB9A852" w14:textId="452ACFE6" w:rsidR="00705F57" w:rsidRPr="00BD30A3" w:rsidRDefault="00BD30A3" w:rsidP="00705F57">
      <w:pPr>
        <w:pStyle w:val="TEKST"/>
        <w:spacing w:after="0"/>
        <w:rPr>
          <w:color w:val="auto"/>
          <w:sz w:val="19"/>
          <w:szCs w:val="19"/>
        </w:rPr>
      </w:pPr>
      <w:bookmarkStart w:id="104" w:name="_Toc9450868"/>
      <w:r w:rsidRPr="00BD30A3">
        <w:rPr>
          <w:color w:val="auto"/>
        </w:rPr>
        <w:t xml:space="preserve">W związku z ewidencją dróg gminnych wykonaną w 2020 r. i pełną inwentaryzacją w zakresie długości i powierzchni dróg gminnych publicznych, dane w tabeli 41 uległy zmianie w stosunku do roku ubiegłego. Przez teren gminy przebiega 27 km dróg krajowych i wojewódzkich, 97 km dróg powiatowych oraz </w:t>
      </w:r>
      <w:r w:rsidRPr="00BD30A3">
        <w:rPr>
          <w:b/>
          <w:bCs/>
          <w:color w:val="auto"/>
        </w:rPr>
        <w:t>82,711</w:t>
      </w:r>
      <w:r w:rsidRPr="00BD30A3">
        <w:rPr>
          <w:color w:val="auto"/>
        </w:rPr>
        <w:t xml:space="preserve"> km dróg gminnych </w:t>
      </w:r>
      <w:r w:rsidRPr="00BD30A3">
        <w:rPr>
          <w:b/>
          <w:bCs/>
          <w:color w:val="auto"/>
        </w:rPr>
        <w:t>publicznych</w:t>
      </w:r>
      <w:r w:rsidRPr="00BD30A3">
        <w:rPr>
          <w:color w:val="auto"/>
        </w:rPr>
        <w:t>. Około 58% dróg gminnych posiada nawierzchnię ulepszoną, na 42% długości występuje nawierzchnia gruntowa</w:t>
      </w:r>
      <w:r>
        <w:rPr>
          <w:color w:val="auto"/>
        </w:rPr>
        <w:t>.</w:t>
      </w:r>
    </w:p>
    <w:bookmarkEnd w:id="104"/>
    <w:p w14:paraId="7F7B21A9" w14:textId="526CE3AE" w:rsidR="00705F57" w:rsidRPr="008C79B3" w:rsidRDefault="00705F57" w:rsidP="00705F57">
      <w:pPr>
        <w:pStyle w:val="TABELA"/>
        <w:spacing w:before="160"/>
        <w:rPr>
          <w:color w:val="auto"/>
        </w:rPr>
      </w:pPr>
      <w:r w:rsidRPr="008C79B3">
        <w:rPr>
          <w:color w:val="auto"/>
        </w:rPr>
        <w:t xml:space="preserve">TABELA </w:t>
      </w:r>
      <w:r w:rsidR="00C03912">
        <w:rPr>
          <w:color w:val="auto"/>
        </w:rPr>
        <w:t>39</w:t>
      </w:r>
      <w:r w:rsidRPr="008C79B3">
        <w:rPr>
          <w:color w:val="auto"/>
        </w:rPr>
        <w:t xml:space="preserve">. Drogi gminne </w:t>
      </w:r>
      <w:r w:rsidRPr="008C79B3">
        <w:rPr>
          <w:bCs w:val="0"/>
          <w:color w:val="auto"/>
        </w:rPr>
        <w:t>publiczne</w:t>
      </w:r>
      <w:r w:rsidRPr="008C79B3">
        <w:rPr>
          <w:color w:val="auto"/>
        </w:rPr>
        <w:t>[20</w:t>
      </w:r>
      <w:r w:rsidR="00996C3F">
        <w:rPr>
          <w:color w:val="auto"/>
        </w:rPr>
        <w:t>20</w:t>
      </w:r>
      <w:r w:rsidRPr="008C79B3">
        <w:rPr>
          <w:color w:val="auto"/>
        </w:rPr>
        <w:t>].</w:t>
      </w:r>
    </w:p>
    <w:tbl>
      <w:tblPr>
        <w:tblW w:w="9947"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2636"/>
        <w:gridCol w:w="993"/>
        <w:gridCol w:w="789"/>
        <w:gridCol w:w="790"/>
        <w:gridCol w:w="790"/>
        <w:gridCol w:w="789"/>
        <w:gridCol w:w="790"/>
        <w:gridCol w:w="790"/>
        <w:gridCol w:w="790"/>
        <w:gridCol w:w="790"/>
      </w:tblGrid>
      <w:tr w:rsidR="000F5A53" w:rsidRPr="00361028" w14:paraId="49D9AADA" w14:textId="53C919CC" w:rsidTr="000F5A53">
        <w:trPr>
          <w:tblHeader/>
        </w:trPr>
        <w:tc>
          <w:tcPr>
            <w:tcW w:w="2636" w:type="dxa"/>
            <w:shd w:val="clear" w:color="auto" w:fill="94A3DE" w:themeFill="accent1" w:themeFillTint="99"/>
            <w:vAlign w:val="center"/>
          </w:tcPr>
          <w:p w14:paraId="31C7425D" w14:textId="77777777" w:rsidR="000F5A53" w:rsidRPr="00361028" w:rsidRDefault="000F5A53" w:rsidP="007D4111">
            <w:pPr>
              <w:pStyle w:val="TEKSTTABELA"/>
              <w:rPr>
                <w:b/>
                <w:color w:val="FFFFFF" w:themeColor="background1"/>
              </w:rPr>
            </w:pPr>
          </w:p>
        </w:tc>
        <w:tc>
          <w:tcPr>
            <w:tcW w:w="993" w:type="dxa"/>
            <w:shd w:val="clear" w:color="auto" w:fill="94A3DE" w:themeFill="accent1" w:themeFillTint="99"/>
            <w:vAlign w:val="center"/>
          </w:tcPr>
          <w:p w14:paraId="4449A7E7" w14:textId="77777777" w:rsidR="000F5A53" w:rsidRPr="00361028" w:rsidRDefault="000F5A53" w:rsidP="007D4111">
            <w:pPr>
              <w:pStyle w:val="TEKSTTABELA"/>
              <w:jc w:val="center"/>
              <w:rPr>
                <w:b/>
                <w:color w:val="FFFFFF" w:themeColor="background1"/>
                <w:sz w:val="15"/>
              </w:rPr>
            </w:pPr>
            <w:r w:rsidRPr="00361028">
              <w:rPr>
                <w:b/>
                <w:color w:val="FFFFFF" w:themeColor="background1"/>
                <w:sz w:val="15"/>
              </w:rPr>
              <w:t>Jednostka</w:t>
            </w:r>
          </w:p>
        </w:tc>
        <w:tc>
          <w:tcPr>
            <w:tcW w:w="789" w:type="dxa"/>
            <w:shd w:val="clear" w:color="auto" w:fill="94A3DE" w:themeFill="accent1" w:themeFillTint="99"/>
            <w:vAlign w:val="center"/>
          </w:tcPr>
          <w:p w14:paraId="58BB12A5" w14:textId="77777777" w:rsidR="000F5A53" w:rsidRPr="00361028" w:rsidRDefault="000F5A53" w:rsidP="007D4111">
            <w:pPr>
              <w:pStyle w:val="TEKSTTABELA"/>
              <w:jc w:val="right"/>
              <w:rPr>
                <w:b/>
                <w:strike/>
                <w:color w:val="FFFFFF" w:themeColor="background1"/>
              </w:rPr>
            </w:pPr>
          </w:p>
        </w:tc>
        <w:tc>
          <w:tcPr>
            <w:tcW w:w="790" w:type="dxa"/>
            <w:shd w:val="clear" w:color="auto" w:fill="94A3DE" w:themeFill="accent1" w:themeFillTint="99"/>
            <w:vAlign w:val="center"/>
          </w:tcPr>
          <w:p w14:paraId="1BC739F5" w14:textId="77777777" w:rsidR="000F5A53" w:rsidRPr="00361028" w:rsidRDefault="000F5A53" w:rsidP="007D4111">
            <w:pPr>
              <w:pStyle w:val="TEKSTTABELA"/>
              <w:jc w:val="right"/>
              <w:rPr>
                <w:b/>
                <w:color w:val="FFFFFF" w:themeColor="background1"/>
              </w:rPr>
            </w:pPr>
            <w:r w:rsidRPr="00361028">
              <w:rPr>
                <w:b/>
                <w:color w:val="FFFFFF" w:themeColor="background1"/>
              </w:rPr>
              <w:t>2013</w:t>
            </w:r>
          </w:p>
        </w:tc>
        <w:tc>
          <w:tcPr>
            <w:tcW w:w="790" w:type="dxa"/>
            <w:shd w:val="clear" w:color="auto" w:fill="94A3DE" w:themeFill="accent1" w:themeFillTint="99"/>
            <w:vAlign w:val="center"/>
          </w:tcPr>
          <w:p w14:paraId="450722B4" w14:textId="77777777" w:rsidR="000F5A53" w:rsidRPr="00361028" w:rsidRDefault="000F5A53" w:rsidP="007D4111">
            <w:pPr>
              <w:pStyle w:val="TEKSTTABELA"/>
              <w:jc w:val="right"/>
              <w:rPr>
                <w:b/>
                <w:color w:val="FFFFFF" w:themeColor="background1"/>
              </w:rPr>
            </w:pPr>
            <w:r w:rsidRPr="00361028">
              <w:rPr>
                <w:b/>
                <w:color w:val="FFFFFF" w:themeColor="background1"/>
              </w:rPr>
              <w:t>2014</w:t>
            </w:r>
          </w:p>
        </w:tc>
        <w:tc>
          <w:tcPr>
            <w:tcW w:w="789" w:type="dxa"/>
            <w:shd w:val="clear" w:color="auto" w:fill="94A3DE" w:themeFill="accent1" w:themeFillTint="99"/>
            <w:vAlign w:val="center"/>
          </w:tcPr>
          <w:p w14:paraId="3DCB1DCB" w14:textId="77777777" w:rsidR="000F5A53" w:rsidRPr="00361028" w:rsidRDefault="000F5A53" w:rsidP="007D4111">
            <w:pPr>
              <w:pStyle w:val="TEKSTTABELA"/>
              <w:jc w:val="right"/>
              <w:rPr>
                <w:b/>
                <w:color w:val="FFFFFF" w:themeColor="background1"/>
              </w:rPr>
            </w:pPr>
            <w:r w:rsidRPr="00361028">
              <w:rPr>
                <w:b/>
                <w:color w:val="FFFFFF" w:themeColor="background1"/>
              </w:rPr>
              <w:t>2015</w:t>
            </w:r>
          </w:p>
        </w:tc>
        <w:tc>
          <w:tcPr>
            <w:tcW w:w="790" w:type="dxa"/>
            <w:shd w:val="clear" w:color="auto" w:fill="94A3DE" w:themeFill="accent1" w:themeFillTint="99"/>
            <w:vAlign w:val="center"/>
          </w:tcPr>
          <w:p w14:paraId="3442DCBF" w14:textId="77777777" w:rsidR="000F5A53" w:rsidRPr="00361028" w:rsidRDefault="000F5A53" w:rsidP="007D4111">
            <w:pPr>
              <w:pStyle w:val="TEKSTTABELA"/>
              <w:jc w:val="right"/>
              <w:rPr>
                <w:b/>
                <w:color w:val="FFFFFF" w:themeColor="background1"/>
              </w:rPr>
            </w:pPr>
            <w:r w:rsidRPr="00361028">
              <w:rPr>
                <w:b/>
                <w:color w:val="FFFFFF" w:themeColor="background1"/>
              </w:rPr>
              <w:t>2016</w:t>
            </w:r>
          </w:p>
        </w:tc>
        <w:tc>
          <w:tcPr>
            <w:tcW w:w="790" w:type="dxa"/>
            <w:shd w:val="clear" w:color="auto" w:fill="94A3DE" w:themeFill="accent1" w:themeFillTint="99"/>
            <w:vAlign w:val="center"/>
          </w:tcPr>
          <w:p w14:paraId="041B69BA" w14:textId="77777777" w:rsidR="000F5A53" w:rsidRPr="00361028" w:rsidRDefault="000F5A53" w:rsidP="007D4111">
            <w:pPr>
              <w:pStyle w:val="TEKSTTABELA"/>
              <w:jc w:val="right"/>
              <w:rPr>
                <w:b/>
                <w:color w:val="FFFFFF" w:themeColor="background1"/>
              </w:rPr>
            </w:pPr>
            <w:r w:rsidRPr="00361028">
              <w:rPr>
                <w:b/>
                <w:color w:val="FFFFFF" w:themeColor="background1"/>
              </w:rPr>
              <w:t>2018</w:t>
            </w:r>
          </w:p>
        </w:tc>
        <w:tc>
          <w:tcPr>
            <w:tcW w:w="790" w:type="dxa"/>
            <w:shd w:val="clear" w:color="auto" w:fill="94A3DE" w:themeFill="accent1" w:themeFillTint="99"/>
            <w:vAlign w:val="center"/>
          </w:tcPr>
          <w:p w14:paraId="2AB3ABFC" w14:textId="77777777" w:rsidR="000F5A53" w:rsidRPr="00361028" w:rsidRDefault="000F5A53" w:rsidP="007D4111">
            <w:pPr>
              <w:pStyle w:val="TEKSTTABELA"/>
              <w:jc w:val="right"/>
              <w:rPr>
                <w:b/>
                <w:bCs/>
                <w:color w:val="FFFFFF" w:themeColor="background1"/>
              </w:rPr>
            </w:pPr>
            <w:r w:rsidRPr="00361028">
              <w:rPr>
                <w:b/>
                <w:bCs/>
                <w:color w:val="FFFFFF" w:themeColor="background1"/>
              </w:rPr>
              <w:t>2019</w:t>
            </w:r>
          </w:p>
        </w:tc>
        <w:tc>
          <w:tcPr>
            <w:tcW w:w="790" w:type="dxa"/>
            <w:shd w:val="clear" w:color="auto" w:fill="94A3DE" w:themeFill="accent1" w:themeFillTint="99"/>
            <w:vAlign w:val="center"/>
          </w:tcPr>
          <w:p w14:paraId="64EF79C1" w14:textId="1931B66D" w:rsidR="000F5A53" w:rsidRPr="00361028" w:rsidRDefault="000F5A53" w:rsidP="007D4111">
            <w:pPr>
              <w:pStyle w:val="TEKSTTABELA"/>
              <w:jc w:val="right"/>
              <w:rPr>
                <w:b/>
                <w:bCs/>
                <w:color w:val="FFFFFF" w:themeColor="background1"/>
              </w:rPr>
            </w:pPr>
            <w:r>
              <w:rPr>
                <w:b/>
                <w:bCs/>
                <w:color w:val="FFFFFF" w:themeColor="background1"/>
              </w:rPr>
              <w:t>2020</w:t>
            </w:r>
          </w:p>
        </w:tc>
      </w:tr>
      <w:tr w:rsidR="00BD30A3" w:rsidRPr="00361028" w14:paraId="1F9C2D02" w14:textId="521EC85D" w:rsidTr="004E7FD7">
        <w:tc>
          <w:tcPr>
            <w:tcW w:w="2636" w:type="dxa"/>
            <w:shd w:val="clear" w:color="auto" w:fill="auto"/>
            <w:vAlign w:val="center"/>
          </w:tcPr>
          <w:p w14:paraId="3E7C51E6" w14:textId="77777777" w:rsidR="00BD30A3" w:rsidRPr="00361028" w:rsidRDefault="00BD30A3" w:rsidP="00BD30A3">
            <w:pPr>
              <w:pStyle w:val="TEKSTTABELA"/>
              <w:spacing w:before="40" w:after="20"/>
              <w:rPr>
                <w:color w:val="auto"/>
              </w:rPr>
            </w:pPr>
            <w:r w:rsidRPr="00361028">
              <w:rPr>
                <w:color w:val="auto"/>
              </w:rPr>
              <w:t>ogólna długość</w:t>
            </w:r>
          </w:p>
        </w:tc>
        <w:tc>
          <w:tcPr>
            <w:tcW w:w="993" w:type="dxa"/>
            <w:shd w:val="clear" w:color="auto" w:fill="auto"/>
            <w:vAlign w:val="center"/>
          </w:tcPr>
          <w:p w14:paraId="425EC330" w14:textId="77777777" w:rsidR="00BD30A3" w:rsidRPr="00361028" w:rsidRDefault="00BD30A3" w:rsidP="00BD30A3">
            <w:pPr>
              <w:pStyle w:val="TEKSTTABELA"/>
              <w:spacing w:before="40" w:after="20"/>
              <w:jc w:val="center"/>
              <w:rPr>
                <w:color w:val="auto"/>
              </w:rPr>
            </w:pPr>
            <w:r w:rsidRPr="00361028">
              <w:rPr>
                <w:color w:val="auto"/>
              </w:rPr>
              <w:t>km</w:t>
            </w:r>
          </w:p>
        </w:tc>
        <w:tc>
          <w:tcPr>
            <w:tcW w:w="789" w:type="dxa"/>
            <w:shd w:val="clear" w:color="auto" w:fill="auto"/>
            <w:vAlign w:val="center"/>
          </w:tcPr>
          <w:p w14:paraId="4872F216" w14:textId="77777777" w:rsidR="00BD30A3" w:rsidRPr="00361028" w:rsidRDefault="00BD30A3" w:rsidP="00BD30A3">
            <w:pPr>
              <w:pStyle w:val="TEKSTTABELA"/>
              <w:spacing w:before="40" w:after="20"/>
              <w:jc w:val="right"/>
              <w:rPr>
                <w:strike/>
                <w:color w:val="auto"/>
              </w:rPr>
            </w:pPr>
          </w:p>
        </w:tc>
        <w:tc>
          <w:tcPr>
            <w:tcW w:w="790" w:type="dxa"/>
            <w:shd w:val="clear" w:color="auto" w:fill="auto"/>
            <w:vAlign w:val="center"/>
          </w:tcPr>
          <w:p w14:paraId="7CBE142C" w14:textId="77777777" w:rsidR="00BD30A3" w:rsidRPr="00361028" w:rsidRDefault="00BD30A3" w:rsidP="00BD30A3">
            <w:pPr>
              <w:pStyle w:val="TEKSTTABELA"/>
              <w:spacing w:before="40" w:after="20"/>
              <w:jc w:val="right"/>
              <w:rPr>
                <w:color w:val="auto"/>
              </w:rPr>
            </w:pPr>
            <w:r w:rsidRPr="00361028">
              <w:rPr>
                <w:color w:val="auto"/>
              </w:rPr>
              <w:t>78,50</w:t>
            </w:r>
          </w:p>
        </w:tc>
        <w:tc>
          <w:tcPr>
            <w:tcW w:w="790" w:type="dxa"/>
            <w:shd w:val="clear" w:color="auto" w:fill="auto"/>
            <w:vAlign w:val="center"/>
          </w:tcPr>
          <w:p w14:paraId="2318E88D" w14:textId="77777777" w:rsidR="00BD30A3" w:rsidRPr="00361028" w:rsidRDefault="00BD30A3" w:rsidP="00BD30A3">
            <w:pPr>
              <w:pStyle w:val="TEKSTTABELA"/>
              <w:spacing w:before="40" w:after="20"/>
              <w:jc w:val="right"/>
              <w:rPr>
                <w:color w:val="auto"/>
              </w:rPr>
            </w:pPr>
            <w:r w:rsidRPr="00361028">
              <w:rPr>
                <w:color w:val="auto"/>
              </w:rPr>
              <w:t>78,50</w:t>
            </w:r>
          </w:p>
        </w:tc>
        <w:tc>
          <w:tcPr>
            <w:tcW w:w="789" w:type="dxa"/>
            <w:shd w:val="clear" w:color="auto" w:fill="auto"/>
            <w:vAlign w:val="center"/>
          </w:tcPr>
          <w:p w14:paraId="0D9E39C6" w14:textId="77777777" w:rsidR="00BD30A3" w:rsidRPr="00361028" w:rsidRDefault="00BD30A3" w:rsidP="00BD30A3">
            <w:pPr>
              <w:pStyle w:val="TEKSTTABELA"/>
              <w:spacing w:before="40" w:after="20"/>
              <w:jc w:val="right"/>
              <w:rPr>
                <w:color w:val="auto"/>
              </w:rPr>
            </w:pPr>
            <w:r w:rsidRPr="00361028">
              <w:rPr>
                <w:color w:val="auto"/>
              </w:rPr>
              <w:t>78,50</w:t>
            </w:r>
          </w:p>
        </w:tc>
        <w:tc>
          <w:tcPr>
            <w:tcW w:w="790" w:type="dxa"/>
            <w:shd w:val="clear" w:color="auto" w:fill="auto"/>
            <w:vAlign w:val="center"/>
          </w:tcPr>
          <w:p w14:paraId="0A1B1E86" w14:textId="77777777" w:rsidR="00BD30A3" w:rsidRPr="00361028" w:rsidRDefault="00BD30A3" w:rsidP="00BD30A3">
            <w:pPr>
              <w:pStyle w:val="TEKSTTABELA"/>
              <w:spacing w:before="40" w:after="20"/>
              <w:jc w:val="right"/>
              <w:rPr>
                <w:color w:val="auto"/>
              </w:rPr>
            </w:pPr>
            <w:r w:rsidRPr="00361028">
              <w:rPr>
                <w:color w:val="auto"/>
              </w:rPr>
              <w:t>78,868</w:t>
            </w:r>
          </w:p>
        </w:tc>
        <w:tc>
          <w:tcPr>
            <w:tcW w:w="790" w:type="dxa"/>
            <w:shd w:val="clear" w:color="auto" w:fill="auto"/>
            <w:vAlign w:val="center"/>
          </w:tcPr>
          <w:p w14:paraId="4D6EB9FE" w14:textId="77777777" w:rsidR="00BD30A3" w:rsidRPr="00361028" w:rsidRDefault="00BD30A3" w:rsidP="00BD30A3">
            <w:pPr>
              <w:pStyle w:val="TEKSTTABELA"/>
              <w:spacing w:before="40" w:after="20"/>
              <w:jc w:val="right"/>
              <w:rPr>
                <w:color w:val="auto"/>
              </w:rPr>
            </w:pPr>
            <w:r w:rsidRPr="00361028">
              <w:rPr>
                <w:color w:val="auto"/>
              </w:rPr>
              <w:t>78,868</w:t>
            </w:r>
          </w:p>
        </w:tc>
        <w:tc>
          <w:tcPr>
            <w:tcW w:w="790" w:type="dxa"/>
            <w:shd w:val="clear" w:color="auto" w:fill="FFFFFF" w:themeFill="background1"/>
            <w:vAlign w:val="center"/>
          </w:tcPr>
          <w:p w14:paraId="2BE231C5" w14:textId="77777777" w:rsidR="00BD30A3" w:rsidRPr="00361028" w:rsidRDefault="00BD30A3" w:rsidP="00BD30A3">
            <w:pPr>
              <w:pStyle w:val="TEKSTTABELA"/>
              <w:spacing w:before="40" w:after="20"/>
              <w:jc w:val="right"/>
              <w:rPr>
                <w:bCs/>
                <w:color w:val="auto"/>
              </w:rPr>
            </w:pPr>
            <w:r w:rsidRPr="00361028">
              <w:rPr>
                <w:bCs/>
                <w:color w:val="auto"/>
              </w:rPr>
              <w:t>79,14</w:t>
            </w:r>
          </w:p>
        </w:tc>
        <w:tc>
          <w:tcPr>
            <w:tcW w:w="790" w:type="dxa"/>
            <w:shd w:val="clear" w:color="auto" w:fill="B8C1E9" w:themeFill="accent1" w:themeFillTint="66"/>
            <w:vAlign w:val="center"/>
          </w:tcPr>
          <w:p w14:paraId="01F97D2B" w14:textId="510BEC1E" w:rsidR="00BD30A3" w:rsidRPr="004E7FD7" w:rsidRDefault="00BD30A3" w:rsidP="00BD30A3">
            <w:pPr>
              <w:pStyle w:val="TEKSTTABELA"/>
              <w:spacing w:before="40" w:after="20"/>
              <w:jc w:val="right"/>
              <w:rPr>
                <w:b/>
                <w:color w:val="auto"/>
              </w:rPr>
            </w:pPr>
            <w:r w:rsidRPr="004E7FD7">
              <w:rPr>
                <w:b/>
                <w:color w:val="auto"/>
                <w:lang w:eastAsia="en-US"/>
              </w:rPr>
              <w:t>82,711</w:t>
            </w:r>
          </w:p>
        </w:tc>
      </w:tr>
      <w:tr w:rsidR="00BD30A3" w:rsidRPr="00361028" w14:paraId="100781A9" w14:textId="5B4384E1" w:rsidTr="004E7FD7">
        <w:tc>
          <w:tcPr>
            <w:tcW w:w="9157" w:type="dxa"/>
            <w:gridSpan w:val="9"/>
            <w:shd w:val="clear" w:color="auto" w:fill="DBE0F4" w:themeFill="accent1" w:themeFillTint="33"/>
            <w:vAlign w:val="center"/>
          </w:tcPr>
          <w:p w14:paraId="4577626B" w14:textId="77777777" w:rsidR="00BD30A3" w:rsidRPr="00361028" w:rsidRDefault="00BD30A3" w:rsidP="00BD30A3">
            <w:pPr>
              <w:pStyle w:val="TEKSTTABELA"/>
              <w:spacing w:before="40" w:after="20"/>
              <w:rPr>
                <w:bCs/>
                <w:color w:val="auto"/>
              </w:rPr>
            </w:pPr>
            <w:r w:rsidRPr="00361028">
              <w:rPr>
                <w:bCs/>
                <w:color w:val="auto"/>
              </w:rPr>
              <w:t>Nawierzchnia ulepszona:</w:t>
            </w:r>
          </w:p>
        </w:tc>
        <w:tc>
          <w:tcPr>
            <w:tcW w:w="790" w:type="dxa"/>
            <w:shd w:val="clear" w:color="auto" w:fill="B8C1E9" w:themeFill="accent1" w:themeFillTint="66"/>
            <w:vAlign w:val="center"/>
          </w:tcPr>
          <w:p w14:paraId="484D96AA" w14:textId="77777777" w:rsidR="00BD30A3" w:rsidRPr="004E7FD7" w:rsidRDefault="00BD30A3" w:rsidP="00BD30A3">
            <w:pPr>
              <w:pStyle w:val="TEKSTTABELA"/>
              <w:spacing w:before="40" w:after="20"/>
              <w:rPr>
                <w:b/>
                <w:color w:val="auto"/>
              </w:rPr>
            </w:pPr>
          </w:p>
        </w:tc>
      </w:tr>
      <w:tr w:rsidR="00BD30A3" w:rsidRPr="00361028" w14:paraId="4FCE54F0" w14:textId="6399C9F4" w:rsidTr="004E7FD7">
        <w:tc>
          <w:tcPr>
            <w:tcW w:w="2636" w:type="dxa"/>
            <w:shd w:val="clear" w:color="auto" w:fill="auto"/>
            <w:vAlign w:val="center"/>
          </w:tcPr>
          <w:p w14:paraId="0B05DB42" w14:textId="77777777" w:rsidR="00BD30A3" w:rsidRPr="00361028" w:rsidRDefault="00BD30A3" w:rsidP="00BD30A3">
            <w:pPr>
              <w:pStyle w:val="TEKSTTABELA"/>
              <w:spacing w:before="40" w:after="20"/>
              <w:ind w:firstLine="176"/>
              <w:rPr>
                <w:color w:val="auto"/>
              </w:rPr>
            </w:pPr>
            <w:r w:rsidRPr="00361028">
              <w:rPr>
                <w:color w:val="auto"/>
              </w:rPr>
              <w:t>bitumiczna</w:t>
            </w:r>
          </w:p>
        </w:tc>
        <w:tc>
          <w:tcPr>
            <w:tcW w:w="993" w:type="dxa"/>
            <w:shd w:val="clear" w:color="auto" w:fill="auto"/>
            <w:vAlign w:val="center"/>
          </w:tcPr>
          <w:p w14:paraId="7AB9228E" w14:textId="77777777" w:rsidR="00BD30A3" w:rsidRPr="00361028" w:rsidRDefault="00BD30A3" w:rsidP="00BD30A3">
            <w:pPr>
              <w:pStyle w:val="TEKSTTABELA"/>
              <w:spacing w:before="40" w:after="20"/>
              <w:jc w:val="center"/>
              <w:rPr>
                <w:color w:val="auto"/>
              </w:rPr>
            </w:pPr>
            <w:r w:rsidRPr="00361028">
              <w:rPr>
                <w:color w:val="auto"/>
              </w:rPr>
              <w:t>km</w:t>
            </w:r>
          </w:p>
        </w:tc>
        <w:tc>
          <w:tcPr>
            <w:tcW w:w="789" w:type="dxa"/>
            <w:shd w:val="clear" w:color="auto" w:fill="auto"/>
            <w:vAlign w:val="center"/>
          </w:tcPr>
          <w:p w14:paraId="2B6F888A" w14:textId="77777777" w:rsidR="00BD30A3" w:rsidRPr="00361028" w:rsidRDefault="00BD30A3" w:rsidP="00BD30A3">
            <w:pPr>
              <w:pStyle w:val="TEKSTTABELA"/>
              <w:spacing w:before="40" w:after="20"/>
              <w:jc w:val="right"/>
              <w:rPr>
                <w:strike/>
                <w:color w:val="auto"/>
              </w:rPr>
            </w:pPr>
          </w:p>
        </w:tc>
        <w:tc>
          <w:tcPr>
            <w:tcW w:w="790" w:type="dxa"/>
            <w:shd w:val="clear" w:color="auto" w:fill="auto"/>
            <w:vAlign w:val="center"/>
          </w:tcPr>
          <w:p w14:paraId="70D5DFC9" w14:textId="77777777" w:rsidR="00BD30A3" w:rsidRPr="00361028" w:rsidRDefault="00BD30A3" w:rsidP="00BD30A3">
            <w:pPr>
              <w:pStyle w:val="TEKSTTABELA"/>
              <w:spacing w:before="40" w:after="20"/>
              <w:jc w:val="right"/>
              <w:rPr>
                <w:color w:val="auto"/>
              </w:rPr>
            </w:pPr>
            <w:r w:rsidRPr="00361028">
              <w:rPr>
                <w:color w:val="auto"/>
              </w:rPr>
              <w:t>39,30</w:t>
            </w:r>
          </w:p>
        </w:tc>
        <w:tc>
          <w:tcPr>
            <w:tcW w:w="790" w:type="dxa"/>
            <w:shd w:val="clear" w:color="auto" w:fill="auto"/>
            <w:vAlign w:val="center"/>
          </w:tcPr>
          <w:p w14:paraId="57F71110" w14:textId="77777777" w:rsidR="00BD30A3" w:rsidRPr="00361028" w:rsidRDefault="00BD30A3" w:rsidP="00BD30A3">
            <w:pPr>
              <w:pStyle w:val="TEKSTTABELA"/>
              <w:spacing w:before="40" w:after="20"/>
              <w:jc w:val="right"/>
              <w:rPr>
                <w:color w:val="auto"/>
              </w:rPr>
            </w:pPr>
            <w:r w:rsidRPr="00361028">
              <w:rPr>
                <w:color w:val="auto"/>
              </w:rPr>
              <w:t>42,30</w:t>
            </w:r>
          </w:p>
        </w:tc>
        <w:tc>
          <w:tcPr>
            <w:tcW w:w="789" w:type="dxa"/>
            <w:shd w:val="clear" w:color="auto" w:fill="auto"/>
            <w:vAlign w:val="center"/>
          </w:tcPr>
          <w:p w14:paraId="3C567425" w14:textId="77777777" w:rsidR="00BD30A3" w:rsidRPr="00361028" w:rsidRDefault="00BD30A3" w:rsidP="00BD30A3">
            <w:pPr>
              <w:pStyle w:val="TEKSTTABELA"/>
              <w:spacing w:before="40" w:after="20"/>
              <w:jc w:val="right"/>
              <w:rPr>
                <w:color w:val="auto"/>
              </w:rPr>
            </w:pPr>
            <w:r w:rsidRPr="00361028">
              <w:rPr>
                <w:color w:val="auto"/>
              </w:rPr>
              <w:t>44,194</w:t>
            </w:r>
          </w:p>
        </w:tc>
        <w:tc>
          <w:tcPr>
            <w:tcW w:w="790" w:type="dxa"/>
            <w:shd w:val="clear" w:color="auto" w:fill="FFFFFF"/>
            <w:vAlign w:val="center"/>
          </w:tcPr>
          <w:p w14:paraId="5BB28768" w14:textId="77777777" w:rsidR="00BD30A3" w:rsidRPr="00361028" w:rsidRDefault="00BD30A3" w:rsidP="00BD30A3">
            <w:pPr>
              <w:pStyle w:val="TEKSTTABELA"/>
              <w:spacing w:before="40" w:after="20"/>
              <w:jc w:val="right"/>
              <w:rPr>
                <w:color w:val="auto"/>
              </w:rPr>
            </w:pPr>
            <w:r w:rsidRPr="00361028">
              <w:rPr>
                <w:color w:val="auto"/>
              </w:rPr>
              <w:t>44,562</w:t>
            </w:r>
          </w:p>
        </w:tc>
        <w:tc>
          <w:tcPr>
            <w:tcW w:w="790" w:type="dxa"/>
            <w:shd w:val="clear" w:color="auto" w:fill="auto"/>
            <w:vAlign w:val="center"/>
          </w:tcPr>
          <w:p w14:paraId="6B01840F" w14:textId="77777777" w:rsidR="00BD30A3" w:rsidRPr="00361028" w:rsidRDefault="00BD30A3" w:rsidP="00BD30A3">
            <w:pPr>
              <w:pStyle w:val="TEKSTTABELA"/>
              <w:spacing w:before="40" w:after="20"/>
              <w:jc w:val="right"/>
              <w:rPr>
                <w:color w:val="auto"/>
              </w:rPr>
            </w:pPr>
            <w:r w:rsidRPr="00361028">
              <w:rPr>
                <w:color w:val="auto"/>
              </w:rPr>
              <w:t>48,798</w:t>
            </w:r>
          </w:p>
        </w:tc>
        <w:tc>
          <w:tcPr>
            <w:tcW w:w="790" w:type="dxa"/>
            <w:shd w:val="clear" w:color="auto" w:fill="FFFFFF" w:themeFill="background1"/>
            <w:vAlign w:val="center"/>
          </w:tcPr>
          <w:p w14:paraId="34342724" w14:textId="77777777" w:rsidR="00BD30A3" w:rsidRPr="00361028" w:rsidRDefault="00BD30A3" w:rsidP="00BD30A3">
            <w:pPr>
              <w:pStyle w:val="TEKSTTABELA"/>
              <w:spacing w:before="40" w:after="20"/>
              <w:jc w:val="right"/>
              <w:rPr>
                <w:bCs/>
                <w:color w:val="auto"/>
              </w:rPr>
            </w:pPr>
            <w:r w:rsidRPr="00361028">
              <w:rPr>
                <w:bCs/>
                <w:color w:val="auto"/>
              </w:rPr>
              <w:t>49,07</w:t>
            </w:r>
          </w:p>
        </w:tc>
        <w:tc>
          <w:tcPr>
            <w:tcW w:w="790" w:type="dxa"/>
            <w:shd w:val="clear" w:color="auto" w:fill="B8C1E9" w:themeFill="accent1" w:themeFillTint="66"/>
          </w:tcPr>
          <w:p w14:paraId="1DE57973" w14:textId="0826DC70" w:rsidR="00BD30A3" w:rsidRPr="004E7FD7" w:rsidRDefault="00BD30A3" w:rsidP="00BD30A3">
            <w:pPr>
              <w:pStyle w:val="TEKSTTABELA"/>
              <w:spacing w:before="40" w:after="20"/>
              <w:jc w:val="right"/>
              <w:rPr>
                <w:b/>
                <w:color w:val="auto"/>
              </w:rPr>
            </w:pPr>
            <w:r w:rsidRPr="004E7FD7">
              <w:rPr>
                <w:b/>
                <w:color w:val="auto"/>
                <w:lang w:eastAsia="en-US"/>
              </w:rPr>
              <w:t>45,923</w:t>
            </w:r>
          </w:p>
        </w:tc>
      </w:tr>
      <w:tr w:rsidR="00BD30A3" w:rsidRPr="00361028" w14:paraId="07357382" w14:textId="0770E229" w:rsidTr="004E7FD7">
        <w:tc>
          <w:tcPr>
            <w:tcW w:w="2636" w:type="dxa"/>
            <w:shd w:val="clear" w:color="auto" w:fill="auto"/>
            <w:vAlign w:val="center"/>
          </w:tcPr>
          <w:p w14:paraId="399D5241" w14:textId="77777777" w:rsidR="00BD30A3" w:rsidRPr="00361028" w:rsidRDefault="00BD30A3" w:rsidP="00BD30A3">
            <w:pPr>
              <w:pStyle w:val="TEKSTTABELA"/>
              <w:spacing w:before="40" w:after="20"/>
              <w:ind w:firstLine="176"/>
              <w:rPr>
                <w:color w:val="auto"/>
              </w:rPr>
            </w:pPr>
            <w:r w:rsidRPr="00361028">
              <w:rPr>
                <w:color w:val="auto"/>
              </w:rPr>
              <w:t>betonowa</w:t>
            </w:r>
          </w:p>
        </w:tc>
        <w:tc>
          <w:tcPr>
            <w:tcW w:w="993" w:type="dxa"/>
            <w:shd w:val="clear" w:color="auto" w:fill="auto"/>
            <w:vAlign w:val="center"/>
          </w:tcPr>
          <w:p w14:paraId="636963FF" w14:textId="77777777" w:rsidR="00BD30A3" w:rsidRPr="00361028" w:rsidRDefault="00BD30A3" w:rsidP="00BD30A3">
            <w:pPr>
              <w:pStyle w:val="TEKSTTABELA"/>
              <w:spacing w:before="40" w:after="20"/>
              <w:jc w:val="center"/>
              <w:rPr>
                <w:color w:val="auto"/>
              </w:rPr>
            </w:pPr>
            <w:r w:rsidRPr="00361028">
              <w:rPr>
                <w:color w:val="auto"/>
              </w:rPr>
              <w:t>km</w:t>
            </w:r>
          </w:p>
        </w:tc>
        <w:tc>
          <w:tcPr>
            <w:tcW w:w="789" w:type="dxa"/>
            <w:shd w:val="clear" w:color="auto" w:fill="auto"/>
            <w:vAlign w:val="center"/>
          </w:tcPr>
          <w:p w14:paraId="5D2E2C6A" w14:textId="77777777" w:rsidR="00BD30A3" w:rsidRPr="00361028" w:rsidRDefault="00BD30A3" w:rsidP="00BD30A3">
            <w:pPr>
              <w:pStyle w:val="TEKSTTABELA"/>
              <w:spacing w:before="40" w:after="20"/>
              <w:jc w:val="right"/>
              <w:rPr>
                <w:strike/>
                <w:color w:val="auto"/>
              </w:rPr>
            </w:pPr>
          </w:p>
        </w:tc>
        <w:tc>
          <w:tcPr>
            <w:tcW w:w="790" w:type="dxa"/>
            <w:shd w:val="clear" w:color="auto" w:fill="auto"/>
            <w:vAlign w:val="center"/>
          </w:tcPr>
          <w:p w14:paraId="4F6AC53C"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auto"/>
            <w:vAlign w:val="center"/>
          </w:tcPr>
          <w:p w14:paraId="4E1D69C2" w14:textId="77777777" w:rsidR="00BD30A3" w:rsidRPr="00361028" w:rsidRDefault="00BD30A3" w:rsidP="00BD30A3">
            <w:pPr>
              <w:pStyle w:val="TEKSTTABELA"/>
              <w:spacing w:before="40" w:after="20"/>
              <w:jc w:val="right"/>
              <w:rPr>
                <w:color w:val="auto"/>
              </w:rPr>
            </w:pPr>
            <w:r w:rsidRPr="00361028">
              <w:rPr>
                <w:color w:val="auto"/>
              </w:rPr>
              <w:t>0</w:t>
            </w:r>
          </w:p>
        </w:tc>
        <w:tc>
          <w:tcPr>
            <w:tcW w:w="789" w:type="dxa"/>
            <w:shd w:val="clear" w:color="auto" w:fill="auto"/>
            <w:vAlign w:val="center"/>
          </w:tcPr>
          <w:p w14:paraId="596F24F2"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FFFFFF"/>
            <w:vAlign w:val="center"/>
          </w:tcPr>
          <w:p w14:paraId="17E94038"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auto"/>
            <w:vAlign w:val="center"/>
          </w:tcPr>
          <w:p w14:paraId="6A5151D3"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FFFFFF" w:themeFill="background1"/>
            <w:vAlign w:val="center"/>
          </w:tcPr>
          <w:p w14:paraId="4CBCEF4E" w14:textId="77777777" w:rsidR="00BD30A3" w:rsidRPr="00361028" w:rsidRDefault="00BD30A3" w:rsidP="00BD30A3">
            <w:pPr>
              <w:pStyle w:val="TEKSTTABELA"/>
              <w:spacing w:before="40" w:after="20"/>
              <w:jc w:val="right"/>
              <w:rPr>
                <w:bCs/>
                <w:color w:val="auto"/>
              </w:rPr>
            </w:pPr>
            <w:r w:rsidRPr="00361028">
              <w:rPr>
                <w:bCs/>
                <w:color w:val="auto"/>
              </w:rPr>
              <w:t>0</w:t>
            </w:r>
          </w:p>
        </w:tc>
        <w:tc>
          <w:tcPr>
            <w:tcW w:w="790" w:type="dxa"/>
            <w:shd w:val="clear" w:color="auto" w:fill="B8C1E9" w:themeFill="accent1" w:themeFillTint="66"/>
          </w:tcPr>
          <w:p w14:paraId="10A0E6E9" w14:textId="10BB1DF3" w:rsidR="00BD30A3" w:rsidRPr="004E7FD7" w:rsidRDefault="00BD30A3" w:rsidP="00BD30A3">
            <w:pPr>
              <w:pStyle w:val="TEKSTTABELA"/>
              <w:spacing w:before="40" w:after="20"/>
              <w:jc w:val="right"/>
              <w:rPr>
                <w:b/>
                <w:color w:val="auto"/>
              </w:rPr>
            </w:pPr>
            <w:r w:rsidRPr="004E7FD7">
              <w:rPr>
                <w:b/>
                <w:color w:val="auto"/>
                <w:lang w:eastAsia="en-US"/>
              </w:rPr>
              <w:t>0</w:t>
            </w:r>
          </w:p>
        </w:tc>
      </w:tr>
      <w:tr w:rsidR="00BD30A3" w:rsidRPr="00361028" w14:paraId="1875D520" w14:textId="07C72BF9" w:rsidTr="004E7FD7">
        <w:tc>
          <w:tcPr>
            <w:tcW w:w="2636" w:type="dxa"/>
            <w:shd w:val="clear" w:color="auto" w:fill="auto"/>
            <w:vAlign w:val="center"/>
          </w:tcPr>
          <w:p w14:paraId="289CF27B" w14:textId="77777777" w:rsidR="00BD30A3" w:rsidRPr="00361028" w:rsidRDefault="00BD30A3" w:rsidP="00BD30A3">
            <w:pPr>
              <w:pStyle w:val="TEKSTTABELA"/>
              <w:spacing w:before="40" w:after="20"/>
              <w:ind w:firstLine="176"/>
              <w:rPr>
                <w:color w:val="auto"/>
              </w:rPr>
            </w:pPr>
            <w:r w:rsidRPr="00361028">
              <w:rPr>
                <w:color w:val="auto"/>
              </w:rPr>
              <w:t>kostka</w:t>
            </w:r>
          </w:p>
        </w:tc>
        <w:tc>
          <w:tcPr>
            <w:tcW w:w="993" w:type="dxa"/>
            <w:shd w:val="clear" w:color="auto" w:fill="auto"/>
            <w:vAlign w:val="center"/>
          </w:tcPr>
          <w:p w14:paraId="280F31A0" w14:textId="77777777" w:rsidR="00BD30A3" w:rsidRPr="00361028" w:rsidRDefault="00BD30A3" w:rsidP="00BD30A3">
            <w:pPr>
              <w:pStyle w:val="TEKSTTABELA"/>
              <w:spacing w:before="40" w:after="20"/>
              <w:jc w:val="center"/>
              <w:rPr>
                <w:color w:val="auto"/>
              </w:rPr>
            </w:pPr>
            <w:r w:rsidRPr="00361028">
              <w:rPr>
                <w:color w:val="auto"/>
              </w:rPr>
              <w:t>km</w:t>
            </w:r>
          </w:p>
        </w:tc>
        <w:tc>
          <w:tcPr>
            <w:tcW w:w="789" w:type="dxa"/>
            <w:shd w:val="clear" w:color="auto" w:fill="auto"/>
            <w:vAlign w:val="center"/>
          </w:tcPr>
          <w:p w14:paraId="69EF91E7" w14:textId="77777777" w:rsidR="00BD30A3" w:rsidRPr="00361028" w:rsidRDefault="00BD30A3" w:rsidP="00BD30A3">
            <w:pPr>
              <w:pStyle w:val="TEKSTTABELA"/>
              <w:spacing w:before="40" w:after="20"/>
              <w:jc w:val="right"/>
              <w:rPr>
                <w:strike/>
                <w:color w:val="auto"/>
              </w:rPr>
            </w:pPr>
          </w:p>
        </w:tc>
        <w:tc>
          <w:tcPr>
            <w:tcW w:w="790" w:type="dxa"/>
            <w:shd w:val="clear" w:color="auto" w:fill="auto"/>
            <w:vAlign w:val="center"/>
          </w:tcPr>
          <w:p w14:paraId="26BD2F66"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auto"/>
            <w:vAlign w:val="center"/>
          </w:tcPr>
          <w:p w14:paraId="42D025C9" w14:textId="77777777" w:rsidR="00BD30A3" w:rsidRPr="00361028" w:rsidRDefault="00BD30A3" w:rsidP="00BD30A3">
            <w:pPr>
              <w:pStyle w:val="TEKSTTABELA"/>
              <w:spacing w:before="40" w:after="20"/>
              <w:jc w:val="right"/>
              <w:rPr>
                <w:color w:val="auto"/>
              </w:rPr>
            </w:pPr>
            <w:r w:rsidRPr="00361028">
              <w:rPr>
                <w:color w:val="auto"/>
              </w:rPr>
              <w:t>0</w:t>
            </w:r>
          </w:p>
        </w:tc>
        <w:tc>
          <w:tcPr>
            <w:tcW w:w="789" w:type="dxa"/>
            <w:shd w:val="clear" w:color="auto" w:fill="auto"/>
            <w:vAlign w:val="center"/>
          </w:tcPr>
          <w:p w14:paraId="46465FAB"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FFFFFF"/>
            <w:vAlign w:val="center"/>
          </w:tcPr>
          <w:p w14:paraId="14D1002F"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auto"/>
            <w:vAlign w:val="center"/>
          </w:tcPr>
          <w:p w14:paraId="3100D57B"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FFFFFF" w:themeFill="background1"/>
            <w:vAlign w:val="center"/>
          </w:tcPr>
          <w:p w14:paraId="080A9153" w14:textId="77777777" w:rsidR="00BD30A3" w:rsidRPr="00361028" w:rsidRDefault="00BD30A3" w:rsidP="00BD30A3">
            <w:pPr>
              <w:pStyle w:val="TEKSTTABELA"/>
              <w:spacing w:before="40" w:after="20"/>
              <w:jc w:val="right"/>
              <w:rPr>
                <w:bCs/>
                <w:color w:val="auto"/>
              </w:rPr>
            </w:pPr>
            <w:r w:rsidRPr="00361028">
              <w:rPr>
                <w:bCs/>
                <w:color w:val="auto"/>
              </w:rPr>
              <w:t>0</w:t>
            </w:r>
          </w:p>
        </w:tc>
        <w:tc>
          <w:tcPr>
            <w:tcW w:w="790" w:type="dxa"/>
            <w:shd w:val="clear" w:color="auto" w:fill="B8C1E9" w:themeFill="accent1" w:themeFillTint="66"/>
          </w:tcPr>
          <w:p w14:paraId="7EEEB330" w14:textId="31B5FF5F" w:rsidR="00BD30A3" w:rsidRPr="004E7FD7" w:rsidRDefault="00BD30A3" w:rsidP="00BD30A3">
            <w:pPr>
              <w:pStyle w:val="TEKSTTABELA"/>
              <w:spacing w:before="40" w:after="20"/>
              <w:jc w:val="right"/>
              <w:rPr>
                <w:b/>
                <w:color w:val="auto"/>
              </w:rPr>
            </w:pPr>
            <w:r w:rsidRPr="004E7FD7">
              <w:rPr>
                <w:b/>
                <w:color w:val="auto"/>
                <w:lang w:eastAsia="en-US"/>
              </w:rPr>
              <w:t>1,183</w:t>
            </w:r>
          </w:p>
        </w:tc>
      </w:tr>
      <w:tr w:rsidR="00BD30A3" w:rsidRPr="00361028" w14:paraId="2AFC09BA" w14:textId="265D406F" w:rsidTr="004E7FD7">
        <w:tc>
          <w:tcPr>
            <w:tcW w:w="9157" w:type="dxa"/>
            <w:gridSpan w:val="9"/>
            <w:shd w:val="clear" w:color="auto" w:fill="DBE0F4" w:themeFill="accent1" w:themeFillTint="33"/>
            <w:vAlign w:val="center"/>
          </w:tcPr>
          <w:p w14:paraId="7B7DFA66" w14:textId="77777777" w:rsidR="00BD30A3" w:rsidRPr="00361028" w:rsidRDefault="00BD30A3" w:rsidP="00BD30A3">
            <w:pPr>
              <w:pStyle w:val="TEKSTTABELA"/>
              <w:spacing w:before="40" w:after="20"/>
              <w:rPr>
                <w:bCs/>
                <w:color w:val="auto"/>
              </w:rPr>
            </w:pPr>
            <w:r w:rsidRPr="00361028">
              <w:rPr>
                <w:bCs/>
                <w:color w:val="auto"/>
              </w:rPr>
              <w:t>Nawierzchnia gruntowa:</w:t>
            </w:r>
          </w:p>
        </w:tc>
        <w:tc>
          <w:tcPr>
            <w:tcW w:w="790" w:type="dxa"/>
            <w:shd w:val="clear" w:color="auto" w:fill="B8C1E9" w:themeFill="accent1" w:themeFillTint="66"/>
            <w:vAlign w:val="center"/>
          </w:tcPr>
          <w:p w14:paraId="627DAFE0" w14:textId="77777777" w:rsidR="00BD30A3" w:rsidRPr="004E7FD7" w:rsidRDefault="00BD30A3" w:rsidP="00BD30A3">
            <w:pPr>
              <w:pStyle w:val="TEKSTTABELA"/>
              <w:spacing w:before="40" w:after="20"/>
              <w:rPr>
                <w:b/>
                <w:color w:val="auto"/>
              </w:rPr>
            </w:pPr>
          </w:p>
        </w:tc>
      </w:tr>
      <w:tr w:rsidR="00BD30A3" w:rsidRPr="00361028" w14:paraId="78068FF1" w14:textId="0AD0FE25" w:rsidTr="004E7FD7">
        <w:tc>
          <w:tcPr>
            <w:tcW w:w="2636" w:type="dxa"/>
            <w:shd w:val="clear" w:color="auto" w:fill="auto"/>
            <w:vAlign w:val="center"/>
          </w:tcPr>
          <w:p w14:paraId="220DE2FD" w14:textId="77777777" w:rsidR="00BD30A3" w:rsidRPr="00361028" w:rsidRDefault="00BD30A3" w:rsidP="00BD30A3">
            <w:pPr>
              <w:pStyle w:val="TEKSTTABELA"/>
              <w:spacing w:before="40" w:after="20"/>
              <w:rPr>
                <w:color w:val="auto"/>
              </w:rPr>
            </w:pPr>
            <w:r w:rsidRPr="00361028">
              <w:rPr>
                <w:color w:val="auto"/>
              </w:rPr>
              <w:t>ogólna długość</w:t>
            </w:r>
          </w:p>
        </w:tc>
        <w:tc>
          <w:tcPr>
            <w:tcW w:w="993" w:type="dxa"/>
            <w:shd w:val="clear" w:color="auto" w:fill="auto"/>
            <w:vAlign w:val="center"/>
          </w:tcPr>
          <w:p w14:paraId="09C9C327" w14:textId="77777777" w:rsidR="00BD30A3" w:rsidRPr="00361028" w:rsidRDefault="00BD30A3" w:rsidP="00BD30A3">
            <w:pPr>
              <w:pStyle w:val="TEKSTTABELA"/>
              <w:spacing w:before="40" w:after="20"/>
              <w:jc w:val="center"/>
              <w:rPr>
                <w:color w:val="auto"/>
              </w:rPr>
            </w:pPr>
            <w:r w:rsidRPr="00361028">
              <w:rPr>
                <w:color w:val="auto"/>
              </w:rPr>
              <w:t>km</w:t>
            </w:r>
          </w:p>
        </w:tc>
        <w:tc>
          <w:tcPr>
            <w:tcW w:w="789" w:type="dxa"/>
            <w:shd w:val="clear" w:color="auto" w:fill="auto"/>
            <w:vAlign w:val="center"/>
          </w:tcPr>
          <w:p w14:paraId="1C506E56" w14:textId="77777777" w:rsidR="00BD30A3" w:rsidRPr="00361028" w:rsidRDefault="00BD30A3" w:rsidP="00BD30A3">
            <w:pPr>
              <w:pStyle w:val="TEKSTTABELA"/>
              <w:spacing w:before="40" w:after="20"/>
              <w:jc w:val="right"/>
              <w:rPr>
                <w:strike/>
                <w:color w:val="auto"/>
              </w:rPr>
            </w:pPr>
          </w:p>
        </w:tc>
        <w:tc>
          <w:tcPr>
            <w:tcW w:w="790" w:type="dxa"/>
            <w:shd w:val="clear" w:color="auto" w:fill="auto"/>
            <w:vAlign w:val="center"/>
          </w:tcPr>
          <w:p w14:paraId="54A59170" w14:textId="77777777" w:rsidR="00BD30A3" w:rsidRPr="00361028" w:rsidRDefault="00BD30A3" w:rsidP="00BD30A3">
            <w:pPr>
              <w:pStyle w:val="TEKSTTABELA"/>
              <w:spacing w:before="40" w:after="20"/>
              <w:jc w:val="right"/>
              <w:rPr>
                <w:color w:val="auto"/>
              </w:rPr>
            </w:pPr>
            <w:r w:rsidRPr="00361028">
              <w:rPr>
                <w:color w:val="auto"/>
              </w:rPr>
              <w:t>31,20</w:t>
            </w:r>
          </w:p>
        </w:tc>
        <w:tc>
          <w:tcPr>
            <w:tcW w:w="790" w:type="dxa"/>
            <w:shd w:val="clear" w:color="auto" w:fill="auto"/>
            <w:vAlign w:val="center"/>
          </w:tcPr>
          <w:p w14:paraId="6EC9585E" w14:textId="77777777" w:rsidR="00BD30A3" w:rsidRPr="00361028" w:rsidRDefault="00BD30A3" w:rsidP="00BD30A3">
            <w:pPr>
              <w:pStyle w:val="TEKSTTABELA"/>
              <w:spacing w:before="40" w:after="20"/>
              <w:jc w:val="right"/>
              <w:rPr>
                <w:color w:val="auto"/>
              </w:rPr>
            </w:pPr>
            <w:r w:rsidRPr="00361028">
              <w:rPr>
                <w:color w:val="auto"/>
              </w:rPr>
              <w:t>28,43</w:t>
            </w:r>
          </w:p>
        </w:tc>
        <w:tc>
          <w:tcPr>
            <w:tcW w:w="789" w:type="dxa"/>
            <w:shd w:val="clear" w:color="auto" w:fill="auto"/>
            <w:vAlign w:val="center"/>
          </w:tcPr>
          <w:p w14:paraId="3D4FF074" w14:textId="77777777" w:rsidR="00BD30A3" w:rsidRPr="00361028" w:rsidRDefault="00BD30A3" w:rsidP="00BD30A3">
            <w:pPr>
              <w:pStyle w:val="TEKSTTABELA"/>
              <w:spacing w:before="40" w:after="20"/>
              <w:jc w:val="right"/>
              <w:rPr>
                <w:color w:val="auto"/>
              </w:rPr>
            </w:pPr>
            <w:r w:rsidRPr="00361028">
              <w:rPr>
                <w:color w:val="auto"/>
              </w:rPr>
              <w:t>28,43</w:t>
            </w:r>
          </w:p>
        </w:tc>
        <w:tc>
          <w:tcPr>
            <w:tcW w:w="790" w:type="dxa"/>
            <w:shd w:val="clear" w:color="auto" w:fill="FFFFFF"/>
            <w:vAlign w:val="center"/>
          </w:tcPr>
          <w:p w14:paraId="3EC877F8" w14:textId="77777777" w:rsidR="00BD30A3" w:rsidRPr="00361028" w:rsidRDefault="00BD30A3" w:rsidP="00BD30A3">
            <w:pPr>
              <w:pStyle w:val="TEKSTTABELA"/>
              <w:spacing w:before="40" w:after="20"/>
              <w:jc w:val="right"/>
              <w:rPr>
                <w:color w:val="auto"/>
              </w:rPr>
            </w:pPr>
            <w:r w:rsidRPr="00361028">
              <w:rPr>
                <w:color w:val="auto"/>
              </w:rPr>
              <w:t>28,43</w:t>
            </w:r>
          </w:p>
        </w:tc>
        <w:tc>
          <w:tcPr>
            <w:tcW w:w="790" w:type="dxa"/>
            <w:shd w:val="clear" w:color="auto" w:fill="auto"/>
            <w:vAlign w:val="center"/>
          </w:tcPr>
          <w:p w14:paraId="2BAF392A" w14:textId="77777777" w:rsidR="00BD30A3" w:rsidRPr="00361028" w:rsidRDefault="00BD30A3" w:rsidP="00BD30A3">
            <w:pPr>
              <w:pStyle w:val="TEKSTTABELA"/>
              <w:spacing w:before="40" w:after="20"/>
              <w:jc w:val="right"/>
              <w:rPr>
                <w:bCs/>
                <w:color w:val="auto"/>
              </w:rPr>
            </w:pPr>
            <w:r w:rsidRPr="00361028">
              <w:rPr>
                <w:bCs/>
                <w:color w:val="auto"/>
              </w:rPr>
              <w:t>25,275</w:t>
            </w:r>
          </w:p>
        </w:tc>
        <w:tc>
          <w:tcPr>
            <w:tcW w:w="790" w:type="dxa"/>
            <w:shd w:val="clear" w:color="auto" w:fill="FFFFFF" w:themeFill="background1"/>
            <w:vAlign w:val="center"/>
          </w:tcPr>
          <w:p w14:paraId="7C30D273" w14:textId="77777777" w:rsidR="00BD30A3" w:rsidRPr="00361028" w:rsidRDefault="00BD30A3" w:rsidP="00BD30A3">
            <w:pPr>
              <w:pStyle w:val="TEKSTTABELA"/>
              <w:spacing w:before="40" w:after="20"/>
              <w:jc w:val="right"/>
              <w:rPr>
                <w:bCs/>
                <w:color w:val="auto"/>
              </w:rPr>
            </w:pPr>
            <w:r w:rsidRPr="00361028">
              <w:rPr>
                <w:bCs/>
                <w:color w:val="auto"/>
              </w:rPr>
              <w:t>25,315</w:t>
            </w:r>
          </w:p>
        </w:tc>
        <w:tc>
          <w:tcPr>
            <w:tcW w:w="790" w:type="dxa"/>
            <w:shd w:val="clear" w:color="auto" w:fill="B8C1E9" w:themeFill="accent1" w:themeFillTint="66"/>
          </w:tcPr>
          <w:p w14:paraId="0EB275C9" w14:textId="1D861894" w:rsidR="00BD30A3" w:rsidRPr="004E7FD7" w:rsidRDefault="00BD30A3" w:rsidP="00BD30A3">
            <w:pPr>
              <w:pStyle w:val="TEKSTTABELA"/>
              <w:spacing w:before="40" w:after="20"/>
              <w:jc w:val="right"/>
              <w:rPr>
                <w:b/>
                <w:color w:val="auto"/>
              </w:rPr>
            </w:pPr>
            <w:r w:rsidRPr="004E7FD7">
              <w:rPr>
                <w:b/>
                <w:color w:val="auto"/>
                <w:lang w:eastAsia="en-US"/>
              </w:rPr>
              <w:t>34,366</w:t>
            </w:r>
          </w:p>
        </w:tc>
      </w:tr>
      <w:tr w:rsidR="00BD30A3" w:rsidRPr="00361028" w14:paraId="388FA367" w14:textId="6F5D572A" w:rsidTr="004E7FD7">
        <w:tc>
          <w:tcPr>
            <w:tcW w:w="2636" w:type="dxa"/>
            <w:shd w:val="clear" w:color="auto" w:fill="auto"/>
            <w:vAlign w:val="center"/>
          </w:tcPr>
          <w:p w14:paraId="2ECD0EA8" w14:textId="77777777" w:rsidR="00BD30A3" w:rsidRPr="00361028" w:rsidRDefault="00BD30A3" w:rsidP="00BD30A3">
            <w:pPr>
              <w:pStyle w:val="TEKSTTABELA"/>
              <w:spacing w:before="40" w:after="20"/>
              <w:ind w:right="-108" w:firstLine="176"/>
              <w:rPr>
                <w:color w:val="auto"/>
              </w:rPr>
            </w:pPr>
            <w:r w:rsidRPr="00361028">
              <w:rPr>
                <w:color w:val="auto"/>
              </w:rPr>
              <w:t xml:space="preserve">wzmocniona żwirem </w:t>
            </w:r>
          </w:p>
        </w:tc>
        <w:tc>
          <w:tcPr>
            <w:tcW w:w="993" w:type="dxa"/>
            <w:shd w:val="clear" w:color="auto" w:fill="auto"/>
            <w:vAlign w:val="center"/>
          </w:tcPr>
          <w:p w14:paraId="0BB8117C" w14:textId="77777777" w:rsidR="00BD30A3" w:rsidRPr="00361028" w:rsidRDefault="00BD30A3" w:rsidP="00BD30A3">
            <w:pPr>
              <w:pStyle w:val="TEKSTTABELA"/>
              <w:spacing w:before="40" w:after="20"/>
              <w:jc w:val="center"/>
              <w:rPr>
                <w:color w:val="auto"/>
              </w:rPr>
            </w:pPr>
            <w:r w:rsidRPr="00361028">
              <w:rPr>
                <w:color w:val="auto"/>
              </w:rPr>
              <w:t>km</w:t>
            </w:r>
          </w:p>
        </w:tc>
        <w:tc>
          <w:tcPr>
            <w:tcW w:w="789" w:type="dxa"/>
            <w:shd w:val="clear" w:color="auto" w:fill="auto"/>
            <w:vAlign w:val="center"/>
          </w:tcPr>
          <w:p w14:paraId="2F837C58" w14:textId="77777777" w:rsidR="00BD30A3" w:rsidRPr="00361028" w:rsidRDefault="00BD30A3" w:rsidP="00BD30A3">
            <w:pPr>
              <w:pStyle w:val="TEKSTTABELA"/>
              <w:spacing w:before="40" w:after="20"/>
              <w:jc w:val="right"/>
              <w:rPr>
                <w:strike/>
                <w:color w:val="auto"/>
              </w:rPr>
            </w:pPr>
          </w:p>
        </w:tc>
        <w:tc>
          <w:tcPr>
            <w:tcW w:w="790" w:type="dxa"/>
            <w:shd w:val="clear" w:color="auto" w:fill="auto"/>
            <w:vAlign w:val="center"/>
          </w:tcPr>
          <w:p w14:paraId="6245FB95" w14:textId="77777777" w:rsidR="00BD30A3" w:rsidRPr="00361028" w:rsidRDefault="00BD30A3" w:rsidP="00BD30A3">
            <w:pPr>
              <w:pStyle w:val="TEKSTTABELA"/>
              <w:spacing w:before="40" w:after="20"/>
              <w:jc w:val="right"/>
              <w:rPr>
                <w:color w:val="auto"/>
              </w:rPr>
            </w:pPr>
            <w:r w:rsidRPr="00361028">
              <w:rPr>
                <w:color w:val="auto"/>
              </w:rPr>
              <w:t>31,20</w:t>
            </w:r>
          </w:p>
        </w:tc>
        <w:tc>
          <w:tcPr>
            <w:tcW w:w="790" w:type="dxa"/>
            <w:shd w:val="clear" w:color="auto" w:fill="auto"/>
            <w:vAlign w:val="center"/>
          </w:tcPr>
          <w:p w14:paraId="31D16523" w14:textId="77777777" w:rsidR="00BD30A3" w:rsidRPr="00361028" w:rsidRDefault="00BD30A3" w:rsidP="00BD30A3">
            <w:pPr>
              <w:pStyle w:val="TEKSTTABELA"/>
              <w:spacing w:before="40" w:after="20"/>
              <w:jc w:val="right"/>
              <w:rPr>
                <w:color w:val="auto"/>
              </w:rPr>
            </w:pPr>
            <w:r w:rsidRPr="00361028">
              <w:rPr>
                <w:color w:val="auto"/>
              </w:rPr>
              <w:t>28,43</w:t>
            </w:r>
          </w:p>
        </w:tc>
        <w:tc>
          <w:tcPr>
            <w:tcW w:w="789" w:type="dxa"/>
            <w:shd w:val="clear" w:color="auto" w:fill="auto"/>
            <w:vAlign w:val="center"/>
          </w:tcPr>
          <w:p w14:paraId="4921B9AB" w14:textId="77777777" w:rsidR="00BD30A3" w:rsidRPr="00361028" w:rsidRDefault="00BD30A3" w:rsidP="00BD30A3">
            <w:pPr>
              <w:pStyle w:val="TEKSTTABELA"/>
              <w:spacing w:before="40" w:after="20"/>
              <w:jc w:val="right"/>
              <w:rPr>
                <w:color w:val="auto"/>
              </w:rPr>
            </w:pPr>
            <w:r w:rsidRPr="00361028">
              <w:rPr>
                <w:color w:val="auto"/>
              </w:rPr>
              <w:t>26,54</w:t>
            </w:r>
          </w:p>
        </w:tc>
        <w:tc>
          <w:tcPr>
            <w:tcW w:w="790" w:type="dxa"/>
            <w:shd w:val="clear" w:color="auto" w:fill="FFFFFF"/>
            <w:vAlign w:val="center"/>
          </w:tcPr>
          <w:p w14:paraId="2DDCB9AD" w14:textId="77777777" w:rsidR="00BD30A3" w:rsidRPr="00361028" w:rsidRDefault="00BD30A3" w:rsidP="00BD30A3">
            <w:pPr>
              <w:pStyle w:val="TEKSTTABELA"/>
              <w:spacing w:before="40" w:after="20"/>
              <w:jc w:val="right"/>
              <w:rPr>
                <w:color w:val="auto"/>
              </w:rPr>
            </w:pPr>
            <w:r w:rsidRPr="00361028">
              <w:rPr>
                <w:color w:val="auto"/>
              </w:rPr>
              <w:t>28,43</w:t>
            </w:r>
          </w:p>
        </w:tc>
        <w:tc>
          <w:tcPr>
            <w:tcW w:w="790" w:type="dxa"/>
            <w:shd w:val="clear" w:color="auto" w:fill="auto"/>
            <w:vAlign w:val="center"/>
          </w:tcPr>
          <w:p w14:paraId="07CBF28D" w14:textId="77777777" w:rsidR="00BD30A3" w:rsidRPr="00361028" w:rsidRDefault="00BD30A3" w:rsidP="00BD30A3">
            <w:pPr>
              <w:pStyle w:val="TEKSTTABELA"/>
              <w:spacing w:before="40" w:after="20"/>
              <w:jc w:val="right"/>
              <w:rPr>
                <w:bCs/>
                <w:color w:val="auto"/>
              </w:rPr>
            </w:pPr>
            <w:r w:rsidRPr="00361028">
              <w:rPr>
                <w:bCs/>
                <w:color w:val="auto"/>
              </w:rPr>
              <w:t>25,275</w:t>
            </w:r>
          </w:p>
        </w:tc>
        <w:tc>
          <w:tcPr>
            <w:tcW w:w="790" w:type="dxa"/>
            <w:shd w:val="clear" w:color="auto" w:fill="FFFFFF" w:themeFill="background1"/>
            <w:vAlign w:val="center"/>
          </w:tcPr>
          <w:p w14:paraId="3624B063" w14:textId="77777777" w:rsidR="00BD30A3" w:rsidRPr="00361028" w:rsidRDefault="00BD30A3" w:rsidP="00BD30A3">
            <w:pPr>
              <w:pStyle w:val="TEKSTTABELA"/>
              <w:spacing w:before="40" w:after="20"/>
              <w:jc w:val="right"/>
              <w:rPr>
                <w:bCs/>
                <w:color w:val="auto"/>
              </w:rPr>
            </w:pPr>
            <w:r w:rsidRPr="00361028">
              <w:rPr>
                <w:bCs/>
                <w:color w:val="auto"/>
              </w:rPr>
              <w:t>25,315</w:t>
            </w:r>
          </w:p>
        </w:tc>
        <w:tc>
          <w:tcPr>
            <w:tcW w:w="790" w:type="dxa"/>
            <w:shd w:val="clear" w:color="auto" w:fill="B8C1E9" w:themeFill="accent1" w:themeFillTint="66"/>
          </w:tcPr>
          <w:p w14:paraId="6AE5DA78" w14:textId="3DA3C91B" w:rsidR="00BD30A3" w:rsidRPr="004E7FD7" w:rsidRDefault="00BD30A3" w:rsidP="00BD30A3">
            <w:pPr>
              <w:pStyle w:val="TEKSTTABELA"/>
              <w:spacing w:before="40" w:after="20"/>
              <w:jc w:val="right"/>
              <w:rPr>
                <w:b/>
                <w:color w:val="auto"/>
              </w:rPr>
            </w:pPr>
            <w:r w:rsidRPr="004E7FD7">
              <w:rPr>
                <w:b/>
                <w:color w:val="auto"/>
                <w:lang w:eastAsia="en-US"/>
              </w:rPr>
              <w:t>20,132</w:t>
            </w:r>
          </w:p>
        </w:tc>
      </w:tr>
      <w:tr w:rsidR="00BD30A3" w:rsidRPr="00361028" w14:paraId="2D3CBD8C" w14:textId="0EFB234F" w:rsidTr="004E7FD7">
        <w:tc>
          <w:tcPr>
            <w:tcW w:w="2636" w:type="dxa"/>
            <w:shd w:val="clear" w:color="auto" w:fill="auto"/>
            <w:vAlign w:val="center"/>
          </w:tcPr>
          <w:p w14:paraId="797C6D4C" w14:textId="77777777" w:rsidR="00BD30A3" w:rsidRPr="00361028" w:rsidRDefault="00BD30A3" w:rsidP="00BD30A3">
            <w:pPr>
              <w:pStyle w:val="TEKSTTABELA"/>
              <w:spacing w:before="40" w:after="20"/>
              <w:ind w:right="-250" w:firstLine="176"/>
              <w:rPr>
                <w:color w:val="auto"/>
              </w:rPr>
            </w:pPr>
            <w:r w:rsidRPr="00361028">
              <w:rPr>
                <w:color w:val="auto"/>
              </w:rPr>
              <w:t>naturalna (z gruntu rodzimego)</w:t>
            </w:r>
          </w:p>
        </w:tc>
        <w:tc>
          <w:tcPr>
            <w:tcW w:w="993" w:type="dxa"/>
            <w:shd w:val="clear" w:color="auto" w:fill="auto"/>
            <w:vAlign w:val="center"/>
          </w:tcPr>
          <w:p w14:paraId="3579F65E" w14:textId="77777777" w:rsidR="00BD30A3" w:rsidRPr="00361028" w:rsidRDefault="00BD30A3" w:rsidP="00BD30A3">
            <w:pPr>
              <w:pStyle w:val="TEKSTTABELA"/>
              <w:spacing w:before="40" w:after="20"/>
              <w:jc w:val="center"/>
              <w:rPr>
                <w:color w:val="auto"/>
              </w:rPr>
            </w:pPr>
            <w:r w:rsidRPr="00361028">
              <w:rPr>
                <w:color w:val="auto"/>
              </w:rPr>
              <w:t>km</w:t>
            </w:r>
          </w:p>
        </w:tc>
        <w:tc>
          <w:tcPr>
            <w:tcW w:w="789" w:type="dxa"/>
            <w:shd w:val="clear" w:color="auto" w:fill="auto"/>
            <w:vAlign w:val="center"/>
          </w:tcPr>
          <w:p w14:paraId="22ED546F" w14:textId="77777777" w:rsidR="00BD30A3" w:rsidRPr="00361028" w:rsidRDefault="00BD30A3" w:rsidP="00BD30A3">
            <w:pPr>
              <w:pStyle w:val="TEKSTTABELA"/>
              <w:spacing w:before="40" w:after="20"/>
              <w:jc w:val="right"/>
              <w:rPr>
                <w:strike/>
                <w:color w:val="auto"/>
              </w:rPr>
            </w:pPr>
          </w:p>
        </w:tc>
        <w:tc>
          <w:tcPr>
            <w:tcW w:w="790" w:type="dxa"/>
            <w:shd w:val="clear" w:color="auto" w:fill="auto"/>
            <w:vAlign w:val="center"/>
          </w:tcPr>
          <w:p w14:paraId="05CCE977"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auto"/>
            <w:vAlign w:val="center"/>
          </w:tcPr>
          <w:p w14:paraId="2125241E" w14:textId="77777777" w:rsidR="00BD30A3" w:rsidRPr="00361028" w:rsidRDefault="00BD30A3" w:rsidP="00BD30A3">
            <w:pPr>
              <w:pStyle w:val="TEKSTTABELA"/>
              <w:spacing w:before="40" w:after="20"/>
              <w:jc w:val="right"/>
              <w:rPr>
                <w:color w:val="auto"/>
              </w:rPr>
            </w:pPr>
            <w:r w:rsidRPr="00361028">
              <w:rPr>
                <w:color w:val="auto"/>
              </w:rPr>
              <w:t>0</w:t>
            </w:r>
          </w:p>
        </w:tc>
        <w:tc>
          <w:tcPr>
            <w:tcW w:w="789" w:type="dxa"/>
            <w:shd w:val="clear" w:color="auto" w:fill="auto"/>
            <w:vAlign w:val="center"/>
          </w:tcPr>
          <w:p w14:paraId="28E75AFB"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FFFFFF"/>
            <w:vAlign w:val="center"/>
          </w:tcPr>
          <w:p w14:paraId="4E9A1EFB" w14:textId="77777777" w:rsidR="00BD30A3" w:rsidRPr="00361028" w:rsidRDefault="00BD30A3" w:rsidP="00BD30A3">
            <w:pPr>
              <w:pStyle w:val="TEKSTTABELA"/>
              <w:spacing w:before="40" w:after="20"/>
              <w:jc w:val="right"/>
              <w:rPr>
                <w:color w:val="auto"/>
              </w:rPr>
            </w:pPr>
            <w:r w:rsidRPr="00361028">
              <w:rPr>
                <w:color w:val="auto"/>
              </w:rPr>
              <w:t>0</w:t>
            </w:r>
          </w:p>
        </w:tc>
        <w:tc>
          <w:tcPr>
            <w:tcW w:w="790" w:type="dxa"/>
            <w:shd w:val="clear" w:color="auto" w:fill="auto"/>
            <w:vAlign w:val="center"/>
          </w:tcPr>
          <w:p w14:paraId="09A36E2F" w14:textId="77777777" w:rsidR="00BD30A3" w:rsidRPr="00361028" w:rsidRDefault="00BD30A3" w:rsidP="00BD30A3">
            <w:pPr>
              <w:pStyle w:val="TEKSTTABELA"/>
              <w:spacing w:before="40" w:after="20"/>
              <w:jc w:val="right"/>
              <w:rPr>
                <w:bCs/>
                <w:color w:val="auto"/>
              </w:rPr>
            </w:pPr>
            <w:r w:rsidRPr="00361028">
              <w:rPr>
                <w:bCs/>
                <w:color w:val="auto"/>
              </w:rPr>
              <w:t>0</w:t>
            </w:r>
          </w:p>
        </w:tc>
        <w:tc>
          <w:tcPr>
            <w:tcW w:w="790" w:type="dxa"/>
            <w:shd w:val="clear" w:color="auto" w:fill="FFFFFF" w:themeFill="background1"/>
            <w:vAlign w:val="center"/>
          </w:tcPr>
          <w:p w14:paraId="5DC6C33C" w14:textId="77777777" w:rsidR="00BD30A3" w:rsidRPr="00361028" w:rsidRDefault="00BD30A3" w:rsidP="00BD30A3">
            <w:pPr>
              <w:pStyle w:val="TEKSTTABELA"/>
              <w:spacing w:before="40" w:after="20"/>
              <w:jc w:val="right"/>
              <w:rPr>
                <w:bCs/>
                <w:color w:val="auto"/>
              </w:rPr>
            </w:pPr>
            <w:r w:rsidRPr="00361028">
              <w:rPr>
                <w:bCs/>
                <w:color w:val="auto"/>
              </w:rPr>
              <w:t>0</w:t>
            </w:r>
          </w:p>
        </w:tc>
        <w:tc>
          <w:tcPr>
            <w:tcW w:w="790" w:type="dxa"/>
            <w:shd w:val="clear" w:color="auto" w:fill="B8C1E9" w:themeFill="accent1" w:themeFillTint="66"/>
          </w:tcPr>
          <w:p w14:paraId="53864EF6" w14:textId="3878C8AB" w:rsidR="00BD30A3" w:rsidRPr="004E7FD7" w:rsidRDefault="00BD30A3" w:rsidP="00BD30A3">
            <w:pPr>
              <w:pStyle w:val="TEKSTTABELA"/>
              <w:spacing w:before="40" w:after="20"/>
              <w:jc w:val="right"/>
              <w:rPr>
                <w:b/>
                <w:color w:val="auto"/>
              </w:rPr>
            </w:pPr>
            <w:r w:rsidRPr="004E7FD7">
              <w:rPr>
                <w:b/>
                <w:color w:val="auto"/>
                <w:lang w:eastAsia="en-US"/>
              </w:rPr>
              <w:t>14,234</w:t>
            </w:r>
          </w:p>
        </w:tc>
      </w:tr>
      <w:tr w:rsidR="00BD30A3" w:rsidRPr="00361028" w14:paraId="5AC15218" w14:textId="62901539" w:rsidTr="004E7FD7">
        <w:tc>
          <w:tcPr>
            <w:tcW w:w="9157" w:type="dxa"/>
            <w:gridSpan w:val="9"/>
            <w:shd w:val="clear" w:color="auto" w:fill="DBE0F4" w:themeFill="accent1" w:themeFillTint="33"/>
            <w:vAlign w:val="center"/>
          </w:tcPr>
          <w:p w14:paraId="0E407B27" w14:textId="77777777" w:rsidR="00BD30A3" w:rsidRPr="00361028" w:rsidRDefault="00BD30A3" w:rsidP="00BD30A3">
            <w:pPr>
              <w:pStyle w:val="TEKSTTABELA"/>
              <w:spacing w:before="40" w:after="20"/>
              <w:rPr>
                <w:bCs/>
                <w:color w:val="auto"/>
              </w:rPr>
            </w:pPr>
            <w:r w:rsidRPr="00361028">
              <w:rPr>
                <w:bCs/>
                <w:color w:val="auto"/>
              </w:rPr>
              <w:t>Powierzchnia utwardzonych poboczy, chodników i ścieżek rowerowych w ciągu dróg gminnych</w:t>
            </w:r>
          </w:p>
        </w:tc>
        <w:tc>
          <w:tcPr>
            <w:tcW w:w="790" w:type="dxa"/>
            <w:shd w:val="clear" w:color="auto" w:fill="B8C1E9" w:themeFill="accent1" w:themeFillTint="66"/>
            <w:vAlign w:val="center"/>
          </w:tcPr>
          <w:p w14:paraId="4C8B0E16" w14:textId="77777777" w:rsidR="00BD30A3" w:rsidRPr="004E7FD7" w:rsidRDefault="00BD30A3" w:rsidP="00BD30A3">
            <w:pPr>
              <w:pStyle w:val="TEKSTTABELA"/>
              <w:spacing w:before="40" w:after="20"/>
              <w:rPr>
                <w:b/>
                <w:color w:val="auto"/>
              </w:rPr>
            </w:pPr>
          </w:p>
        </w:tc>
      </w:tr>
      <w:tr w:rsidR="00BD30A3" w:rsidRPr="00361028" w14:paraId="21981433" w14:textId="0DA84ECB" w:rsidTr="004E7FD7">
        <w:tc>
          <w:tcPr>
            <w:tcW w:w="2636" w:type="dxa"/>
            <w:shd w:val="clear" w:color="auto" w:fill="auto"/>
            <w:vAlign w:val="center"/>
          </w:tcPr>
          <w:p w14:paraId="45775522" w14:textId="77777777" w:rsidR="00BD30A3" w:rsidRPr="00361028" w:rsidRDefault="00BD30A3" w:rsidP="00BD30A3">
            <w:pPr>
              <w:pStyle w:val="TEKSTTABELA"/>
              <w:spacing w:before="40" w:after="20"/>
              <w:rPr>
                <w:color w:val="auto"/>
              </w:rPr>
            </w:pPr>
            <w:r w:rsidRPr="00361028">
              <w:rPr>
                <w:color w:val="auto"/>
              </w:rPr>
              <w:t>pobocza utwardzone</w:t>
            </w:r>
          </w:p>
        </w:tc>
        <w:tc>
          <w:tcPr>
            <w:tcW w:w="993" w:type="dxa"/>
            <w:shd w:val="clear" w:color="auto" w:fill="auto"/>
            <w:vAlign w:val="center"/>
          </w:tcPr>
          <w:p w14:paraId="0E09E135" w14:textId="77777777" w:rsidR="00BD30A3" w:rsidRPr="00361028" w:rsidRDefault="00BD30A3" w:rsidP="00BD30A3">
            <w:pPr>
              <w:pStyle w:val="TEKSTTABELA"/>
              <w:spacing w:before="40" w:after="20"/>
              <w:jc w:val="center"/>
              <w:rPr>
                <w:color w:val="auto"/>
              </w:rPr>
            </w:pPr>
            <w:r w:rsidRPr="00361028">
              <w:rPr>
                <w:color w:val="auto"/>
              </w:rPr>
              <w:t>km</w:t>
            </w:r>
          </w:p>
        </w:tc>
        <w:tc>
          <w:tcPr>
            <w:tcW w:w="789" w:type="dxa"/>
            <w:shd w:val="clear" w:color="auto" w:fill="auto"/>
            <w:vAlign w:val="center"/>
          </w:tcPr>
          <w:p w14:paraId="2C11584A" w14:textId="77777777" w:rsidR="00BD30A3" w:rsidRPr="00361028" w:rsidRDefault="00BD30A3" w:rsidP="00BD30A3">
            <w:pPr>
              <w:pStyle w:val="TEKSTTABELA"/>
              <w:spacing w:before="40" w:after="20"/>
              <w:jc w:val="right"/>
              <w:rPr>
                <w:strike/>
                <w:color w:val="auto"/>
              </w:rPr>
            </w:pPr>
          </w:p>
        </w:tc>
        <w:tc>
          <w:tcPr>
            <w:tcW w:w="790" w:type="dxa"/>
            <w:shd w:val="clear" w:color="auto" w:fill="auto"/>
            <w:vAlign w:val="center"/>
          </w:tcPr>
          <w:p w14:paraId="3074E4E7" w14:textId="77777777" w:rsidR="00BD30A3" w:rsidRPr="00361028" w:rsidRDefault="00BD30A3" w:rsidP="00BD30A3">
            <w:pPr>
              <w:pStyle w:val="TEKSTTABELA"/>
              <w:spacing w:before="40" w:after="20"/>
              <w:jc w:val="right"/>
              <w:rPr>
                <w:color w:val="auto"/>
              </w:rPr>
            </w:pPr>
            <w:r w:rsidRPr="00361028">
              <w:rPr>
                <w:color w:val="auto"/>
              </w:rPr>
              <w:t>4,710</w:t>
            </w:r>
          </w:p>
        </w:tc>
        <w:tc>
          <w:tcPr>
            <w:tcW w:w="790" w:type="dxa"/>
            <w:shd w:val="clear" w:color="auto" w:fill="auto"/>
            <w:vAlign w:val="center"/>
          </w:tcPr>
          <w:p w14:paraId="0F7E397A" w14:textId="77777777" w:rsidR="00BD30A3" w:rsidRPr="00361028" w:rsidRDefault="00BD30A3" w:rsidP="00BD30A3">
            <w:pPr>
              <w:pStyle w:val="TEKSTTABELA"/>
              <w:spacing w:before="40" w:after="20"/>
              <w:jc w:val="right"/>
              <w:rPr>
                <w:color w:val="auto"/>
              </w:rPr>
            </w:pPr>
            <w:r w:rsidRPr="00361028">
              <w:rPr>
                <w:color w:val="auto"/>
              </w:rPr>
              <w:t>4,710</w:t>
            </w:r>
          </w:p>
        </w:tc>
        <w:tc>
          <w:tcPr>
            <w:tcW w:w="789" w:type="dxa"/>
            <w:shd w:val="clear" w:color="auto" w:fill="auto"/>
            <w:vAlign w:val="center"/>
          </w:tcPr>
          <w:p w14:paraId="786FC2B3" w14:textId="77777777" w:rsidR="00BD30A3" w:rsidRPr="00361028" w:rsidRDefault="00BD30A3" w:rsidP="00BD30A3">
            <w:pPr>
              <w:pStyle w:val="TEKSTTABELA"/>
              <w:spacing w:before="40" w:after="20"/>
              <w:jc w:val="right"/>
              <w:rPr>
                <w:color w:val="auto"/>
              </w:rPr>
            </w:pPr>
            <w:r w:rsidRPr="00361028">
              <w:rPr>
                <w:color w:val="auto"/>
              </w:rPr>
              <w:t>6,604</w:t>
            </w:r>
          </w:p>
        </w:tc>
        <w:tc>
          <w:tcPr>
            <w:tcW w:w="790" w:type="dxa"/>
            <w:shd w:val="clear" w:color="auto" w:fill="FFFFFF"/>
            <w:vAlign w:val="center"/>
          </w:tcPr>
          <w:p w14:paraId="728D54DF" w14:textId="77777777" w:rsidR="00BD30A3" w:rsidRPr="00361028" w:rsidRDefault="00BD30A3" w:rsidP="00BD30A3">
            <w:pPr>
              <w:pStyle w:val="TEKSTTABELA"/>
              <w:spacing w:before="40" w:after="20"/>
              <w:jc w:val="right"/>
              <w:rPr>
                <w:color w:val="auto"/>
              </w:rPr>
            </w:pPr>
            <w:r w:rsidRPr="00361028">
              <w:rPr>
                <w:color w:val="auto"/>
              </w:rPr>
              <w:t>6,604</w:t>
            </w:r>
          </w:p>
        </w:tc>
        <w:tc>
          <w:tcPr>
            <w:tcW w:w="790" w:type="dxa"/>
            <w:shd w:val="clear" w:color="auto" w:fill="auto"/>
            <w:vAlign w:val="center"/>
          </w:tcPr>
          <w:p w14:paraId="32FDD4FE" w14:textId="77777777" w:rsidR="00BD30A3" w:rsidRPr="00361028" w:rsidRDefault="00BD30A3" w:rsidP="00BD30A3">
            <w:pPr>
              <w:pStyle w:val="TEKSTTABELA"/>
              <w:spacing w:before="40" w:after="20"/>
              <w:jc w:val="right"/>
              <w:rPr>
                <w:bCs/>
                <w:color w:val="auto"/>
              </w:rPr>
            </w:pPr>
            <w:r w:rsidRPr="00361028">
              <w:rPr>
                <w:bCs/>
                <w:color w:val="auto"/>
              </w:rPr>
              <w:t>9,234</w:t>
            </w:r>
          </w:p>
        </w:tc>
        <w:tc>
          <w:tcPr>
            <w:tcW w:w="790" w:type="dxa"/>
            <w:shd w:val="clear" w:color="auto" w:fill="FFFFFF" w:themeFill="background1"/>
            <w:vAlign w:val="center"/>
          </w:tcPr>
          <w:p w14:paraId="4EE0CFFE" w14:textId="77777777" w:rsidR="00BD30A3" w:rsidRPr="00361028" w:rsidRDefault="00BD30A3" w:rsidP="00BD30A3">
            <w:pPr>
              <w:pStyle w:val="TEKSTTABELA"/>
              <w:spacing w:before="40" w:after="20"/>
              <w:jc w:val="right"/>
              <w:rPr>
                <w:bCs/>
                <w:color w:val="auto"/>
              </w:rPr>
            </w:pPr>
            <w:r w:rsidRPr="00361028">
              <w:rPr>
                <w:bCs/>
                <w:color w:val="auto"/>
              </w:rPr>
              <w:t>9,234</w:t>
            </w:r>
          </w:p>
        </w:tc>
        <w:tc>
          <w:tcPr>
            <w:tcW w:w="790" w:type="dxa"/>
            <w:shd w:val="clear" w:color="auto" w:fill="B8C1E9" w:themeFill="accent1" w:themeFillTint="66"/>
          </w:tcPr>
          <w:p w14:paraId="0CE36B56" w14:textId="69A16066" w:rsidR="00BD30A3" w:rsidRPr="004E7FD7" w:rsidRDefault="00BD30A3" w:rsidP="00BD30A3">
            <w:pPr>
              <w:pStyle w:val="TEKSTTABELA"/>
              <w:spacing w:before="40" w:after="20"/>
              <w:jc w:val="right"/>
              <w:rPr>
                <w:b/>
                <w:color w:val="auto"/>
              </w:rPr>
            </w:pPr>
            <w:r w:rsidRPr="004E7FD7">
              <w:rPr>
                <w:b/>
                <w:color w:val="auto"/>
                <w:lang w:eastAsia="en-US"/>
              </w:rPr>
              <w:t>2</w:t>
            </w:r>
          </w:p>
        </w:tc>
      </w:tr>
      <w:tr w:rsidR="00BD30A3" w:rsidRPr="00361028" w14:paraId="53036300" w14:textId="0B996E74" w:rsidTr="004E7FD7">
        <w:trPr>
          <w:trHeight w:val="95"/>
        </w:trPr>
        <w:tc>
          <w:tcPr>
            <w:tcW w:w="2636" w:type="dxa"/>
            <w:shd w:val="clear" w:color="auto" w:fill="auto"/>
            <w:vAlign w:val="center"/>
          </w:tcPr>
          <w:p w14:paraId="624BA298" w14:textId="77777777" w:rsidR="00BD30A3" w:rsidRPr="00361028" w:rsidRDefault="00BD30A3" w:rsidP="00BD30A3">
            <w:pPr>
              <w:pStyle w:val="TEKSTTABELA"/>
              <w:spacing w:before="40" w:after="20"/>
              <w:rPr>
                <w:color w:val="auto"/>
              </w:rPr>
            </w:pPr>
            <w:r w:rsidRPr="00361028">
              <w:rPr>
                <w:color w:val="auto"/>
              </w:rPr>
              <w:t>chodniki i ścieżki rowerowe</w:t>
            </w:r>
          </w:p>
        </w:tc>
        <w:tc>
          <w:tcPr>
            <w:tcW w:w="993" w:type="dxa"/>
            <w:shd w:val="clear" w:color="auto" w:fill="auto"/>
            <w:vAlign w:val="center"/>
          </w:tcPr>
          <w:p w14:paraId="0AA998A8" w14:textId="77777777" w:rsidR="00BD30A3" w:rsidRPr="00361028" w:rsidRDefault="00BD30A3" w:rsidP="00BD30A3">
            <w:pPr>
              <w:pStyle w:val="TEKSTTABELA"/>
              <w:spacing w:before="40" w:after="20"/>
              <w:jc w:val="center"/>
              <w:rPr>
                <w:color w:val="auto"/>
              </w:rPr>
            </w:pPr>
            <w:r w:rsidRPr="00361028">
              <w:rPr>
                <w:color w:val="auto"/>
              </w:rPr>
              <w:t>km</w:t>
            </w:r>
          </w:p>
        </w:tc>
        <w:tc>
          <w:tcPr>
            <w:tcW w:w="789" w:type="dxa"/>
            <w:shd w:val="clear" w:color="auto" w:fill="auto"/>
            <w:vAlign w:val="center"/>
          </w:tcPr>
          <w:p w14:paraId="27522D0A" w14:textId="77777777" w:rsidR="00BD30A3" w:rsidRPr="00361028" w:rsidRDefault="00BD30A3" w:rsidP="00BD30A3">
            <w:pPr>
              <w:pStyle w:val="TEKSTTABELA"/>
              <w:spacing w:before="40" w:after="20"/>
              <w:jc w:val="right"/>
              <w:rPr>
                <w:strike/>
                <w:color w:val="auto"/>
              </w:rPr>
            </w:pPr>
          </w:p>
        </w:tc>
        <w:tc>
          <w:tcPr>
            <w:tcW w:w="790" w:type="dxa"/>
            <w:shd w:val="clear" w:color="auto" w:fill="auto"/>
            <w:vAlign w:val="center"/>
          </w:tcPr>
          <w:p w14:paraId="1696A177" w14:textId="77777777" w:rsidR="00BD30A3" w:rsidRPr="00361028" w:rsidRDefault="00BD30A3" w:rsidP="00BD30A3">
            <w:pPr>
              <w:pStyle w:val="TEKSTTABELA"/>
              <w:spacing w:before="40" w:after="20"/>
              <w:jc w:val="right"/>
              <w:rPr>
                <w:color w:val="auto"/>
              </w:rPr>
            </w:pPr>
            <w:r w:rsidRPr="00361028">
              <w:rPr>
                <w:color w:val="auto"/>
              </w:rPr>
              <w:t>9,045</w:t>
            </w:r>
          </w:p>
        </w:tc>
        <w:tc>
          <w:tcPr>
            <w:tcW w:w="790" w:type="dxa"/>
            <w:shd w:val="clear" w:color="auto" w:fill="auto"/>
            <w:vAlign w:val="center"/>
          </w:tcPr>
          <w:p w14:paraId="2BBD1AFD" w14:textId="77777777" w:rsidR="00BD30A3" w:rsidRPr="00361028" w:rsidRDefault="00BD30A3" w:rsidP="00BD30A3">
            <w:pPr>
              <w:pStyle w:val="TEKSTTABELA"/>
              <w:spacing w:before="40" w:after="20"/>
              <w:jc w:val="right"/>
              <w:rPr>
                <w:color w:val="auto"/>
              </w:rPr>
            </w:pPr>
            <w:r w:rsidRPr="00361028">
              <w:rPr>
                <w:color w:val="auto"/>
              </w:rPr>
              <w:t>9,451</w:t>
            </w:r>
          </w:p>
        </w:tc>
        <w:tc>
          <w:tcPr>
            <w:tcW w:w="789" w:type="dxa"/>
            <w:shd w:val="clear" w:color="auto" w:fill="auto"/>
            <w:vAlign w:val="center"/>
          </w:tcPr>
          <w:p w14:paraId="10C11DB3" w14:textId="77777777" w:rsidR="00BD30A3" w:rsidRPr="00361028" w:rsidRDefault="00BD30A3" w:rsidP="00BD30A3">
            <w:pPr>
              <w:pStyle w:val="TEKSTTABELA"/>
              <w:spacing w:before="40" w:after="20"/>
              <w:jc w:val="right"/>
              <w:rPr>
                <w:color w:val="auto"/>
              </w:rPr>
            </w:pPr>
            <w:r w:rsidRPr="00361028">
              <w:rPr>
                <w:color w:val="auto"/>
              </w:rPr>
              <w:t>9,451</w:t>
            </w:r>
          </w:p>
        </w:tc>
        <w:tc>
          <w:tcPr>
            <w:tcW w:w="790" w:type="dxa"/>
            <w:shd w:val="clear" w:color="auto" w:fill="FFFFFF"/>
            <w:vAlign w:val="center"/>
          </w:tcPr>
          <w:p w14:paraId="5B9D21EF" w14:textId="77777777" w:rsidR="00BD30A3" w:rsidRPr="00361028" w:rsidRDefault="00BD30A3" w:rsidP="00BD30A3">
            <w:pPr>
              <w:pStyle w:val="TEKSTTABELA"/>
              <w:spacing w:before="40" w:after="20"/>
              <w:jc w:val="right"/>
              <w:rPr>
                <w:color w:val="auto"/>
              </w:rPr>
            </w:pPr>
            <w:r w:rsidRPr="00361028">
              <w:rPr>
                <w:color w:val="auto"/>
              </w:rPr>
              <w:t>9,451</w:t>
            </w:r>
          </w:p>
        </w:tc>
        <w:tc>
          <w:tcPr>
            <w:tcW w:w="790" w:type="dxa"/>
            <w:shd w:val="clear" w:color="auto" w:fill="auto"/>
            <w:vAlign w:val="center"/>
          </w:tcPr>
          <w:p w14:paraId="362BB9B9" w14:textId="77777777" w:rsidR="00BD30A3" w:rsidRPr="00361028" w:rsidRDefault="00BD30A3" w:rsidP="00BD30A3">
            <w:pPr>
              <w:pStyle w:val="TEKSTTABELA"/>
              <w:spacing w:before="40" w:after="20"/>
              <w:jc w:val="right"/>
              <w:rPr>
                <w:bCs/>
                <w:color w:val="auto"/>
              </w:rPr>
            </w:pPr>
            <w:r w:rsidRPr="00361028">
              <w:rPr>
                <w:bCs/>
                <w:color w:val="auto"/>
              </w:rPr>
              <w:t>9,631</w:t>
            </w:r>
          </w:p>
        </w:tc>
        <w:tc>
          <w:tcPr>
            <w:tcW w:w="790" w:type="dxa"/>
            <w:shd w:val="clear" w:color="auto" w:fill="FFFFFF" w:themeFill="background1"/>
            <w:vAlign w:val="center"/>
          </w:tcPr>
          <w:p w14:paraId="4680B743" w14:textId="77777777" w:rsidR="00BD30A3" w:rsidRPr="00361028" w:rsidRDefault="00BD30A3" w:rsidP="00BD30A3">
            <w:pPr>
              <w:pStyle w:val="TEKSTTABELA"/>
              <w:spacing w:before="40" w:after="20"/>
              <w:jc w:val="right"/>
              <w:rPr>
                <w:bCs/>
                <w:color w:val="auto"/>
              </w:rPr>
            </w:pPr>
            <w:r w:rsidRPr="00361028">
              <w:rPr>
                <w:bCs/>
                <w:color w:val="auto"/>
              </w:rPr>
              <w:t>10,731</w:t>
            </w:r>
          </w:p>
        </w:tc>
        <w:tc>
          <w:tcPr>
            <w:tcW w:w="790" w:type="dxa"/>
            <w:shd w:val="clear" w:color="auto" w:fill="B8C1E9" w:themeFill="accent1" w:themeFillTint="66"/>
            <w:vAlign w:val="center"/>
          </w:tcPr>
          <w:p w14:paraId="182F1210" w14:textId="047D9B45" w:rsidR="00BD30A3" w:rsidRPr="004E7FD7" w:rsidRDefault="004E7FD7" w:rsidP="00BD30A3">
            <w:pPr>
              <w:pStyle w:val="TEKSTTABELA"/>
              <w:spacing w:before="40" w:after="20"/>
              <w:jc w:val="right"/>
              <w:rPr>
                <w:b/>
                <w:color w:val="auto"/>
              </w:rPr>
            </w:pPr>
            <w:r w:rsidRPr="004E7FD7">
              <w:rPr>
                <w:b/>
                <w:color w:val="auto"/>
              </w:rPr>
              <w:t>12,784</w:t>
            </w:r>
          </w:p>
        </w:tc>
      </w:tr>
    </w:tbl>
    <w:p w14:paraId="43F9D2CA" w14:textId="77777777" w:rsidR="0017168E" w:rsidRPr="00361028" w:rsidRDefault="0017168E" w:rsidP="0017168E">
      <w:pPr>
        <w:pStyle w:val="RDO"/>
        <w:rPr>
          <w:color w:val="auto"/>
        </w:rPr>
      </w:pPr>
      <w:r w:rsidRPr="00361028">
        <w:rPr>
          <w:color w:val="auto"/>
        </w:rPr>
        <w:t>Źródło: opracowanie własne na podstawie danych z Urzędu Gminy Świdnica.</w:t>
      </w:r>
    </w:p>
    <w:p w14:paraId="6218566A" w14:textId="77777777" w:rsidR="00D008A2" w:rsidRDefault="00D008A2" w:rsidP="0017168E">
      <w:pPr>
        <w:pStyle w:val="RDO"/>
      </w:pPr>
    </w:p>
    <w:p w14:paraId="5AB801D7" w14:textId="77777777" w:rsidR="00D008A2" w:rsidRDefault="00D008A2" w:rsidP="0017168E">
      <w:pPr>
        <w:pStyle w:val="RDO"/>
      </w:pPr>
    </w:p>
    <w:p w14:paraId="602B6D12" w14:textId="77777777" w:rsidR="00D008A2" w:rsidRDefault="00D008A2" w:rsidP="0017168E">
      <w:pPr>
        <w:pStyle w:val="RDO"/>
      </w:pPr>
    </w:p>
    <w:p w14:paraId="7D042ED1" w14:textId="3E7D2B20" w:rsidR="00FD640F" w:rsidRDefault="00FD640F" w:rsidP="00332DA3">
      <w:pPr>
        <w:pStyle w:val="Nagwek2"/>
      </w:pPr>
      <w:bookmarkStart w:id="105" w:name="_Toc9450965"/>
      <w:r>
        <w:lastRenderedPageBreak/>
        <w:t>Transport kolejowy</w:t>
      </w:r>
      <w:bookmarkEnd w:id="105"/>
    </w:p>
    <w:p w14:paraId="2484FB9E" w14:textId="1D51E5EE" w:rsidR="007D4111" w:rsidRDefault="00637036" w:rsidP="007D4111">
      <w:pPr>
        <w:pStyle w:val="TEKST"/>
        <w:rPr>
          <w:b/>
          <w:bCs/>
          <w:color w:val="auto"/>
        </w:rPr>
      </w:pPr>
      <w:bookmarkStart w:id="106" w:name="_Toc9450966"/>
      <w:r>
        <w:rPr>
          <w:noProof/>
        </w:rPr>
        <w:drawing>
          <wp:anchor distT="0" distB="0" distL="114300" distR="114300" simplePos="0" relativeHeight="251674112" behindDoc="1" locked="0" layoutInCell="1" allowOverlap="1" wp14:anchorId="2EC63DB3" wp14:editId="390E1FF6">
            <wp:simplePos x="0" y="0"/>
            <wp:positionH relativeFrom="column">
              <wp:posOffset>0</wp:posOffset>
            </wp:positionH>
            <wp:positionV relativeFrom="paragraph">
              <wp:posOffset>20955</wp:posOffset>
            </wp:positionV>
            <wp:extent cx="4432056" cy="2952750"/>
            <wp:effectExtent l="0" t="0" r="0" b="0"/>
            <wp:wrapTight wrapText="bothSides">
              <wp:wrapPolygon edited="0">
                <wp:start x="0" y="0"/>
                <wp:lineTo x="0" y="21461"/>
                <wp:lineTo x="21541" y="21461"/>
                <wp:lineTo x="21541" y="0"/>
                <wp:lineTo x="0" y="0"/>
              </wp:wrapPolygon>
            </wp:wrapTight>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432056" cy="2952750"/>
                    </a:xfrm>
                    <a:prstGeom prst="rect">
                      <a:avLst/>
                    </a:prstGeom>
                  </pic:spPr>
                </pic:pic>
              </a:graphicData>
            </a:graphic>
          </wp:anchor>
        </w:drawing>
      </w:r>
      <w:r w:rsidR="007D4111" w:rsidRPr="00361028">
        <w:rPr>
          <w:color w:val="auto"/>
        </w:rPr>
        <w:t xml:space="preserve">Uzupełnienie sieci dróg stanowi transport kolejowy. </w:t>
      </w:r>
      <w:r w:rsidR="007D4111" w:rsidRPr="00361028">
        <w:rPr>
          <w:b/>
          <w:bCs/>
          <w:color w:val="auto"/>
        </w:rPr>
        <w:t>Wznowiono komunikację</w:t>
      </w:r>
      <w:r w:rsidR="007D4111" w:rsidRPr="00361028">
        <w:rPr>
          <w:color w:val="auto"/>
        </w:rPr>
        <w:t xml:space="preserve"> Kolei Dolnośląskich na trasach Legnica – Kłodzko i Świdnica – Wrocław. Dużym węzłem kolejowym jest Jaworzyna Śląska położona ok. 10 km od Gminy Świdnicy, skąd można dojechać koleją do Wrocławia, Wałbrzycha i Jeleniej Góry. Przez gminę przechodzi</w:t>
      </w:r>
      <w:r w:rsidR="00B75A85" w:rsidRPr="00361028">
        <w:rPr>
          <w:color w:val="auto"/>
        </w:rPr>
        <w:t xml:space="preserve"> </w:t>
      </w:r>
      <w:r w:rsidR="007D4111" w:rsidRPr="00361028">
        <w:rPr>
          <w:color w:val="auto"/>
        </w:rPr>
        <w:t xml:space="preserve">szlak kolejowy o walorach turystycznych relacji Świdnica – Jedlina Zdrój </w:t>
      </w:r>
      <w:r w:rsidR="007D4111" w:rsidRPr="00361028">
        <w:rPr>
          <w:b/>
          <w:bCs/>
          <w:color w:val="auto"/>
        </w:rPr>
        <w:t>poddany obecnie rewitalizacji</w:t>
      </w:r>
      <w:r w:rsidR="007D4111" w:rsidRPr="00361028">
        <w:rPr>
          <w:color w:val="auto"/>
        </w:rPr>
        <w:t xml:space="preserve">. </w:t>
      </w:r>
      <w:r w:rsidR="007D4111" w:rsidRPr="00763FE9">
        <w:rPr>
          <w:b/>
          <w:bCs/>
          <w:color w:val="auto"/>
        </w:rPr>
        <w:t>T</w:t>
      </w:r>
      <w:r w:rsidR="007D4111" w:rsidRPr="00361028">
        <w:rPr>
          <w:b/>
          <w:bCs/>
          <w:color w:val="auto"/>
        </w:rPr>
        <w:t xml:space="preserve">rwają również prace na projekcie „Rewitalizacja linii kolejowej nr 285 na odcinku Wrocław Gł. - Świdnica Przedmieście wraz z linią nr 771 Świdnica Przedmieście – Świdnica Miasto”. </w:t>
      </w:r>
    </w:p>
    <w:p w14:paraId="537CED0D" w14:textId="0F13437E" w:rsidR="00F434C0" w:rsidRPr="00637036" w:rsidRDefault="00637036" w:rsidP="00637036">
      <w:pPr>
        <w:pStyle w:val="RDO"/>
        <w:rPr>
          <w:rFonts w:ascii="Calibri" w:hAnsi="Calibri"/>
          <w:b/>
          <w:color w:val="auto"/>
          <w:sz w:val="16"/>
          <w:szCs w:val="16"/>
        </w:rPr>
      </w:pPr>
      <w:r>
        <w:rPr>
          <w:b/>
          <w:color w:val="auto"/>
        </w:rPr>
        <w:t xml:space="preserve">Foto: </w:t>
      </w:r>
      <w:r w:rsidR="00E772AE" w:rsidRPr="008C79B3">
        <w:rPr>
          <w:b/>
          <w:color w:val="auto"/>
        </w:rPr>
        <w:t>Prace rewitalizacyjne linii kolejowej w miejscowości Burkatów- foto z lotu ptaka</w:t>
      </w:r>
    </w:p>
    <w:p w14:paraId="2F1B840B" w14:textId="77777777" w:rsidR="00FD640F" w:rsidRDefault="00FD640F" w:rsidP="00332DA3">
      <w:pPr>
        <w:pStyle w:val="Nagwek2"/>
      </w:pPr>
      <w:r>
        <w:t>Transport zbiorowy</w:t>
      </w:r>
      <w:bookmarkEnd w:id="106"/>
    </w:p>
    <w:p w14:paraId="7255BE23" w14:textId="5B8C5668" w:rsidR="001E3A91" w:rsidRPr="00C03912" w:rsidRDefault="00071E8B" w:rsidP="00071E8B">
      <w:pPr>
        <w:pStyle w:val="TEKST"/>
        <w:rPr>
          <w:color w:val="auto"/>
        </w:rPr>
      </w:pPr>
      <w:bookmarkStart w:id="107" w:name="_Toc9450869"/>
      <w:r w:rsidRPr="00C03912">
        <w:rPr>
          <w:color w:val="auto"/>
        </w:rPr>
        <w:t xml:space="preserve">Organizatorem transportu zbiorowego na terenie gminy Świdnica jest Urząd Miejski w Świdnicy. W </w:t>
      </w:r>
      <w:r w:rsidR="00C8496F" w:rsidRPr="00C03912">
        <w:rPr>
          <w:color w:val="auto"/>
        </w:rPr>
        <w:t>2020</w:t>
      </w:r>
      <w:r w:rsidRPr="00C03912">
        <w:rPr>
          <w:color w:val="auto"/>
        </w:rPr>
        <w:t xml:space="preserve"> roku komunikacja zbiorowa obsłużyła około </w:t>
      </w:r>
      <w:r w:rsidR="00303200">
        <w:rPr>
          <w:color w:val="auto"/>
        </w:rPr>
        <w:t>581</w:t>
      </w:r>
      <w:r w:rsidR="00C8496F" w:rsidRPr="00C03912">
        <w:rPr>
          <w:color w:val="auto"/>
        </w:rPr>
        <w:t xml:space="preserve"> </w:t>
      </w:r>
      <w:r w:rsidRPr="00C03912">
        <w:rPr>
          <w:color w:val="auto"/>
        </w:rPr>
        <w:t>tys. pasażerów z obszaru gminy Świdnica</w:t>
      </w:r>
      <w:r w:rsidR="001E3A91">
        <w:rPr>
          <w:color w:val="auto"/>
        </w:rPr>
        <w:t>.</w:t>
      </w:r>
    </w:p>
    <w:p w14:paraId="5FDDE477" w14:textId="3596361E" w:rsidR="007956DB" w:rsidRPr="008C79B3" w:rsidRDefault="00637036" w:rsidP="00D36146">
      <w:pPr>
        <w:pStyle w:val="TABELA"/>
        <w:rPr>
          <w:rFonts w:cs="TimesNewRomanPSMT"/>
          <w:b/>
          <w:color w:val="auto"/>
          <w:sz w:val="21"/>
          <w:szCs w:val="21"/>
        </w:rPr>
      </w:pPr>
      <w:r>
        <w:rPr>
          <w:noProof/>
        </w:rPr>
        <w:drawing>
          <wp:anchor distT="0" distB="0" distL="114300" distR="114300" simplePos="0" relativeHeight="251675136" behindDoc="1" locked="0" layoutInCell="1" allowOverlap="1" wp14:anchorId="345201BF" wp14:editId="6DECE4F6">
            <wp:simplePos x="0" y="0"/>
            <wp:positionH relativeFrom="column">
              <wp:posOffset>3905250</wp:posOffset>
            </wp:positionH>
            <wp:positionV relativeFrom="paragraph">
              <wp:posOffset>550545</wp:posOffset>
            </wp:positionV>
            <wp:extent cx="2238375" cy="2059305"/>
            <wp:effectExtent l="0" t="0" r="0" b="0"/>
            <wp:wrapTight wrapText="bothSides">
              <wp:wrapPolygon edited="0">
                <wp:start x="0" y="0"/>
                <wp:lineTo x="0" y="21380"/>
                <wp:lineTo x="21508" y="21380"/>
                <wp:lineTo x="21508" y="0"/>
                <wp:lineTo x="0" y="0"/>
              </wp:wrapPolygon>
            </wp:wrapTight>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138">
                      <a:extLst>
                        <a:ext uri="{28A0092B-C50C-407E-A947-70E740481C1C}">
                          <a14:useLocalDpi xmlns:a14="http://schemas.microsoft.com/office/drawing/2010/main" val="0"/>
                        </a:ext>
                      </a:extLst>
                    </a:blip>
                    <a:stretch>
                      <a:fillRect/>
                    </a:stretch>
                  </pic:blipFill>
                  <pic:spPr>
                    <a:xfrm>
                      <a:off x="0" y="0"/>
                      <a:ext cx="2238375" cy="2059305"/>
                    </a:xfrm>
                    <a:prstGeom prst="rect">
                      <a:avLst/>
                    </a:prstGeom>
                  </pic:spPr>
                </pic:pic>
              </a:graphicData>
            </a:graphic>
            <wp14:sizeRelH relativeFrom="margin">
              <wp14:pctWidth>0</wp14:pctWidth>
            </wp14:sizeRelH>
            <wp14:sizeRelV relativeFrom="margin">
              <wp14:pctHeight>0</wp14:pctHeight>
            </wp14:sizeRelV>
          </wp:anchor>
        </w:drawing>
      </w:r>
      <w:r w:rsidR="00D36146" w:rsidRPr="008C79B3">
        <w:rPr>
          <w:color w:val="auto"/>
        </w:rPr>
        <w:t xml:space="preserve">TABELA </w:t>
      </w:r>
      <w:r w:rsidR="008C79B3" w:rsidRPr="008C79B3">
        <w:rPr>
          <w:color w:val="auto"/>
        </w:rPr>
        <w:t>4</w:t>
      </w:r>
      <w:r w:rsidR="003F6F9B">
        <w:rPr>
          <w:color w:val="auto"/>
        </w:rPr>
        <w:t>2</w:t>
      </w:r>
      <w:r w:rsidR="00D36146" w:rsidRPr="008C79B3">
        <w:rPr>
          <w:color w:val="auto"/>
        </w:rPr>
        <w:t>. Liczba pasażerów z terenu gminy Świdnica obsłużonych komunikacją miejską [201</w:t>
      </w:r>
      <w:r w:rsidR="00C8496F">
        <w:rPr>
          <w:color w:val="auto"/>
        </w:rPr>
        <w:t>9</w:t>
      </w:r>
      <w:r w:rsidR="00D36146" w:rsidRPr="008C79B3">
        <w:rPr>
          <w:color w:val="auto"/>
        </w:rPr>
        <w:t>-20</w:t>
      </w:r>
      <w:r w:rsidR="00C8496F">
        <w:rPr>
          <w:color w:val="auto"/>
        </w:rPr>
        <w:t>20</w:t>
      </w:r>
      <w:r w:rsidR="00D36146" w:rsidRPr="008C79B3">
        <w:rPr>
          <w:color w:val="auto"/>
        </w:rPr>
        <w:t>].</w:t>
      </w:r>
      <w:bookmarkEnd w:id="107"/>
    </w:p>
    <w:tbl>
      <w:tblPr>
        <w:tblW w:w="5598"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7"/>
        <w:gridCol w:w="272"/>
        <w:gridCol w:w="862"/>
        <w:gridCol w:w="1246"/>
        <w:gridCol w:w="241"/>
      </w:tblGrid>
      <w:tr w:rsidR="00C8496F" w:rsidRPr="00DD43AA" w14:paraId="46DFC90A" w14:textId="77777777" w:rsidTr="00637036">
        <w:trPr>
          <w:trHeight w:val="302"/>
        </w:trPr>
        <w:tc>
          <w:tcPr>
            <w:tcW w:w="2977" w:type="dxa"/>
            <w:shd w:val="clear" w:color="auto" w:fill="94A3DE" w:themeFill="accent1" w:themeFillTint="99"/>
            <w:vAlign w:val="center"/>
          </w:tcPr>
          <w:p w14:paraId="5E9284DE" w14:textId="77777777" w:rsidR="00C8496F" w:rsidRPr="00DD43AA" w:rsidRDefault="00C8496F" w:rsidP="007D4111">
            <w:pPr>
              <w:pStyle w:val="TEKSTTABELA"/>
              <w:rPr>
                <w:b/>
                <w:bCs/>
                <w:color w:val="FFFFFF" w:themeColor="background1"/>
              </w:rPr>
            </w:pPr>
            <w:r w:rsidRPr="00DD43AA">
              <w:rPr>
                <w:b/>
                <w:bCs/>
                <w:color w:val="FFFFFF" w:themeColor="background1"/>
              </w:rPr>
              <w:t>Nazwa</w:t>
            </w:r>
          </w:p>
        </w:tc>
        <w:tc>
          <w:tcPr>
            <w:tcW w:w="272" w:type="dxa"/>
            <w:shd w:val="clear" w:color="auto" w:fill="94A3DE" w:themeFill="accent1" w:themeFillTint="99"/>
          </w:tcPr>
          <w:p w14:paraId="546D5FD1" w14:textId="77777777" w:rsidR="00C8496F" w:rsidRPr="00DD43AA" w:rsidRDefault="00C8496F" w:rsidP="007D4111">
            <w:pPr>
              <w:pStyle w:val="TEKSTTABELA"/>
              <w:jc w:val="right"/>
              <w:rPr>
                <w:b/>
                <w:bCs/>
                <w:color w:val="FFFFFF" w:themeColor="background1"/>
              </w:rPr>
            </w:pPr>
          </w:p>
        </w:tc>
        <w:tc>
          <w:tcPr>
            <w:tcW w:w="862" w:type="dxa"/>
            <w:shd w:val="clear" w:color="auto" w:fill="94A3DE" w:themeFill="accent1" w:themeFillTint="99"/>
            <w:vAlign w:val="center"/>
          </w:tcPr>
          <w:p w14:paraId="0301BF41" w14:textId="4053D201" w:rsidR="00C8496F" w:rsidRPr="00DD43AA" w:rsidRDefault="00C8496F" w:rsidP="007D4111">
            <w:pPr>
              <w:pStyle w:val="TEKSTTABELA"/>
              <w:jc w:val="right"/>
              <w:rPr>
                <w:b/>
                <w:bCs/>
                <w:color w:val="FFFFFF" w:themeColor="background1"/>
              </w:rPr>
            </w:pPr>
            <w:r w:rsidRPr="00DD43AA">
              <w:rPr>
                <w:b/>
                <w:bCs/>
                <w:color w:val="FFFFFF" w:themeColor="background1"/>
              </w:rPr>
              <w:t>201</w:t>
            </w:r>
            <w:r w:rsidR="00C03912">
              <w:rPr>
                <w:b/>
                <w:bCs/>
                <w:color w:val="FFFFFF" w:themeColor="background1"/>
              </w:rPr>
              <w:t>9</w:t>
            </w:r>
          </w:p>
        </w:tc>
        <w:tc>
          <w:tcPr>
            <w:tcW w:w="1246" w:type="dxa"/>
            <w:shd w:val="clear" w:color="auto" w:fill="94A3DE" w:themeFill="accent1" w:themeFillTint="99"/>
            <w:vAlign w:val="center"/>
          </w:tcPr>
          <w:p w14:paraId="7512CA6C" w14:textId="7007B330" w:rsidR="00C8496F" w:rsidRPr="00DD43AA" w:rsidRDefault="00C8496F" w:rsidP="007D4111">
            <w:pPr>
              <w:pStyle w:val="TEKSTTABELA"/>
              <w:jc w:val="right"/>
              <w:rPr>
                <w:b/>
                <w:bCs/>
                <w:color w:val="FFFFFF" w:themeColor="background1"/>
              </w:rPr>
            </w:pPr>
            <w:r w:rsidRPr="00DD43AA">
              <w:rPr>
                <w:b/>
                <w:bCs/>
                <w:color w:val="FFFFFF" w:themeColor="background1"/>
              </w:rPr>
              <w:t>20</w:t>
            </w:r>
            <w:r w:rsidR="00C03912">
              <w:rPr>
                <w:b/>
                <w:bCs/>
                <w:color w:val="FFFFFF" w:themeColor="background1"/>
              </w:rPr>
              <w:t>20</w:t>
            </w:r>
          </w:p>
        </w:tc>
        <w:tc>
          <w:tcPr>
            <w:tcW w:w="241" w:type="dxa"/>
            <w:shd w:val="clear" w:color="auto" w:fill="94A3DE" w:themeFill="accent1" w:themeFillTint="99"/>
          </w:tcPr>
          <w:p w14:paraId="6CEC78B6" w14:textId="77777777" w:rsidR="00C8496F" w:rsidRPr="00DD43AA" w:rsidRDefault="00C8496F" w:rsidP="007D4111">
            <w:pPr>
              <w:pStyle w:val="TEKSTTABELA"/>
              <w:jc w:val="right"/>
              <w:rPr>
                <w:b/>
                <w:bCs/>
                <w:color w:val="FFFFFF" w:themeColor="background1"/>
              </w:rPr>
            </w:pPr>
          </w:p>
        </w:tc>
      </w:tr>
      <w:tr w:rsidR="00C8496F" w:rsidRPr="00361028" w14:paraId="60ED8455" w14:textId="77777777" w:rsidTr="00637036">
        <w:trPr>
          <w:trHeight w:val="396"/>
        </w:trPr>
        <w:tc>
          <w:tcPr>
            <w:tcW w:w="2977" w:type="dxa"/>
            <w:shd w:val="clear" w:color="auto" w:fill="auto"/>
            <w:vAlign w:val="bottom"/>
          </w:tcPr>
          <w:p w14:paraId="12306644" w14:textId="77777777" w:rsidR="00C8496F" w:rsidRPr="00361028" w:rsidRDefault="00C8496F" w:rsidP="007D4111">
            <w:pPr>
              <w:pStyle w:val="TEKSTTABELA"/>
              <w:spacing w:before="120" w:after="120"/>
              <w:rPr>
                <w:rFonts w:cs="Times New Roman"/>
                <w:b/>
                <w:bCs/>
                <w:color w:val="auto"/>
              </w:rPr>
            </w:pPr>
            <w:r w:rsidRPr="00361028">
              <w:rPr>
                <w:rFonts w:cs="Times New Roman"/>
                <w:b/>
                <w:bCs/>
                <w:color w:val="auto"/>
              </w:rPr>
              <w:t xml:space="preserve">szacunkowa liczba obsłużonych </w:t>
            </w:r>
            <w:r>
              <w:rPr>
                <w:rFonts w:cs="Times New Roman"/>
                <w:b/>
                <w:bCs/>
                <w:color w:val="auto"/>
              </w:rPr>
              <w:t>pasażerów [tys. o</w:t>
            </w:r>
            <w:r w:rsidRPr="00361028">
              <w:rPr>
                <w:rFonts w:cs="Times New Roman"/>
                <w:b/>
                <w:bCs/>
                <w:color w:val="auto"/>
              </w:rPr>
              <w:t>s.]</w:t>
            </w:r>
          </w:p>
        </w:tc>
        <w:tc>
          <w:tcPr>
            <w:tcW w:w="272" w:type="dxa"/>
          </w:tcPr>
          <w:p w14:paraId="5BA9310D" w14:textId="77777777" w:rsidR="00C8496F" w:rsidRPr="00361028" w:rsidRDefault="00C8496F" w:rsidP="007D4111">
            <w:pPr>
              <w:pStyle w:val="TEKSTTABELA"/>
              <w:jc w:val="right"/>
              <w:rPr>
                <w:b/>
                <w:bCs/>
                <w:color w:val="auto"/>
              </w:rPr>
            </w:pPr>
          </w:p>
        </w:tc>
        <w:tc>
          <w:tcPr>
            <w:tcW w:w="862" w:type="dxa"/>
            <w:shd w:val="clear" w:color="auto" w:fill="FFFFFF" w:themeFill="background1"/>
            <w:vAlign w:val="center"/>
          </w:tcPr>
          <w:p w14:paraId="04CB9CDD" w14:textId="4C8AFA71" w:rsidR="00C8496F" w:rsidRPr="00361028" w:rsidRDefault="00C8496F" w:rsidP="007D4111">
            <w:pPr>
              <w:pStyle w:val="TEKSTTABELA"/>
              <w:jc w:val="right"/>
              <w:rPr>
                <w:b/>
                <w:bCs/>
                <w:color w:val="auto"/>
              </w:rPr>
            </w:pPr>
            <w:r>
              <w:rPr>
                <w:b/>
                <w:bCs/>
                <w:color w:val="auto"/>
              </w:rPr>
              <w:t>866</w:t>
            </w:r>
          </w:p>
        </w:tc>
        <w:tc>
          <w:tcPr>
            <w:tcW w:w="1246" w:type="dxa"/>
            <w:shd w:val="clear" w:color="auto" w:fill="DBE0F4" w:themeFill="accent1" w:themeFillTint="33"/>
            <w:vAlign w:val="center"/>
          </w:tcPr>
          <w:p w14:paraId="124D754C" w14:textId="31635841" w:rsidR="00C8496F" w:rsidRPr="00303200" w:rsidRDefault="00303200" w:rsidP="007D4111">
            <w:pPr>
              <w:pStyle w:val="TEKSTTABELA"/>
              <w:jc w:val="right"/>
              <w:rPr>
                <w:b/>
                <w:bCs/>
                <w:color w:val="auto"/>
              </w:rPr>
            </w:pPr>
            <w:r w:rsidRPr="00303200">
              <w:rPr>
                <w:b/>
                <w:bCs/>
                <w:color w:val="auto"/>
              </w:rPr>
              <w:t>581</w:t>
            </w:r>
          </w:p>
        </w:tc>
        <w:tc>
          <w:tcPr>
            <w:tcW w:w="241" w:type="dxa"/>
            <w:shd w:val="clear" w:color="auto" w:fill="DBE0F4" w:themeFill="accent1" w:themeFillTint="33"/>
          </w:tcPr>
          <w:p w14:paraId="4099A220" w14:textId="77777777" w:rsidR="00C8496F" w:rsidRPr="00361028" w:rsidRDefault="00C8496F" w:rsidP="007D4111">
            <w:pPr>
              <w:pStyle w:val="TEKSTTABELA"/>
              <w:jc w:val="right"/>
              <w:rPr>
                <w:b/>
                <w:bCs/>
                <w:color w:val="auto"/>
              </w:rPr>
            </w:pPr>
          </w:p>
        </w:tc>
      </w:tr>
    </w:tbl>
    <w:p w14:paraId="12FAA180" w14:textId="2D2312D5" w:rsidR="007956DB" w:rsidRDefault="00D36146" w:rsidP="00D36146">
      <w:pPr>
        <w:pStyle w:val="RDO"/>
      </w:pPr>
      <w:r>
        <w:t xml:space="preserve">Źródło: Urząd Gminy Świdnica. </w:t>
      </w:r>
    </w:p>
    <w:p w14:paraId="34125F34" w14:textId="2E4C3656" w:rsidR="00FD640F" w:rsidRDefault="007C06D1" w:rsidP="00332DA3">
      <w:pPr>
        <w:pStyle w:val="Nagwek2"/>
      </w:pPr>
      <w:bookmarkStart w:id="108" w:name="_Toc9450968"/>
      <w:r>
        <w:t>Drogi</w:t>
      </w:r>
      <w:r w:rsidR="00FD640F">
        <w:t xml:space="preserve"> rowerowe</w:t>
      </w:r>
      <w:bookmarkEnd w:id="108"/>
      <w:r w:rsidR="00FD640F">
        <w:t xml:space="preserve"> </w:t>
      </w:r>
    </w:p>
    <w:p w14:paraId="2FE9AF20" w14:textId="5B41FAC5" w:rsidR="00E772AE" w:rsidRPr="00361028" w:rsidRDefault="00D36146" w:rsidP="00D36146">
      <w:pPr>
        <w:pStyle w:val="TEKST"/>
        <w:rPr>
          <w:color w:val="auto"/>
        </w:rPr>
      </w:pPr>
      <w:r w:rsidRPr="00361028">
        <w:rPr>
          <w:color w:val="auto"/>
        </w:rPr>
        <w:t xml:space="preserve">Przez obszar gminy prowadzi </w:t>
      </w:r>
      <w:r w:rsidRPr="00361028">
        <w:rPr>
          <w:b/>
          <w:color w:val="auto"/>
        </w:rPr>
        <w:t>międzynarodowy szlak rowerowy EV 9 Euro-</w:t>
      </w:r>
      <w:proofErr w:type="spellStart"/>
      <w:r w:rsidRPr="00361028">
        <w:rPr>
          <w:b/>
          <w:color w:val="auto"/>
        </w:rPr>
        <w:t>Velo</w:t>
      </w:r>
      <w:proofErr w:type="spellEnd"/>
      <w:r w:rsidRPr="00361028">
        <w:rPr>
          <w:b/>
          <w:color w:val="auto"/>
        </w:rPr>
        <w:t xml:space="preserve"> Bałtyk-Adriatyk</w:t>
      </w:r>
      <w:r w:rsidRPr="00361028">
        <w:rPr>
          <w:rStyle w:val="Odwoanieprzypisudolnego"/>
          <w:b/>
          <w:color w:val="auto"/>
        </w:rPr>
        <w:footnoteReference w:id="9"/>
      </w:r>
      <w:r w:rsidRPr="00361028">
        <w:rPr>
          <w:color w:val="auto"/>
        </w:rPr>
        <w:t>,</w:t>
      </w:r>
      <w:r w:rsidRPr="00361028">
        <w:rPr>
          <w:b/>
          <w:color w:val="auto"/>
        </w:rPr>
        <w:t xml:space="preserve"> </w:t>
      </w:r>
      <w:r w:rsidRPr="00361028">
        <w:rPr>
          <w:color w:val="auto"/>
        </w:rPr>
        <w:t xml:space="preserve">stanowiący część europejskiej sieci szlaków rowerowych, które mają sprzyjać rozwojowi turystyki rowerowej na całym kontynencie. </w:t>
      </w:r>
    </w:p>
    <w:p w14:paraId="70E89757" w14:textId="76A04AF3" w:rsidR="00637036" w:rsidRDefault="00637036" w:rsidP="00D36146">
      <w:pPr>
        <w:pStyle w:val="SCHEMAT"/>
      </w:pPr>
      <w:bookmarkStart w:id="109" w:name="_Toc474924901"/>
      <w:bookmarkStart w:id="110" w:name="_Toc9450771"/>
    </w:p>
    <w:p w14:paraId="7E685132" w14:textId="77777777" w:rsidR="001E3A91" w:rsidRDefault="001E3A91" w:rsidP="00D36146">
      <w:pPr>
        <w:pStyle w:val="SCHEMAT"/>
      </w:pPr>
    </w:p>
    <w:p w14:paraId="32F024AF" w14:textId="2207139B" w:rsidR="00D36146" w:rsidRPr="00D36146" w:rsidRDefault="00D36146" w:rsidP="00D36146">
      <w:pPr>
        <w:pStyle w:val="SCHEMAT"/>
      </w:pPr>
      <w:r w:rsidRPr="00D36146">
        <w:lastRenderedPageBreak/>
        <w:t xml:space="preserve">SCHEMAT </w:t>
      </w:r>
      <w:r w:rsidR="001E3A91">
        <w:t>4</w:t>
      </w:r>
      <w:r w:rsidRPr="00D36146">
        <w:t>. Przebieg Euro-</w:t>
      </w:r>
      <w:proofErr w:type="spellStart"/>
      <w:r w:rsidRPr="00D36146">
        <w:t>Velo</w:t>
      </w:r>
      <w:proofErr w:type="spellEnd"/>
      <w:r w:rsidRPr="00D36146">
        <w:t xml:space="preserve"> 9 Bałtyk- Adriatyk [20</w:t>
      </w:r>
      <w:r w:rsidR="001E3A91">
        <w:t>20</w:t>
      </w:r>
      <w:r w:rsidRPr="00D36146">
        <w:t>].</w:t>
      </w:r>
      <w:bookmarkEnd w:id="109"/>
      <w:bookmarkEnd w:id="110"/>
    </w:p>
    <w:tbl>
      <w:tblPr>
        <w:tblW w:w="0" w:type="auto"/>
        <w:tblLook w:val="04A0" w:firstRow="1" w:lastRow="0" w:firstColumn="1" w:lastColumn="0" w:noHBand="0" w:noVBand="1"/>
      </w:tblPr>
      <w:tblGrid>
        <w:gridCol w:w="2901"/>
        <w:gridCol w:w="2806"/>
        <w:gridCol w:w="3535"/>
      </w:tblGrid>
      <w:tr w:rsidR="00637036" w14:paraId="79AC2F6F" w14:textId="77777777" w:rsidTr="00D36146">
        <w:tc>
          <w:tcPr>
            <w:tcW w:w="3630" w:type="dxa"/>
            <w:hideMark/>
          </w:tcPr>
          <w:p w14:paraId="41BC210B" w14:textId="77777777" w:rsidR="00D36146" w:rsidRDefault="00D36146">
            <w:pPr>
              <w:pStyle w:val="TEKST"/>
              <w:spacing w:before="60" w:after="60"/>
            </w:pPr>
            <w:r>
              <w:rPr>
                <w:noProof/>
                <w:lang w:eastAsia="pl-PL"/>
              </w:rPr>
              <w:drawing>
                <wp:anchor distT="0" distB="0" distL="114300" distR="114300" simplePos="0" relativeHeight="251648512" behindDoc="0" locked="0" layoutInCell="1" allowOverlap="1" wp14:anchorId="22E33AA1" wp14:editId="3418A98E">
                  <wp:simplePos x="0" y="0"/>
                  <wp:positionH relativeFrom="column">
                    <wp:posOffset>-5715</wp:posOffset>
                  </wp:positionH>
                  <wp:positionV relativeFrom="paragraph">
                    <wp:posOffset>34925</wp:posOffset>
                  </wp:positionV>
                  <wp:extent cx="1212215" cy="492760"/>
                  <wp:effectExtent l="0" t="0" r="6985" b="2540"/>
                  <wp:wrapNone/>
                  <wp:docPr id="557" name="Obraz 557" descr="EuroVelo_Logo_Compressed-1024x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descr="EuroVelo_Logo_Compressed-1024x41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12215" cy="492760"/>
                          </a:xfrm>
                          <a:prstGeom prst="rect">
                            <a:avLst/>
                          </a:prstGeom>
                          <a:noFill/>
                        </pic:spPr>
                      </pic:pic>
                    </a:graphicData>
                  </a:graphic>
                </wp:anchor>
              </w:drawing>
            </w:r>
            <w:r>
              <w:rPr>
                <w:noProof/>
                <w:lang w:eastAsia="pl-PL"/>
              </w:rPr>
              <w:drawing>
                <wp:inline distT="0" distB="0" distL="0" distR="0" wp14:anchorId="5BA62053" wp14:editId="312D6D8D">
                  <wp:extent cx="1819910" cy="1925320"/>
                  <wp:effectExtent l="0" t="0" r="889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140" cstate="print">
                            <a:extLst>
                              <a:ext uri="{28A0092B-C50C-407E-A947-70E740481C1C}">
                                <a14:useLocalDpi xmlns:a14="http://schemas.microsoft.com/office/drawing/2010/main" val="0"/>
                              </a:ext>
                            </a:extLst>
                          </a:blip>
                          <a:srcRect l="33051" t="19531" r="38004" b="26199"/>
                          <a:stretch>
                            <a:fillRect/>
                          </a:stretch>
                        </pic:blipFill>
                        <pic:spPr bwMode="auto">
                          <a:xfrm>
                            <a:off x="0" y="0"/>
                            <a:ext cx="1819910" cy="1925320"/>
                          </a:xfrm>
                          <a:prstGeom prst="rect">
                            <a:avLst/>
                          </a:prstGeom>
                          <a:noFill/>
                          <a:ln>
                            <a:noFill/>
                          </a:ln>
                        </pic:spPr>
                      </pic:pic>
                    </a:graphicData>
                  </a:graphic>
                </wp:inline>
              </w:drawing>
            </w:r>
          </w:p>
        </w:tc>
        <w:tc>
          <w:tcPr>
            <w:tcW w:w="2829" w:type="dxa"/>
            <w:hideMark/>
          </w:tcPr>
          <w:p w14:paraId="694C8A2C" w14:textId="77777777" w:rsidR="00D36146" w:rsidRDefault="00D36146">
            <w:pPr>
              <w:pStyle w:val="TEKST"/>
              <w:spacing w:before="60" w:after="60"/>
              <w:ind w:left="-74"/>
              <w:jc w:val="center"/>
            </w:pPr>
            <w:r>
              <w:rPr>
                <w:noProof/>
                <w:lang w:eastAsia="pl-PL"/>
              </w:rPr>
              <w:drawing>
                <wp:inline distT="0" distB="0" distL="0" distR="0" wp14:anchorId="2EEE81F5" wp14:editId="36D08035">
                  <wp:extent cx="1811020" cy="1925320"/>
                  <wp:effectExtent l="0" t="0" r="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141" cstate="print">
                            <a:extLst>
                              <a:ext uri="{28A0092B-C50C-407E-A947-70E740481C1C}">
                                <a14:useLocalDpi xmlns:a14="http://schemas.microsoft.com/office/drawing/2010/main" val="0"/>
                              </a:ext>
                            </a:extLst>
                          </a:blip>
                          <a:srcRect l="19608" t="19182" r="43655" b="11063"/>
                          <a:stretch>
                            <a:fillRect/>
                          </a:stretch>
                        </pic:blipFill>
                        <pic:spPr bwMode="auto">
                          <a:xfrm>
                            <a:off x="0" y="0"/>
                            <a:ext cx="1811020" cy="1925320"/>
                          </a:xfrm>
                          <a:prstGeom prst="rect">
                            <a:avLst/>
                          </a:prstGeom>
                          <a:noFill/>
                          <a:ln>
                            <a:noFill/>
                          </a:ln>
                        </pic:spPr>
                      </pic:pic>
                    </a:graphicData>
                  </a:graphic>
                </wp:inline>
              </w:drawing>
            </w:r>
          </w:p>
        </w:tc>
        <w:tc>
          <w:tcPr>
            <w:tcW w:w="2829" w:type="dxa"/>
            <w:hideMark/>
          </w:tcPr>
          <w:p w14:paraId="385D9865" w14:textId="77777777" w:rsidR="00D36146" w:rsidRDefault="00D36146">
            <w:pPr>
              <w:pStyle w:val="TEKST"/>
              <w:spacing w:before="60" w:after="60"/>
              <w:ind w:left="-74"/>
              <w:jc w:val="left"/>
              <w:rPr>
                <w:lang w:eastAsia="pl-PL"/>
              </w:rPr>
            </w:pPr>
            <w:r>
              <w:rPr>
                <w:noProof/>
                <w:lang w:eastAsia="pl-PL"/>
              </w:rPr>
              <w:drawing>
                <wp:inline distT="0" distB="0" distL="0" distR="0" wp14:anchorId="058783B6" wp14:editId="77D33DC1">
                  <wp:extent cx="2308149" cy="1925515"/>
                  <wp:effectExtent l="0" t="0" r="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5246" t="19881" r="28462" b="11337"/>
                          <a:stretch/>
                        </pic:blipFill>
                        <pic:spPr bwMode="auto">
                          <a:xfrm>
                            <a:off x="0" y="0"/>
                            <a:ext cx="2308429" cy="19257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A49FDF" w14:textId="77777777" w:rsidR="00D36146" w:rsidRDefault="00D36146" w:rsidP="00D36146">
      <w:pPr>
        <w:pStyle w:val="RDO"/>
        <w:rPr>
          <w:rFonts w:ascii="Calibri" w:hAnsi="Calibri"/>
          <w:b/>
          <w:sz w:val="16"/>
          <w:szCs w:val="16"/>
        </w:rPr>
      </w:pPr>
      <w:r>
        <w:rPr>
          <w:b/>
        </w:rPr>
        <w:t xml:space="preserve"> </w:t>
      </w:r>
      <w:r>
        <w:t>Źródło: opracowanie własne na podstawie http://www.eurovelo.org i http://cycling.waymarkedtrails.org.</w:t>
      </w:r>
    </w:p>
    <w:p w14:paraId="0F96133E" w14:textId="77777777" w:rsidR="008A5A6A" w:rsidRPr="00361028" w:rsidRDefault="008A5A6A" w:rsidP="008A5A6A">
      <w:pPr>
        <w:pStyle w:val="TEKST"/>
        <w:spacing w:before="0"/>
        <w:rPr>
          <w:color w:val="auto"/>
          <w:szCs w:val="20"/>
        </w:rPr>
      </w:pPr>
      <w:r w:rsidRPr="00361028">
        <w:rPr>
          <w:color w:val="auto"/>
        </w:rPr>
        <w:t xml:space="preserve">Budowane są one w oparciu o już istniejącą sieć lokalnych, regionalnych oraz krajowych ścieżek i tras rowerowych, łącząc je w jeden system. </w:t>
      </w:r>
      <w:proofErr w:type="spellStart"/>
      <w:r w:rsidRPr="00361028">
        <w:rPr>
          <w:color w:val="auto"/>
        </w:rPr>
        <w:t>EuroVelo</w:t>
      </w:r>
      <w:proofErr w:type="spellEnd"/>
      <w:r w:rsidRPr="00361028">
        <w:rPr>
          <w:color w:val="auto"/>
        </w:rPr>
        <w:t xml:space="preserve"> 9 w Polsce oznaczony jest jako Szlak Rowerowy R-9. Przez obszar gminy Świdnica szlak ten przebiega na odcinku 17,7 km: granica gminy – Gogołów – Miłochów –</w:t>
      </w:r>
      <w:r w:rsidRPr="00D36146">
        <w:t xml:space="preserve"> </w:t>
      </w:r>
      <w:r w:rsidRPr="00361028">
        <w:rPr>
          <w:color w:val="auto"/>
        </w:rPr>
        <w:t xml:space="preserve">Jagodnik – granica gminy; granica miasta </w:t>
      </w:r>
      <w:r w:rsidRPr="00361028">
        <w:rPr>
          <w:color w:val="auto"/>
        </w:rPr>
        <w:sym w:font="Symbol" w:char="F02D"/>
      </w:r>
      <w:r w:rsidRPr="00361028">
        <w:rPr>
          <w:color w:val="auto"/>
        </w:rPr>
        <w:t xml:space="preserve"> Makowice – Krzyżowa – Wieruszów – Lutomia Mała – Lutomia Dolna – Stachowice – granica gminy (powiatu).</w:t>
      </w:r>
    </w:p>
    <w:p w14:paraId="0B6CF437" w14:textId="77777777" w:rsidR="0062592C" w:rsidRDefault="0062592C" w:rsidP="0062592C">
      <w:pPr>
        <w:pStyle w:val="Nagwek2"/>
      </w:pPr>
      <w:bookmarkStart w:id="111" w:name="_Toc5549323"/>
      <w:bookmarkStart w:id="112" w:name="_Toc5960766"/>
      <w:bookmarkStart w:id="113" w:name="_Toc9450969"/>
      <w:r>
        <w:t>Finansowanie</w:t>
      </w:r>
      <w:bookmarkEnd w:id="111"/>
      <w:bookmarkEnd w:id="112"/>
      <w:bookmarkEnd w:id="113"/>
    </w:p>
    <w:p w14:paraId="6DE1886B" w14:textId="0DFD44D0" w:rsidR="0062592C" w:rsidRPr="00361028" w:rsidRDefault="0062592C" w:rsidP="0062592C">
      <w:pPr>
        <w:pStyle w:val="TEKST"/>
        <w:rPr>
          <w:color w:val="auto"/>
        </w:rPr>
      </w:pPr>
      <w:r w:rsidRPr="00361028">
        <w:rPr>
          <w:color w:val="auto"/>
        </w:rPr>
        <w:t>Wydatk</w:t>
      </w:r>
      <w:r w:rsidR="007D4111" w:rsidRPr="00361028">
        <w:rPr>
          <w:color w:val="auto"/>
        </w:rPr>
        <w:t>i na transport i łączność w 20</w:t>
      </w:r>
      <w:r w:rsidR="00293842">
        <w:rPr>
          <w:color w:val="auto"/>
        </w:rPr>
        <w:t>20</w:t>
      </w:r>
      <w:r w:rsidRPr="00361028">
        <w:rPr>
          <w:color w:val="auto"/>
        </w:rPr>
        <w:t xml:space="preserve"> roku kształtowały się na poziomie </w:t>
      </w:r>
      <w:r w:rsidR="00B2370C" w:rsidRPr="00361028">
        <w:rPr>
          <w:color w:val="auto"/>
        </w:rPr>
        <w:t>8,</w:t>
      </w:r>
      <w:r w:rsidR="00293842">
        <w:rPr>
          <w:color w:val="auto"/>
        </w:rPr>
        <w:t>43</w:t>
      </w:r>
      <w:r w:rsidRPr="00361028">
        <w:rPr>
          <w:color w:val="auto"/>
        </w:rPr>
        <w:t xml:space="preserve"> mln zł, w tym </w:t>
      </w:r>
      <w:r w:rsidR="00B75A85" w:rsidRPr="00361028">
        <w:rPr>
          <w:color w:val="auto"/>
        </w:rPr>
        <w:t>1,</w:t>
      </w:r>
      <w:r w:rsidR="00293842">
        <w:rPr>
          <w:color w:val="auto"/>
        </w:rPr>
        <w:t>05</w:t>
      </w:r>
      <w:r w:rsidRPr="00361028">
        <w:rPr>
          <w:color w:val="auto"/>
        </w:rPr>
        <w:t xml:space="preserve"> mln zł przeznaczone zostało na wydatki </w:t>
      </w:r>
      <w:r w:rsidR="00F14B0C" w:rsidRPr="00361028">
        <w:rPr>
          <w:color w:val="auto"/>
        </w:rPr>
        <w:t>bieżące</w:t>
      </w:r>
      <w:r w:rsidRPr="00361028">
        <w:rPr>
          <w:color w:val="auto"/>
        </w:rPr>
        <w:t xml:space="preserve">. Na publiczne drogi gminne wydatkowano </w:t>
      </w:r>
      <w:r w:rsidR="00293842">
        <w:rPr>
          <w:color w:val="auto"/>
        </w:rPr>
        <w:t>6,2</w:t>
      </w:r>
      <w:r w:rsidR="00100532" w:rsidRPr="00361028">
        <w:rPr>
          <w:color w:val="auto"/>
        </w:rPr>
        <w:t xml:space="preserve"> </w:t>
      </w:r>
      <w:r w:rsidRPr="00361028">
        <w:rPr>
          <w:color w:val="auto"/>
        </w:rPr>
        <w:t>mln zł, natomiast na powiatowe</w:t>
      </w:r>
      <w:r w:rsidR="00F14B0C" w:rsidRPr="00361028">
        <w:rPr>
          <w:color w:val="auto"/>
        </w:rPr>
        <w:t xml:space="preserve"> </w:t>
      </w:r>
      <w:r w:rsidR="00100532" w:rsidRPr="00361028">
        <w:rPr>
          <w:rFonts w:ascii="Century Gothic" w:hAnsi="Century Gothic"/>
          <w:color w:val="auto"/>
        </w:rPr>
        <w:t>0</w:t>
      </w:r>
      <w:r w:rsidR="00100532" w:rsidRPr="00361028">
        <w:rPr>
          <w:color w:val="auto"/>
        </w:rPr>
        <w:t>,</w:t>
      </w:r>
      <w:r w:rsidR="00293842">
        <w:rPr>
          <w:color w:val="auto"/>
        </w:rPr>
        <w:t>25</w:t>
      </w:r>
      <w:r w:rsidR="00F14B0C" w:rsidRPr="00361028">
        <w:rPr>
          <w:color w:val="auto"/>
        </w:rPr>
        <w:t xml:space="preserve"> mln</w:t>
      </w:r>
      <w:r w:rsidRPr="00361028">
        <w:rPr>
          <w:color w:val="auto"/>
        </w:rPr>
        <w:t xml:space="preserve"> zł. </w:t>
      </w:r>
    </w:p>
    <w:p w14:paraId="003B51AF" w14:textId="5649AF06" w:rsidR="0062592C" w:rsidRPr="004E6E4A" w:rsidRDefault="0062592C" w:rsidP="00ED367A">
      <w:pPr>
        <w:pStyle w:val="TABELA"/>
        <w:rPr>
          <w:color w:val="auto"/>
        </w:rPr>
      </w:pPr>
      <w:bookmarkStart w:id="114" w:name="_Toc5549761"/>
      <w:bookmarkStart w:id="115" w:name="_Toc5963242"/>
      <w:bookmarkStart w:id="116" w:name="_Toc9450870"/>
      <w:r w:rsidRPr="004E6E4A">
        <w:rPr>
          <w:color w:val="auto"/>
        </w:rPr>
        <w:t>TABELA</w:t>
      </w:r>
      <w:r w:rsidR="008C79B3">
        <w:rPr>
          <w:color w:val="auto"/>
        </w:rPr>
        <w:t xml:space="preserve"> </w:t>
      </w:r>
      <w:r w:rsidR="008C79B3">
        <w:rPr>
          <w:noProof/>
          <w:color w:val="auto"/>
        </w:rPr>
        <w:t>4</w:t>
      </w:r>
      <w:r w:rsidR="001E3A91">
        <w:rPr>
          <w:noProof/>
          <w:color w:val="auto"/>
        </w:rPr>
        <w:t>1</w:t>
      </w:r>
      <w:r w:rsidRPr="004E6E4A">
        <w:rPr>
          <w:color w:val="auto"/>
        </w:rPr>
        <w:t>. Wydatki na transport i łączność (dział 600) [201</w:t>
      </w:r>
      <w:r w:rsidR="00C8496F">
        <w:rPr>
          <w:color w:val="auto"/>
        </w:rPr>
        <w:t>9</w:t>
      </w:r>
      <w:r w:rsidRPr="004E6E4A">
        <w:rPr>
          <w:color w:val="auto"/>
        </w:rPr>
        <w:t>-20</w:t>
      </w:r>
      <w:r w:rsidR="00C8496F">
        <w:rPr>
          <w:color w:val="auto"/>
        </w:rPr>
        <w:t>20</w:t>
      </w:r>
      <w:r w:rsidRPr="004E6E4A">
        <w:rPr>
          <w:color w:val="auto"/>
        </w:rPr>
        <w:t>].</w:t>
      </w:r>
      <w:bookmarkEnd w:id="114"/>
      <w:bookmarkEnd w:id="115"/>
      <w:bookmarkEnd w:id="116"/>
    </w:p>
    <w:tbl>
      <w:tblPr>
        <w:tblW w:w="6237" w:type="dxa"/>
        <w:tblInd w:w="1384"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2410"/>
        <w:gridCol w:w="2693"/>
      </w:tblGrid>
      <w:tr w:rsidR="00293842" w14:paraId="32A2E558" w14:textId="77777777" w:rsidTr="00293842">
        <w:trPr>
          <w:tblHeader/>
        </w:trPr>
        <w:tc>
          <w:tcPr>
            <w:tcW w:w="1134" w:type="dxa"/>
            <w:shd w:val="clear" w:color="auto" w:fill="94A3DE" w:themeFill="accent1" w:themeFillTint="99"/>
            <w:vAlign w:val="center"/>
            <w:hideMark/>
          </w:tcPr>
          <w:p w14:paraId="7EB94DC2" w14:textId="77777777" w:rsidR="00293842" w:rsidRPr="00C84652" w:rsidRDefault="00293842" w:rsidP="001207C7">
            <w:pPr>
              <w:jc w:val="center"/>
              <w:rPr>
                <w:rFonts w:ascii="Century Gothic" w:hAnsi="Century Gothic" w:cs="Times New Roman"/>
                <w:color w:val="FFFFFF" w:themeColor="background1"/>
                <w:sz w:val="14"/>
                <w:szCs w:val="14"/>
              </w:rPr>
            </w:pPr>
            <w:r w:rsidRPr="00C84652">
              <w:rPr>
                <w:rFonts w:ascii="Century Gothic" w:hAnsi="Century Gothic" w:cs="Times New Roman"/>
                <w:color w:val="FFFFFF" w:themeColor="background1"/>
                <w:sz w:val="14"/>
                <w:szCs w:val="14"/>
              </w:rPr>
              <w:t>Wydatki [zł]:</w:t>
            </w:r>
          </w:p>
        </w:tc>
        <w:tc>
          <w:tcPr>
            <w:tcW w:w="2410" w:type="dxa"/>
            <w:shd w:val="clear" w:color="auto" w:fill="94A3DE" w:themeFill="accent1" w:themeFillTint="99"/>
            <w:vAlign w:val="center"/>
          </w:tcPr>
          <w:p w14:paraId="4415FA1F" w14:textId="0D804810" w:rsidR="00293842" w:rsidRDefault="00293842" w:rsidP="001207C7">
            <w:pPr>
              <w:spacing w:before="60" w:after="60"/>
              <w:ind w:hanging="249"/>
              <w:jc w:val="center"/>
              <w:rPr>
                <w:rFonts w:ascii="Century Gothic" w:hAnsi="Century Gothic"/>
                <w:color w:val="FFFFFF" w:themeColor="background1"/>
                <w:sz w:val="14"/>
                <w:szCs w:val="14"/>
              </w:rPr>
            </w:pPr>
            <w:r>
              <w:rPr>
                <w:rFonts w:ascii="Century Gothic" w:hAnsi="Century Gothic"/>
                <w:color w:val="FFFFFF" w:themeColor="background1"/>
                <w:sz w:val="14"/>
                <w:szCs w:val="14"/>
              </w:rPr>
              <w:t>2019</w:t>
            </w:r>
          </w:p>
        </w:tc>
        <w:tc>
          <w:tcPr>
            <w:tcW w:w="2693" w:type="dxa"/>
            <w:shd w:val="clear" w:color="auto" w:fill="94A3DE" w:themeFill="accent1" w:themeFillTint="99"/>
            <w:vAlign w:val="center"/>
          </w:tcPr>
          <w:p w14:paraId="1A29456A" w14:textId="5C00EE60" w:rsidR="00293842" w:rsidRPr="00C84652" w:rsidRDefault="00293842" w:rsidP="001207C7">
            <w:pPr>
              <w:spacing w:before="60" w:after="60"/>
              <w:ind w:hanging="249"/>
              <w:jc w:val="center"/>
              <w:rPr>
                <w:rFonts w:ascii="Century Gothic" w:hAnsi="Century Gothic"/>
                <w:color w:val="FFFFFF" w:themeColor="background1"/>
                <w:sz w:val="14"/>
                <w:szCs w:val="14"/>
              </w:rPr>
            </w:pPr>
            <w:r>
              <w:rPr>
                <w:rFonts w:ascii="Century Gothic" w:hAnsi="Century Gothic"/>
                <w:color w:val="FFFFFF" w:themeColor="background1"/>
                <w:sz w:val="14"/>
                <w:szCs w:val="14"/>
              </w:rPr>
              <w:t>2020</w:t>
            </w:r>
          </w:p>
        </w:tc>
      </w:tr>
      <w:tr w:rsidR="00293842" w:rsidRPr="00361028" w14:paraId="129CD85D" w14:textId="77777777" w:rsidTr="00293842">
        <w:tc>
          <w:tcPr>
            <w:tcW w:w="1134" w:type="dxa"/>
            <w:noWrap/>
            <w:vAlign w:val="center"/>
          </w:tcPr>
          <w:p w14:paraId="2E45417A" w14:textId="77777777" w:rsidR="00293842" w:rsidRPr="00361028" w:rsidRDefault="00293842" w:rsidP="00C8496F">
            <w:pPr>
              <w:pStyle w:val="TEKSTTABELA"/>
              <w:spacing w:before="20" w:after="20"/>
              <w:ind w:right="-108"/>
              <w:rPr>
                <w:color w:val="auto"/>
                <w:sz w:val="14"/>
                <w:szCs w:val="14"/>
              </w:rPr>
            </w:pPr>
            <w:r w:rsidRPr="00361028">
              <w:rPr>
                <w:color w:val="auto"/>
                <w:sz w:val="14"/>
                <w:szCs w:val="14"/>
              </w:rPr>
              <w:t>ogółem</w:t>
            </w:r>
          </w:p>
        </w:tc>
        <w:tc>
          <w:tcPr>
            <w:tcW w:w="2410" w:type="dxa"/>
            <w:vAlign w:val="center"/>
          </w:tcPr>
          <w:p w14:paraId="29B6FF8B" w14:textId="5FAB1583"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8 184 940,12</w:t>
            </w:r>
          </w:p>
        </w:tc>
        <w:tc>
          <w:tcPr>
            <w:tcW w:w="2693" w:type="dxa"/>
            <w:shd w:val="clear" w:color="auto" w:fill="DBE0F4" w:themeFill="accent1" w:themeFillTint="33"/>
            <w:vAlign w:val="center"/>
          </w:tcPr>
          <w:p w14:paraId="6C764C9D" w14:textId="6B73DD33"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8 432 690,76</w:t>
            </w:r>
          </w:p>
        </w:tc>
      </w:tr>
      <w:tr w:rsidR="00293842" w:rsidRPr="00361028" w14:paraId="33973375" w14:textId="77777777" w:rsidTr="00293842">
        <w:tc>
          <w:tcPr>
            <w:tcW w:w="1134" w:type="dxa"/>
            <w:noWrap/>
            <w:vAlign w:val="center"/>
          </w:tcPr>
          <w:p w14:paraId="26252561" w14:textId="77777777" w:rsidR="00293842" w:rsidRPr="00361028" w:rsidRDefault="00293842" w:rsidP="00C8496F">
            <w:pPr>
              <w:pStyle w:val="TEKSTTABELA"/>
              <w:spacing w:before="20" w:after="20"/>
              <w:ind w:left="176" w:right="-108"/>
              <w:rPr>
                <w:color w:val="auto"/>
                <w:sz w:val="14"/>
                <w:szCs w:val="14"/>
              </w:rPr>
            </w:pPr>
            <w:r w:rsidRPr="00361028">
              <w:rPr>
                <w:color w:val="auto"/>
                <w:sz w:val="14"/>
                <w:szCs w:val="14"/>
              </w:rPr>
              <w:t>wydatki bieżące ogółem</w:t>
            </w:r>
          </w:p>
        </w:tc>
        <w:tc>
          <w:tcPr>
            <w:tcW w:w="2410" w:type="dxa"/>
            <w:vAlign w:val="center"/>
          </w:tcPr>
          <w:p w14:paraId="51BC189E" w14:textId="41651B4E"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1 996 360,81</w:t>
            </w:r>
          </w:p>
        </w:tc>
        <w:tc>
          <w:tcPr>
            <w:tcW w:w="2693" w:type="dxa"/>
            <w:shd w:val="clear" w:color="auto" w:fill="DBE0F4" w:themeFill="accent1" w:themeFillTint="33"/>
            <w:vAlign w:val="center"/>
          </w:tcPr>
          <w:p w14:paraId="38094023" w14:textId="7484AB5F"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1 053 569,41</w:t>
            </w:r>
          </w:p>
        </w:tc>
      </w:tr>
      <w:tr w:rsidR="00293842" w:rsidRPr="00361028" w14:paraId="38F78AA5" w14:textId="77777777" w:rsidTr="00293842">
        <w:tc>
          <w:tcPr>
            <w:tcW w:w="1134" w:type="dxa"/>
            <w:noWrap/>
            <w:vAlign w:val="center"/>
          </w:tcPr>
          <w:p w14:paraId="4A9DE239" w14:textId="77777777" w:rsidR="00293842" w:rsidRPr="00361028" w:rsidRDefault="00293842" w:rsidP="00C8496F">
            <w:pPr>
              <w:pStyle w:val="TEKSTTABELA"/>
              <w:spacing w:before="20" w:after="20"/>
              <w:ind w:right="-108"/>
              <w:rPr>
                <w:color w:val="auto"/>
                <w:sz w:val="14"/>
                <w:szCs w:val="14"/>
              </w:rPr>
            </w:pPr>
            <w:r w:rsidRPr="00361028">
              <w:rPr>
                <w:color w:val="auto"/>
                <w:sz w:val="14"/>
                <w:szCs w:val="14"/>
              </w:rPr>
              <w:t>wydatki majątkowe ogółem</w:t>
            </w:r>
          </w:p>
        </w:tc>
        <w:tc>
          <w:tcPr>
            <w:tcW w:w="2410" w:type="dxa"/>
            <w:vAlign w:val="center"/>
          </w:tcPr>
          <w:p w14:paraId="1D154E15" w14:textId="5ED55B92"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4 079 458,28</w:t>
            </w:r>
          </w:p>
        </w:tc>
        <w:tc>
          <w:tcPr>
            <w:tcW w:w="2693" w:type="dxa"/>
            <w:shd w:val="clear" w:color="auto" w:fill="DBE0F4" w:themeFill="accent1" w:themeFillTint="33"/>
            <w:vAlign w:val="center"/>
          </w:tcPr>
          <w:p w14:paraId="55613DCA" w14:textId="7DC1047F"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5 5216 859,37</w:t>
            </w:r>
          </w:p>
        </w:tc>
      </w:tr>
      <w:tr w:rsidR="00293842" w:rsidRPr="00361028" w14:paraId="02F72542" w14:textId="77777777" w:rsidTr="00293842">
        <w:tc>
          <w:tcPr>
            <w:tcW w:w="1134" w:type="dxa"/>
            <w:noWrap/>
            <w:vAlign w:val="center"/>
          </w:tcPr>
          <w:p w14:paraId="0B8EA6E0" w14:textId="77777777" w:rsidR="00293842" w:rsidRPr="00361028" w:rsidRDefault="00293842" w:rsidP="00C8496F">
            <w:pPr>
              <w:pStyle w:val="TEKSTTABELA"/>
              <w:spacing w:before="20" w:after="20"/>
              <w:ind w:left="176" w:right="-250"/>
              <w:rPr>
                <w:color w:val="auto"/>
                <w:sz w:val="14"/>
                <w:szCs w:val="14"/>
              </w:rPr>
            </w:pPr>
            <w:r w:rsidRPr="00361028">
              <w:rPr>
                <w:color w:val="auto"/>
                <w:sz w:val="14"/>
                <w:szCs w:val="14"/>
              </w:rPr>
              <w:t>wydatki majątkowe inwestycyjne</w:t>
            </w:r>
          </w:p>
        </w:tc>
        <w:tc>
          <w:tcPr>
            <w:tcW w:w="2410" w:type="dxa"/>
            <w:vAlign w:val="center"/>
          </w:tcPr>
          <w:p w14:paraId="76D011D9" w14:textId="3A26E0E2"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4 079 458,28</w:t>
            </w:r>
          </w:p>
        </w:tc>
        <w:tc>
          <w:tcPr>
            <w:tcW w:w="2693" w:type="dxa"/>
            <w:shd w:val="clear" w:color="auto" w:fill="DBE0F4" w:themeFill="accent1" w:themeFillTint="33"/>
            <w:vAlign w:val="center"/>
          </w:tcPr>
          <w:p w14:paraId="2749BB54" w14:textId="6E13F6DE"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5 5216 859,37</w:t>
            </w:r>
          </w:p>
        </w:tc>
      </w:tr>
      <w:tr w:rsidR="00293842" w:rsidRPr="00361028" w14:paraId="69A3FBB8" w14:textId="77777777" w:rsidTr="00293842">
        <w:tc>
          <w:tcPr>
            <w:tcW w:w="1134" w:type="dxa"/>
            <w:noWrap/>
            <w:vAlign w:val="center"/>
          </w:tcPr>
          <w:p w14:paraId="5E5D00CF" w14:textId="77777777" w:rsidR="00293842" w:rsidRPr="00361028" w:rsidRDefault="00293842" w:rsidP="00C8496F">
            <w:pPr>
              <w:pStyle w:val="TEKSTTABELA"/>
              <w:spacing w:before="20" w:after="20"/>
              <w:ind w:right="-108"/>
              <w:rPr>
                <w:i/>
                <w:color w:val="auto"/>
                <w:sz w:val="14"/>
                <w:szCs w:val="14"/>
              </w:rPr>
            </w:pPr>
            <w:r w:rsidRPr="00361028">
              <w:rPr>
                <w:i/>
                <w:color w:val="auto"/>
                <w:sz w:val="14"/>
                <w:szCs w:val="14"/>
              </w:rPr>
              <w:t>drogi publiczne krajowe</w:t>
            </w:r>
          </w:p>
        </w:tc>
        <w:tc>
          <w:tcPr>
            <w:tcW w:w="2410" w:type="dxa"/>
            <w:vAlign w:val="center"/>
          </w:tcPr>
          <w:p w14:paraId="0591010C" w14:textId="008E06B6"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0,00</w:t>
            </w:r>
          </w:p>
        </w:tc>
        <w:tc>
          <w:tcPr>
            <w:tcW w:w="2693" w:type="dxa"/>
            <w:shd w:val="clear" w:color="auto" w:fill="DBE0F4" w:themeFill="accent1" w:themeFillTint="33"/>
            <w:vAlign w:val="center"/>
          </w:tcPr>
          <w:p w14:paraId="26E1D56B" w14:textId="79A32A3C"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0,00</w:t>
            </w:r>
          </w:p>
        </w:tc>
      </w:tr>
      <w:tr w:rsidR="00293842" w:rsidRPr="00361028" w14:paraId="7BF24AE8" w14:textId="77777777" w:rsidTr="00293842">
        <w:tc>
          <w:tcPr>
            <w:tcW w:w="1134" w:type="dxa"/>
            <w:noWrap/>
            <w:vAlign w:val="center"/>
          </w:tcPr>
          <w:p w14:paraId="52FCB7B5" w14:textId="77777777" w:rsidR="00293842" w:rsidRPr="00361028" w:rsidRDefault="00293842" w:rsidP="00C8496F">
            <w:pPr>
              <w:pStyle w:val="TEKSTTABELA"/>
              <w:spacing w:before="20" w:after="20"/>
              <w:ind w:right="-108"/>
              <w:rPr>
                <w:i/>
                <w:color w:val="auto"/>
                <w:sz w:val="14"/>
                <w:szCs w:val="14"/>
              </w:rPr>
            </w:pPr>
            <w:r w:rsidRPr="00361028">
              <w:rPr>
                <w:i/>
                <w:color w:val="auto"/>
                <w:sz w:val="14"/>
                <w:szCs w:val="14"/>
              </w:rPr>
              <w:t>drogi publiczne wojewódzkie</w:t>
            </w:r>
          </w:p>
        </w:tc>
        <w:tc>
          <w:tcPr>
            <w:tcW w:w="2410" w:type="dxa"/>
            <w:vAlign w:val="center"/>
          </w:tcPr>
          <w:p w14:paraId="241A9501" w14:textId="63A427F7"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407 568,92</w:t>
            </w:r>
          </w:p>
        </w:tc>
        <w:tc>
          <w:tcPr>
            <w:tcW w:w="2693" w:type="dxa"/>
            <w:shd w:val="clear" w:color="auto" w:fill="DBE0F4" w:themeFill="accent1" w:themeFillTint="33"/>
            <w:vAlign w:val="center"/>
          </w:tcPr>
          <w:p w14:paraId="2AD30DDF" w14:textId="7B143784"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22 140</w:t>
            </w:r>
          </w:p>
        </w:tc>
      </w:tr>
      <w:tr w:rsidR="00293842" w:rsidRPr="00361028" w14:paraId="48860919" w14:textId="77777777" w:rsidTr="00293842">
        <w:tc>
          <w:tcPr>
            <w:tcW w:w="1134" w:type="dxa"/>
            <w:noWrap/>
            <w:vAlign w:val="center"/>
          </w:tcPr>
          <w:p w14:paraId="1930AD61" w14:textId="77777777" w:rsidR="00293842" w:rsidRPr="00361028" w:rsidRDefault="00293842" w:rsidP="00C8496F">
            <w:pPr>
              <w:pStyle w:val="TEKSTTABELA"/>
              <w:spacing w:before="20" w:after="20"/>
              <w:ind w:right="-108"/>
              <w:rPr>
                <w:i/>
                <w:color w:val="auto"/>
                <w:sz w:val="14"/>
                <w:szCs w:val="14"/>
              </w:rPr>
            </w:pPr>
            <w:r w:rsidRPr="00361028">
              <w:rPr>
                <w:i/>
                <w:color w:val="auto"/>
                <w:sz w:val="14"/>
                <w:szCs w:val="14"/>
              </w:rPr>
              <w:t>drogi publiczne powiatowe</w:t>
            </w:r>
          </w:p>
        </w:tc>
        <w:tc>
          <w:tcPr>
            <w:tcW w:w="2410" w:type="dxa"/>
            <w:vAlign w:val="center"/>
          </w:tcPr>
          <w:p w14:paraId="66D38153" w14:textId="2B9E233F"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601 757,09</w:t>
            </w:r>
          </w:p>
        </w:tc>
        <w:tc>
          <w:tcPr>
            <w:tcW w:w="2693" w:type="dxa"/>
            <w:shd w:val="clear" w:color="auto" w:fill="DBE0F4" w:themeFill="accent1" w:themeFillTint="33"/>
            <w:vAlign w:val="center"/>
          </w:tcPr>
          <w:p w14:paraId="5B1540B1" w14:textId="0348272B"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249 994,02</w:t>
            </w:r>
          </w:p>
        </w:tc>
      </w:tr>
      <w:tr w:rsidR="00293842" w:rsidRPr="00361028" w14:paraId="517FE9BD" w14:textId="77777777" w:rsidTr="00293842">
        <w:tc>
          <w:tcPr>
            <w:tcW w:w="1134" w:type="dxa"/>
            <w:noWrap/>
            <w:vAlign w:val="center"/>
          </w:tcPr>
          <w:p w14:paraId="5917E08B" w14:textId="77777777" w:rsidR="00293842" w:rsidRPr="00361028" w:rsidRDefault="00293842" w:rsidP="00C8496F">
            <w:pPr>
              <w:pStyle w:val="TEKSTTABELA"/>
              <w:spacing w:before="20" w:after="20"/>
              <w:ind w:right="-108"/>
              <w:rPr>
                <w:i/>
                <w:color w:val="auto"/>
                <w:sz w:val="14"/>
                <w:szCs w:val="14"/>
              </w:rPr>
            </w:pPr>
            <w:r w:rsidRPr="00361028">
              <w:rPr>
                <w:i/>
                <w:color w:val="auto"/>
                <w:sz w:val="14"/>
                <w:szCs w:val="14"/>
              </w:rPr>
              <w:t>drogi publiczne gminne</w:t>
            </w:r>
          </w:p>
        </w:tc>
        <w:tc>
          <w:tcPr>
            <w:tcW w:w="2410" w:type="dxa"/>
            <w:vAlign w:val="center"/>
          </w:tcPr>
          <w:p w14:paraId="0B85DA14" w14:textId="6CBAF822"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sidRPr="00361028">
              <w:rPr>
                <w:rFonts w:ascii="Century Gothic" w:eastAsia="Times New Roman" w:hAnsi="Century Gothic" w:cs="Calibri"/>
                <w:b/>
                <w:iCs/>
                <w:sz w:val="12"/>
                <w:szCs w:val="12"/>
                <w:lang w:eastAsia="pl-PL"/>
              </w:rPr>
              <w:t>4 788 899,47</w:t>
            </w:r>
          </w:p>
        </w:tc>
        <w:tc>
          <w:tcPr>
            <w:tcW w:w="2693" w:type="dxa"/>
            <w:shd w:val="clear" w:color="auto" w:fill="DBE0F4" w:themeFill="accent1" w:themeFillTint="33"/>
            <w:vAlign w:val="center"/>
          </w:tcPr>
          <w:p w14:paraId="290BE0D9" w14:textId="01E4169E" w:rsidR="00293842" w:rsidRPr="00361028" w:rsidRDefault="00293842" w:rsidP="00C8496F">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6 270 428,78</w:t>
            </w:r>
          </w:p>
        </w:tc>
      </w:tr>
    </w:tbl>
    <w:p w14:paraId="3336D8C5" w14:textId="77777777" w:rsidR="0062592C" w:rsidRPr="00361028" w:rsidRDefault="0062592C" w:rsidP="00C84652">
      <w:pPr>
        <w:pStyle w:val="RDO"/>
        <w:rPr>
          <w:color w:val="auto"/>
        </w:rPr>
      </w:pPr>
      <w:r w:rsidRPr="00361028">
        <w:rPr>
          <w:color w:val="auto"/>
        </w:rPr>
        <w:t>Źródło: opracowanie własne na podstawie danych GUS</w:t>
      </w:r>
      <w:r w:rsidR="00C84652" w:rsidRPr="00361028">
        <w:rPr>
          <w:color w:val="auto"/>
        </w:rPr>
        <w:t xml:space="preserve"> i Urzędu Gminy Świdnica</w:t>
      </w:r>
      <w:r w:rsidRPr="00361028">
        <w:rPr>
          <w:color w:val="auto"/>
        </w:rPr>
        <w:t>.</w:t>
      </w:r>
    </w:p>
    <w:p w14:paraId="5A26C0A0" w14:textId="125A19A1" w:rsidR="007A1B6D" w:rsidRDefault="007A1B6D" w:rsidP="00C84652">
      <w:pPr>
        <w:pStyle w:val="RDO"/>
      </w:pPr>
    </w:p>
    <w:p w14:paraId="2595FE3F" w14:textId="77777777" w:rsidR="00676FDF" w:rsidRPr="00C84652" w:rsidRDefault="00676FDF" w:rsidP="00C84652">
      <w:pPr>
        <w:pStyle w:val="RDO"/>
      </w:pPr>
    </w:p>
    <w:p w14:paraId="1BB8A9C5" w14:textId="5171AA72" w:rsidR="00303DE1" w:rsidRDefault="00303DE1" w:rsidP="00332DA3">
      <w:pPr>
        <w:pStyle w:val="Nagwek2"/>
      </w:pPr>
      <w:bookmarkStart w:id="117" w:name="_Toc9450970"/>
      <w:r>
        <w:lastRenderedPageBreak/>
        <w:t xml:space="preserve">Inwestycje i działania </w:t>
      </w:r>
      <w:r w:rsidR="005660F4">
        <w:t>20</w:t>
      </w:r>
      <w:bookmarkEnd w:id="117"/>
      <w:r w:rsidR="00293842">
        <w:t>20</w:t>
      </w:r>
    </w:p>
    <w:p w14:paraId="1655B6C5" w14:textId="7ED1D58C" w:rsidR="007A1B6D" w:rsidRPr="00E772AE" w:rsidRDefault="007D4111" w:rsidP="007D4111">
      <w:pPr>
        <w:pStyle w:val="TEKST"/>
        <w:rPr>
          <w:color w:val="auto"/>
        </w:rPr>
      </w:pPr>
      <w:bookmarkStart w:id="118" w:name="_Toc9450871"/>
      <w:r w:rsidRPr="00361028">
        <w:rPr>
          <w:color w:val="auto"/>
        </w:rPr>
        <w:t>W</w:t>
      </w:r>
      <w:r w:rsidRPr="00361028">
        <w:rPr>
          <w:b/>
          <w:bCs/>
          <w:color w:val="auto"/>
        </w:rPr>
        <w:t xml:space="preserve"> 20</w:t>
      </w:r>
      <w:r w:rsidR="00293842">
        <w:rPr>
          <w:b/>
          <w:bCs/>
          <w:color w:val="auto"/>
        </w:rPr>
        <w:t>20</w:t>
      </w:r>
      <w:r w:rsidRPr="00361028">
        <w:rPr>
          <w:color w:val="auto"/>
        </w:rPr>
        <w:t xml:space="preserve"> roku w zakresie transportu i komunikacji, w toku wdrażania</w:t>
      </w:r>
      <w:r w:rsidRPr="00361028">
        <w:rPr>
          <w:b/>
          <w:color w:val="auto"/>
        </w:rPr>
        <w:t xml:space="preserve"> </w:t>
      </w:r>
      <w:r w:rsidRPr="00361028">
        <w:rPr>
          <w:i/>
          <w:color w:val="auto"/>
        </w:rPr>
        <w:t>Strategii rozwoju gminy Świdnica na lata 2014-2020</w:t>
      </w:r>
      <w:r w:rsidR="00293842">
        <w:rPr>
          <w:i/>
          <w:color w:val="auto"/>
        </w:rPr>
        <w:t xml:space="preserve"> </w:t>
      </w:r>
      <w:r w:rsidRPr="00361028">
        <w:rPr>
          <w:i/>
          <w:color w:val="auto"/>
        </w:rPr>
        <w:t>oraz Planu Gospodarki Niskoemisyjnej</w:t>
      </w:r>
      <w:r w:rsidRPr="00361028">
        <w:rPr>
          <w:color w:val="auto"/>
        </w:rPr>
        <w:t>, zrealizowane zostały m.in. następujące inwestycje i działania:</w:t>
      </w:r>
    </w:p>
    <w:p w14:paraId="715172FD" w14:textId="33A1D592" w:rsidR="00303DE1" w:rsidRPr="008C79B3" w:rsidRDefault="00303DE1" w:rsidP="00303DE1">
      <w:pPr>
        <w:pStyle w:val="TABELA"/>
        <w:rPr>
          <w:color w:val="auto"/>
        </w:rPr>
      </w:pPr>
      <w:r w:rsidRPr="008C79B3">
        <w:rPr>
          <w:color w:val="auto"/>
        </w:rPr>
        <w:t xml:space="preserve">TABELA </w:t>
      </w:r>
      <w:r w:rsidR="008C79B3">
        <w:rPr>
          <w:color w:val="auto"/>
        </w:rPr>
        <w:t>4</w:t>
      </w:r>
      <w:r w:rsidR="001E3A91">
        <w:rPr>
          <w:color w:val="auto"/>
        </w:rPr>
        <w:t>2</w:t>
      </w:r>
      <w:r w:rsidRPr="008C79B3">
        <w:rPr>
          <w:color w:val="auto"/>
        </w:rPr>
        <w:t xml:space="preserve">. Najważniejsze inwestycje w zakresie transportu i komunikacji </w:t>
      </w:r>
      <w:r w:rsidR="007D4111" w:rsidRPr="008C79B3">
        <w:rPr>
          <w:color w:val="auto"/>
        </w:rPr>
        <w:t>zrealizowane w 20</w:t>
      </w:r>
      <w:r w:rsidR="00293842">
        <w:rPr>
          <w:color w:val="auto"/>
        </w:rPr>
        <w:t>20</w:t>
      </w:r>
      <w:r w:rsidRPr="008C79B3">
        <w:rPr>
          <w:color w:val="auto"/>
        </w:rPr>
        <w:t xml:space="preserve"> roku.</w:t>
      </w:r>
      <w:bookmarkEnd w:id="118"/>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
        <w:gridCol w:w="1554"/>
        <w:gridCol w:w="1417"/>
        <w:gridCol w:w="3119"/>
        <w:gridCol w:w="1135"/>
        <w:gridCol w:w="1416"/>
      </w:tblGrid>
      <w:tr w:rsidR="007D4111" w:rsidRPr="00361028" w14:paraId="2E35ED9C" w14:textId="77777777" w:rsidTr="002D16CD">
        <w:trPr>
          <w:tblHeader/>
        </w:trPr>
        <w:tc>
          <w:tcPr>
            <w:tcW w:w="431" w:type="dxa"/>
            <w:shd w:val="clear" w:color="auto" w:fill="94A3DE" w:themeFill="accent1" w:themeFillTint="99"/>
            <w:vAlign w:val="center"/>
          </w:tcPr>
          <w:p w14:paraId="5CB5426E" w14:textId="77777777" w:rsidR="007D4111" w:rsidRPr="00361028" w:rsidRDefault="007D4111" w:rsidP="007D4111">
            <w:pPr>
              <w:pStyle w:val="western"/>
              <w:spacing w:before="60" w:beforeAutospacing="0" w:after="60"/>
              <w:jc w:val="center"/>
              <w:rPr>
                <w:rFonts w:ascii="Century Gothic" w:hAnsi="Century Gothic" w:cs="Calibri"/>
                <w:color w:val="FFFFFF" w:themeColor="background1"/>
                <w:sz w:val="15"/>
                <w:szCs w:val="15"/>
              </w:rPr>
            </w:pPr>
            <w:r w:rsidRPr="00361028">
              <w:rPr>
                <w:rFonts w:ascii="Century Gothic" w:hAnsi="Century Gothic" w:cs="Calibri"/>
                <w:color w:val="FFFFFF" w:themeColor="background1"/>
                <w:sz w:val="15"/>
                <w:szCs w:val="15"/>
              </w:rPr>
              <w:t>Lp.</w:t>
            </w:r>
          </w:p>
        </w:tc>
        <w:tc>
          <w:tcPr>
            <w:tcW w:w="1554" w:type="dxa"/>
            <w:shd w:val="clear" w:color="auto" w:fill="94A3DE" w:themeFill="accent1" w:themeFillTint="99"/>
            <w:vAlign w:val="center"/>
          </w:tcPr>
          <w:p w14:paraId="30C24CCE" w14:textId="77777777" w:rsidR="007D4111" w:rsidRPr="00361028" w:rsidRDefault="007D4111" w:rsidP="007D4111">
            <w:pPr>
              <w:pStyle w:val="western"/>
              <w:spacing w:before="60" w:beforeAutospacing="0" w:after="60"/>
              <w:rPr>
                <w:rFonts w:ascii="Century Gothic" w:hAnsi="Century Gothic" w:cs="Calibri"/>
                <w:color w:val="FFFFFF" w:themeColor="background1"/>
                <w:sz w:val="15"/>
                <w:szCs w:val="15"/>
              </w:rPr>
            </w:pPr>
            <w:r w:rsidRPr="00361028">
              <w:rPr>
                <w:rFonts w:ascii="Century Gothic" w:hAnsi="Century Gothic" w:cs="Calibri"/>
                <w:color w:val="FFFFFF" w:themeColor="background1"/>
                <w:sz w:val="15"/>
                <w:szCs w:val="15"/>
              </w:rPr>
              <w:t>Nazwa</w:t>
            </w:r>
          </w:p>
        </w:tc>
        <w:tc>
          <w:tcPr>
            <w:tcW w:w="1417" w:type="dxa"/>
            <w:shd w:val="clear" w:color="auto" w:fill="94A3DE" w:themeFill="accent1" w:themeFillTint="99"/>
            <w:vAlign w:val="center"/>
          </w:tcPr>
          <w:p w14:paraId="29094252" w14:textId="77777777" w:rsidR="007D4111" w:rsidRPr="00361028" w:rsidRDefault="007D4111" w:rsidP="007D4111">
            <w:pPr>
              <w:pStyle w:val="western"/>
              <w:spacing w:before="60" w:beforeAutospacing="0" w:after="60"/>
              <w:rPr>
                <w:rFonts w:ascii="Century Gothic" w:hAnsi="Century Gothic" w:cs="Calibri"/>
                <w:color w:val="FFFFFF" w:themeColor="background1"/>
                <w:sz w:val="15"/>
                <w:szCs w:val="15"/>
              </w:rPr>
            </w:pPr>
            <w:r w:rsidRPr="00361028">
              <w:rPr>
                <w:rFonts w:ascii="Century Gothic" w:hAnsi="Century Gothic" w:cs="Calibri"/>
                <w:color w:val="FFFFFF" w:themeColor="background1"/>
                <w:sz w:val="15"/>
                <w:szCs w:val="15"/>
              </w:rPr>
              <w:t>Lokalizacja</w:t>
            </w:r>
          </w:p>
        </w:tc>
        <w:tc>
          <w:tcPr>
            <w:tcW w:w="3119" w:type="dxa"/>
            <w:shd w:val="clear" w:color="auto" w:fill="94A3DE" w:themeFill="accent1" w:themeFillTint="99"/>
            <w:vAlign w:val="center"/>
          </w:tcPr>
          <w:p w14:paraId="63420234" w14:textId="310945E2" w:rsidR="007D4111" w:rsidRPr="002621BF" w:rsidRDefault="002621BF" w:rsidP="007D4111">
            <w:pPr>
              <w:pStyle w:val="western"/>
              <w:spacing w:before="60" w:beforeAutospacing="0" w:after="60"/>
              <w:jc w:val="center"/>
              <w:rPr>
                <w:rFonts w:ascii="Century Gothic" w:hAnsi="Century Gothic" w:cs="Calibri"/>
                <w:color w:val="FFFFFF" w:themeColor="background1"/>
                <w:sz w:val="15"/>
                <w:szCs w:val="15"/>
              </w:rPr>
            </w:pPr>
            <w:r w:rsidRPr="002621BF">
              <w:rPr>
                <w:rFonts w:ascii="Century Gothic" w:hAnsi="Century Gothic" w:cs="Calibri"/>
                <w:color w:val="FFFFFF" w:themeColor="background1"/>
                <w:sz w:val="15"/>
                <w:szCs w:val="15"/>
              </w:rPr>
              <w:t>Opis</w:t>
            </w:r>
          </w:p>
        </w:tc>
        <w:tc>
          <w:tcPr>
            <w:tcW w:w="1135" w:type="dxa"/>
            <w:shd w:val="clear" w:color="auto" w:fill="94A3DE" w:themeFill="accent1" w:themeFillTint="99"/>
            <w:vAlign w:val="center"/>
          </w:tcPr>
          <w:p w14:paraId="765B6A7E" w14:textId="77777777" w:rsidR="007D4111" w:rsidRPr="00361028" w:rsidRDefault="007D4111" w:rsidP="007D4111">
            <w:pPr>
              <w:pStyle w:val="western"/>
              <w:spacing w:before="60" w:beforeAutospacing="0" w:after="60"/>
              <w:jc w:val="right"/>
              <w:rPr>
                <w:rFonts w:ascii="Century Gothic" w:hAnsi="Century Gothic" w:cs="Calibri"/>
                <w:color w:val="FFFFFF" w:themeColor="background1"/>
                <w:sz w:val="15"/>
                <w:szCs w:val="15"/>
              </w:rPr>
            </w:pPr>
            <w:r w:rsidRPr="00361028">
              <w:rPr>
                <w:rFonts w:ascii="Century Gothic" w:hAnsi="Century Gothic" w:cs="Calibri"/>
                <w:color w:val="FFFFFF" w:themeColor="background1"/>
                <w:sz w:val="15"/>
                <w:szCs w:val="15"/>
              </w:rPr>
              <w:t>Kwota [PLN]</w:t>
            </w:r>
          </w:p>
        </w:tc>
        <w:tc>
          <w:tcPr>
            <w:tcW w:w="1416" w:type="dxa"/>
            <w:shd w:val="clear" w:color="auto" w:fill="94A3DE" w:themeFill="accent1" w:themeFillTint="99"/>
            <w:vAlign w:val="center"/>
          </w:tcPr>
          <w:p w14:paraId="2C11494E" w14:textId="77777777" w:rsidR="007D4111" w:rsidRPr="00361028" w:rsidRDefault="007D4111" w:rsidP="007D4111">
            <w:pPr>
              <w:pStyle w:val="western"/>
              <w:spacing w:before="60" w:beforeAutospacing="0" w:after="60"/>
              <w:jc w:val="center"/>
              <w:rPr>
                <w:rFonts w:ascii="Century Gothic" w:hAnsi="Century Gothic" w:cs="Calibri"/>
                <w:color w:val="FFFFFF" w:themeColor="background1"/>
                <w:sz w:val="10"/>
                <w:szCs w:val="10"/>
              </w:rPr>
            </w:pPr>
            <w:r w:rsidRPr="00361028">
              <w:rPr>
                <w:rFonts w:ascii="Century Gothic" w:hAnsi="Century Gothic" w:cs="Calibri"/>
                <w:color w:val="FFFFFF" w:themeColor="background1"/>
                <w:sz w:val="10"/>
                <w:szCs w:val="10"/>
              </w:rPr>
              <w:t>Nazwa dokumentu będącego podstawą realizacji inwestycji</w:t>
            </w:r>
          </w:p>
        </w:tc>
      </w:tr>
      <w:tr w:rsidR="00293842" w:rsidRPr="00361028" w14:paraId="08C091CA" w14:textId="77777777" w:rsidTr="002D16CD">
        <w:tc>
          <w:tcPr>
            <w:tcW w:w="431" w:type="dxa"/>
            <w:vAlign w:val="center"/>
          </w:tcPr>
          <w:p w14:paraId="65E93CF5" w14:textId="064778AD" w:rsidR="00293842" w:rsidRPr="00361028" w:rsidRDefault="00676FDF" w:rsidP="00293842">
            <w:pPr>
              <w:pStyle w:val="western"/>
              <w:spacing w:before="120" w:beforeAutospacing="0" w:after="60"/>
              <w:rPr>
                <w:rFonts w:ascii="Century Gothic" w:hAnsi="Century Gothic" w:cs="Calibri"/>
                <w:sz w:val="15"/>
                <w:szCs w:val="15"/>
              </w:rPr>
            </w:pPr>
            <w:r>
              <w:rPr>
                <w:rFonts w:ascii="Century Gothic" w:hAnsi="Century Gothic" w:cs="Calibri"/>
                <w:sz w:val="15"/>
                <w:szCs w:val="15"/>
              </w:rPr>
              <w:t>1</w:t>
            </w:r>
          </w:p>
        </w:tc>
        <w:tc>
          <w:tcPr>
            <w:tcW w:w="1554" w:type="dxa"/>
            <w:vAlign w:val="center"/>
          </w:tcPr>
          <w:p w14:paraId="51A154A4" w14:textId="1DB0C10E" w:rsidR="00293842" w:rsidRPr="00676FDF" w:rsidRDefault="00293842" w:rsidP="00293842">
            <w:pPr>
              <w:pStyle w:val="TEKSTTABELA"/>
              <w:spacing w:before="120"/>
              <w:rPr>
                <w:strike/>
                <w:color w:val="auto"/>
                <w:sz w:val="15"/>
              </w:rPr>
            </w:pPr>
            <w:r w:rsidRPr="00676FDF">
              <w:rPr>
                <w:color w:val="auto"/>
                <w:sz w:val="15"/>
                <w:lang w:eastAsia="en-US"/>
              </w:rPr>
              <w:t>Budowa i modernizacja dróg</w:t>
            </w:r>
            <w:r w:rsidRPr="00676FDF">
              <w:rPr>
                <w:color w:val="auto"/>
                <w:sz w:val="15"/>
                <w:lang w:eastAsia="en-US"/>
              </w:rPr>
              <w:br/>
              <w:t>i chodników w gminie, w tym  zagospodarowanie terenu przy budynku Urzędu Gminy</w:t>
            </w:r>
          </w:p>
        </w:tc>
        <w:tc>
          <w:tcPr>
            <w:tcW w:w="1417" w:type="dxa"/>
            <w:vAlign w:val="center"/>
          </w:tcPr>
          <w:p w14:paraId="3538E821" w14:textId="20EB0B35" w:rsidR="00293842" w:rsidRPr="00676FDF" w:rsidRDefault="00293842" w:rsidP="00293842">
            <w:pPr>
              <w:pStyle w:val="TEKSTTABELA"/>
              <w:spacing w:before="120"/>
              <w:rPr>
                <w:strike/>
                <w:color w:val="auto"/>
                <w:sz w:val="15"/>
              </w:rPr>
            </w:pPr>
            <w:r w:rsidRPr="00676FDF">
              <w:rPr>
                <w:color w:val="auto"/>
                <w:sz w:val="15"/>
                <w:lang w:eastAsia="en-US"/>
              </w:rPr>
              <w:t>Gmina Świdnica</w:t>
            </w:r>
          </w:p>
        </w:tc>
        <w:tc>
          <w:tcPr>
            <w:tcW w:w="3119" w:type="dxa"/>
            <w:vAlign w:val="center"/>
          </w:tcPr>
          <w:p w14:paraId="7419B0EA"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Wykonanie frezowania i ułożenie nowej nawierzchni asfaltowej na drodze gminnej oraz wykonanie </w:t>
            </w:r>
            <w:proofErr w:type="spellStart"/>
            <w:r w:rsidRPr="002621BF">
              <w:rPr>
                <w:rFonts w:ascii="Century Gothic" w:hAnsi="Century Gothic"/>
                <w:sz w:val="15"/>
              </w:rPr>
              <w:t>zaruruowania</w:t>
            </w:r>
            <w:proofErr w:type="spellEnd"/>
            <w:r w:rsidRPr="002621BF">
              <w:rPr>
                <w:rFonts w:ascii="Century Gothic" w:hAnsi="Century Gothic"/>
                <w:sz w:val="15"/>
              </w:rPr>
              <w:t xml:space="preserve"> rowu o długości 80 m rurami o średnicy 400 mm i wykonanie  odcinak chodnika w </w:t>
            </w:r>
            <w:proofErr w:type="spellStart"/>
            <w:r w:rsidRPr="002621BF">
              <w:rPr>
                <w:rFonts w:ascii="Century Gothic" w:hAnsi="Century Gothic"/>
                <w:sz w:val="15"/>
              </w:rPr>
              <w:t>w</w:t>
            </w:r>
            <w:proofErr w:type="spellEnd"/>
            <w:r w:rsidRPr="002621BF">
              <w:rPr>
                <w:rFonts w:ascii="Century Gothic" w:hAnsi="Century Gothic"/>
                <w:sz w:val="15"/>
              </w:rPr>
              <w:t xml:space="preserve"> Stachowicach</w:t>
            </w:r>
          </w:p>
          <w:p w14:paraId="18A4F7D9"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Kontynuacja „Przebudowy dróg wewnętrznych w miejscowości Pszenno, ul. Brzoskwiniowa”, - dz. nr 65/39. Wykonano nową nawierzchnię ul. Brzoskwiniowej o łącznej długości 290 </w:t>
            </w:r>
            <w:proofErr w:type="spellStart"/>
            <w:r w:rsidRPr="002621BF">
              <w:rPr>
                <w:rFonts w:ascii="Century Gothic" w:hAnsi="Century Gothic"/>
                <w:sz w:val="15"/>
              </w:rPr>
              <w:t>mb</w:t>
            </w:r>
            <w:proofErr w:type="spellEnd"/>
            <w:r w:rsidRPr="002621BF">
              <w:rPr>
                <w:rFonts w:ascii="Century Gothic" w:hAnsi="Century Gothic"/>
                <w:sz w:val="15"/>
              </w:rPr>
              <w:t xml:space="preserve"> i szerokości ok. 4,5 m wraz z kanalizacją deszczową  wpustami ulicznymi, przepustem drogowym na włączeniu do dr. powiatowej i poboczami.  Nawierzchnia wykonano z kostki betonowej na podbudowie z kruszyw łamanych,  zakres robót obejmował: wykonanie koryta, wykonanie warstwy odsączającej, podbudowy z kruszyw łamanych, wykonanie kanalizacji deszczowej, nawierzchni oraz poboczy kamiennych.</w:t>
            </w:r>
          </w:p>
          <w:p w14:paraId="0BC4F69C"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Przebudowa drogi  gminnej nr111786D Witoszów Dolny - Słotwina. Wykonano przebudowę drogi gminnej na odcinku  195 </w:t>
            </w:r>
            <w:proofErr w:type="spellStart"/>
            <w:r w:rsidRPr="002621BF">
              <w:rPr>
                <w:rFonts w:ascii="Century Gothic" w:hAnsi="Century Gothic"/>
                <w:sz w:val="15"/>
              </w:rPr>
              <w:t>mb</w:t>
            </w:r>
            <w:proofErr w:type="spellEnd"/>
            <w:r w:rsidRPr="002621BF">
              <w:rPr>
                <w:rFonts w:ascii="Century Gothic" w:hAnsi="Century Gothic"/>
                <w:sz w:val="15"/>
              </w:rPr>
              <w:t>, wykonano nawierzchnię asfaltową o szerokości ok. 4,5-5,0m wraz z poboczami i kanalizacją deszczową z wpustami. Nawierzchnię wykonano jako asfaltową, na podbudowie z kruszyw łamanych,  zakres robót obejmował: wykonanie koryta, wykonanie warstwy odsączającej, podbudowy z kruszyw łamanych, wykonanie nawierzchni, kanalizacji deszczowej wraz z wpustami oraz poboczy kamiennych.</w:t>
            </w:r>
          </w:p>
          <w:p w14:paraId="1E3569AF"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Przebudowa drogi gminnej w Bystrzycy Górnej, dz. nr 285/1. Przebudowa odcinka drogi o długości ok. 90 m, obejmująca wykonanie nawierzchni z kostki betonowej o szer. 3,0 m oraz wykonanie odwodnienia w rejonie włączenia do dr. Powiatowej, utwardzenie drogi dz. nr.285/2</w:t>
            </w:r>
          </w:p>
          <w:p w14:paraId="02241C18"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Przebudowa drogi gminnej wewnętrznej w Gogołowie - dz. nr 476. Wykonano przebudowę drogi gminnej  o łącznej długości 115 </w:t>
            </w:r>
            <w:proofErr w:type="spellStart"/>
            <w:r w:rsidRPr="002621BF">
              <w:rPr>
                <w:rFonts w:ascii="Century Gothic" w:hAnsi="Century Gothic"/>
                <w:sz w:val="15"/>
              </w:rPr>
              <w:t>mb</w:t>
            </w:r>
            <w:proofErr w:type="spellEnd"/>
            <w:r w:rsidRPr="002621BF">
              <w:rPr>
                <w:rFonts w:ascii="Century Gothic" w:hAnsi="Century Gothic"/>
                <w:sz w:val="15"/>
              </w:rPr>
              <w:t xml:space="preserve"> i szerokości ok. 4,5 m, o nawierzchni  tłuczniowej wraz z drenażem i studniami chłonnymi.   Zakres robót obejmował: wykonanie koryta, wykonanie studni chłonnych </w:t>
            </w:r>
            <w:proofErr w:type="spellStart"/>
            <w:r w:rsidRPr="002621BF">
              <w:rPr>
                <w:rFonts w:ascii="Century Gothic" w:hAnsi="Century Gothic"/>
                <w:sz w:val="15"/>
              </w:rPr>
              <w:t>zasypanek</w:t>
            </w:r>
            <w:proofErr w:type="spellEnd"/>
            <w:r w:rsidRPr="002621BF">
              <w:rPr>
                <w:rFonts w:ascii="Century Gothic" w:hAnsi="Century Gothic"/>
                <w:sz w:val="15"/>
              </w:rPr>
              <w:t xml:space="preserve"> kruszywem, wykonanie warstwy odsączającej, podbudowy i nawierzchni z kruszyw łamanych.</w:t>
            </w:r>
          </w:p>
          <w:p w14:paraId="1387F3DF" w14:textId="77777777" w:rsidR="002621BF" w:rsidRPr="002621BF" w:rsidRDefault="002621BF" w:rsidP="00293842">
            <w:pPr>
              <w:spacing w:after="120" w:line="240" w:lineRule="auto"/>
              <w:jc w:val="both"/>
              <w:rPr>
                <w:rFonts w:ascii="Century Gothic" w:hAnsi="Century Gothic"/>
                <w:sz w:val="15"/>
              </w:rPr>
            </w:pPr>
          </w:p>
          <w:p w14:paraId="54D539F1" w14:textId="77777777" w:rsidR="002621BF" w:rsidRPr="002621BF" w:rsidRDefault="002621BF" w:rsidP="00293842">
            <w:pPr>
              <w:spacing w:after="120" w:line="240" w:lineRule="auto"/>
              <w:jc w:val="both"/>
              <w:rPr>
                <w:rFonts w:ascii="Century Gothic" w:hAnsi="Century Gothic"/>
                <w:sz w:val="15"/>
              </w:rPr>
            </w:pPr>
          </w:p>
          <w:p w14:paraId="3E567D11" w14:textId="61A367E2"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„Przebudowa drogi gminnej nr 111896D w miejscowości Wiśniowa (przystanek autobusowy)” . Wykonanie odcinka chodnika z kostki betonowej o pow. 93 m2 wraz z przystankiem autobusowym w Wiśniowej.</w:t>
            </w:r>
          </w:p>
          <w:p w14:paraId="1708BF6F"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Budowa parkingu przed Urzędem Gminy o nawierzchni z kostki kamiennej. Parking o powierzchni 610,20 m2.</w:t>
            </w:r>
          </w:p>
          <w:p w14:paraId="410EB0A1" w14:textId="77777777" w:rsidR="002D16CD" w:rsidRPr="002621BF" w:rsidRDefault="002D16CD" w:rsidP="00293842">
            <w:pPr>
              <w:spacing w:after="120" w:line="240" w:lineRule="auto"/>
              <w:jc w:val="both"/>
              <w:rPr>
                <w:rFonts w:ascii="Century Gothic" w:hAnsi="Century Gothic"/>
                <w:sz w:val="15"/>
              </w:rPr>
            </w:pPr>
          </w:p>
          <w:p w14:paraId="45A4D007" w14:textId="4860B50E"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Przebudowa drogi gminnej w miejscowości Komorów - dz. nr 185/2, 138. Wykonano przebudowę drogi gminnej  o łącznej długości 256 </w:t>
            </w:r>
            <w:proofErr w:type="spellStart"/>
            <w:r w:rsidRPr="002621BF">
              <w:rPr>
                <w:rFonts w:ascii="Century Gothic" w:hAnsi="Century Gothic"/>
                <w:sz w:val="15"/>
              </w:rPr>
              <w:t>mb</w:t>
            </w:r>
            <w:proofErr w:type="spellEnd"/>
            <w:r w:rsidRPr="002621BF">
              <w:rPr>
                <w:rFonts w:ascii="Century Gothic" w:hAnsi="Century Gothic"/>
                <w:sz w:val="15"/>
              </w:rPr>
              <w:t xml:space="preserve"> i szerokości ok. 6,0 m wraz ze zjazdami i poboczami kamiennymi.  Nawierzchnię wykonano jako asfaltową, na podbudowie z kruszyw łamanych,  zakres robót obejmował: wykonanie koryta, wykonanie warstwy odsączającej, podbudowy z kruszyw łamanych, wykonanie nawierzchni oraz poboczy kamiennych.</w:t>
            </w:r>
          </w:p>
          <w:p w14:paraId="5ECD7A0D"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„Przebudowa drogi w Witoszowie Dolnym - dz. nr 1067, 1076. Wykonanie ciągu pieszo jezdnego z kostki betonowej o szerokości 1,5 m - poszerzenie nawierzchni asfaltowej na odcinku 280 </w:t>
            </w:r>
            <w:proofErr w:type="spellStart"/>
            <w:r w:rsidRPr="002621BF">
              <w:rPr>
                <w:rFonts w:ascii="Century Gothic" w:hAnsi="Century Gothic"/>
                <w:sz w:val="15"/>
              </w:rPr>
              <w:t>mb</w:t>
            </w:r>
            <w:proofErr w:type="spellEnd"/>
            <w:r w:rsidRPr="002621BF">
              <w:rPr>
                <w:rFonts w:ascii="Century Gothic" w:hAnsi="Century Gothic"/>
                <w:sz w:val="15"/>
              </w:rPr>
              <w:t xml:space="preserve"> (od zjazdu z drogi powiatowej do wjazdu przy basenie). Zakres robót obejmował wykonanie koryta, montaż opornika wzdłuż nawierzchni asfaltowej, wykonanie drenażu odwadniającego i kanalizacji deszczowej wraz z wpustami deszczowymi.</w:t>
            </w:r>
          </w:p>
          <w:p w14:paraId="0BD038F1"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Wykonanie nakładki asfaltowej na drodze w Boleścinie - dz. nr 177  na odcinku 175 m o szerokości 3,0-3,5 m wraz z montażem krawężników po jednej stronie drogi.</w:t>
            </w:r>
          </w:p>
          <w:p w14:paraId="4E251E76" w14:textId="2AFBE00E"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Przebudowa drogi gminnej na oś. Krokus w Witoszowie Dolnym - dz. nr 720/8. Wykonano przebudowę drogi gminnej wewnętrznej na odcinku  330 </w:t>
            </w:r>
            <w:proofErr w:type="spellStart"/>
            <w:r w:rsidRPr="002621BF">
              <w:rPr>
                <w:rFonts w:ascii="Century Gothic" w:hAnsi="Century Gothic"/>
                <w:sz w:val="15"/>
              </w:rPr>
              <w:t>mb</w:t>
            </w:r>
            <w:proofErr w:type="spellEnd"/>
            <w:r w:rsidRPr="002621BF">
              <w:rPr>
                <w:rFonts w:ascii="Century Gothic" w:hAnsi="Century Gothic"/>
                <w:sz w:val="15"/>
              </w:rPr>
              <w:t>, wykonano nawierzchnię asfaltową o szerokości ok. 3,5-5,0m wraz z poboczami, przepustami drogowymi i rowami. Nawierzchnię wykonano jako asfaltową, na podbudowie z kruszyw łamanych,  zakres robót obejmował: wykonanie koryta, wykonanie warstwy odsączającej, podbudowy z kruszyw łamanych, wykonanie nawierzchni, przepustów drogowych oraz poboczy kamiennych.</w:t>
            </w:r>
          </w:p>
          <w:p w14:paraId="010E7574"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Przebudowa drogi gminnej w miejscowości Lutomia Górna - dz. nr 179. Wykonano przebudowę drogi gminnej  na odcinku ok. 20 </w:t>
            </w:r>
            <w:proofErr w:type="spellStart"/>
            <w:r w:rsidRPr="002621BF">
              <w:rPr>
                <w:rFonts w:ascii="Century Gothic" w:hAnsi="Century Gothic"/>
                <w:sz w:val="15"/>
              </w:rPr>
              <w:t>mb</w:t>
            </w:r>
            <w:proofErr w:type="spellEnd"/>
            <w:r w:rsidRPr="002621BF">
              <w:rPr>
                <w:rFonts w:ascii="Century Gothic" w:hAnsi="Century Gothic"/>
                <w:sz w:val="15"/>
              </w:rPr>
              <w:t xml:space="preserve"> i szerokości ok. 4,5 m wykonując nawierzchnię z kostki betonowej ze ściekiem betonowym i studnią w wpustem deszczowym.</w:t>
            </w:r>
          </w:p>
          <w:p w14:paraId="5138E588" w14:textId="77777777" w:rsidR="002621BF" w:rsidRPr="002621BF" w:rsidRDefault="002621BF" w:rsidP="00293842">
            <w:pPr>
              <w:spacing w:after="120" w:line="240" w:lineRule="auto"/>
              <w:jc w:val="both"/>
              <w:rPr>
                <w:rFonts w:ascii="Century Gothic" w:hAnsi="Century Gothic"/>
                <w:sz w:val="15"/>
              </w:rPr>
            </w:pPr>
          </w:p>
          <w:p w14:paraId="22BC9BCA" w14:textId="131CC186"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lastRenderedPageBreak/>
              <w:t xml:space="preserve">Przebudowa drogi gminnej wewnętrznej w Witoszowie Dolnym - dz. nr 143/5, 981. Wykonano przebudowę drogi gminnej wewnętrznej na odcinku  240 </w:t>
            </w:r>
            <w:proofErr w:type="spellStart"/>
            <w:r w:rsidRPr="002621BF">
              <w:rPr>
                <w:rFonts w:ascii="Century Gothic" w:hAnsi="Century Gothic"/>
                <w:sz w:val="15"/>
              </w:rPr>
              <w:t>mb</w:t>
            </w:r>
            <w:proofErr w:type="spellEnd"/>
            <w:r w:rsidRPr="002621BF">
              <w:rPr>
                <w:rFonts w:ascii="Century Gothic" w:hAnsi="Century Gothic"/>
                <w:sz w:val="15"/>
              </w:rPr>
              <w:t>, wykonano nawierzchnię asfaltową o szerokości ok. 4,5-5,0m wraz z poboczami, przepustami drogowymi i kanalizacją deszczową. Nawierzchnię wykonano jako asfaltową, na podbudowie z kruszyw łamanych,  zakres robót obejmował: wykonanie koryta, wykonanie warstwy odsączającej, podbudowy z kruszyw łamanych, wykonanie nawierzchni, przepustów drogowych, kanalizacji deszczowej wraz z wpustami oraz poboczy kamiennych. Wykonanie odcinka chodnika z kostki betonowej wraz z wjazdem na dz. nr 558/2 przy drodze w Witoszowie Dolnym</w:t>
            </w:r>
          </w:p>
          <w:p w14:paraId="38B15426"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Droga gminna wewnętrzna w Mokrzeszowie - dz. nr 853/34, 1143. Wykonano nakładkę asfaltową na drodze gminnej wewnętrznej  na odcinku ok. 125 </w:t>
            </w:r>
            <w:proofErr w:type="spellStart"/>
            <w:r w:rsidRPr="002621BF">
              <w:rPr>
                <w:rFonts w:ascii="Century Gothic" w:hAnsi="Century Gothic"/>
                <w:sz w:val="15"/>
              </w:rPr>
              <w:t>mb</w:t>
            </w:r>
            <w:proofErr w:type="spellEnd"/>
            <w:r w:rsidRPr="002621BF">
              <w:rPr>
                <w:rFonts w:ascii="Century Gothic" w:hAnsi="Century Gothic"/>
                <w:sz w:val="15"/>
              </w:rPr>
              <w:t xml:space="preserve"> i szerokości ok. 4,0-5,0 m .</w:t>
            </w:r>
          </w:p>
          <w:p w14:paraId="05F60AE4" w14:textId="6F411E61"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Droga gminna wewnętrzna w Mokrzeszowie - dz. nr 853/7. Wykonano nakładkę asfaltową na drodze gminnej wewnętrznej  na odcinku ok. 105 </w:t>
            </w:r>
            <w:proofErr w:type="spellStart"/>
            <w:r w:rsidRPr="002621BF">
              <w:rPr>
                <w:rFonts w:ascii="Century Gothic" w:hAnsi="Century Gothic"/>
                <w:sz w:val="15"/>
              </w:rPr>
              <w:t>mb</w:t>
            </w:r>
            <w:proofErr w:type="spellEnd"/>
            <w:r w:rsidRPr="002621BF">
              <w:rPr>
                <w:rFonts w:ascii="Century Gothic" w:hAnsi="Century Gothic"/>
                <w:sz w:val="15"/>
              </w:rPr>
              <w:t xml:space="preserve"> i szerokości ok. 6,0 m .</w:t>
            </w:r>
          </w:p>
          <w:p w14:paraId="4B0C76CA"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„Przebudowa drogi gminnej nr 111807D w Burkatowie". Wykonanie odwodnienia ze ścieków betonowych z wpięciem do kanalizacji deszczowej w obrębie </w:t>
            </w:r>
            <w:proofErr w:type="spellStart"/>
            <w:r w:rsidRPr="002621BF">
              <w:rPr>
                <w:rFonts w:ascii="Century Gothic" w:hAnsi="Century Gothic"/>
                <w:sz w:val="15"/>
              </w:rPr>
              <w:t>przejazu</w:t>
            </w:r>
            <w:proofErr w:type="spellEnd"/>
            <w:r w:rsidRPr="002621BF">
              <w:rPr>
                <w:rFonts w:ascii="Century Gothic" w:hAnsi="Century Gothic"/>
                <w:sz w:val="15"/>
              </w:rPr>
              <w:t xml:space="preserve"> kolejowego.</w:t>
            </w:r>
          </w:p>
          <w:p w14:paraId="3835F26F"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 xml:space="preserve">Przebudowa drogi gminnej w miejscowości Boleścin - dz. nr 176. Wykonano nakładkę asfaltową na drodze gminnej wewnętrznej na odcinku  110 </w:t>
            </w:r>
            <w:proofErr w:type="spellStart"/>
            <w:r w:rsidRPr="002621BF">
              <w:rPr>
                <w:rFonts w:ascii="Century Gothic" w:hAnsi="Century Gothic"/>
                <w:sz w:val="15"/>
              </w:rPr>
              <w:t>mb</w:t>
            </w:r>
            <w:proofErr w:type="spellEnd"/>
            <w:r w:rsidRPr="002621BF">
              <w:rPr>
                <w:rFonts w:ascii="Century Gothic" w:hAnsi="Century Gothic"/>
                <w:sz w:val="15"/>
              </w:rPr>
              <w:t xml:space="preserve"> i szerokości ok. 3,5 m.</w:t>
            </w:r>
          </w:p>
          <w:p w14:paraId="08A25801"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Przebudowa drogi gminnej wewnętrznej w Bystrzycy Górnej - dz. nr 285/2. Wykonano nawierzchnię tłuczniową na odcinku ok. 50 m.</w:t>
            </w:r>
          </w:p>
          <w:p w14:paraId="5716E35F" w14:textId="77777777" w:rsidR="00293842" w:rsidRPr="002621BF" w:rsidRDefault="00293842" w:rsidP="00293842">
            <w:pPr>
              <w:spacing w:after="120" w:line="240" w:lineRule="auto"/>
              <w:jc w:val="both"/>
              <w:rPr>
                <w:rFonts w:ascii="Century Gothic" w:hAnsi="Century Gothic"/>
                <w:sz w:val="15"/>
              </w:rPr>
            </w:pPr>
            <w:r w:rsidRPr="002621BF">
              <w:rPr>
                <w:rFonts w:ascii="Century Gothic" w:hAnsi="Century Gothic"/>
                <w:sz w:val="15"/>
              </w:rPr>
              <w:t>„Przebudowa drogi gminnej nr 111809D w Bojanicach. Wykonanie barier na przepuście drogowym.</w:t>
            </w:r>
          </w:p>
          <w:p w14:paraId="385C3B52" w14:textId="77777777" w:rsidR="00293842" w:rsidRDefault="00293842" w:rsidP="00293842">
            <w:pPr>
              <w:pStyle w:val="TEKSTTABELA"/>
              <w:spacing w:before="120"/>
              <w:rPr>
                <w:color w:val="auto"/>
                <w:sz w:val="14"/>
                <w:szCs w:val="14"/>
              </w:rPr>
            </w:pPr>
            <w:r w:rsidRPr="002621BF">
              <w:rPr>
                <w:color w:val="auto"/>
                <w:sz w:val="14"/>
                <w:szCs w:val="14"/>
              </w:rPr>
              <w:t xml:space="preserve">Przebudowa drogi gminnej w miejscowości Lutomia Górna - dz. nr 477. Wykonano przebudowę drogi gminnej  o łącznej długości 147 </w:t>
            </w:r>
            <w:proofErr w:type="spellStart"/>
            <w:r w:rsidRPr="002621BF">
              <w:rPr>
                <w:color w:val="auto"/>
                <w:sz w:val="14"/>
                <w:szCs w:val="14"/>
              </w:rPr>
              <w:t>mb</w:t>
            </w:r>
            <w:proofErr w:type="spellEnd"/>
            <w:r w:rsidRPr="002621BF">
              <w:rPr>
                <w:color w:val="auto"/>
                <w:sz w:val="14"/>
                <w:szCs w:val="14"/>
              </w:rPr>
              <w:t xml:space="preserve"> i szerokości ok. 3-4,5 m wraz ze zjazdami i poboczami kamiennymi i kanalizacją deszczową. Wykonano również przebudowę mostu drogowego w rejonie bud. nr 20.  Nawierzchnię wykonano jako asfaltową, na podbudowie z kruszyw łamanych,  zakres robót obejmował: wykonanie koryta, wykonanie warstwy odsączającej, podbudowy z kruszyw łamanych, wykonanie nawierzchni, kanalizacji deszczowej oraz poboczy kamiennych. Modernizacja mostu</w:t>
            </w:r>
            <w:r w:rsidRPr="002621BF">
              <w:rPr>
                <w:color w:val="auto"/>
                <w:sz w:val="15"/>
              </w:rPr>
              <w:t xml:space="preserve"> </w:t>
            </w:r>
            <w:r w:rsidRPr="002621BF">
              <w:rPr>
                <w:color w:val="auto"/>
                <w:sz w:val="14"/>
                <w:szCs w:val="14"/>
              </w:rPr>
              <w:t>drogowego.</w:t>
            </w:r>
          </w:p>
          <w:p w14:paraId="757FCE71" w14:textId="3FE11129" w:rsidR="002621BF" w:rsidRPr="002621BF" w:rsidRDefault="002621BF" w:rsidP="00293842">
            <w:pPr>
              <w:pStyle w:val="TEKSTTABELA"/>
              <w:spacing w:before="120"/>
              <w:rPr>
                <w:strike/>
                <w:color w:val="auto"/>
                <w:sz w:val="15"/>
              </w:rPr>
            </w:pPr>
          </w:p>
        </w:tc>
        <w:tc>
          <w:tcPr>
            <w:tcW w:w="1135" w:type="dxa"/>
            <w:vAlign w:val="center"/>
          </w:tcPr>
          <w:p w14:paraId="431FB18C" w14:textId="1E70D41A" w:rsidR="00293842" w:rsidRPr="00676FDF" w:rsidRDefault="00293842" w:rsidP="00293842">
            <w:pPr>
              <w:pStyle w:val="TEKSTTABELA"/>
              <w:spacing w:before="120"/>
              <w:jc w:val="center"/>
              <w:rPr>
                <w:strike/>
                <w:color w:val="auto"/>
                <w:sz w:val="15"/>
              </w:rPr>
            </w:pPr>
            <w:r w:rsidRPr="00676FDF">
              <w:rPr>
                <w:color w:val="auto"/>
                <w:sz w:val="15"/>
                <w:lang w:eastAsia="en-US"/>
              </w:rPr>
              <w:lastRenderedPageBreak/>
              <w:t>2 395 891,79</w:t>
            </w:r>
          </w:p>
        </w:tc>
        <w:tc>
          <w:tcPr>
            <w:tcW w:w="1416" w:type="dxa"/>
            <w:vAlign w:val="center"/>
          </w:tcPr>
          <w:p w14:paraId="69859C3F" w14:textId="77777777" w:rsidR="00293842" w:rsidRDefault="00293842" w:rsidP="00293842">
            <w:pPr>
              <w:pStyle w:val="TEKSTTABELA"/>
              <w:spacing w:before="120"/>
              <w:rPr>
                <w:color w:val="auto"/>
                <w:sz w:val="15"/>
                <w:lang w:eastAsia="en-US"/>
              </w:rPr>
            </w:pPr>
            <w:r>
              <w:rPr>
                <w:color w:val="auto"/>
                <w:sz w:val="15"/>
                <w:lang w:eastAsia="en-US"/>
              </w:rPr>
              <w:t>Strategia rozwoju gminy Świdnica na lata 2014 – 2020</w:t>
            </w:r>
          </w:p>
          <w:p w14:paraId="45C7FC92" w14:textId="77777777" w:rsidR="00293842" w:rsidRDefault="00293842" w:rsidP="00293842">
            <w:pPr>
              <w:pStyle w:val="TEKSTTABELA"/>
              <w:spacing w:before="120"/>
              <w:rPr>
                <w:color w:val="auto"/>
                <w:sz w:val="15"/>
                <w:lang w:eastAsia="en-US"/>
              </w:rPr>
            </w:pPr>
            <w:r>
              <w:rPr>
                <w:color w:val="auto"/>
                <w:sz w:val="15"/>
                <w:lang w:eastAsia="en-US"/>
              </w:rPr>
              <w:t>Program ochrony środowiska dla Gminy Świdnica na lata 2014-2017 z uwzględnieniem lat 2018-2021</w:t>
            </w:r>
          </w:p>
          <w:p w14:paraId="24314528" w14:textId="77777777" w:rsidR="00293842" w:rsidRDefault="00293842" w:rsidP="00293842">
            <w:pPr>
              <w:pStyle w:val="TEKSTTABELA"/>
              <w:spacing w:before="120"/>
              <w:rPr>
                <w:color w:val="auto"/>
                <w:sz w:val="15"/>
                <w:lang w:eastAsia="en-US"/>
              </w:rPr>
            </w:pPr>
          </w:p>
          <w:p w14:paraId="47043DB8" w14:textId="006BB9E9" w:rsidR="00293842" w:rsidRPr="00361028" w:rsidRDefault="00293842" w:rsidP="00293842">
            <w:pPr>
              <w:pStyle w:val="TEKSTTABELA"/>
              <w:spacing w:before="120" w:after="120"/>
              <w:rPr>
                <w:bCs/>
                <w:color w:val="auto"/>
                <w:sz w:val="15"/>
              </w:rPr>
            </w:pPr>
          </w:p>
        </w:tc>
      </w:tr>
      <w:tr w:rsidR="00293842" w:rsidRPr="00361028" w14:paraId="6960130A" w14:textId="77777777" w:rsidTr="002D16CD">
        <w:tc>
          <w:tcPr>
            <w:tcW w:w="431" w:type="dxa"/>
            <w:vAlign w:val="center"/>
          </w:tcPr>
          <w:p w14:paraId="5EA5B2F8" w14:textId="77777777" w:rsidR="00293842" w:rsidRPr="00361028" w:rsidRDefault="00293842" w:rsidP="00293842">
            <w:pPr>
              <w:pStyle w:val="western"/>
              <w:spacing w:before="120" w:beforeAutospacing="0" w:after="60"/>
              <w:rPr>
                <w:rFonts w:ascii="Century Gothic" w:hAnsi="Century Gothic" w:cs="Calibri"/>
                <w:sz w:val="15"/>
                <w:szCs w:val="15"/>
              </w:rPr>
            </w:pPr>
            <w:r w:rsidRPr="00361028">
              <w:rPr>
                <w:rFonts w:ascii="Century Gothic" w:hAnsi="Century Gothic" w:cs="Calibri"/>
                <w:sz w:val="15"/>
                <w:szCs w:val="15"/>
              </w:rPr>
              <w:lastRenderedPageBreak/>
              <w:t>2</w:t>
            </w:r>
          </w:p>
        </w:tc>
        <w:tc>
          <w:tcPr>
            <w:tcW w:w="1554" w:type="dxa"/>
            <w:vAlign w:val="center"/>
          </w:tcPr>
          <w:p w14:paraId="15CFC3F7" w14:textId="02235014" w:rsidR="00293842" w:rsidRPr="00676FDF" w:rsidRDefault="00293842" w:rsidP="00293842">
            <w:pPr>
              <w:pStyle w:val="TEKSTTABELA"/>
              <w:spacing w:before="120"/>
              <w:rPr>
                <w:color w:val="auto"/>
                <w:sz w:val="15"/>
              </w:rPr>
            </w:pPr>
            <w:r w:rsidRPr="00676FDF">
              <w:rPr>
                <w:color w:val="auto"/>
                <w:sz w:val="15"/>
                <w:lang w:eastAsia="en-US"/>
              </w:rPr>
              <w:t>Przebudowa drogi wojewódzkiej nr 382 - dotacja z UM w Grodziszczu  w zakresie budowy chodnika dla pieszych</w:t>
            </w:r>
          </w:p>
        </w:tc>
        <w:tc>
          <w:tcPr>
            <w:tcW w:w="1417" w:type="dxa"/>
            <w:vAlign w:val="center"/>
          </w:tcPr>
          <w:p w14:paraId="5E9D9579" w14:textId="1FC3BE19" w:rsidR="00293842" w:rsidRPr="00676FDF" w:rsidRDefault="00293842" w:rsidP="00293842">
            <w:pPr>
              <w:pStyle w:val="TEKSTTABELA"/>
              <w:spacing w:before="120"/>
              <w:rPr>
                <w:color w:val="auto"/>
                <w:sz w:val="15"/>
              </w:rPr>
            </w:pPr>
            <w:r w:rsidRPr="00676FDF">
              <w:rPr>
                <w:color w:val="auto"/>
                <w:sz w:val="15"/>
                <w:lang w:eastAsia="en-US"/>
              </w:rPr>
              <w:t>Grodziszcze</w:t>
            </w:r>
          </w:p>
        </w:tc>
        <w:tc>
          <w:tcPr>
            <w:tcW w:w="3119" w:type="dxa"/>
            <w:vAlign w:val="center"/>
          </w:tcPr>
          <w:p w14:paraId="4CDA88C7" w14:textId="6C989AC4" w:rsidR="00293842" w:rsidRPr="002621BF" w:rsidRDefault="00293842" w:rsidP="00B7658C">
            <w:pPr>
              <w:pStyle w:val="TEKSTTABELA"/>
              <w:spacing w:after="120"/>
              <w:jc w:val="both"/>
              <w:rPr>
                <w:color w:val="auto"/>
                <w:sz w:val="15"/>
              </w:rPr>
            </w:pPr>
            <w:r w:rsidRPr="002621BF">
              <w:rPr>
                <w:color w:val="auto"/>
                <w:sz w:val="15"/>
                <w:lang w:eastAsia="en-US"/>
              </w:rPr>
              <w:t>Wykonanie</w:t>
            </w:r>
            <w:r w:rsidR="00B7658C" w:rsidRPr="002621BF">
              <w:rPr>
                <w:color w:val="auto"/>
                <w:sz w:val="15"/>
                <w:lang w:eastAsia="en-US"/>
              </w:rPr>
              <w:t xml:space="preserve"> </w:t>
            </w:r>
            <w:r w:rsidRPr="002621BF">
              <w:rPr>
                <w:color w:val="auto"/>
                <w:sz w:val="15"/>
                <w:lang w:eastAsia="en-US"/>
              </w:rPr>
              <w:t>dokumentacji kosztorysowo- projektowej wraz z mapą do celów projektowych.. Powyższe zadanie dofinansowane zostało  z budżetu UMWD 9 963,00</w:t>
            </w:r>
          </w:p>
        </w:tc>
        <w:tc>
          <w:tcPr>
            <w:tcW w:w="1135" w:type="dxa"/>
            <w:vAlign w:val="center"/>
          </w:tcPr>
          <w:p w14:paraId="76BE0DFC" w14:textId="1A032BD7" w:rsidR="00293842" w:rsidRPr="00676FDF" w:rsidRDefault="00293842" w:rsidP="00293842">
            <w:pPr>
              <w:pStyle w:val="TEKSTTABELA"/>
              <w:spacing w:before="120"/>
              <w:jc w:val="center"/>
              <w:rPr>
                <w:strike/>
                <w:color w:val="auto"/>
                <w:sz w:val="15"/>
              </w:rPr>
            </w:pPr>
            <w:r w:rsidRPr="00676FDF">
              <w:rPr>
                <w:color w:val="auto"/>
                <w:sz w:val="15"/>
                <w:lang w:eastAsia="en-US"/>
              </w:rPr>
              <w:t>22 140,00</w:t>
            </w:r>
          </w:p>
        </w:tc>
        <w:tc>
          <w:tcPr>
            <w:tcW w:w="1416" w:type="dxa"/>
            <w:vAlign w:val="center"/>
          </w:tcPr>
          <w:p w14:paraId="06B5850A" w14:textId="77777777" w:rsidR="00293842" w:rsidRPr="00676FDF" w:rsidRDefault="00293842" w:rsidP="00293842">
            <w:pPr>
              <w:pStyle w:val="TEKSTTABELA"/>
              <w:rPr>
                <w:color w:val="auto"/>
                <w:sz w:val="15"/>
                <w:lang w:eastAsia="en-US"/>
              </w:rPr>
            </w:pPr>
            <w:r w:rsidRPr="00676FDF">
              <w:rPr>
                <w:color w:val="auto"/>
                <w:sz w:val="15"/>
                <w:lang w:eastAsia="en-US"/>
              </w:rPr>
              <w:t>Strategia rozwoju gminy Świdnica na lata 2020 – 2027</w:t>
            </w:r>
          </w:p>
          <w:p w14:paraId="2A967700" w14:textId="77777777" w:rsidR="00293842" w:rsidRPr="00676FDF" w:rsidRDefault="00293842" w:rsidP="00293842">
            <w:pPr>
              <w:pStyle w:val="TEKSTTABELA"/>
              <w:spacing w:before="120"/>
              <w:rPr>
                <w:color w:val="auto"/>
                <w:sz w:val="15"/>
              </w:rPr>
            </w:pPr>
          </w:p>
        </w:tc>
      </w:tr>
      <w:tr w:rsidR="00293842" w:rsidRPr="00361028" w14:paraId="25906824" w14:textId="77777777" w:rsidTr="002D16CD">
        <w:tc>
          <w:tcPr>
            <w:tcW w:w="431" w:type="dxa"/>
            <w:vAlign w:val="center"/>
          </w:tcPr>
          <w:p w14:paraId="25C750E2" w14:textId="77777777" w:rsidR="00293842" w:rsidRPr="00361028" w:rsidRDefault="00293842" w:rsidP="00293842">
            <w:pPr>
              <w:pStyle w:val="western"/>
              <w:spacing w:before="120" w:beforeAutospacing="0" w:after="120"/>
              <w:rPr>
                <w:rFonts w:ascii="Century Gothic" w:hAnsi="Century Gothic" w:cs="Calibri"/>
                <w:bCs/>
                <w:sz w:val="15"/>
                <w:szCs w:val="15"/>
              </w:rPr>
            </w:pPr>
            <w:r w:rsidRPr="00361028">
              <w:rPr>
                <w:rFonts w:ascii="Century Gothic" w:hAnsi="Century Gothic" w:cs="Calibri"/>
                <w:bCs/>
                <w:sz w:val="15"/>
                <w:szCs w:val="15"/>
              </w:rPr>
              <w:t>3</w:t>
            </w:r>
          </w:p>
        </w:tc>
        <w:tc>
          <w:tcPr>
            <w:tcW w:w="1554" w:type="dxa"/>
            <w:vAlign w:val="center"/>
          </w:tcPr>
          <w:p w14:paraId="13CF3435" w14:textId="77777777" w:rsidR="00293842" w:rsidRPr="00676FDF" w:rsidRDefault="00293842" w:rsidP="00293842">
            <w:pPr>
              <w:pStyle w:val="TEKSTTABELA"/>
              <w:spacing w:before="120" w:after="120"/>
              <w:rPr>
                <w:color w:val="auto"/>
                <w:sz w:val="15"/>
                <w:lang w:eastAsia="en-US"/>
              </w:rPr>
            </w:pPr>
            <w:r w:rsidRPr="00676FDF">
              <w:rPr>
                <w:color w:val="auto"/>
                <w:sz w:val="15"/>
                <w:lang w:eastAsia="en-US"/>
              </w:rPr>
              <w:t xml:space="preserve">Dotacja dla powiatu świdnickiego na </w:t>
            </w:r>
            <w:proofErr w:type="spellStart"/>
            <w:r w:rsidRPr="00676FDF">
              <w:rPr>
                <w:color w:val="auto"/>
                <w:sz w:val="15"/>
                <w:lang w:eastAsia="en-US"/>
              </w:rPr>
              <w:t>inw</w:t>
            </w:r>
            <w:proofErr w:type="spellEnd"/>
            <w:r w:rsidRPr="00676FDF">
              <w:rPr>
                <w:color w:val="auto"/>
                <w:sz w:val="15"/>
                <w:lang w:eastAsia="en-US"/>
              </w:rPr>
              <w:t xml:space="preserve">. „Dotacja do budowy chodników przy drogach powiatowych na terenie Gminy Świdnica” </w:t>
            </w:r>
          </w:p>
          <w:p w14:paraId="676316EE" w14:textId="77777777" w:rsidR="00293842" w:rsidRPr="00676FDF" w:rsidRDefault="00293842" w:rsidP="00293842">
            <w:pPr>
              <w:pStyle w:val="TEKSTTABELA"/>
              <w:spacing w:before="120" w:after="120"/>
              <w:rPr>
                <w:color w:val="auto"/>
                <w:sz w:val="15"/>
              </w:rPr>
            </w:pPr>
          </w:p>
        </w:tc>
        <w:tc>
          <w:tcPr>
            <w:tcW w:w="1417" w:type="dxa"/>
            <w:vAlign w:val="center"/>
          </w:tcPr>
          <w:p w14:paraId="5F73A25E" w14:textId="0F12A043" w:rsidR="00293842" w:rsidRPr="00676FDF" w:rsidRDefault="00293842" w:rsidP="00293842">
            <w:pPr>
              <w:pStyle w:val="TEKSTTABELA"/>
              <w:spacing w:before="120" w:after="120"/>
              <w:rPr>
                <w:color w:val="auto"/>
                <w:sz w:val="15"/>
                <w:highlight w:val="yellow"/>
              </w:rPr>
            </w:pPr>
            <w:r w:rsidRPr="00676FDF">
              <w:rPr>
                <w:color w:val="auto"/>
                <w:sz w:val="15"/>
                <w:lang w:eastAsia="en-US"/>
              </w:rPr>
              <w:t>Bystrzyca Górna, Pogorzała, Mokrzeszów, Grodziszcze</w:t>
            </w:r>
          </w:p>
        </w:tc>
        <w:tc>
          <w:tcPr>
            <w:tcW w:w="3119" w:type="dxa"/>
            <w:vAlign w:val="center"/>
          </w:tcPr>
          <w:p w14:paraId="7228DE4A" w14:textId="455C8212" w:rsidR="002D16CD" w:rsidRPr="002621BF" w:rsidRDefault="00293842" w:rsidP="00293842">
            <w:pPr>
              <w:pStyle w:val="TEKSTTABELA"/>
              <w:spacing w:before="120" w:after="120"/>
              <w:rPr>
                <w:color w:val="auto"/>
                <w:sz w:val="15"/>
                <w:lang w:eastAsia="en-US"/>
              </w:rPr>
            </w:pPr>
            <w:r w:rsidRPr="002621BF">
              <w:rPr>
                <w:color w:val="auto"/>
                <w:sz w:val="15"/>
                <w:lang w:eastAsia="en-US"/>
              </w:rPr>
              <w:t xml:space="preserve">W ramach porozumienia Powiat Świdnicki wykonał: przejście dla pieszych w Bystrzycy Górnej dostosowane dla osoby niewidzącej, chodnik w </w:t>
            </w:r>
            <w:proofErr w:type="spellStart"/>
            <w:r w:rsidRPr="002621BF">
              <w:rPr>
                <w:color w:val="auto"/>
                <w:sz w:val="15"/>
                <w:lang w:eastAsia="en-US"/>
              </w:rPr>
              <w:t>Pogorzale</w:t>
            </w:r>
            <w:proofErr w:type="spellEnd"/>
            <w:r w:rsidRPr="002621BF">
              <w:rPr>
                <w:color w:val="auto"/>
                <w:sz w:val="15"/>
                <w:lang w:eastAsia="en-US"/>
              </w:rPr>
              <w:t xml:space="preserve"> od boiska do przestanku, zatokę autobusową i chodnik w Mokrzeszowie, chodnik w Grodziszczu przy kładce.</w:t>
            </w:r>
          </w:p>
        </w:tc>
        <w:tc>
          <w:tcPr>
            <w:tcW w:w="1135" w:type="dxa"/>
            <w:vAlign w:val="center"/>
          </w:tcPr>
          <w:p w14:paraId="24E4BD89" w14:textId="4736D85E" w:rsidR="00293842" w:rsidRPr="00676FDF" w:rsidRDefault="00293842" w:rsidP="00293842">
            <w:pPr>
              <w:pStyle w:val="TEKSTTABELA"/>
              <w:spacing w:before="120" w:after="120"/>
              <w:jc w:val="center"/>
              <w:rPr>
                <w:color w:val="auto"/>
                <w:sz w:val="15"/>
              </w:rPr>
            </w:pPr>
            <w:r w:rsidRPr="00676FDF">
              <w:rPr>
                <w:color w:val="auto"/>
                <w:sz w:val="15"/>
                <w:lang w:eastAsia="en-US"/>
              </w:rPr>
              <w:t>250 000,00</w:t>
            </w:r>
          </w:p>
        </w:tc>
        <w:tc>
          <w:tcPr>
            <w:tcW w:w="1416" w:type="dxa"/>
            <w:vAlign w:val="center"/>
          </w:tcPr>
          <w:p w14:paraId="1E175EEC" w14:textId="77777777" w:rsidR="00293842" w:rsidRPr="00676FDF" w:rsidRDefault="00293842" w:rsidP="00293842">
            <w:pPr>
              <w:pStyle w:val="TEKSTTABELA"/>
              <w:rPr>
                <w:color w:val="auto"/>
                <w:sz w:val="15"/>
                <w:lang w:eastAsia="en-US"/>
              </w:rPr>
            </w:pPr>
            <w:r w:rsidRPr="00676FDF">
              <w:rPr>
                <w:color w:val="auto"/>
                <w:sz w:val="15"/>
                <w:lang w:eastAsia="en-US"/>
              </w:rPr>
              <w:t>Strategia rozwoju gminy Świdnica na lata 2020 – 2027</w:t>
            </w:r>
          </w:p>
          <w:p w14:paraId="44199C5D" w14:textId="77777777" w:rsidR="00293842" w:rsidRPr="00676FDF" w:rsidRDefault="00293842" w:rsidP="00293842">
            <w:pPr>
              <w:pStyle w:val="TEKSTTABELA"/>
              <w:spacing w:before="120" w:after="120"/>
              <w:rPr>
                <w:color w:val="auto"/>
                <w:sz w:val="15"/>
              </w:rPr>
            </w:pPr>
          </w:p>
        </w:tc>
      </w:tr>
      <w:tr w:rsidR="00293842" w:rsidRPr="00361028" w14:paraId="7AD2FE39" w14:textId="77777777" w:rsidTr="002D16CD">
        <w:tc>
          <w:tcPr>
            <w:tcW w:w="431" w:type="dxa"/>
            <w:vAlign w:val="center"/>
          </w:tcPr>
          <w:p w14:paraId="2FF7E414" w14:textId="77777777" w:rsidR="00293842" w:rsidRPr="00361028" w:rsidRDefault="00293842" w:rsidP="00293842">
            <w:pPr>
              <w:pStyle w:val="western"/>
              <w:spacing w:before="120" w:beforeAutospacing="0" w:after="120"/>
              <w:rPr>
                <w:rFonts w:ascii="Century Gothic" w:hAnsi="Century Gothic" w:cs="Calibri"/>
                <w:bCs/>
                <w:sz w:val="15"/>
                <w:szCs w:val="15"/>
              </w:rPr>
            </w:pPr>
            <w:r w:rsidRPr="00361028">
              <w:rPr>
                <w:rFonts w:ascii="Century Gothic" w:hAnsi="Century Gothic" w:cs="Calibri"/>
                <w:bCs/>
                <w:sz w:val="15"/>
                <w:szCs w:val="15"/>
              </w:rPr>
              <w:t>4</w:t>
            </w:r>
          </w:p>
        </w:tc>
        <w:tc>
          <w:tcPr>
            <w:tcW w:w="1554" w:type="dxa"/>
            <w:vAlign w:val="center"/>
          </w:tcPr>
          <w:p w14:paraId="0F1C233B" w14:textId="73C5A878" w:rsidR="00293842" w:rsidRPr="00676FDF" w:rsidRDefault="00293842" w:rsidP="00293842">
            <w:pPr>
              <w:pStyle w:val="TEKSTTABELA"/>
              <w:spacing w:before="120" w:after="120"/>
              <w:rPr>
                <w:color w:val="auto"/>
                <w:sz w:val="15"/>
              </w:rPr>
            </w:pPr>
            <w:r w:rsidRPr="00676FDF">
              <w:rPr>
                <w:color w:val="auto"/>
                <w:sz w:val="15"/>
                <w:lang w:eastAsia="en-US"/>
              </w:rPr>
              <w:t>Przebudowa drogi gminnej Pszenno - Miłochów w ramach Funduszu Dróg Samorządowych</w:t>
            </w:r>
          </w:p>
        </w:tc>
        <w:tc>
          <w:tcPr>
            <w:tcW w:w="1417" w:type="dxa"/>
            <w:vAlign w:val="center"/>
          </w:tcPr>
          <w:p w14:paraId="458047E7" w14:textId="38550CF6" w:rsidR="00293842" w:rsidRPr="00676FDF" w:rsidRDefault="00293842" w:rsidP="00293842">
            <w:pPr>
              <w:pStyle w:val="TEKSTTABELA"/>
              <w:spacing w:before="120" w:after="120"/>
              <w:rPr>
                <w:color w:val="auto"/>
                <w:sz w:val="15"/>
              </w:rPr>
            </w:pPr>
            <w:r w:rsidRPr="00676FDF">
              <w:rPr>
                <w:color w:val="auto"/>
                <w:sz w:val="15"/>
                <w:lang w:eastAsia="en-US"/>
              </w:rPr>
              <w:t>Pszenno, Miłochów</w:t>
            </w:r>
          </w:p>
        </w:tc>
        <w:tc>
          <w:tcPr>
            <w:tcW w:w="3119" w:type="dxa"/>
            <w:vAlign w:val="center"/>
          </w:tcPr>
          <w:p w14:paraId="65534EF8" w14:textId="0E11D8FF" w:rsidR="00293842" w:rsidRPr="002621BF" w:rsidRDefault="00293842" w:rsidP="00293842">
            <w:pPr>
              <w:pStyle w:val="TEKSTTABELA"/>
              <w:spacing w:before="120" w:after="120"/>
              <w:rPr>
                <w:color w:val="auto"/>
                <w:sz w:val="15"/>
              </w:rPr>
            </w:pPr>
            <w:r w:rsidRPr="002621BF">
              <w:rPr>
                <w:color w:val="auto"/>
                <w:sz w:val="15"/>
                <w:lang w:eastAsia="en-US"/>
              </w:rPr>
              <w:t xml:space="preserve">Przebudowa drogi gminnej na odcinku 1045 m (od </w:t>
            </w:r>
            <w:r w:rsidR="00B7658C" w:rsidRPr="002621BF">
              <w:rPr>
                <w:color w:val="auto"/>
                <w:sz w:val="15"/>
                <w:lang w:eastAsia="en-US"/>
              </w:rPr>
              <w:t>skrzyżowania</w:t>
            </w:r>
            <w:r w:rsidRPr="002621BF">
              <w:rPr>
                <w:color w:val="auto"/>
                <w:sz w:val="15"/>
                <w:lang w:eastAsia="en-US"/>
              </w:rPr>
              <w:t xml:space="preserve"> z ul. Akacjową w Pszennie do wsi Miłochów). Wykonano nawierzchnię asfaltową o </w:t>
            </w:r>
            <w:r w:rsidR="00B7658C" w:rsidRPr="002621BF">
              <w:rPr>
                <w:color w:val="auto"/>
                <w:sz w:val="15"/>
                <w:lang w:eastAsia="en-US"/>
              </w:rPr>
              <w:t>szerokości</w:t>
            </w:r>
            <w:r w:rsidRPr="002621BF">
              <w:rPr>
                <w:color w:val="auto"/>
                <w:sz w:val="15"/>
                <w:lang w:eastAsia="en-US"/>
              </w:rPr>
              <w:t xml:space="preserve"> 5,0 m wraz z poboczami  utwardzonymi, przepustem, zjazdami i oznakowaniem poziomym i pionowym. Zakres robót obejmował: wykonanie koryta, wykonanie warstwy odsączającej, podbudowy z kruszyw łamanych, odtworzenie rowów przydrożnych, wykonanie nawierzchni oraz poboczy kamiennych. Wdrożenie stałej organizacji ruchu. Powyższe zadnie otrzymało dofinasowanie z Funduszu Dróg Samorządowych wysokości  476 293,89</w:t>
            </w:r>
          </w:p>
        </w:tc>
        <w:tc>
          <w:tcPr>
            <w:tcW w:w="1135" w:type="dxa"/>
            <w:vAlign w:val="center"/>
          </w:tcPr>
          <w:p w14:paraId="48096911" w14:textId="3033D29B" w:rsidR="00293842" w:rsidRPr="00676FDF" w:rsidRDefault="00293842" w:rsidP="00293842">
            <w:pPr>
              <w:pStyle w:val="TEKSTTABELA"/>
              <w:spacing w:before="120" w:after="120"/>
              <w:jc w:val="center"/>
              <w:rPr>
                <w:color w:val="auto"/>
                <w:sz w:val="15"/>
              </w:rPr>
            </w:pPr>
            <w:r w:rsidRPr="00676FDF">
              <w:rPr>
                <w:color w:val="auto"/>
                <w:sz w:val="15"/>
                <w:lang w:eastAsia="en-US"/>
              </w:rPr>
              <w:t>694 018,36</w:t>
            </w:r>
          </w:p>
        </w:tc>
        <w:tc>
          <w:tcPr>
            <w:tcW w:w="1416" w:type="dxa"/>
            <w:vAlign w:val="center"/>
          </w:tcPr>
          <w:p w14:paraId="4F234379" w14:textId="77777777" w:rsidR="00293842" w:rsidRPr="00676FDF" w:rsidRDefault="00293842" w:rsidP="00293842">
            <w:pPr>
              <w:pStyle w:val="TEKSTTABELA"/>
              <w:rPr>
                <w:color w:val="auto"/>
                <w:sz w:val="15"/>
                <w:lang w:eastAsia="en-US"/>
              </w:rPr>
            </w:pPr>
            <w:r w:rsidRPr="00676FDF">
              <w:rPr>
                <w:color w:val="auto"/>
                <w:sz w:val="15"/>
                <w:lang w:eastAsia="en-US"/>
              </w:rPr>
              <w:t>Strategia rozwoju gminy Świdnica na lata 2020 – 2027</w:t>
            </w:r>
          </w:p>
          <w:p w14:paraId="14722A71" w14:textId="77777777" w:rsidR="00293842" w:rsidRPr="00676FDF" w:rsidRDefault="00293842" w:rsidP="00293842">
            <w:pPr>
              <w:pStyle w:val="TEKSTTABELA"/>
              <w:spacing w:before="120" w:after="120"/>
              <w:rPr>
                <w:color w:val="auto"/>
                <w:sz w:val="15"/>
              </w:rPr>
            </w:pPr>
          </w:p>
        </w:tc>
      </w:tr>
      <w:tr w:rsidR="00293842" w:rsidRPr="00361028" w14:paraId="3B60521D" w14:textId="77777777" w:rsidTr="002D16CD">
        <w:trPr>
          <w:cantSplit/>
        </w:trPr>
        <w:tc>
          <w:tcPr>
            <w:tcW w:w="431" w:type="dxa"/>
            <w:vAlign w:val="center"/>
          </w:tcPr>
          <w:p w14:paraId="0B6FD45C" w14:textId="77777777" w:rsidR="00293842" w:rsidRPr="00361028" w:rsidRDefault="00293842" w:rsidP="00293842">
            <w:pPr>
              <w:pStyle w:val="western"/>
              <w:spacing w:before="120" w:beforeAutospacing="0" w:after="120"/>
              <w:rPr>
                <w:rFonts w:ascii="Century Gothic" w:hAnsi="Century Gothic" w:cs="Calibri"/>
                <w:sz w:val="15"/>
                <w:szCs w:val="15"/>
              </w:rPr>
            </w:pPr>
            <w:r w:rsidRPr="00361028">
              <w:rPr>
                <w:rFonts w:ascii="Century Gothic" w:hAnsi="Century Gothic" w:cs="Calibri"/>
                <w:sz w:val="15"/>
                <w:szCs w:val="15"/>
              </w:rPr>
              <w:t>5</w:t>
            </w:r>
          </w:p>
        </w:tc>
        <w:tc>
          <w:tcPr>
            <w:tcW w:w="1554" w:type="dxa"/>
            <w:vAlign w:val="center"/>
          </w:tcPr>
          <w:p w14:paraId="195C7FA9" w14:textId="7428100D" w:rsidR="00293842" w:rsidRPr="00676FDF" w:rsidRDefault="00293842" w:rsidP="00293842">
            <w:pPr>
              <w:pStyle w:val="TEKSTTABELA"/>
              <w:spacing w:before="120" w:after="120"/>
              <w:rPr>
                <w:color w:val="auto"/>
                <w:sz w:val="15"/>
              </w:rPr>
            </w:pPr>
            <w:r w:rsidRPr="00676FDF">
              <w:rPr>
                <w:color w:val="auto"/>
                <w:sz w:val="15"/>
                <w:lang w:eastAsia="en-US"/>
              </w:rPr>
              <w:t>Budowa parkingu w Lubachowie</w:t>
            </w:r>
          </w:p>
        </w:tc>
        <w:tc>
          <w:tcPr>
            <w:tcW w:w="1417" w:type="dxa"/>
            <w:vAlign w:val="center"/>
          </w:tcPr>
          <w:p w14:paraId="0C9A2B5F" w14:textId="5A7F0181" w:rsidR="00293842" w:rsidRPr="00676FDF" w:rsidRDefault="00293842" w:rsidP="00293842">
            <w:pPr>
              <w:pStyle w:val="TEKSTTABELA"/>
              <w:spacing w:before="120" w:after="120"/>
              <w:rPr>
                <w:color w:val="auto"/>
                <w:sz w:val="15"/>
              </w:rPr>
            </w:pPr>
            <w:r w:rsidRPr="00676FDF">
              <w:rPr>
                <w:color w:val="auto"/>
                <w:sz w:val="15"/>
                <w:lang w:eastAsia="en-US"/>
              </w:rPr>
              <w:t>Lubachów</w:t>
            </w:r>
          </w:p>
        </w:tc>
        <w:tc>
          <w:tcPr>
            <w:tcW w:w="3119" w:type="dxa"/>
            <w:vAlign w:val="center"/>
          </w:tcPr>
          <w:p w14:paraId="41AA55C7" w14:textId="55699BD0" w:rsidR="00293842" w:rsidRPr="002621BF" w:rsidRDefault="00293842" w:rsidP="00293842">
            <w:pPr>
              <w:pStyle w:val="TEKSTTABELA"/>
              <w:spacing w:before="120" w:after="120"/>
              <w:rPr>
                <w:color w:val="auto"/>
                <w:sz w:val="15"/>
              </w:rPr>
            </w:pPr>
            <w:r w:rsidRPr="002621BF">
              <w:rPr>
                <w:color w:val="auto"/>
                <w:sz w:val="15"/>
                <w:lang w:eastAsia="en-US"/>
              </w:rPr>
              <w:t>Budowa parkingu w Lubachowie - dz. nr 90/6. Wykonano parking z kostki betonowej o powierzchni ok. 550 m2 wraz z kanalizacją deszczową i wpustami ulicznymi. Nawierzchnię wykonano z kostki betonowej, na podbudowie z kruszyw łamanych,  zakres robót obejmował: wykonanie koryta, wykonanie warstwy odsączającej, podbudowy z kruszyw łamanych, wykonanie nawierzchni, montaż krawężników betonowych, wykonanie  kanalizacji deszczowej wraz z wpustami. Niwelacja terenu.</w:t>
            </w:r>
          </w:p>
        </w:tc>
        <w:tc>
          <w:tcPr>
            <w:tcW w:w="1135" w:type="dxa"/>
            <w:vAlign w:val="center"/>
          </w:tcPr>
          <w:p w14:paraId="3EA98903" w14:textId="2E460FB2" w:rsidR="00293842" w:rsidRPr="00676FDF" w:rsidRDefault="00293842" w:rsidP="00293842">
            <w:pPr>
              <w:pStyle w:val="TEKSTTABELA"/>
              <w:spacing w:before="120" w:after="120"/>
              <w:jc w:val="center"/>
              <w:rPr>
                <w:color w:val="auto"/>
                <w:sz w:val="15"/>
              </w:rPr>
            </w:pPr>
            <w:r w:rsidRPr="00676FDF">
              <w:rPr>
                <w:color w:val="auto"/>
                <w:sz w:val="15"/>
                <w:lang w:eastAsia="en-US"/>
              </w:rPr>
              <w:t>212 349,5</w:t>
            </w:r>
          </w:p>
        </w:tc>
        <w:tc>
          <w:tcPr>
            <w:tcW w:w="1416" w:type="dxa"/>
            <w:vAlign w:val="center"/>
          </w:tcPr>
          <w:p w14:paraId="1449A8FD" w14:textId="77777777" w:rsidR="00293842" w:rsidRPr="00676FDF" w:rsidRDefault="00293842" w:rsidP="00293842">
            <w:pPr>
              <w:pStyle w:val="TEKSTTABELA"/>
              <w:rPr>
                <w:color w:val="auto"/>
                <w:sz w:val="15"/>
                <w:lang w:eastAsia="en-US"/>
              </w:rPr>
            </w:pPr>
            <w:r w:rsidRPr="00676FDF">
              <w:rPr>
                <w:color w:val="auto"/>
                <w:sz w:val="15"/>
                <w:lang w:eastAsia="en-US"/>
              </w:rPr>
              <w:t>Strategia rozwoju gminy Świdnica na lata 2014 – 2020</w:t>
            </w:r>
          </w:p>
          <w:p w14:paraId="7B63B694" w14:textId="50D4F1B6" w:rsidR="00293842" w:rsidRPr="00676FDF" w:rsidRDefault="00293842" w:rsidP="00293842">
            <w:pPr>
              <w:pStyle w:val="TEKSTTABELA"/>
              <w:spacing w:before="120" w:after="120"/>
              <w:rPr>
                <w:color w:val="auto"/>
                <w:sz w:val="15"/>
              </w:rPr>
            </w:pPr>
          </w:p>
        </w:tc>
      </w:tr>
      <w:tr w:rsidR="00293842" w:rsidRPr="00361028" w14:paraId="7484B311" w14:textId="77777777" w:rsidTr="002D16CD">
        <w:tc>
          <w:tcPr>
            <w:tcW w:w="431" w:type="dxa"/>
            <w:vAlign w:val="center"/>
          </w:tcPr>
          <w:p w14:paraId="793AF03C" w14:textId="77777777" w:rsidR="00293842" w:rsidRPr="00361028" w:rsidRDefault="00293842" w:rsidP="00293842">
            <w:pPr>
              <w:pStyle w:val="western"/>
              <w:spacing w:before="120" w:beforeAutospacing="0" w:after="120"/>
              <w:rPr>
                <w:rFonts w:ascii="Century Gothic" w:hAnsi="Century Gothic" w:cs="Calibri"/>
                <w:sz w:val="15"/>
                <w:szCs w:val="15"/>
              </w:rPr>
            </w:pPr>
            <w:r w:rsidRPr="00361028">
              <w:rPr>
                <w:rFonts w:ascii="Century Gothic" w:hAnsi="Century Gothic" w:cs="Calibri"/>
                <w:sz w:val="15"/>
                <w:szCs w:val="15"/>
              </w:rPr>
              <w:t>6</w:t>
            </w:r>
          </w:p>
        </w:tc>
        <w:tc>
          <w:tcPr>
            <w:tcW w:w="1554" w:type="dxa"/>
            <w:vAlign w:val="center"/>
          </w:tcPr>
          <w:p w14:paraId="748891F5" w14:textId="43E24500" w:rsidR="00293842" w:rsidRPr="00676FDF" w:rsidRDefault="00293842" w:rsidP="00293842">
            <w:pPr>
              <w:pStyle w:val="TEKSTTABELA"/>
              <w:spacing w:before="120" w:after="120"/>
              <w:rPr>
                <w:color w:val="auto"/>
                <w:sz w:val="15"/>
              </w:rPr>
            </w:pPr>
            <w:r w:rsidRPr="00676FDF">
              <w:rPr>
                <w:color w:val="auto"/>
                <w:sz w:val="15"/>
                <w:lang w:eastAsia="en-US"/>
              </w:rPr>
              <w:t>Niegoszów - Panków droga dojazdowa do gruntów rolnych</w:t>
            </w:r>
          </w:p>
        </w:tc>
        <w:tc>
          <w:tcPr>
            <w:tcW w:w="1417" w:type="dxa"/>
            <w:vAlign w:val="center"/>
          </w:tcPr>
          <w:p w14:paraId="365468A1" w14:textId="2C0E8720" w:rsidR="00293842" w:rsidRPr="00676FDF" w:rsidRDefault="00293842" w:rsidP="00293842">
            <w:pPr>
              <w:pStyle w:val="TEKSTTABELA"/>
              <w:spacing w:before="120" w:after="120"/>
              <w:rPr>
                <w:color w:val="auto"/>
                <w:sz w:val="15"/>
              </w:rPr>
            </w:pPr>
            <w:r w:rsidRPr="00676FDF">
              <w:rPr>
                <w:color w:val="auto"/>
                <w:sz w:val="15"/>
                <w:lang w:eastAsia="en-US"/>
              </w:rPr>
              <w:t>Niegoszów, Panków</w:t>
            </w:r>
          </w:p>
        </w:tc>
        <w:tc>
          <w:tcPr>
            <w:tcW w:w="3119" w:type="dxa"/>
            <w:vAlign w:val="center"/>
          </w:tcPr>
          <w:p w14:paraId="140B111A" w14:textId="77777777" w:rsidR="00293842" w:rsidRPr="002621BF" w:rsidRDefault="00293842" w:rsidP="00293842">
            <w:pPr>
              <w:pStyle w:val="TEKSTTABELA"/>
              <w:spacing w:before="120" w:after="120"/>
              <w:rPr>
                <w:color w:val="auto"/>
                <w:sz w:val="15"/>
                <w:lang w:eastAsia="en-US"/>
              </w:rPr>
            </w:pPr>
            <w:r w:rsidRPr="002621BF">
              <w:rPr>
                <w:color w:val="auto"/>
                <w:sz w:val="15"/>
                <w:lang w:eastAsia="en-US"/>
              </w:rPr>
              <w:t>Rozpoczęto wykonanie drogi długości 2,5 km o nawierzchni asfaltowej, szerokości 4,5 m.</w:t>
            </w:r>
          </w:p>
          <w:p w14:paraId="7C1A2072" w14:textId="77777777" w:rsidR="00293842" w:rsidRDefault="00293842" w:rsidP="00293842">
            <w:pPr>
              <w:pStyle w:val="TEKSTTABELA"/>
              <w:spacing w:before="120" w:after="120"/>
              <w:rPr>
                <w:color w:val="auto"/>
                <w:sz w:val="15"/>
                <w:lang w:eastAsia="en-US"/>
              </w:rPr>
            </w:pPr>
            <w:r w:rsidRPr="002621BF">
              <w:rPr>
                <w:color w:val="auto"/>
                <w:sz w:val="15"/>
                <w:lang w:eastAsia="en-US"/>
              </w:rPr>
              <w:t>Dotacja z Urzędu Marszałkowskiego</w:t>
            </w:r>
          </w:p>
          <w:p w14:paraId="1655B426" w14:textId="08F6B8BF" w:rsidR="002621BF" w:rsidRPr="002621BF" w:rsidRDefault="002621BF" w:rsidP="00293842">
            <w:pPr>
              <w:pStyle w:val="TEKSTTABELA"/>
              <w:spacing w:before="120" w:after="120"/>
              <w:rPr>
                <w:color w:val="auto"/>
                <w:sz w:val="15"/>
              </w:rPr>
            </w:pPr>
          </w:p>
        </w:tc>
        <w:tc>
          <w:tcPr>
            <w:tcW w:w="1135" w:type="dxa"/>
            <w:vAlign w:val="center"/>
          </w:tcPr>
          <w:p w14:paraId="70ECD748" w14:textId="758BACCD" w:rsidR="00293842" w:rsidRPr="00676FDF" w:rsidRDefault="00293842" w:rsidP="00293842">
            <w:pPr>
              <w:pStyle w:val="TEKSTTABELA"/>
              <w:spacing w:before="120" w:after="120"/>
              <w:jc w:val="center"/>
              <w:rPr>
                <w:color w:val="auto"/>
                <w:sz w:val="15"/>
              </w:rPr>
            </w:pPr>
            <w:r w:rsidRPr="00676FDF">
              <w:rPr>
                <w:color w:val="auto"/>
                <w:sz w:val="15"/>
                <w:lang w:eastAsia="en-US"/>
              </w:rPr>
              <w:t>343 175,28</w:t>
            </w:r>
          </w:p>
        </w:tc>
        <w:tc>
          <w:tcPr>
            <w:tcW w:w="1416" w:type="dxa"/>
            <w:vAlign w:val="center"/>
          </w:tcPr>
          <w:p w14:paraId="0A711B5A" w14:textId="77777777" w:rsidR="00293842" w:rsidRPr="00676FDF" w:rsidRDefault="00293842" w:rsidP="00293842">
            <w:pPr>
              <w:pStyle w:val="TEKSTTABELA"/>
              <w:rPr>
                <w:color w:val="auto"/>
                <w:sz w:val="15"/>
                <w:lang w:eastAsia="en-US"/>
              </w:rPr>
            </w:pPr>
            <w:r w:rsidRPr="00676FDF">
              <w:rPr>
                <w:color w:val="auto"/>
                <w:sz w:val="15"/>
                <w:lang w:eastAsia="en-US"/>
              </w:rPr>
              <w:t>Strategia rozwoju gminy Świdnica na lata 2020 – 2027</w:t>
            </w:r>
          </w:p>
          <w:p w14:paraId="64B7A6BE" w14:textId="77777777" w:rsidR="00293842" w:rsidRPr="00676FDF" w:rsidRDefault="00293842" w:rsidP="00293842">
            <w:pPr>
              <w:pStyle w:val="TEKSTTABELA"/>
              <w:rPr>
                <w:color w:val="auto"/>
                <w:sz w:val="15"/>
              </w:rPr>
            </w:pPr>
          </w:p>
        </w:tc>
      </w:tr>
      <w:tr w:rsidR="00293842" w:rsidRPr="00361028" w14:paraId="580D6EC5" w14:textId="77777777" w:rsidTr="002D16CD">
        <w:tc>
          <w:tcPr>
            <w:tcW w:w="431" w:type="dxa"/>
            <w:vAlign w:val="center"/>
          </w:tcPr>
          <w:p w14:paraId="21D69088" w14:textId="77777777" w:rsidR="00293842" w:rsidRPr="00361028" w:rsidRDefault="00293842" w:rsidP="00293842">
            <w:pPr>
              <w:pStyle w:val="western"/>
              <w:spacing w:before="120" w:beforeAutospacing="0" w:after="120"/>
              <w:rPr>
                <w:rFonts w:ascii="Century Gothic" w:hAnsi="Century Gothic" w:cs="Calibri"/>
                <w:sz w:val="15"/>
                <w:szCs w:val="15"/>
              </w:rPr>
            </w:pPr>
            <w:r w:rsidRPr="00361028">
              <w:rPr>
                <w:rFonts w:ascii="Century Gothic" w:hAnsi="Century Gothic" w:cs="Calibri"/>
                <w:sz w:val="15"/>
                <w:szCs w:val="15"/>
              </w:rPr>
              <w:lastRenderedPageBreak/>
              <w:t>7</w:t>
            </w:r>
          </w:p>
        </w:tc>
        <w:tc>
          <w:tcPr>
            <w:tcW w:w="1554" w:type="dxa"/>
            <w:vAlign w:val="center"/>
          </w:tcPr>
          <w:p w14:paraId="4E0B090F" w14:textId="641C141C" w:rsidR="00293842" w:rsidRPr="00676FDF" w:rsidRDefault="00293842" w:rsidP="00293842">
            <w:pPr>
              <w:pStyle w:val="TEKSTTABELA"/>
              <w:spacing w:before="120" w:after="120"/>
              <w:rPr>
                <w:bCs/>
                <w:color w:val="auto"/>
                <w:sz w:val="15"/>
              </w:rPr>
            </w:pPr>
            <w:r w:rsidRPr="00676FDF">
              <w:rPr>
                <w:bCs/>
                <w:color w:val="auto"/>
                <w:sz w:val="15"/>
                <w:lang w:eastAsia="en-US"/>
              </w:rPr>
              <w:t>Przebudowa i rozbudowa publicznej drogi gminnej nr 112503D w miejscowości Witoszów Dolny w ramach Funduszu Dróg Samorządowych</w:t>
            </w:r>
          </w:p>
        </w:tc>
        <w:tc>
          <w:tcPr>
            <w:tcW w:w="1417" w:type="dxa"/>
            <w:vAlign w:val="center"/>
          </w:tcPr>
          <w:p w14:paraId="186766AF" w14:textId="243C4F7D" w:rsidR="00293842" w:rsidRPr="00676FDF" w:rsidRDefault="00293842" w:rsidP="00293842">
            <w:pPr>
              <w:pStyle w:val="TEKSTTABELA"/>
              <w:spacing w:before="120" w:after="120"/>
              <w:rPr>
                <w:bCs/>
                <w:color w:val="auto"/>
                <w:sz w:val="15"/>
              </w:rPr>
            </w:pPr>
            <w:r w:rsidRPr="00676FDF">
              <w:rPr>
                <w:bCs/>
                <w:color w:val="auto"/>
                <w:sz w:val="15"/>
                <w:lang w:eastAsia="en-US"/>
              </w:rPr>
              <w:t>Witoszów Górny</w:t>
            </w:r>
          </w:p>
        </w:tc>
        <w:tc>
          <w:tcPr>
            <w:tcW w:w="3119" w:type="dxa"/>
            <w:vAlign w:val="center"/>
          </w:tcPr>
          <w:p w14:paraId="38C235AB" w14:textId="77777777" w:rsidR="00293842" w:rsidRPr="002621BF" w:rsidRDefault="00293842" w:rsidP="00293842">
            <w:pPr>
              <w:pStyle w:val="TEKSTTABELA"/>
              <w:spacing w:before="120" w:after="120"/>
              <w:rPr>
                <w:bCs/>
                <w:color w:val="auto"/>
                <w:sz w:val="15"/>
                <w:lang w:eastAsia="en-US"/>
              </w:rPr>
            </w:pPr>
            <w:r w:rsidRPr="002621BF">
              <w:rPr>
                <w:bCs/>
                <w:color w:val="auto"/>
                <w:sz w:val="15"/>
                <w:lang w:eastAsia="en-US"/>
              </w:rPr>
              <w:t>Wykonano kanalizację sanitarną i deszczową oraz sieć wodociągową na odcinku ok. 500 m. Na odcinku tym wykonano również stabilizację podbudowy i dolną warstwę podbudowy z kruszyw łamanych.</w:t>
            </w:r>
          </w:p>
          <w:p w14:paraId="599E8ABA" w14:textId="79A1F74E" w:rsidR="00293842" w:rsidRPr="002621BF" w:rsidRDefault="00293842" w:rsidP="00293842">
            <w:pPr>
              <w:pStyle w:val="TEKSTTABELA"/>
              <w:spacing w:before="120" w:after="120"/>
              <w:rPr>
                <w:bCs/>
                <w:color w:val="auto"/>
                <w:sz w:val="15"/>
              </w:rPr>
            </w:pPr>
            <w:r w:rsidRPr="002621BF">
              <w:rPr>
                <w:bCs/>
                <w:color w:val="auto"/>
                <w:sz w:val="15"/>
                <w:lang w:eastAsia="en-US"/>
              </w:rPr>
              <w:t>Zadanie współfinansowane z Funduszu Dróg Samorządowych kwotą  923 444,13</w:t>
            </w:r>
          </w:p>
        </w:tc>
        <w:tc>
          <w:tcPr>
            <w:tcW w:w="1135" w:type="dxa"/>
            <w:vAlign w:val="center"/>
          </w:tcPr>
          <w:p w14:paraId="323CF9C2" w14:textId="293FF23E" w:rsidR="00293842" w:rsidRPr="00676FDF" w:rsidRDefault="00293842" w:rsidP="00293842">
            <w:pPr>
              <w:pStyle w:val="TEKSTTABELA"/>
              <w:spacing w:before="120" w:after="120"/>
              <w:jc w:val="center"/>
              <w:rPr>
                <w:bCs/>
                <w:color w:val="auto"/>
                <w:sz w:val="15"/>
              </w:rPr>
            </w:pPr>
            <w:r w:rsidRPr="00676FDF">
              <w:rPr>
                <w:bCs/>
                <w:color w:val="auto"/>
                <w:sz w:val="15"/>
                <w:lang w:eastAsia="en-US"/>
              </w:rPr>
              <w:t>1 042 469, 64</w:t>
            </w:r>
          </w:p>
        </w:tc>
        <w:tc>
          <w:tcPr>
            <w:tcW w:w="1416" w:type="dxa"/>
            <w:vAlign w:val="center"/>
          </w:tcPr>
          <w:p w14:paraId="6B55DD08" w14:textId="77777777" w:rsidR="00293842" w:rsidRPr="00361028" w:rsidRDefault="00293842" w:rsidP="00293842">
            <w:pPr>
              <w:pStyle w:val="TEKSTTABELA"/>
              <w:rPr>
                <w:bCs/>
                <w:color w:val="auto"/>
                <w:sz w:val="15"/>
              </w:rPr>
            </w:pPr>
          </w:p>
        </w:tc>
      </w:tr>
      <w:tr w:rsidR="00293842" w:rsidRPr="00361028" w14:paraId="137156F2" w14:textId="77777777" w:rsidTr="002D16CD">
        <w:tc>
          <w:tcPr>
            <w:tcW w:w="431" w:type="dxa"/>
            <w:vAlign w:val="center"/>
          </w:tcPr>
          <w:p w14:paraId="165F66F1" w14:textId="77777777" w:rsidR="00293842" w:rsidRPr="00361028" w:rsidRDefault="00293842" w:rsidP="00293842">
            <w:pPr>
              <w:pStyle w:val="western"/>
              <w:spacing w:before="120" w:beforeAutospacing="0" w:after="120"/>
              <w:rPr>
                <w:rFonts w:ascii="Century Gothic" w:hAnsi="Century Gothic" w:cs="Calibri"/>
                <w:bCs/>
                <w:sz w:val="15"/>
                <w:szCs w:val="15"/>
              </w:rPr>
            </w:pPr>
            <w:r w:rsidRPr="00361028">
              <w:rPr>
                <w:rFonts w:ascii="Century Gothic" w:hAnsi="Century Gothic" w:cs="Calibri"/>
                <w:bCs/>
                <w:sz w:val="15"/>
                <w:szCs w:val="15"/>
              </w:rPr>
              <w:t>8</w:t>
            </w:r>
          </w:p>
        </w:tc>
        <w:tc>
          <w:tcPr>
            <w:tcW w:w="1554" w:type="dxa"/>
            <w:vAlign w:val="center"/>
          </w:tcPr>
          <w:p w14:paraId="64FCEA30" w14:textId="435D16A7" w:rsidR="00293842" w:rsidRPr="00676FDF" w:rsidRDefault="00293842" w:rsidP="00293842">
            <w:pPr>
              <w:pStyle w:val="TEKSTTABELA"/>
              <w:spacing w:before="120" w:after="120"/>
              <w:rPr>
                <w:color w:val="auto"/>
                <w:sz w:val="15"/>
              </w:rPr>
            </w:pPr>
            <w:r w:rsidRPr="00676FDF">
              <w:rPr>
                <w:color w:val="auto"/>
                <w:sz w:val="15"/>
                <w:lang w:eastAsia="en-US"/>
              </w:rPr>
              <w:t>Bojanice droga dojazdowa do gruntów rolnych</w:t>
            </w:r>
          </w:p>
        </w:tc>
        <w:tc>
          <w:tcPr>
            <w:tcW w:w="1417" w:type="dxa"/>
            <w:vAlign w:val="center"/>
          </w:tcPr>
          <w:p w14:paraId="55B12DF2" w14:textId="1C96E880" w:rsidR="00293842" w:rsidRPr="00676FDF" w:rsidRDefault="00293842" w:rsidP="00293842">
            <w:pPr>
              <w:pStyle w:val="TEKSTTABELA"/>
              <w:spacing w:before="120" w:after="120"/>
              <w:rPr>
                <w:color w:val="auto"/>
                <w:sz w:val="15"/>
              </w:rPr>
            </w:pPr>
            <w:r w:rsidRPr="00676FDF">
              <w:rPr>
                <w:color w:val="auto"/>
                <w:sz w:val="15"/>
                <w:lang w:eastAsia="en-US"/>
              </w:rPr>
              <w:t>Bojanice</w:t>
            </w:r>
          </w:p>
        </w:tc>
        <w:tc>
          <w:tcPr>
            <w:tcW w:w="3119" w:type="dxa"/>
            <w:vAlign w:val="center"/>
          </w:tcPr>
          <w:p w14:paraId="2486D247" w14:textId="77777777" w:rsidR="00293842" w:rsidRPr="002621BF" w:rsidRDefault="00293842" w:rsidP="00293842">
            <w:pPr>
              <w:pStyle w:val="TEKSTTABELA"/>
              <w:spacing w:before="120" w:after="120"/>
              <w:rPr>
                <w:color w:val="auto"/>
                <w:sz w:val="15"/>
                <w:lang w:eastAsia="en-US"/>
              </w:rPr>
            </w:pPr>
            <w:r w:rsidRPr="002621BF">
              <w:rPr>
                <w:color w:val="auto"/>
                <w:sz w:val="15"/>
                <w:lang w:eastAsia="en-US"/>
              </w:rPr>
              <w:t xml:space="preserve">„Bojanice droga dojazdowa do gruntów rolnych”, - dz. nr 303/2. Wykonano przebudowę drogi gminnej  o łącznej długości 453 </w:t>
            </w:r>
            <w:proofErr w:type="spellStart"/>
            <w:r w:rsidRPr="002621BF">
              <w:rPr>
                <w:color w:val="auto"/>
                <w:sz w:val="15"/>
                <w:lang w:eastAsia="en-US"/>
              </w:rPr>
              <w:t>mb</w:t>
            </w:r>
            <w:proofErr w:type="spellEnd"/>
            <w:r w:rsidRPr="002621BF">
              <w:rPr>
                <w:color w:val="auto"/>
                <w:sz w:val="15"/>
                <w:lang w:eastAsia="en-US"/>
              </w:rPr>
              <w:t xml:space="preserve"> i szerokości ok. 3,0 m wraz z odwodnieniem liniowym ściekami betonowymi, wpustami ulicznymi, przepustem drogowym i poboczami, wymieniono bariery mostowe na dwóch mostach.  Nawierzchnię wykonano jako asfaltową, na podbudowie z kruszyw łamanych,  zakres robót obejmował: wykonanie koryta, wykonanie warstwy odsączającej, podbudowy z kruszyw łamanych, montaż ścieków betonowych wraz z obrzeżami, wykonanie nawierzchni oraz poboczy kamiennych. </w:t>
            </w:r>
          </w:p>
          <w:p w14:paraId="093C7615" w14:textId="633DC635" w:rsidR="00293842" w:rsidRPr="002621BF" w:rsidRDefault="00293842" w:rsidP="00293842">
            <w:pPr>
              <w:pStyle w:val="TEKSTTABELA"/>
              <w:spacing w:before="120" w:after="120"/>
              <w:rPr>
                <w:color w:val="auto"/>
                <w:sz w:val="15"/>
              </w:rPr>
            </w:pPr>
            <w:r w:rsidRPr="002621BF">
              <w:rPr>
                <w:color w:val="auto"/>
                <w:sz w:val="15"/>
                <w:lang w:eastAsia="en-US"/>
              </w:rPr>
              <w:t>Dotacja z Urzędu Marszałkowskiego 88 200,00</w:t>
            </w:r>
          </w:p>
        </w:tc>
        <w:tc>
          <w:tcPr>
            <w:tcW w:w="1135" w:type="dxa"/>
            <w:vAlign w:val="center"/>
          </w:tcPr>
          <w:p w14:paraId="6F8ABCF2" w14:textId="4A5D0925" w:rsidR="00293842" w:rsidRPr="00676FDF" w:rsidRDefault="00293842" w:rsidP="00293842">
            <w:pPr>
              <w:pStyle w:val="TEKSTTABELA"/>
              <w:spacing w:before="120" w:after="120"/>
              <w:jc w:val="center"/>
              <w:rPr>
                <w:color w:val="auto"/>
                <w:sz w:val="15"/>
              </w:rPr>
            </w:pPr>
            <w:r w:rsidRPr="00676FDF">
              <w:rPr>
                <w:color w:val="auto"/>
                <w:sz w:val="15"/>
                <w:lang w:eastAsia="en-US"/>
              </w:rPr>
              <w:t>346 460,03</w:t>
            </w:r>
          </w:p>
        </w:tc>
        <w:tc>
          <w:tcPr>
            <w:tcW w:w="1416" w:type="dxa"/>
            <w:vAlign w:val="center"/>
          </w:tcPr>
          <w:p w14:paraId="1086838C" w14:textId="77777777" w:rsidR="00293842" w:rsidRPr="00361028" w:rsidRDefault="00293842" w:rsidP="00293842">
            <w:pPr>
              <w:pStyle w:val="TEKSTTABELA"/>
              <w:spacing w:before="120" w:after="120"/>
              <w:rPr>
                <w:bCs/>
                <w:color w:val="auto"/>
                <w:sz w:val="15"/>
              </w:rPr>
            </w:pPr>
          </w:p>
        </w:tc>
      </w:tr>
      <w:tr w:rsidR="00293842" w:rsidRPr="00361028" w14:paraId="57BA10B6" w14:textId="77777777" w:rsidTr="002D16CD">
        <w:tc>
          <w:tcPr>
            <w:tcW w:w="431" w:type="dxa"/>
            <w:vAlign w:val="center"/>
          </w:tcPr>
          <w:p w14:paraId="660C102F" w14:textId="7EED4AC1" w:rsidR="00293842" w:rsidRPr="00361028" w:rsidRDefault="00676FDF" w:rsidP="00293842">
            <w:pPr>
              <w:pStyle w:val="western"/>
              <w:spacing w:before="120" w:beforeAutospacing="0" w:after="120"/>
              <w:rPr>
                <w:rFonts w:ascii="Century Gothic" w:hAnsi="Century Gothic" w:cs="Calibri"/>
                <w:bCs/>
                <w:sz w:val="15"/>
                <w:szCs w:val="15"/>
              </w:rPr>
            </w:pPr>
            <w:r>
              <w:rPr>
                <w:rFonts w:ascii="Century Gothic" w:hAnsi="Century Gothic" w:cs="Calibri"/>
                <w:bCs/>
                <w:sz w:val="15"/>
                <w:szCs w:val="15"/>
              </w:rPr>
              <w:t>9</w:t>
            </w:r>
          </w:p>
        </w:tc>
        <w:tc>
          <w:tcPr>
            <w:tcW w:w="1554" w:type="dxa"/>
            <w:vAlign w:val="center"/>
          </w:tcPr>
          <w:p w14:paraId="65982358" w14:textId="77777777" w:rsidR="00293842" w:rsidRPr="00CF32E2" w:rsidRDefault="00293842" w:rsidP="00293842">
            <w:pPr>
              <w:pStyle w:val="TEKSTTABELA"/>
              <w:spacing w:before="120" w:after="120"/>
              <w:rPr>
                <w:color w:val="auto"/>
                <w:sz w:val="15"/>
                <w:lang w:eastAsia="en-US"/>
              </w:rPr>
            </w:pPr>
            <w:r w:rsidRPr="00CF32E2">
              <w:rPr>
                <w:color w:val="auto"/>
                <w:sz w:val="15"/>
                <w:lang w:eastAsia="en-US"/>
              </w:rPr>
              <w:t xml:space="preserve">Wykonanie projektów w Gminie  </w:t>
            </w:r>
          </w:p>
          <w:p w14:paraId="77D5C039" w14:textId="77777777" w:rsidR="00293842" w:rsidRPr="00CF32E2" w:rsidRDefault="00293842" w:rsidP="00293842">
            <w:pPr>
              <w:pStyle w:val="TEKSTTABELA"/>
              <w:spacing w:before="120" w:after="120"/>
              <w:rPr>
                <w:color w:val="auto"/>
                <w:sz w:val="15"/>
                <w:lang w:eastAsia="en-US"/>
              </w:rPr>
            </w:pPr>
          </w:p>
        </w:tc>
        <w:tc>
          <w:tcPr>
            <w:tcW w:w="1417" w:type="dxa"/>
            <w:vAlign w:val="center"/>
          </w:tcPr>
          <w:p w14:paraId="5E3C5326" w14:textId="1890E2D4" w:rsidR="00293842" w:rsidRPr="00CF32E2" w:rsidRDefault="00293842" w:rsidP="00293842">
            <w:pPr>
              <w:pStyle w:val="TEKSTTABELA"/>
              <w:spacing w:before="120" w:after="120"/>
              <w:rPr>
                <w:color w:val="auto"/>
                <w:sz w:val="15"/>
                <w:lang w:eastAsia="en-US"/>
              </w:rPr>
            </w:pPr>
            <w:r w:rsidRPr="00CF32E2">
              <w:rPr>
                <w:color w:val="auto"/>
                <w:sz w:val="15"/>
                <w:lang w:eastAsia="en-US"/>
              </w:rPr>
              <w:t>Gmina Świdnica</w:t>
            </w:r>
          </w:p>
        </w:tc>
        <w:tc>
          <w:tcPr>
            <w:tcW w:w="3119" w:type="dxa"/>
            <w:vAlign w:val="center"/>
          </w:tcPr>
          <w:p w14:paraId="095A9C29" w14:textId="77777777" w:rsidR="00293842" w:rsidRPr="002621BF" w:rsidRDefault="00293842" w:rsidP="00293842">
            <w:pPr>
              <w:pStyle w:val="TEKSTTABELA"/>
              <w:spacing w:before="120" w:after="120"/>
              <w:rPr>
                <w:color w:val="auto"/>
                <w:sz w:val="15"/>
                <w:lang w:eastAsia="en-US"/>
              </w:rPr>
            </w:pPr>
            <w:r w:rsidRPr="002621BF">
              <w:rPr>
                <w:color w:val="auto"/>
                <w:sz w:val="15"/>
                <w:lang w:eastAsia="en-US"/>
              </w:rPr>
              <w:t xml:space="preserve">Środki wydatkowano na wykonanie dokumentacji projektowo - kosztorysowej przebudowy dróg gminnych Burkatów, Witoszów Dolny, Bojanice, Niegoszów i Panków, Jakubów. </w:t>
            </w:r>
          </w:p>
          <w:p w14:paraId="74258CC2" w14:textId="77777777" w:rsidR="00293842" w:rsidRPr="002621BF" w:rsidRDefault="00293842" w:rsidP="00293842">
            <w:pPr>
              <w:pStyle w:val="TEKSTTABELA"/>
              <w:spacing w:before="120" w:after="120"/>
              <w:rPr>
                <w:color w:val="auto"/>
                <w:sz w:val="15"/>
                <w:lang w:eastAsia="en-US"/>
              </w:rPr>
            </w:pPr>
            <w:r w:rsidRPr="002621BF">
              <w:rPr>
                <w:color w:val="auto"/>
                <w:sz w:val="15"/>
                <w:lang w:eastAsia="en-US"/>
              </w:rPr>
              <w:t xml:space="preserve">Wykonanie projektu przebudowy dróg gminnych w obrębie przejazdów kolejowych w Bystrzycy Górnej,. </w:t>
            </w:r>
          </w:p>
          <w:p w14:paraId="4B4ED02A" w14:textId="628B1B47" w:rsidR="00293842" w:rsidRPr="002621BF" w:rsidRDefault="00293842" w:rsidP="00293842">
            <w:pPr>
              <w:pStyle w:val="TEKSTTABELA"/>
              <w:spacing w:before="120" w:after="120"/>
              <w:rPr>
                <w:color w:val="auto"/>
                <w:sz w:val="15"/>
                <w:lang w:eastAsia="en-US"/>
              </w:rPr>
            </w:pPr>
            <w:r w:rsidRPr="002621BF">
              <w:rPr>
                <w:color w:val="auto"/>
                <w:sz w:val="15"/>
                <w:lang w:eastAsia="en-US"/>
              </w:rPr>
              <w:t>Wykonanie dokumentacji przebudowy obiektów mostowych  w Makowicach i w Burkatowie</w:t>
            </w:r>
          </w:p>
        </w:tc>
        <w:tc>
          <w:tcPr>
            <w:tcW w:w="1135" w:type="dxa"/>
            <w:vAlign w:val="center"/>
          </w:tcPr>
          <w:p w14:paraId="2994C2A9" w14:textId="16B2F25F" w:rsidR="00293842" w:rsidRPr="00CF32E2" w:rsidRDefault="00293842" w:rsidP="00293842">
            <w:pPr>
              <w:pStyle w:val="TEKSTTABELA"/>
              <w:spacing w:before="120" w:after="120"/>
              <w:jc w:val="center"/>
              <w:rPr>
                <w:color w:val="auto"/>
                <w:sz w:val="15"/>
                <w:lang w:eastAsia="en-US"/>
              </w:rPr>
            </w:pPr>
            <w:r w:rsidRPr="00CF32E2">
              <w:rPr>
                <w:color w:val="auto"/>
                <w:sz w:val="15"/>
                <w:lang w:eastAsia="en-US"/>
              </w:rPr>
              <w:t>178 494,5</w:t>
            </w:r>
          </w:p>
        </w:tc>
        <w:tc>
          <w:tcPr>
            <w:tcW w:w="1416" w:type="dxa"/>
            <w:vAlign w:val="center"/>
          </w:tcPr>
          <w:p w14:paraId="6A08DFE8" w14:textId="77777777" w:rsidR="00293842" w:rsidRPr="00CF32E2" w:rsidRDefault="00293842" w:rsidP="00293842">
            <w:pPr>
              <w:pStyle w:val="TEKSTTABELA"/>
              <w:rPr>
                <w:color w:val="auto"/>
                <w:sz w:val="15"/>
                <w:lang w:eastAsia="en-US"/>
              </w:rPr>
            </w:pPr>
            <w:r w:rsidRPr="00CF32E2">
              <w:rPr>
                <w:color w:val="auto"/>
                <w:sz w:val="15"/>
                <w:lang w:eastAsia="en-US"/>
              </w:rPr>
              <w:t>Strategia rozwoju gminy Świdnica na lata 2014 – 2020</w:t>
            </w:r>
          </w:p>
          <w:p w14:paraId="4AFC9A58" w14:textId="77777777" w:rsidR="00293842" w:rsidRPr="00CF32E2" w:rsidRDefault="00293842" w:rsidP="00293842">
            <w:pPr>
              <w:pStyle w:val="TEKSTTABELA"/>
              <w:spacing w:before="120" w:after="120"/>
              <w:rPr>
                <w:color w:val="auto"/>
                <w:sz w:val="15"/>
              </w:rPr>
            </w:pPr>
          </w:p>
        </w:tc>
      </w:tr>
      <w:tr w:rsidR="00293842" w:rsidRPr="00361028" w14:paraId="26428E72" w14:textId="77777777" w:rsidTr="002D16CD">
        <w:tc>
          <w:tcPr>
            <w:tcW w:w="431" w:type="dxa"/>
            <w:vAlign w:val="center"/>
          </w:tcPr>
          <w:p w14:paraId="4D7C2BEE" w14:textId="3D41CE25" w:rsidR="00293842" w:rsidRPr="00361028" w:rsidRDefault="00676FDF" w:rsidP="00293842">
            <w:pPr>
              <w:pStyle w:val="western"/>
              <w:spacing w:before="120" w:beforeAutospacing="0" w:after="120"/>
              <w:rPr>
                <w:rFonts w:ascii="Century Gothic" w:hAnsi="Century Gothic" w:cs="Calibri"/>
                <w:bCs/>
                <w:sz w:val="15"/>
                <w:szCs w:val="15"/>
              </w:rPr>
            </w:pPr>
            <w:r>
              <w:rPr>
                <w:rFonts w:ascii="Century Gothic" w:hAnsi="Century Gothic" w:cs="Calibri"/>
                <w:bCs/>
                <w:sz w:val="15"/>
                <w:szCs w:val="15"/>
              </w:rPr>
              <w:t>10</w:t>
            </w:r>
          </w:p>
        </w:tc>
        <w:tc>
          <w:tcPr>
            <w:tcW w:w="1554" w:type="dxa"/>
            <w:vAlign w:val="center"/>
          </w:tcPr>
          <w:p w14:paraId="2FAE3B34" w14:textId="1B4FCF32" w:rsidR="00293842" w:rsidRPr="00676FDF" w:rsidRDefault="00293842" w:rsidP="00293842">
            <w:pPr>
              <w:pStyle w:val="TEKSTTABELA"/>
              <w:spacing w:before="120" w:after="120"/>
              <w:rPr>
                <w:bCs/>
                <w:color w:val="auto"/>
                <w:sz w:val="15"/>
                <w:lang w:eastAsia="en-US"/>
              </w:rPr>
            </w:pPr>
            <w:r w:rsidRPr="00676FDF">
              <w:rPr>
                <w:bCs/>
                <w:color w:val="auto"/>
                <w:sz w:val="15"/>
                <w:lang w:eastAsia="en-US"/>
              </w:rPr>
              <w:t>Zakup nowych wiat przystankowych</w:t>
            </w:r>
          </w:p>
        </w:tc>
        <w:tc>
          <w:tcPr>
            <w:tcW w:w="1417" w:type="dxa"/>
            <w:vAlign w:val="center"/>
          </w:tcPr>
          <w:p w14:paraId="4A220964" w14:textId="5FCC6DEE" w:rsidR="00293842" w:rsidRPr="00676FDF" w:rsidRDefault="00293842" w:rsidP="00293842">
            <w:pPr>
              <w:pStyle w:val="TEKSTTABELA"/>
              <w:spacing w:before="120" w:after="120"/>
              <w:rPr>
                <w:bCs/>
                <w:color w:val="auto"/>
                <w:sz w:val="15"/>
                <w:lang w:eastAsia="en-US"/>
              </w:rPr>
            </w:pPr>
            <w:r w:rsidRPr="00676FDF">
              <w:rPr>
                <w:bCs/>
                <w:color w:val="auto"/>
                <w:sz w:val="15"/>
                <w:lang w:eastAsia="en-US"/>
              </w:rPr>
              <w:t>Stachowice, Mokrzeszów, Wiśniowa, Krzczonów</w:t>
            </w:r>
          </w:p>
        </w:tc>
        <w:tc>
          <w:tcPr>
            <w:tcW w:w="3119" w:type="dxa"/>
            <w:vAlign w:val="center"/>
          </w:tcPr>
          <w:p w14:paraId="16CF1075" w14:textId="40A22937" w:rsidR="00293842" w:rsidRPr="002621BF" w:rsidRDefault="00293842" w:rsidP="00293842">
            <w:pPr>
              <w:pStyle w:val="TEKSTTABELA"/>
              <w:spacing w:before="120" w:after="120"/>
              <w:rPr>
                <w:bCs/>
                <w:color w:val="auto"/>
                <w:sz w:val="15"/>
                <w:lang w:eastAsia="en-US"/>
              </w:rPr>
            </w:pPr>
            <w:r w:rsidRPr="002621BF">
              <w:rPr>
                <w:bCs/>
                <w:color w:val="auto"/>
                <w:sz w:val="15"/>
                <w:lang w:eastAsia="en-US"/>
              </w:rPr>
              <w:t>Zakup nowych wiat przystankowych.</w:t>
            </w:r>
          </w:p>
        </w:tc>
        <w:tc>
          <w:tcPr>
            <w:tcW w:w="1135" w:type="dxa"/>
            <w:vAlign w:val="center"/>
          </w:tcPr>
          <w:p w14:paraId="20B704CA" w14:textId="2813F015" w:rsidR="00293842" w:rsidRPr="00676FDF" w:rsidRDefault="00293842" w:rsidP="00293842">
            <w:pPr>
              <w:pStyle w:val="TEKSTTABELA"/>
              <w:spacing w:before="120" w:after="120"/>
              <w:jc w:val="center"/>
              <w:rPr>
                <w:bCs/>
                <w:color w:val="auto"/>
                <w:sz w:val="15"/>
                <w:lang w:eastAsia="en-US"/>
              </w:rPr>
            </w:pPr>
            <w:r w:rsidRPr="00676FDF">
              <w:rPr>
                <w:bCs/>
                <w:color w:val="auto"/>
                <w:sz w:val="15"/>
                <w:lang w:eastAsia="en-US"/>
              </w:rPr>
              <w:t>26 035,11</w:t>
            </w:r>
          </w:p>
        </w:tc>
        <w:tc>
          <w:tcPr>
            <w:tcW w:w="1416" w:type="dxa"/>
            <w:vAlign w:val="center"/>
          </w:tcPr>
          <w:p w14:paraId="283F7A46" w14:textId="0DA25973" w:rsidR="00293842" w:rsidRPr="00676FDF" w:rsidRDefault="00293842" w:rsidP="00293842">
            <w:pPr>
              <w:pStyle w:val="TEKSTTABELA"/>
              <w:spacing w:before="120" w:after="120"/>
              <w:rPr>
                <w:bCs/>
                <w:color w:val="auto"/>
                <w:sz w:val="15"/>
                <w:lang w:eastAsia="en-US"/>
              </w:rPr>
            </w:pPr>
            <w:r w:rsidRPr="00676FDF">
              <w:rPr>
                <w:bCs/>
                <w:color w:val="auto"/>
                <w:sz w:val="15"/>
                <w:lang w:eastAsia="en-US"/>
              </w:rPr>
              <w:t>Strategia rozwoju gminy Świdnica na lata 2014 - 2020</w:t>
            </w:r>
          </w:p>
        </w:tc>
      </w:tr>
    </w:tbl>
    <w:p w14:paraId="34B285A2" w14:textId="45B165B3" w:rsidR="00DB2263" w:rsidRPr="00DB2263" w:rsidRDefault="00744AA3" w:rsidP="00DB2263">
      <w:pPr>
        <w:pStyle w:val="TEKST"/>
        <w:rPr>
          <w:b/>
          <w:i/>
          <w:color w:val="auto"/>
          <w:sz w:val="16"/>
          <w:szCs w:val="16"/>
        </w:rPr>
      </w:pPr>
      <w:r>
        <w:rPr>
          <w:noProof/>
        </w:rPr>
        <w:drawing>
          <wp:anchor distT="0" distB="0" distL="114300" distR="114300" simplePos="0" relativeHeight="251714048" behindDoc="1" locked="0" layoutInCell="1" allowOverlap="1" wp14:anchorId="64BE44F9" wp14:editId="7DF50068">
            <wp:simplePos x="0" y="0"/>
            <wp:positionH relativeFrom="column">
              <wp:posOffset>3095625</wp:posOffset>
            </wp:positionH>
            <wp:positionV relativeFrom="paragraph">
              <wp:posOffset>-10795</wp:posOffset>
            </wp:positionV>
            <wp:extent cx="2267796" cy="1700847"/>
            <wp:effectExtent l="0" t="0" r="0" b="0"/>
            <wp:wrapNone/>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67796" cy="170084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41664" behindDoc="1" locked="0" layoutInCell="1" allowOverlap="1" wp14:anchorId="17E58E6F" wp14:editId="3B1D9A2E">
            <wp:simplePos x="0" y="0"/>
            <wp:positionH relativeFrom="column">
              <wp:posOffset>238125</wp:posOffset>
            </wp:positionH>
            <wp:positionV relativeFrom="paragraph">
              <wp:posOffset>55880</wp:posOffset>
            </wp:positionV>
            <wp:extent cx="2453640" cy="1638300"/>
            <wp:effectExtent l="0" t="0" r="0" b="0"/>
            <wp:wrapNone/>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453640" cy="1638300"/>
                    </a:xfrm>
                    <a:prstGeom prst="rect">
                      <a:avLst/>
                    </a:prstGeom>
                  </pic:spPr>
                </pic:pic>
              </a:graphicData>
            </a:graphic>
            <wp14:sizeRelH relativeFrom="margin">
              <wp14:pctWidth>0</wp14:pctWidth>
            </wp14:sizeRelH>
            <wp14:sizeRelV relativeFrom="margin">
              <wp14:pctHeight>0</wp14:pctHeight>
            </wp14:sizeRelV>
          </wp:anchor>
        </w:drawing>
      </w:r>
      <w:r w:rsidR="00DB2263">
        <w:rPr>
          <w:color w:val="FFFFFF" w:themeColor="background1"/>
          <w:sz w:val="16"/>
          <w:szCs w:val="16"/>
        </w:rPr>
        <w:t xml:space="preserve">                </w:t>
      </w:r>
      <w:r w:rsidR="00DB2263" w:rsidRPr="00744AA3">
        <w:rPr>
          <w:color w:val="FFFFFF" w:themeColor="background1"/>
          <w:sz w:val="16"/>
          <w:szCs w:val="16"/>
        </w:rPr>
        <w:t xml:space="preserve">Foto: Chodniki przy drodze powiatowe w </w:t>
      </w:r>
      <w:proofErr w:type="spellStart"/>
      <w:r w:rsidR="00DB2263" w:rsidRPr="00744AA3">
        <w:rPr>
          <w:color w:val="FFFFFF" w:themeColor="background1"/>
          <w:sz w:val="16"/>
          <w:szCs w:val="16"/>
        </w:rPr>
        <w:t>Pogorzale</w:t>
      </w:r>
      <w:proofErr w:type="spellEnd"/>
      <w:r w:rsidR="00DB2263">
        <w:rPr>
          <w:color w:val="FFFFFF" w:themeColor="background1"/>
          <w:sz w:val="16"/>
          <w:szCs w:val="16"/>
        </w:rPr>
        <w:t xml:space="preserve">                                      </w:t>
      </w:r>
      <w:r w:rsidR="00DB2263">
        <w:rPr>
          <w:color w:val="auto"/>
          <w:sz w:val="16"/>
          <w:szCs w:val="16"/>
        </w:rPr>
        <w:t>Budowa peonów autobusowych w Mokrzeszowie</w:t>
      </w:r>
    </w:p>
    <w:p w14:paraId="6D7821B8" w14:textId="77777777" w:rsidR="00DB2263" w:rsidRPr="00A43EAE" w:rsidRDefault="00DB2263" w:rsidP="00DB2263">
      <w:pPr>
        <w:pStyle w:val="TEKST"/>
        <w:rPr>
          <w:b/>
          <w:i/>
          <w:sz w:val="16"/>
          <w:szCs w:val="16"/>
        </w:rPr>
      </w:pPr>
    </w:p>
    <w:p w14:paraId="0E1937A0" w14:textId="188E325F" w:rsidR="003F2B26" w:rsidRDefault="003F2B26" w:rsidP="003F2B26"/>
    <w:p w14:paraId="3F042464" w14:textId="7A44B8C4" w:rsidR="003F2B26" w:rsidRDefault="003F2B26" w:rsidP="003F2B26"/>
    <w:p w14:paraId="397140D9" w14:textId="77777777" w:rsidR="00DB2263" w:rsidRPr="00744AA3" w:rsidRDefault="00DB2263" w:rsidP="003F2B26">
      <w:pPr>
        <w:rPr>
          <w:color w:val="FFFFFF" w:themeColor="background1"/>
          <w:sz w:val="16"/>
          <w:szCs w:val="16"/>
        </w:rPr>
      </w:pPr>
    </w:p>
    <w:p w14:paraId="798EF363" w14:textId="1A14E886" w:rsidR="003F2B26" w:rsidRDefault="00744AA3" w:rsidP="003F2B26">
      <w:r>
        <w:rPr>
          <w:noProof/>
        </w:rPr>
        <w:lastRenderedPageBreak/>
        <w:drawing>
          <wp:anchor distT="0" distB="0" distL="114300" distR="114300" simplePos="0" relativeHeight="251442688" behindDoc="1" locked="0" layoutInCell="1" allowOverlap="1" wp14:anchorId="63B845CB" wp14:editId="79B0AF0C">
            <wp:simplePos x="0" y="0"/>
            <wp:positionH relativeFrom="column">
              <wp:posOffset>-188690</wp:posOffset>
            </wp:positionH>
            <wp:positionV relativeFrom="paragraph">
              <wp:posOffset>-542290</wp:posOffset>
            </wp:positionV>
            <wp:extent cx="2982474" cy="1990725"/>
            <wp:effectExtent l="0" t="0" r="0" b="0"/>
            <wp:wrapNone/>
            <wp:docPr id="237" name="Obraz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984424" cy="199202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26656" behindDoc="1" locked="0" layoutInCell="1" allowOverlap="1" wp14:anchorId="53327F91" wp14:editId="0A38657C">
            <wp:simplePos x="0" y="0"/>
            <wp:positionH relativeFrom="column">
              <wp:posOffset>3190875</wp:posOffset>
            </wp:positionH>
            <wp:positionV relativeFrom="paragraph">
              <wp:posOffset>-541655</wp:posOffset>
            </wp:positionV>
            <wp:extent cx="2982324" cy="1990725"/>
            <wp:effectExtent l="0" t="0" r="0" b="0"/>
            <wp:wrapNone/>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982324" cy="1990725"/>
                    </a:xfrm>
                    <a:prstGeom prst="rect">
                      <a:avLst/>
                    </a:prstGeom>
                  </pic:spPr>
                </pic:pic>
              </a:graphicData>
            </a:graphic>
            <wp14:sizeRelH relativeFrom="margin">
              <wp14:pctWidth>0</wp14:pctWidth>
            </wp14:sizeRelH>
            <wp14:sizeRelV relativeFrom="margin">
              <wp14:pctHeight>0</wp14:pctHeight>
            </wp14:sizeRelV>
          </wp:anchor>
        </w:drawing>
      </w:r>
    </w:p>
    <w:p w14:paraId="7C1C118D" w14:textId="03718911" w:rsidR="003F2B26" w:rsidRDefault="003F2B26" w:rsidP="003F2B26"/>
    <w:p w14:paraId="5BDA4056" w14:textId="52CCDECA" w:rsidR="003F2B26" w:rsidRDefault="003F2B26" w:rsidP="003F2B26"/>
    <w:p w14:paraId="5EE315A8" w14:textId="5ECC2396" w:rsidR="003F2B26" w:rsidRDefault="003F2B26" w:rsidP="003F2B26"/>
    <w:p w14:paraId="5CC3F477" w14:textId="2394BCF7" w:rsidR="002D16CD" w:rsidRDefault="002D16CD" w:rsidP="003F2B26"/>
    <w:p w14:paraId="2AD74CBA" w14:textId="1A43FFCA" w:rsidR="002D16CD" w:rsidRPr="00744AA3" w:rsidRDefault="00744AA3" w:rsidP="003F2B26">
      <w:pPr>
        <w:rPr>
          <w:sz w:val="16"/>
          <w:szCs w:val="16"/>
        </w:rPr>
      </w:pPr>
      <w:r>
        <w:rPr>
          <w:noProof/>
        </w:rPr>
        <w:drawing>
          <wp:anchor distT="0" distB="0" distL="114300" distR="114300" simplePos="0" relativeHeight="251625984" behindDoc="1" locked="0" layoutInCell="1" allowOverlap="1" wp14:anchorId="2BBE806C" wp14:editId="3099FEEB">
            <wp:simplePos x="0" y="0"/>
            <wp:positionH relativeFrom="column">
              <wp:posOffset>-144780</wp:posOffset>
            </wp:positionH>
            <wp:positionV relativeFrom="paragraph">
              <wp:posOffset>320355</wp:posOffset>
            </wp:positionV>
            <wp:extent cx="3139942" cy="1971675"/>
            <wp:effectExtent l="0" t="0" r="0" b="0"/>
            <wp:wrapNone/>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139942" cy="1971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51904" behindDoc="1" locked="0" layoutInCell="1" allowOverlap="1" wp14:anchorId="0FF4B521" wp14:editId="1ED5520B">
            <wp:simplePos x="0" y="0"/>
            <wp:positionH relativeFrom="column">
              <wp:posOffset>3190875</wp:posOffset>
            </wp:positionH>
            <wp:positionV relativeFrom="paragraph">
              <wp:posOffset>320116</wp:posOffset>
            </wp:positionV>
            <wp:extent cx="2954134" cy="1971675"/>
            <wp:effectExtent l="0" t="0" r="0" b="0"/>
            <wp:wrapNone/>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954134" cy="1971675"/>
                    </a:xfrm>
                    <a:prstGeom prst="rect">
                      <a:avLst/>
                    </a:prstGeom>
                  </pic:spPr>
                </pic:pic>
              </a:graphicData>
            </a:graphic>
            <wp14:sizeRelH relativeFrom="margin">
              <wp14:pctWidth>0</wp14:pctWidth>
            </wp14:sizeRelH>
            <wp14:sizeRelV relativeFrom="margin">
              <wp14:pctHeight>0</wp14:pctHeight>
            </wp14:sizeRelV>
          </wp:anchor>
        </w:drawing>
      </w:r>
      <w:r w:rsidRPr="00744AA3">
        <w:rPr>
          <w:sz w:val="16"/>
          <w:szCs w:val="16"/>
        </w:rPr>
        <w:t>Foto:</w:t>
      </w:r>
      <w:r>
        <w:rPr>
          <w:sz w:val="16"/>
          <w:szCs w:val="16"/>
        </w:rPr>
        <w:t xml:space="preserve"> Droga dojazdowa do Centrum Sportowo-Rekreacyjnego                                  Foto: Droga gminna na odcinku Pszenno-Miłochów</w:t>
      </w:r>
      <w:r>
        <w:rPr>
          <w:sz w:val="16"/>
          <w:szCs w:val="16"/>
        </w:rPr>
        <w:br/>
        <w:t>w Witoszowie Dolnym</w:t>
      </w:r>
      <w:r>
        <w:rPr>
          <w:sz w:val="16"/>
          <w:szCs w:val="16"/>
        </w:rPr>
        <w:br/>
      </w:r>
    </w:p>
    <w:p w14:paraId="4E0314A3" w14:textId="6927F26A" w:rsidR="002D16CD" w:rsidRDefault="002D16CD" w:rsidP="003F2B26"/>
    <w:p w14:paraId="714CD586" w14:textId="7F65CF6A" w:rsidR="002D16CD" w:rsidRDefault="002D16CD" w:rsidP="003F2B26"/>
    <w:p w14:paraId="77636092" w14:textId="5A9C26D6" w:rsidR="002D16CD" w:rsidRDefault="002D16CD" w:rsidP="003F2B26"/>
    <w:p w14:paraId="5B510469" w14:textId="4E09F9E4" w:rsidR="002D16CD" w:rsidRDefault="002D16CD" w:rsidP="003F2B26"/>
    <w:p w14:paraId="31F7F213" w14:textId="416AE68E" w:rsidR="002D16CD" w:rsidRDefault="002D16CD" w:rsidP="003F2B26"/>
    <w:p w14:paraId="17250A4D" w14:textId="1B34C051" w:rsidR="002D16CD" w:rsidRDefault="002D16CD" w:rsidP="003F2B26"/>
    <w:p w14:paraId="0593BA69" w14:textId="41FB374E" w:rsidR="002D16CD" w:rsidRDefault="00744AA3" w:rsidP="00744AA3">
      <w:pPr>
        <w:tabs>
          <w:tab w:val="left" w:pos="0"/>
        </w:tabs>
      </w:pPr>
      <w:r>
        <w:rPr>
          <w:noProof/>
        </w:rPr>
        <w:drawing>
          <wp:anchor distT="0" distB="0" distL="114300" distR="114300" simplePos="0" relativeHeight="251788800" behindDoc="1" locked="0" layoutInCell="1" allowOverlap="1" wp14:anchorId="7405E340" wp14:editId="78B92D36">
            <wp:simplePos x="0" y="0"/>
            <wp:positionH relativeFrom="column">
              <wp:posOffset>-139065</wp:posOffset>
            </wp:positionH>
            <wp:positionV relativeFrom="paragraph">
              <wp:posOffset>247650</wp:posOffset>
            </wp:positionV>
            <wp:extent cx="3095625" cy="2066290"/>
            <wp:effectExtent l="0" t="0" r="0" b="0"/>
            <wp:wrapNone/>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095625" cy="20662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4400" behindDoc="1" locked="0" layoutInCell="1" allowOverlap="1" wp14:anchorId="2A9214DF" wp14:editId="730859D0">
            <wp:simplePos x="0" y="0"/>
            <wp:positionH relativeFrom="column">
              <wp:posOffset>3190875</wp:posOffset>
            </wp:positionH>
            <wp:positionV relativeFrom="paragraph">
              <wp:posOffset>203200</wp:posOffset>
            </wp:positionV>
            <wp:extent cx="2809875" cy="2107406"/>
            <wp:effectExtent l="0" t="0" r="0" b="0"/>
            <wp:wrapNone/>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09875" cy="2107406"/>
                    </a:xfrm>
                    <a:prstGeom prst="rect">
                      <a:avLst/>
                    </a:prstGeom>
                  </pic:spPr>
                </pic:pic>
              </a:graphicData>
            </a:graphic>
            <wp14:sizeRelH relativeFrom="margin">
              <wp14:pctWidth>0</wp14:pctWidth>
            </wp14:sizeRelH>
            <wp14:sizeRelV relativeFrom="margin">
              <wp14:pctHeight>0</wp14:pctHeight>
            </wp14:sizeRelV>
          </wp:anchor>
        </w:drawing>
      </w:r>
      <w:r w:rsidRPr="00744AA3">
        <w:rPr>
          <w:sz w:val="16"/>
          <w:szCs w:val="16"/>
        </w:rPr>
        <w:t>Foto:</w:t>
      </w:r>
      <w:r>
        <w:rPr>
          <w:sz w:val="16"/>
          <w:szCs w:val="16"/>
        </w:rPr>
        <w:t xml:space="preserve"> Droga powiatowa Złoty Las-Dziećmorowice                                                     Foto: Droga gminna w Bojanicach</w:t>
      </w:r>
    </w:p>
    <w:p w14:paraId="65C0683A" w14:textId="73ECC116" w:rsidR="002D16CD" w:rsidRDefault="002D16CD" w:rsidP="003F2B26"/>
    <w:p w14:paraId="2DBBB1D2" w14:textId="20281325" w:rsidR="002D16CD" w:rsidRDefault="002D16CD" w:rsidP="003F2B26"/>
    <w:p w14:paraId="12BC7C34" w14:textId="4FFBE429" w:rsidR="002D16CD" w:rsidRDefault="002D16CD" w:rsidP="003F2B26"/>
    <w:p w14:paraId="60706B4C" w14:textId="5D298B25" w:rsidR="002D16CD" w:rsidRDefault="002D16CD" w:rsidP="003F2B26"/>
    <w:p w14:paraId="1BE64F4B" w14:textId="60E5DB17" w:rsidR="002D16CD" w:rsidRDefault="002D16CD" w:rsidP="003F2B26"/>
    <w:p w14:paraId="6173C3F2" w14:textId="3831DB22" w:rsidR="002D16CD" w:rsidRDefault="002D16CD" w:rsidP="003F2B26"/>
    <w:p w14:paraId="02EDD52E" w14:textId="3A2125CA" w:rsidR="002D16CD" w:rsidRDefault="00744AA3" w:rsidP="003F2B26">
      <w:r>
        <w:rPr>
          <w:noProof/>
        </w:rPr>
        <w:drawing>
          <wp:anchor distT="0" distB="0" distL="114300" distR="114300" simplePos="0" relativeHeight="251831808" behindDoc="1" locked="0" layoutInCell="1" allowOverlap="1" wp14:anchorId="23943745" wp14:editId="226A81AB">
            <wp:simplePos x="0" y="0"/>
            <wp:positionH relativeFrom="column">
              <wp:posOffset>3314701</wp:posOffset>
            </wp:positionH>
            <wp:positionV relativeFrom="paragraph">
              <wp:posOffset>408305</wp:posOffset>
            </wp:positionV>
            <wp:extent cx="2725308" cy="1819275"/>
            <wp:effectExtent l="0" t="0" r="0" b="0"/>
            <wp:wrapNone/>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727613" cy="182081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1024" behindDoc="1" locked="0" layoutInCell="1" allowOverlap="1" wp14:anchorId="7578A61A" wp14:editId="6AFD2F65">
            <wp:simplePos x="0" y="0"/>
            <wp:positionH relativeFrom="column">
              <wp:posOffset>25900</wp:posOffset>
            </wp:positionH>
            <wp:positionV relativeFrom="paragraph">
              <wp:posOffset>405130</wp:posOffset>
            </wp:positionV>
            <wp:extent cx="2965450" cy="1902781"/>
            <wp:effectExtent l="0" t="0" r="0" b="0"/>
            <wp:wrapNone/>
            <wp:docPr id="682" name="Obraz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965450" cy="1902781"/>
                    </a:xfrm>
                    <a:prstGeom prst="rect">
                      <a:avLst/>
                    </a:prstGeom>
                  </pic:spPr>
                </pic:pic>
              </a:graphicData>
            </a:graphic>
            <wp14:sizeRelH relativeFrom="margin">
              <wp14:pctWidth>0</wp14:pctWidth>
            </wp14:sizeRelH>
            <wp14:sizeRelV relativeFrom="margin">
              <wp14:pctHeight>0</wp14:pctHeight>
            </wp14:sizeRelV>
          </wp:anchor>
        </w:drawing>
      </w:r>
      <w:r>
        <w:br/>
      </w:r>
      <w:r w:rsidRPr="00744AA3">
        <w:rPr>
          <w:sz w:val="16"/>
          <w:szCs w:val="16"/>
        </w:rPr>
        <w:t>Foto:</w:t>
      </w:r>
      <w:r>
        <w:rPr>
          <w:sz w:val="16"/>
          <w:szCs w:val="16"/>
        </w:rPr>
        <w:t xml:space="preserve"> Droga gminna w Witoszowie Dolny                                                                      Foto: Droga gminna w Boleścinie</w:t>
      </w:r>
      <w:r>
        <w:rPr>
          <w:noProof/>
        </w:rPr>
        <w:t xml:space="preserve"> </w:t>
      </w:r>
    </w:p>
    <w:p w14:paraId="290169A1" w14:textId="477BE8EF" w:rsidR="002D16CD" w:rsidRDefault="002D16CD" w:rsidP="003F2B26"/>
    <w:p w14:paraId="05BB086B" w14:textId="2F21AE50" w:rsidR="002D16CD" w:rsidRDefault="002D16CD" w:rsidP="003F2B26"/>
    <w:p w14:paraId="01A48E3A" w14:textId="4605F1D2" w:rsidR="002D16CD" w:rsidRDefault="002D16CD" w:rsidP="003F2B26"/>
    <w:p w14:paraId="446CFA81" w14:textId="3DAD62F5" w:rsidR="003F2B26" w:rsidRPr="00744AA3" w:rsidRDefault="00744AA3" w:rsidP="00744AA3">
      <w:pPr>
        <w:rPr>
          <w:color w:val="FFFFFF" w:themeColor="background1"/>
        </w:rPr>
      </w:pPr>
      <w:r>
        <w:rPr>
          <w:sz w:val="16"/>
          <w:szCs w:val="16"/>
        </w:rPr>
        <w:br/>
      </w:r>
      <w:r>
        <w:rPr>
          <w:sz w:val="16"/>
          <w:szCs w:val="16"/>
        </w:rPr>
        <w:br/>
      </w:r>
      <w:r>
        <w:rPr>
          <w:sz w:val="16"/>
          <w:szCs w:val="16"/>
        </w:rPr>
        <w:br/>
      </w:r>
      <w:r>
        <w:rPr>
          <w:sz w:val="16"/>
          <w:szCs w:val="16"/>
        </w:rPr>
        <w:br/>
      </w:r>
      <w:r w:rsidRPr="00744AA3">
        <w:rPr>
          <w:color w:val="FFFFFF" w:themeColor="background1"/>
          <w:sz w:val="16"/>
          <w:szCs w:val="16"/>
        </w:rPr>
        <w:t xml:space="preserve"> Foto: </w:t>
      </w:r>
      <w:r>
        <w:rPr>
          <w:color w:val="FFFFFF" w:themeColor="background1"/>
          <w:sz w:val="16"/>
          <w:szCs w:val="16"/>
        </w:rPr>
        <w:t>Przejście dla pieszych przy drodze powiatowej w Bystrzycy Górnej</w:t>
      </w:r>
      <w:r w:rsidRPr="00744AA3">
        <w:rPr>
          <w:color w:val="FFFFFF" w:themeColor="background1"/>
          <w:sz w:val="16"/>
          <w:szCs w:val="16"/>
        </w:rPr>
        <w:t xml:space="preserve">                  Foto: </w:t>
      </w:r>
      <w:r>
        <w:rPr>
          <w:color w:val="FFFFFF" w:themeColor="background1"/>
          <w:sz w:val="16"/>
          <w:szCs w:val="16"/>
        </w:rPr>
        <w:t>Parking przy Urzędzie Gminy Świdnica</w:t>
      </w:r>
      <w:r w:rsidRPr="00744AA3">
        <w:rPr>
          <w:noProof/>
          <w:color w:val="FFFFFF" w:themeColor="background1"/>
        </w:rPr>
        <w:t xml:space="preserve"> </w:t>
      </w:r>
    </w:p>
    <w:p w14:paraId="23D310BD" w14:textId="77777777" w:rsidR="00FD640F" w:rsidRDefault="00FD640F" w:rsidP="00CB3B37">
      <w:pPr>
        <w:pStyle w:val="Nagwek1"/>
      </w:pPr>
      <w:bookmarkStart w:id="119" w:name="_Toc9450971"/>
      <w:r>
        <w:lastRenderedPageBreak/>
        <w:t>INFRASTRUKTURA TECHNICZNA</w:t>
      </w:r>
      <w:bookmarkEnd w:id="119"/>
    </w:p>
    <w:p w14:paraId="7335EF62" w14:textId="77777777" w:rsidR="00FD640F" w:rsidRDefault="00FD640F" w:rsidP="00332DA3">
      <w:pPr>
        <w:pStyle w:val="Nagwek2"/>
      </w:pPr>
      <w:bookmarkStart w:id="120" w:name="_Toc9450972"/>
      <w:r>
        <w:t>Sieć wodociągowa</w:t>
      </w:r>
      <w:bookmarkEnd w:id="120"/>
    </w:p>
    <w:p w14:paraId="545C8FB1" w14:textId="77777777" w:rsidR="00134ED7" w:rsidRDefault="00134ED7" w:rsidP="00134ED7">
      <w:pPr>
        <w:pStyle w:val="TEKST"/>
        <w:rPr>
          <w:color w:val="auto"/>
        </w:rPr>
      </w:pPr>
      <w:bookmarkStart w:id="121" w:name="_Toc9450874"/>
      <w:r>
        <w:rPr>
          <w:b/>
          <w:color w:val="auto"/>
        </w:rPr>
        <w:t xml:space="preserve">Zaopatrzenie w wodę. </w:t>
      </w:r>
      <w:r>
        <w:rPr>
          <w:color w:val="auto"/>
        </w:rPr>
        <w:t>Głównym źródłem zaopatrzenia w wodę na terenie gminy Świdnica są wody podziemne występujące w trzech piętrach: czwartorzędowym, trzeciorzędowym i krystalicznego podłoża. Piętro czwartorzędowe stanowi źródło zaopatrzenia w wodę w większości wsi obrębie gminy Świdnica, jest również eksploatowane na szerszą skalę poza granicą gminy, w Jaworzynie Śląskiej. Wydajność tych ujęć dla pojedynczych studni wynosi od kilku do kilkunastu m</w:t>
      </w:r>
      <w:r>
        <w:rPr>
          <w:color w:val="auto"/>
          <w:vertAlign w:val="superscript"/>
        </w:rPr>
        <w:t>3</w:t>
      </w:r>
      <w:r>
        <w:rPr>
          <w:color w:val="auto"/>
        </w:rPr>
        <w:t>/h. Piętro trzeciorzędowe jest natomiast najważniejszym zbiornikiem wód podziemnych w obszarze przedgórskim. Wydajność pojedynczych otworów jest bardzo zróżnicowana i wynosi od kilku do 100 m</w:t>
      </w:r>
      <w:r>
        <w:rPr>
          <w:color w:val="auto"/>
          <w:vertAlign w:val="superscript"/>
        </w:rPr>
        <w:t>3</w:t>
      </w:r>
      <w:r>
        <w:rPr>
          <w:color w:val="auto"/>
        </w:rPr>
        <w:t>/h. Na terenie gminy wody tego poziomu ujmowane są w Pszennie (wydajność ujęć łącznie około 630 m</w:t>
      </w:r>
      <w:r>
        <w:rPr>
          <w:color w:val="auto"/>
          <w:vertAlign w:val="superscript"/>
        </w:rPr>
        <w:t>3</w:t>
      </w:r>
      <w:r>
        <w:rPr>
          <w:color w:val="auto"/>
        </w:rPr>
        <w:t>/h). Piętro krystalicznego podłoża obejmuje górskie obszary gminy. Eksploatowane są tu wody szczelinowe i warstwowe w formie pojedynczych studni o wydajności od kilku do kilkunastu m</w:t>
      </w:r>
      <w:r>
        <w:rPr>
          <w:color w:val="auto"/>
          <w:vertAlign w:val="superscript"/>
        </w:rPr>
        <w:t>3</w:t>
      </w:r>
      <w:r>
        <w:rPr>
          <w:color w:val="auto"/>
        </w:rPr>
        <w:t>/h. W obszarze gminy Świdnica 2019 roku z ujęć wód podziemnych zlokalizowanych w Miłochowie, Komorowie i Jagodniku, pobrano 746,80 tys. m</w:t>
      </w:r>
      <w:r>
        <w:rPr>
          <w:color w:val="auto"/>
          <w:vertAlign w:val="superscript"/>
        </w:rPr>
        <w:t>3</w:t>
      </w:r>
      <w:r>
        <w:rPr>
          <w:color w:val="auto"/>
        </w:rPr>
        <w:t xml:space="preserve"> wody. Na gminnej sieci wodociągowej znajduje się 18 lokalnych pompowni wody, 7 studni i 3 stacje uzdatniania wody. </w:t>
      </w:r>
    </w:p>
    <w:p w14:paraId="0048256C" w14:textId="77777777" w:rsidR="00134ED7" w:rsidRDefault="00134ED7" w:rsidP="00134ED7">
      <w:pPr>
        <w:pStyle w:val="TEKST"/>
        <w:rPr>
          <w:color w:val="auto"/>
        </w:rPr>
      </w:pPr>
      <w:r>
        <w:rPr>
          <w:b/>
          <w:color w:val="auto"/>
        </w:rPr>
        <w:t>Sieć wodociągowa.</w:t>
      </w:r>
      <w:r>
        <w:rPr>
          <w:color w:val="auto"/>
        </w:rPr>
        <w:t xml:space="preserve"> Przeważająca część gminy Świdnica posiada nowoczesną przesyłową i rozdzielczą sieć wodociągową oraz studnie o wydajności gwarantującej pokrycie w całości rosnących potrzeb mieszkańców. W 2020 roku woda dostarczana była do gospodarstw domowych przez 239,30 km sieci wodociągowej ogółem, w tym 90,20 km sieci magistralnej i 149,10 km sieci rozdzielczej, na której znajdowało się 3 360 przyłączy wodociągowych.</w:t>
      </w:r>
    </w:p>
    <w:p w14:paraId="1FD73690" w14:textId="34BF6D69" w:rsidR="00942090" w:rsidRPr="00361028" w:rsidRDefault="00942090" w:rsidP="00942090">
      <w:pPr>
        <w:pStyle w:val="TABELA"/>
        <w:rPr>
          <w:color w:val="auto"/>
        </w:rPr>
      </w:pPr>
      <w:r w:rsidRPr="00361028">
        <w:rPr>
          <w:color w:val="auto"/>
        </w:rPr>
        <w:t>TABELA</w:t>
      </w:r>
      <w:r w:rsidR="000A5EA7">
        <w:rPr>
          <w:color w:val="auto"/>
        </w:rPr>
        <w:t xml:space="preserve"> 4</w:t>
      </w:r>
      <w:r w:rsidR="001E3A91">
        <w:rPr>
          <w:color w:val="auto"/>
        </w:rPr>
        <w:t>3</w:t>
      </w:r>
      <w:r w:rsidRPr="00361028">
        <w:rPr>
          <w:color w:val="auto"/>
        </w:rPr>
        <w:t xml:space="preserve">. Sieć wodociągowa </w:t>
      </w:r>
      <w:r w:rsidR="00630871" w:rsidRPr="00361028">
        <w:rPr>
          <w:color w:val="auto"/>
        </w:rPr>
        <w:t>ogółem [2016-2019</w:t>
      </w:r>
      <w:r w:rsidRPr="00361028">
        <w:rPr>
          <w:color w:val="auto"/>
        </w:rPr>
        <w:t>].</w:t>
      </w:r>
      <w:bookmarkEnd w:id="121"/>
    </w:p>
    <w:tbl>
      <w:tblPr>
        <w:tblW w:w="9333"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blLayout w:type="fixed"/>
        <w:tblCellMar>
          <w:left w:w="70" w:type="dxa"/>
          <w:right w:w="70" w:type="dxa"/>
        </w:tblCellMar>
        <w:tblLook w:val="04A0" w:firstRow="1" w:lastRow="0" w:firstColumn="1" w:lastColumn="0" w:noHBand="0" w:noVBand="1"/>
      </w:tblPr>
      <w:tblGrid>
        <w:gridCol w:w="4320"/>
        <w:gridCol w:w="506"/>
        <w:gridCol w:w="170"/>
        <w:gridCol w:w="592"/>
        <w:gridCol w:w="212"/>
        <w:gridCol w:w="805"/>
        <w:gridCol w:w="1364"/>
        <w:gridCol w:w="1364"/>
      </w:tblGrid>
      <w:tr w:rsidR="00134ED7" w:rsidRPr="002D79DD" w14:paraId="5FC815FB" w14:textId="20B9D38A" w:rsidTr="00134ED7">
        <w:trPr>
          <w:trHeight w:val="224"/>
          <w:tblHeader/>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94A3DE" w:themeFill="accent1" w:themeFillTint="99"/>
            <w:noWrap/>
            <w:vAlign w:val="center"/>
          </w:tcPr>
          <w:p w14:paraId="1E550363" w14:textId="77777777" w:rsidR="00134ED7" w:rsidRPr="00B72AC4" w:rsidRDefault="00134ED7" w:rsidP="00381919">
            <w:pPr>
              <w:spacing w:before="20" w:after="20"/>
              <w:rPr>
                <w:rFonts w:ascii="Century Gothic" w:hAnsi="Century Gothic"/>
                <w:color w:val="595959"/>
                <w:sz w:val="16"/>
                <w:szCs w:val="16"/>
              </w:rPr>
            </w:pPr>
          </w:p>
        </w:tc>
        <w:tc>
          <w:tcPr>
            <w:tcW w:w="506" w:type="dxa"/>
            <w:tcBorders>
              <w:top w:val="single" w:sz="4" w:space="0" w:color="4E67C8" w:themeColor="accent1"/>
              <w:bottom w:val="single" w:sz="4" w:space="0" w:color="4E67C8" w:themeColor="accent1"/>
            </w:tcBorders>
            <w:shd w:val="clear" w:color="auto" w:fill="94A3DE" w:themeFill="accent1" w:themeFillTint="99"/>
            <w:noWrap/>
            <w:vAlign w:val="center"/>
          </w:tcPr>
          <w:p w14:paraId="3E6FB4F9" w14:textId="77777777" w:rsidR="00134ED7" w:rsidRPr="00B72AC4" w:rsidRDefault="00134ED7" w:rsidP="00381919">
            <w:pPr>
              <w:spacing w:before="20" w:after="20" w:line="240" w:lineRule="auto"/>
              <w:jc w:val="right"/>
              <w:rPr>
                <w:rFonts w:ascii="Century Gothic" w:eastAsia="Times New Roman" w:hAnsi="Century Gothic"/>
                <w:color w:val="FFFFFF" w:themeColor="background1"/>
                <w:sz w:val="16"/>
                <w:szCs w:val="16"/>
                <w:lang w:eastAsia="pl-PL"/>
              </w:rPr>
            </w:pPr>
            <w:r w:rsidRPr="00B72AC4">
              <w:rPr>
                <w:rFonts w:ascii="Century Gothic" w:eastAsia="Times New Roman" w:hAnsi="Century Gothic"/>
                <w:color w:val="FFFFFF" w:themeColor="background1"/>
                <w:sz w:val="16"/>
                <w:szCs w:val="16"/>
                <w:lang w:eastAsia="pl-PL"/>
              </w:rPr>
              <w:t>2016</w:t>
            </w:r>
          </w:p>
        </w:tc>
        <w:tc>
          <w:tcPr>
            <w:tcW w:w="762" w:type="dxa"/>
            <w:gridSpan w:val="2"/>
            <w:tcBorders>
              <w:top w:val="single" w:sz="4" w:space="0" w:color="4E67C8" w:themeColor="accent1"/>
              <w:bottom w:val="single" w:sz="4" w:space="0" w:color="4E67C8" w:themeColor="accent1"/>
            </w:tcBorders>
            <w:shd w:val="clear" w:color="auto" w:fill="94A3DE" w:themeFill="accent1" w:themeFillTint="99"/>
            <w:noWrap/>
            <w:vAlign w:val="center"/>
          </w:tcPr>
          <w:p w14:paraId="5E7E7D49" w14:textId="77777777" w:rsidR="00134ED7" w:rsidRPr="00B72AC4" w:rsidRDefault="00134ED7" w:rsidP="00381919">
            <w:pPr>
              <w:tabs>
                <w:tab w:val="left" w:pos="712"/>
              </w:tabs>
              <w:spacing w:before="20" w:after="20" w:line="240" w:lineRule="auto"/>
              <w:jc w:val="right"/>
              <w:rPr>
                <w:rFonts w:ascii="Century Gothic" w:eastAsia="Times New Roman" w:hAnsi="Century Gothic"/>
                <w:color w:val="FFFFFF" w:themeColor="background1"/>
                <w:sz w:val="16"/>
                <w:szCs w:val="16"/>
                <w:lang w:eastAsia="pl-PL"/>
              </w:rPr>
            </w:pPr>
            <w:r w:rsidRPr="00B72AC4">
              <w:rPr>
                <w:rFonts w:ascii="Century Gothic" w:eastAsia="Times New Roman" w:hAnsi="Century Gothic"/>
                <w:color w:val="FFFFFF" w:themeColor="background1"/>
                <w:sz w:val="16"/>
                <w:szCs w:val="16"/>
                <w:lang w:eastAsia="pl-PL"/>
              </w:rPr>
              <w:t>2017</w:t>
            </w:r>
          </w:p>
        </w:tc>
        <w:tc>
          <w:tcPr>
            <w:tcW w:w="1017" w:type="dxa"/>
            <w:gridSpan w:val="2"/>
            <w:tcBorders>
              <w:top w:val="single" w:sz="4" w:space="0" w:color="4E67C8" w:themeColor="accent1"/>
              <w:bottom w:val="single" w:sz="4" w:space="0" w:color="4E67C8" w:themeColor="accent1"/>
            </w:tcBorders>
            <w:shd w:val="clear" w:color="auto" w:fill="94A3DE" w:themeFill="accent1" w:themeFillTint="99"/>
            <w:vAlign w:val="center"/>
          </w:tcPr>
          <w:p w14:paraId="359948A4" w14:textId="77777777" w:rsidR="00134ED7" w:rsidRPr="00B72AC4" w:rsidRDefault="00134ED7" w:rsidP="00381919">
            <w:pPr>
              <w:spacing w:before="20" w:after="20"/>
              <w:jc w:val="right"/>
              <w:rPr>
                <w:rFonts w:ascii="Century Gothic" w:hAnsi="Century Gothic"/>
                <w:b/>
                <w:color w:val="FFFFFF" w:themeColor="background1"/>
                <w:sz w:val="16"/>
                <w:szCs w:val="16"/>
              </w:rPr>
            </w:pPr>
            <w:r>
              <w:rPr>
                <w:rFonts w:ascii="Century Gothic" w:hAnsi="Century Gothic"/>
                <w:b/>
                <w:color w:val="FFFFFF" w:themeColor="background1"/>
                <w:sz w:val="16"/>
                <w:szCs w:val="16"/>
              </w:rPr>
              <w:t>2</w:t>
            </w:r>
            <w:r w:rsidRPr="00B72AC4">
              <w:rPr>
                <w:rFonts w:ascii="Century Gothic" w:hAnsi="Century Gothic"/>
                <w:b/>
                <w:color w:val="FFFFFF" w:themeColor="background1"/>
                <w:sz w:val="16"/>
                <w:szCs w:val="16"/>
              </w:rPr>
              <w:t>018</w:t>
            </w:r>
          </w:p>
        </w:tc>
        <w:tc>
          <w:tcPr>
            <w:tcW w:w="1364" w:type="dxa"/>
            <w:tcBorders>
              <w:top w:val="single" w:sz="4" w:space="0" w:color="4E67C8" w:themeColor="accent1"/>
              <w:bottom w:val="single" w:sz="4" w:space="0" w:color="4E67C8" w:themeColor="accent1"/>
            </w:tcBorders>
            <w:shd w:val="clear" w:color="auto" w:fill="94A3DE" w:themeFill="accent1" w:themeFillTint="99"/>
          </w:tcPr>
          <w:p w14:paraId="54847D5D" w14:textId="5969CC2A" w:rsidR="00134ED7" w:rsidRPr="00397AA7" w:rsidRDefault="00134ED7" w:rsidP="00381919">
            <w:pPr>
              <w:spacing w:before="20" w:after="20"/>
              <w:jc w:val="center"/>
              <w:rPr>
                <w:rFonts w:ascii="Century Gothic" w:eastAsia="Times New Roman" w:hAnsi="Century Gothic"/>
                <w:b/>
                <w:color w:val="FFFFFF" w:themeColor="background1"/>
                <w:sz w:val="16"/>
                <w:szCs w:val="16"/>
                <w:lang w:eastAsia="pl-PL"/>
              </w:rPr>
            </w:pPr>
            <w:r w:rsidRPr="00397AA7">
              <w:rPr>
                <w:rFonts w:ascii="Century Gothic" w:eastAsia="Times New Roman" w:hAnsi="Century Gothic"/>
                <w:b/>
                <w:color w:val="FFFFFF" w:themeColor="background1"/>
                <w:sz w:val="16"/>
                <w:szCs w:val="16"/>
                <w:lang w:eastAsia="pl-PL"/>
              </w:rPr>
              <w:t>2019</w:t>
            </w:r>
          </w:p>
        </w:tc>
        <w:tc>
          <w:tcPr>
            <w:tcW w:w="1364" w:type="dxa"/>
            <w:tcBorders>
              <w:top w:val="single" w:sz="4" w:space="0" w:color="4E67C8" w:themeColor="accent1"/>
              <w:bottom w:val="single" w:sz="4" w:space="0" w:color="4E67C8" w:themeColor="accent1"/>
            </w:tcBorders>
            <w:shd w:val="clear" w:color="auto" w:fill="94A3DE" w:themeFill="accent1" w:themeFillTint="99"/>
          </w:tcPr>
          <w:p w14:paraId="13F52010" w14:textId="5E341650" w:rsidR="00134ED7" w:rsidRPr="00397AA7" w:rsidRDefault="00134ED7" w:rsidP="00381919">
            <w:pPr>
              <w:spacing w:before="20" w:after="20"/>
              <w:jc w:val="center"/>
              <w:rPr>
                <w:rFonts w:ascii="Century Gothic" w:eastAsia="Times New Roman" w:hAnsi="Century Gothic"/>
                <w:b/>
                <w:color w:val="FFFFFF" w:themeColor="background1"/>
                <w:sz w:val="16"/>
                <w:szCs w:val="16"/>
                <w:lang w:eastAsia="pl-PL"/>
              </w:rPr>
            </w:pPr>
            <w:r>
              <w:rPr>
                <w:rFonts w:ascii="Century Gothic" w:eastAsia="Times New Roman" w:hAnsi="Century Gothic"/>
                <w:b/>
                <w:color w:val="FFFFFF" w:themeColor="background1"/>
                <w:sz w:val="16"/>
                <w:szCs w:val="16"/>
                <w:lang w:eastAsia="pl-PL"/>
              </w:rPr>
              <w:t>2020</w:t>
            </w:r>
          </w:p>
        </w:tc>
      </w:tr>
      <w:tr w:rsidR="00134ED7" w:rsidRPr="00361028" w14:paraId="03D06D78" w14:textId="3DDBD1DD" w:rsidTr="00134ED7">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1A002D9B" w14:textId="77777777" w:rsidR="00134ED7" w:rsidRPr="00361028" w:rsidRDefault="00134ED7" w:rsidP="00134ED7">
            <w:pPr>
              <w:spacing w:before="60" w:after="60"/>
              <w:rPr>
                <w:rFonts w:ascii="Century Gothic" w:hAnsi="Century Gothic"/>
                <w:sz w:val="16"/>
                <w:szCs w:val="16"/>
              </w:rPr>
            </w:pPr>
            <w:r w:rsidRPr="00361028">
              <w:rPr>
                <w:rFonts w:ascii="Century Gothic" w:hAnsi="Century Gothic"/>
                <w:sz w:val="16"/>
                <w:szCs w:val="16"/>
              </w:rPr>
              <w:t>długość sieci ogółem</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13E24A9C"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228,00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6B54F818"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231,45</w:t>
            </w:r>
          </w:p>
        </w:tc>
        <w:tc>
          <w:tcPr>
            <w:tcW w:w="805" w:type="dxa"/>
            <w:tcBorders>
              <w:top w:val="single" w:sz="4" w:space="0" w:color="4E67C8" w:themeColor="accent1"/>
              <w:bottom w:val="single" w:sz="4" w:space="0" w:color="4E67C8" w:themeColor="accent1"/>
            </w:tcBorders>
            <w:shd w:val="clear" w:color="auto" w:fill="auto"/>
            <w:vAlign w:val="center"/>
          </w:tcPr>
          <w:p w14:paraId="35BE9E1D" w14:textId="77777777" w:rsidR="00134ED7" w:rsidRPr="00A0328E" w:rsidRDefault="00134ED7" w:rsidP="00134ED7">
            <w:pPr>
              <w:spacing w:before="40" w:after="20"/>
              <w:jc w:val="right"/>
              <w:rPr>
                <w:rFonts w:ascii="Century Gothic" w:hAnsi="Century Gothic"/>
                <w:sz w:val="16"/>
                <w:szCs w:val="16"/>
              </w:rPr>
            </w:pPr>
            <w:r w:rsidRPr="00A0328E">
              <w:rPr>
                <w:rFonts w:ascii="Century Gothic" w:hAnsi="Century Gothic"/>
                <w:sz w:val="16"/>
                <w:szCs w:val="16"/>
              </w:rPr>
              <w:t>231,84</w:t>
            </w:r>
          </w:p>
        </w:tc>
        <w:tc>
          <w:tcPr>
            <w:tcW w:w="1364" w:type="dxa"/>
            <w:tcBorders>
              <w:top w:val="single" w:sz="4" w:space="0" w:color="4E67C8" w:themeColor="accent1"/>
              <w:bottom w:val="single" w:sz="4" w:space="0" w:color="4E67C8" w:themeColor="accent1"/>
            </w:tcBorders>
            <w:shd w:val="clear" w:color="auto" w:fill="auto"/>
            <w:vAlign w:val="center"/>
          </w:tcPr>
          <w:p w14:paraId="6CC49FDD" w14:textId="50C4F8FD" w:rsidR="00134ED7" w:rsidRPr="00A0328E" w:rsidRDefault="00134ED7" w:rsidP="00134ED7">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237,20</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350EF323" w14:textId="0233C26E" w:rsidR="00134ED7" w:rsidRPr="00134ED7" w:rsidRDefault="00134ED7" w:rsidP="00134ED7">
            <w:pPr>
              <w:tabs>
                <w:tab w:val="left" w:pos="1206"/>
              </w:tabs>
              <w:spacing w:before="40" w:after="20"/>
              <w:ind w:right="497"/>
              <w:jc w:val="right"/>
              <w:rPr>
                <w:rFonts w:ascii="Century Gothic" w:hAnsi="Century Gothic"/>
                <w:b/>
                <w:bCs/>
                <w:sz w:val="16"/>
                <w:szCs w:val="16"/>
              </w:rPr>
            </w:pPr>
            <w:r w:rsidRPr="00134ED7">
              <w:rPr>
                <w:rFonts w:ascii="Century Gothic" w:hAnsi="Century Gothic"/>
                <w:b/>
                <w:bCs/>
                <w:sz w:val="16"/>
                <w:szCs w:val="16"/>
              </w:rPr>
              <w:t>239,30</w:t>
            </w:r>
          </w:p>
        </w:tc>
      </w:tr>
      <w:tr w:rsidR="00134ED7" w:rsidRPr="00361028" w14:paraId="5751CC4E" w14:textId="1992561E" w:rsidTr="00134ED7">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E04497E" w14:textId="77777777" w:rsidR="00134ED7" w:rsidRPr="00361028" w:rsidRDefault="00134ED7" w:rsidP="00134ED7">
            <w:pPr>
              <w:spacing w:before="60" w:after="60"/>
              <w:ind w:left="170"/>
              <w:rPr>
                <w:rFonts w:ascii="Century Gothic" w:hAnsi="Century Gothic"/>
                <w:sz w:val="16"/>
                <w:szCs w:val="16"/>
              </w:rPr>
            </w:pPr>
            <w:r w:rsidRPr="00361028">
              <w:rPr>
                <w:rFonts w:ascii="Century Gothic" w:hAnsi="Century Gothic"/>
                <w:sz w:val="16"/>
                <w:szCs w:val="16"/>
              </w:rPr>
              <w:t>sieć magistralna</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358449C1"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88,50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2F0E4901"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90,16</w:t>
            </w:r>
          </w:p>
        </w:tc>
        <w:tc>
          <w:tcPr>
            <w:tcW w:w="805" w:type="dxa"/>
            <w:tcBorders>
              <w:top w:val="single" w:sz="4" w:space="0" w:color="4E67C8" w:themeColor="accent1"/>
              <w:bottom w:val="single" w:sz="4" w:space="0" w:color="4E67C8" w:themeColor="accent1"/>
            </w:tcBorders>
            <w:shd w:val="clear" w:color="auto" w:fill="auto"/>
            <w:vAlign w:val="center"/>
          </w:tcPr>
          <w:p w14:paraId="521387AD" w14:textId="77777777" w:rsidR="00134ED7" w:rsidRPr="00A0328E" w:rsidRDefault="00134ED7" w:rsidP="00134ED7">
            <w:pPr>
              <w:spacing w:before="40" w:after="20"/>
              <w:jc w:val="right"/>
              <w:rPr>
                <w:rFonts w:ascii="Century Gothic" w:hAnsi="Century Gothic"/>
                <w:sz w:val="16"/>
                <w:szCs w:val="16"/>
              </w:rPr>
            </w:pPr>
            <w:r w:rsidRPr="00A0328E">
              <w:rPr>
                <w:rFonts w:ascii="Century Gothic" w:hAnsi="Century Gothic"/>
                <w:sz w:val="16"/>
                <w:szCs w:val="16"/>
              </w:rPr>
              <w:t>90,16</w:t>
            </w:r>
          </w:p>
        </w:tc>
        <w:tc>
          <w:tcPr>
            <w:tcW w:w="1364" w:type="dxa"/>
            <w:tcBorders>
              <w:top w:val="single" w:sz="4" w:space="0" w:color="4E67C8" w:themeColor="accent1"/>
              <w:bottom w:val="single" w:sz="4" w:space="0" w:color="4E67C8" w:themeColor="accent1"/>
            </w:tcBorders>
            <w:shd w:val="clear" w:color="auto" w:fill="auto"/>
            <w:vAlign w:val="center"/>
          </w:tcPr>
          <w:p w14:paraId="5248C94B" w14:textId="6436DBD1" w:rsidR="00134ED7" w:rsidRPr="00A0328E" w:rsidRDefault="00134ED7" w:rsidP="00134ED7">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90,16</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1DFE6C8E" w14:textId="16B6A88A" w:rsidR="00134ED7" w:rsidRPr="00134ED7" w:rsidRDefault="00134ED7" w:rsidP="00134ED7">
            <w:pPr>
              <w:tabs>
                <w:tab w:val="left" w:pos="1206"/>
              </w:tabs>
              <w:spacing w:before="40" w:after="20"/>
              <w:ind w:right="497"/>
              <w:jc w:val="right"/>
              <w:rPr>
                <w:rFonts w:ascii="Century Gothic" w:hAnsi="Century Gothic"/>
                <w:b/>
                <w:bCs/>
                <w:sz w:val="16"/>
                <w:szCs w:val="16"/>
              </w:rPr>
            </w:pPr>
            <w:r w:rsidRPr="00134ED7">
              <w:rPr>
                <w:rFonts w:ascii="Century Gothic" w:hAnsi="Century Gothic"/>
                <w:b/>
                <w:bCs/>
                <w:sz w:val="16"/>
                <w:szCs w:val="16"/>
              </w:rPr>
              <w:t>90,20</w:t>
            </w:r>
          </w:p>
        </w:tc>
      </w:tr>
      <w:tr w:rsidR="00134ED7" w:rsidRPr="00361028" w14:paraId="653499BC" w14:textId="44974B24" w:rsidTr="00134ED7">
        <w:trPr>
          <w:trHeight w:val="288"/>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7817BD53" w14:textId="77777777" w:rsidR="00134ED7" w:rsidRPr="00361028" w:rsidRDefault="00134ED7" w:rsidP="00134ED7">
            <w:pPr>
              <w:spacing w:before="60" w:after="60"/>
              <w:ind w:left="170"/>
              <w:rPr>
                <w:rFonts w:ascii="Century Gothic" w:hAnsi="Century Gothic"/>
                <w:sz w:val="16"/>
                <w:szCs w:val="16"/>
              </w:rPr>
            </w:pPr>
            <w:r w:rsidRPr="00361028">
              <w:rPr>
                <w:rFonts w:ascii="Century Gothic" w:hAnsi="Century Gothic"/>
                <w:sz w:val="16"/>
                <w:szCs w:val="16"/>
              </w:rPr>
              <w:t>sieć rozdzielcza</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41C7160F"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139,50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0DA60F80"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141,29</w:t>
            </w:r>
          </w:p>
        </w:tc>
        <w:tc>
          <w:tcPr>
            <w:tcW w:w="805" w:type="dxa"/>
            <w:tcBorders>
              <w:top w:val="single" w:sz="4" w:space="0" w:color="4E67C8" w:themeColor="accent1"/>
              <w:bottom w:val="single" w:sz="4" w:space="0" w:color="4E67C8" w:themeColor="accent1"/>
            </w:tcBorders>
            <w:shd w:val="clear" w:color="auto" w:fill="auto"/>
            <w:vAlign w:val="center"/>
          </w:tcPr>
          <w:p w14:paraId="36AD5101" w14:textId="77777777" w:rsidR="00134ED7" w:rsidRPr="00A0328E" w:rsidRDefault="00134ED7" w:rsidP="00134ED7">
            <w:pPr>
              <w:spacing w:before="40" w:after="20"/>
              <w:jc w:val="right"/>
              <w:rPr>
                <w:rFonts w:ascii="Century Gothic" w:hAnsi="Century Gothic"/>
                <w:sz w:val="16"/>
                <w:szCs w:val="16"/>
              </w:rPr>
            </w:pPr>
            <w:r w:rsidRPr="00A0328E">
              <w:rPr>
                <w:rFonts w:ascii="Century Gothic" w:hAnsi="Century Gothic"/>
                <w:sz w:val="16"/>
                <w:szCs w:val="16"/>
              </w:rPr>
              <w:t>141,68</w:t>
            </w:r>
          </w:p>
        </w:tc>
        <w:tc>
          <w:tcPr>
            <w:tcW w:w="1364" w:type="dxa"/>
            <w:tcBorders>
              <w:top w:val="single" w:sz="4" w:space="0" w:color="4E67C8" w:themeColor="accent1"/>
              <w:bottom w:val="single" w:sz="4" w:space="0" w:color="4E67C8" w:themeColor="accent1"/>
            </w:tcBorders>
            <w:shd w:val="clear" w:color="auto" w:fill="auto"/>
            <w:vAlign w:val="center"/>
          </w:tcPr>
          <w:p w14:paraId="32097359" w14:textId="1D6136FB" w:rsidR="00134ED7" w:rsidRPr="00A0328E" w:rsidRDefault="00134ED7" w:rsidP="00134ED7">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146,99</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7B2A8FD2" w14:textId="786C80E9" w:rsidR="00134ED7" w:rsidRPr="00134ED7" w:rsidRDefault="00134ED7" w:rsidP="00134ED7">
            <w:pPr>
              <w:tabs>
                <w:tab w:val="left" w:pos="1206"/>
              </w:tabs>
              <w:spacing w:before="40" w:after="20"/>
              <w:ind w:right="497"/>
              <w:jc w:val="right"/>
              <w:rPr>
                <w:rFonts w:ascii="Century Gothic" w:hAnsi="Century Gothic"/>
                <w:b/>
                <w:bCs/>
                <w:sz w:val="16"/>
                <w:szCs w:val="16"/>
              </w:rPr>
            </w:pPr>
            <w:r w:rsidRPr="00134ED7">
              <w:rPr>
                <w:rFonts w:ascii="Century Gothic" w:hAnsi="Century Gothic"/>
                <w:b/>
                <w:bCs/>
                <w:sz w:val="16"/>
                <w:szCs w:val="16"/>
              </w:rPr>
              <w:t>149,10</w:t>
            </w:r>
          </w:p>
        </w:tc>
      </w:tr>
      <w:tr w:rsidR="00134ED7" w:rsidRPr="00361028" w14:paraId="5E33060C" w14:textId="2ADC7323" w:rsidTr="00134ED7">
        <w:trPr>
          <w:trHeight w:val="48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2DFAAE3E" w14:textId="77777777" w:rsidR="00134ED7" w:rsidRPr="00361028" w:rsidRDefault="00134ED7" w:rsidP="00134ED7">
            <w:pPr>
              <w:spacing w:before="60" w:after="60"/>
              <w:rPr>
                <w:rFonts w:ascii="Century Gothic" w:hAnsi="Century Gothic"/>
                <w:sz w:val="16"/>
                <w:szCs w:val="16"/>
              </w:rPr>
            </w:pPr>
            <w:r w:rsidRPr="00361028">
              <w:rPr>
                <w:rFonts w:ascii="Century Gothic" w:hAnsi="Century Gothic"/>
                <w:sz w:val="16"/>
                <w:szCs w:val="16"/>
              </w:rPr>
              <w:t>przeciętna liczba awarii przypadająca na 1 km sieci wodociągowej [awaria/km]</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04FB5E6A"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0,69</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3A61AC79"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0,98</w:t>
            </w:r>
          </w:p>
        </w:tc>
        <w:tc>
          <w:tcPr>
            <w:tcW w:w="805" w:type="dxa"/>
            <w:tcBorders>
              <w:top w:val="single" w:sz="4" w:space="0" w:color="4E67C8" w:themeColor="accent1"/>
              <w:bottom w:val="single" w:sz="4" w:space="0" w:color="4E67C8" w:themeColor="accent1"/>
            </w:tcBorders>
            <w:shd w:val="clear" w:color="auto" w:fill="auto"/>
            <w:vAlign w:val="center"/>
          </w:tcPr>
          <w:p w14:paraId="50227EFD" w14:textId="77777777" w:rsidR="00134ED7" w:rsidRPr="00A0328E" w:rsidRDefault="00134ED7" w:rsidP="00134ED7">
            <w:pPr>
              <w:spacing w:before="40" w:after="20"/>
              <w:jc w:val="right"/>
              <w:rPr>
                <w:rFonts w:ascii="Century Gothic" w:hAnsi="Century Gothic"/>
                <w:sz w:val="16"/>
                <w:szCs w:val="16"/>
              </w:rPr>
            </w:pPr>
            <w:r w:rsidRPr="00A0328E">
              <w:rPr>
                <w:rFonts w:ascii="Century Gothic" w:hAnsi="Century Gothic"/>
                <w:sz w:val="16"/>
                <w:szCs w:val="16"/>
              </w:rPr>
              <w:t>1,17</w:t>
            </w:r>
          </w:p>
        </w:tc>
        <w:tc>
          <w:tcPr>
            <w:tcW w:w="1364" w:type="dxa"/>
            <w:tcBorders>
              <w:top w:val="single" w:sz="4" w:space="0" w:color="4E67C8" w:themeColor="accent1"/>
              <w:bottom w:val="single" w:sz="4" w:space="0" w:color="4E67C8" w:themeColor="accent1"/>
            </w:tcBorders>
            <w:shd w:val="clear" w:color="auto" w:fill="auto"/>
            <w:vAlign w:val="center"/>
          </w:tcPr>
          <w:p w14:paraId="566E925D" w14:textId="1519D416" w:rsidR="00134ED7" w:rsidRPr="00A0328E" w:rsidRDefault="00134ED7" w:rsidP="00134ED7">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0,87</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759A6620" w14:textId="77777777" w:rsidR="00134ED7" w:rsidRPr="00134ED7" w:rsidRDefault="00134ED7" w:rsidP="00134ED7">
            <w:pPr>
              <w:tabs>
                <w:tab w:val="left" w:pos="1206"/>
              </w:tabs>
              <w:spacing w:before="40" w:after="20"/>
              <w:ind w:right="497"/>
              <w:jc w:val="right"/>
              <w:rPr>
                <w:rFonts w:ascii="Century Gothic" w:hAnsi="Century Gothic"/>
                <w:b/>
                <w:bCs/>
                <w:sz w:val="16"/>
                <w:szCs w:val="16"/>
              </w:rPr>
            </w:pPr>
            <w:r w:rsidRPr="00134ED7">
              <w:rPr>
                <w:rFonts w:ascii="Century Gothic" w:hAnsi="Century Gothic"/>
                <w:b/>
                <w:bCs/>
                <w:sz w:val="16"/>
                <w:szCs w:val="16"/>
              </w:rPr>
              <w:t>0,84</w:t>
            </w:r>
          </w:p>
          <w:p w14:paraId="6639C554" w14:textId="77777777" w:rsidR="00134ED7" w:rsidRPr="00134ED7" w:rsidRDefault="00134ED7" w:rsidP="00134ED7">
            <w:pPr>
              <w:tabs>
                <w:tab w:val="left" w:pos="1206"/>
              </w:tabs>
              <w:spacing w:before="40" w:after="20"/>
              <w:ind w:right="497"/>
              <w:jc w:val="right"/>
              <w:rPr>
                <w:rFonts w:ascii="Century Gothic" w:hAnsi="Century Gothic"/>
                <w:b/>
                <w:bCs/>
                <w:sz w:val="16"/>
                <w:szCs w:val="16"/>
              </w:rPr>
            </w:pPr>
          </w:p>
        </w:tc>
      </w:tr>
      <w:tr w:rsidR="00134ED7" w:rsidRPr="00361028" w14:paraId="1ADE721A" w14:textId="51540985" w:rsidTr="00134ED7">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67BF3AB" w14:textId="77777777" w:rsidR="00134ED7" w:rsidRPr="00361028" w:rsidRDefault="00134ED7" w:rsidP="00134ED7">
            <w:pPr>
              <w:spacing w:before="60" w:after="60"/>
              <w:rPr>
                <w:rFonts w:ascii="Century Gothic" w:hAnsi="Century Gothic"/>
                <w:sz w:val="16"/>
                <w:szCs w:val="16"/>
              </w:rPr>
            </w:pPr>
            <w:r w:rsidRPr="00361028">
              <w:rPr>
                <w:rFonts w:ascii="Century Gothic" w:hAnsi="Century Gothic"/>
                <w:sz w:val="16"/>
                <w:szCs w:val="16"/>
              </w:rPr>
              <w:t>przeciętny czas usuwania awarii wodociągowej [h]</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3C3FC3E2"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3,50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754A89FE"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2,83</w:t>
            </w:r>
          </w:p>
        </w:tc>
        <w:tc>
          <w:tcPr>
            <w:tcW w:w="805" w:type="dxa"/>
            <w:tcBorders>
              <w:top w:val="single" w:sz="4" w:space="0" w:color="4E67C8" w:themeColor="accent1"/>
              <w:bottom w:val="single" w:sz="4" w:space="0" w:color="4E67C8" w:themeColor="accent1"/>
            </w:tcBorders>
            <w:shd w:val="clear" w:color="auto" w:fill="auto"/>
            <w:vAlign w:val="center"/>
          </w:tcPr>
          <w:p w14:paraId="479CCDC2" w14:textId="77777777" w:rsidR="00134ED7" w:rsidRPr="00A0328E" w:rsidRDefault="00134ED7" w:rsidP="00134ED7">
            <w:pPr>
              <w:spacing w:before="40" w:after="20" w:line="240" w:lineRule="auto"/>
              <w:jc w:val="right"/>
              <w:rPr>
                <w:rFonts w:ascii="Century Gothic" w:hAnsi="Century Gothic"/>
                <w:sz w:val="16"/>
                <w:szCs w:val="16"/>
              </w:rPr>
            </w:pPr>
            <w:r w:rsidRPr="00A0328E">
              <w:rPr>
                <w:rFonts w:ascii="Century Gothic" w:hAnsi="Century Gothic"/>
                <w:sz w:val="16"/>
                <w:szCs w:val="16"/>
              </w:rPr>
              <w:t>3,13</w:t>
            </w:r>
          </w:p>
        </w:tc>
        <w:tc>
          <w:tcPr>
            <w:tcW w:w="1364" w:type="dxa"/>
            <w:tcBorders>
              <w:top w:val="single" w:sz="4" w:space="0" w:color="4E67C8" w:themeColor="accent1"/>
              <w:bottom w:val="single" w:sz="4" w:space="0" w:color="4E67C8" w:themeColor="accent1"/>
            </w:tcBorders>
            <w:shd w:val="clear" w:color="auto" w:fill="auto"/>
            <w:vAlign w:val="center"/>
          </w:tcPr>
          <w:p w14:paraId="658E6850" w14:textId="1FA7D7DA" w:rsidR="00134ED7" w:rsidRPr="00A0328E" w:rsidRDefault="00134ED7" w:rsidP="00134ED7">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3,19</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1FFE23A3" w14:textId="3F4CC0A7" w:rsidR="00134ED7" w:rsidRPr="00134ED7" w:rsidRDefault="00134ED7" w:rsidP="00134ED7">
            <w:pPr>
              <w:tabs>
                <w:tab w:val="left" w:pos="1206"/>
              </w:tabs>
              <w:spacing w:before="40" w:after="20"/>
              <w:ind w:right="497"/>
              <w:jc w:val="right"/>
              <w:rPr>
                <w:rFonts w:ascii="Century Gothic" w:hAnsi="Century Gothic"/>
                <w:b/>
                <w:bCs/>
                <w:sz w:val="16"/>
                <w:szCs w:val="16"/>
              </w:rPr>
            </w:pPr>
            <w:r w:rsidRPr="00134ED7">
              <w:rPr>
                <w:rFonts w:ascii="Century Gothic" w:hAnsi="Century Gothic"/>
                <w:b/>
                <w:bCs/>
                <w:sz w:val="16"/>
                <w:szCs w:val="16"/>
              </w:rPr>
              <w:t>3,23</w:t>
            </w:r>
          </w:p>
        </w:tc>
      </w:tr>
      <w:tr w:rsidR="00134ED7" w:rsidRPr="00361028" w14:paraId="4B60D851" w14:textId="73A9E267" w:rsidTr="00134ED7">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2CC064B" w14:textId="77777777" w:rsidR="00134ED7" w:rsidRPr="00361028" w:rsidRDefault="00134ED7" w:rsidP="00134ED7">
            <w:pPr>
              <w:spacing w:before="60" w:after="60"/>
              <w:ind w:right="-70"/>
              <w:rPr>
                <w:rFonts w:ascii="Century Gothic" w:hAnsi="Century Gothic"/>
                <w:sz w:val="16"/>
                <w:szCs w:val="16"/>
              </w:rPr>
            </w:pPr>
            <w:r w:rsidRPr="00361028">
              <w:rPr>
                <w:rFonts w:ascii="Century Gothic" w:hAnsi="Century Gothic"/>
                <w:sz w:val="16"/>
                <w:szCs w:val="16"/>
              </w:rPr>
              <w:t>straty sieci wodociągowej w stosunku do produkcji wody [%]</w:t>
            </w:r>
          </w:p>
        </w:tc>
        <w:tc>
          <w:tcPr>
            <w:tcW w:w="676" w:type="dxa"/>
            <w:gridSpan w:val="2"/>
            <w:tcBorders>
              <w:top w:val="single" w:sz="4" w:space="0" w:color="4E67C8" w:themeColor="accent1"/>
              <w:bottom w:val="single" w:sz="4" w:space="0" w:color="4E67C8" w:themeColor="accent1"/>
            </w:tcBorders>
            <w:shd w:val="clear" w:color="auto" w:fill="FFFFFF"/>
            <w:noWrap/>
            <w:vAlign w:val="center"/>
          </w:tcPr>
          <w:p w14:paraId="481A4396"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21,40</w:t>
            </w:r>
          </w:p>
        </w:tc>
        <w:tc>
          <w:tcPr>
            <w:tcW w:w="804" w:type="dxa"/>
            <w:gridSpan w:val="2"/>
            <w:tcBorders>
              <w:top w:val="single" w:sz="4" w:space="0" w:color="4E67C8" w:themeColor="accent1"/>
              <w:bottom w:val="single" w:sz="4" w:space="0" w:color="4E67C8" w:themeColor="accent1"/>
            </w:tcBorders>
            <w:shd w:val="clear" w:color="auto" w:fill="auto"/>
            <w:noWrap/>
            <w:vAlign w:val="center"/>
          </w:tcPr>
          <w:p w14:paraId="329FB140"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20,53</w:t>
            </w:r>
          </w:p>
        </w:tc>
        <w:tc>
          <w:tcPr>
            <w:tcW w:w="805" w:type="dxa"/>
            <w:tcBorders>
              <w:top w:val="single" w:sz="4" w:space="0" w:color="4E67C8" w:themeColor="accent1"/>
              <w:bottom w:val="single" w:sz="4" w:space="0" w:color="4E67C8" w:themeColor="accent1"/>
            </w:tcBorders>
            <w:shd w:val="clear" w:color="auto" w:fill="auto"/>
            <w:vAlign w:val="center"/>
          </w:tcPr>
          <w:p w14:paraId="335FC356" w14:textId="77777777" w:rsidR="00134ED7" w:rsidRPr="00A0328E" w:rsidRDefault="00134ED7" w:rsidP="00134ED7">
            <w:pPr>
              <w:spacing w:before="40" w:after="20"/>
              <w:jc w:val="right"/>
              <w:rPr>
                <w:rFonts w:ascii="Century Gothic" w:hAnsi="Century Gothic"/>
                <w:sz w:val="16"/>
                <w:szCs w:val="16"/>
              </w:rPr>
            </w:pPr>
            <w:r w:rsidRPr="00A0328E">
              <w:rPr>
                <w:rFonts w:ascii="Century Gothic" w:hAnsi="Century Gothic"/>
                <w:sz w:val="16"/>
                <w:szCs w:val="16"/>
              </w:rPr>
              <w:t>22,72</w:t>
            </w:r>
          </w:p>
        </w:tc>
        <w:tc>
          <w:tcPr>
            <w:tcW w:w="1364" w:type="dxa"/>
            <w:tcBorders>
              <w:top w:val="single" w:sz="4" w:space="0" w:color="4E67C8" w:themeColor="accent1"/>
              <w:bottom w:val="single" w:sz="4" w:space="0" w:color="4E67C8" w:themeColor="accent1"/>
            </w:tcBorders>
            <w:shd w:val="clear" w:color="auto" w:fill="auto"/>
            <w:vAlign w:val="center"/>
          </w:tcPr>
          <w:p w14:paraId="7BD580F9" w14:textId="67FB2068" w:rsidR="00134ED7" w:rsidRPr="00A0328E" w:rsidRDefault="00134ED7" w:rsidP="00134ED7">
            <w:pPr>
              <w:tabs>
                <w:tab w:val="left" w:pos="1206"/>
              </w:tabs>
              <w:spacing w:before="40" w:after="20"/>
              <w:ind w:right="497"/>
              <w:jc w:val="right"/>
              <w:rPr>
                <w:rFonts w:ascii="Century Gothic" w:hAnsi="Century Gothic"/>
                <w:b/>
                <w:sz w:val="16"/>
                <w:szCs w:val="16"/>
              </w:rPr>
            </w:pPr>
            <w:r w:rsidRPr="00A0328E">
              <w:rPr>
                <w:rFonts w:ascii="Century Gothic" w:hAnsi="Century Gothic"/>
                <w:b/>
                <w:sz w:val="16"/>
                <w:szCs w:val="16"/>
              </w:rPr>
              <w:t>18,23</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575F807A" w14:textId="7E879736" w:rsidR="00134ED7" w:rsidRPr="00134ED7" w:rsidRDefault="00134ED7" w:rsidP="00134ED7">
            <w:pPr>
              <w:tabs>
                <w:tab w:val="left" w:pos="1206"/>
              </w:tabs>
              <w:spacing w:before="40" w:after="20"/>
              <w:ind w:right="497"/>
              <w:jc w:val="right"/>
              <w:rPr>
                <w:rFonts w:ascii="Century Gothic" w:hAnsi="Century Gothic"/>
                <w:b/>
                <w:bCs/>
                <w:sz w:val="16"/>
                <w:szCs w:val="16"/>
              </w:rPr>
            </w:pPr>
            <w:r w:rsidRPr="00134ED7">
              <w:rPr>
                <w:rFonts w:ascii="Century Gothic" w:hAnsi="Century Gothic"/>
                <w:b/>
                <w:bCs/>
                <w:sz w:val="16"/>
                <w:szCs w:val="16"/>
              </w:rPr>
              <w:t>19,29</w:t>
            </w:r>
          </w:p>
        </w:tc>
      </w:tr>
    </w:tbl>
    <w:p w14:paraId="5D57842D" w14:textId="77777777" w:rsidR="007907F9" w:rsidRDefault="007907F9" w:rsidP="007907F9">
      <w:pPr>
        <w:pStyle w:val="RDO"/>
      </w:pPr>
      <w:r w:rsidRPr="0061035F">
        <w:t xml:space="preserve">Źródło: opracowanie własne na podstawie danych </w:t>
      </w:r>
      <w:r>
        <w:t>z  Urzędu Gminy Świdnica</w:t>
      </w:r>
      <w:r w:rsidRPr="0061035F">
        <w:t>.</w:t>
      </w:r>
    </w:p>
    <w:p w14:paraId="2B3216D3" w14:textId="77777777" w:rsidR="00134ED7" w:rsidRDefault="00134ED7" w:rsidP="00134ED7">
      <w:pPr>
        <w:pStyle w:val="TEKST"/>
        <w:rPr>
          <w:color w:val="auto"/>
        </w:rPr>
      </w:pPr>
      <w:bookmarkStart w:id="122" w:name="_Toc475735587"/>
      <w:bookmarkStart w:id="123" w:name="_Toc9450875"/>
      <w:r>
        <w:rPr>
          <w:color w:val="auto"/>
        </w:rPr>
        <w:t>W 2020 roku woda dostarczana była do</w:t>
      </w:r>
      <w:r>
        <w:rPr>
          <w:bCs/>
          <w:color w:val="auto"/>
        </w:rPr>
        <w:t xml:space="preserve"> </w:t>
      </w:r>
      <w:r>
        <w:rPr>
          <w:color w:val="auto"/>
        </w:rPr>
        <w:t xml:space="preserve">gospodarstw domowych przez 3 360 przyłączy, a od  2012 roku ich liczba zwiększyła się o 745 sztuk. O 32,9% wzrosła tym samym liczba osób korzystających z sieci wodociągowej </w:t>
      </w:r>
      <w:r>
        <w:rPr>
          <w:color w:val="auto"/>
        </w:rPr>
        <w:sym w:font="Symbol" w:char="F02D"/>
      </w:r>
      <w:r>
        <w:rPr>
          <w:color w:val="auto"/>
        </w:rPr>
        <w:t xml:space="preserve"> z 12 646 osób w 2012 roku do 16 807 osób w 2020 roku. </w:t>
      </w:r>
      <w:r w:rsidRPr="00134ED7">
        <w:rPr>
          <w:color w:val="auto"/>
        </w:rPr>
        <w:t>W 2019 roku do sieci podłączonych było 88,2% budynków mieszkalnych w gminie.</w:t>
      </w:r>
    </w:p>
    <w:p w14:paraId="3B8B2382" w14:textId="115BA3F0" w:rsidR="0087347D" w:rsidRDefault="0087347D" w:rsidP="00630871">
      <w:pPr>
        <w:pStyle w:val="TEKST"/>
        <w:rPr>
          <w:color w:val="auto"/>
        </w:rPr>
      </w:pPr>
    </w:p>
    <w:p w14:paraId="03ACDEAC" w14:textId="28DF074D" w:rsidR="002621BF" w:rsidRDefault="002621BF" w:rsidP="00630871">
      <w:pPr>
        <w:pStyle w:val="TEKST"/>
        <w:rPr>
          <w:color w:val="auto"/>
        </w:rPr>
      </w:pPr>
    </w:p>
    <w:p w14:paraId="0F27CB4D" w14:textId="04AEF08A" w:rsidR="001E3A91" w:rsidRDefault="001E3A91" w:rsidP="00630871">
      <w:pPr>
        <w:pStyle w:val="TEKST"/>
        <w:rPr>
          <w:color w:val="auto"/>
        </w:rPr>
      </w:pPr>
    </w:p>
    <w:p w14:paraId="464E8E03" w14:textId="4EAAE58D" w:rsidR="001E3A91" w:rsidRDefault="001E3A91" w:rsidP="00630871">
      <w:pPr>
        <w:pStyle w:val="TEKST"/>
        <w:rPr>
          <w:color w:val="auto"/>
        </w:rPr>
      </w:pPr>
    </w:p>
    <w:p w14:paraId="0D35319C" w14:textId="4CBCE9EA" w:rsidR="001E3A91" w:rsidRDefault="001E3A91" w:rsidP="00630871">
      <w:pPr>
        <w:pStyle w:val="TEKST"/>
        <w:rPr>
          <w:color w:val="auto"/>
        </w:rPr>
      </w:pPr>
    </w:p>
    <w:p w14:paraId="06669159" w14:textId="77777777" w:rsidR="001E3A91" w:rsidRPr="00E772AE" w:rsidRDefault="001E3A91" w:rsidP="00630871">
      <w:pPr>
        <w:pStyle w:val="TEKST"/>
        <w:rPr>
          <w:color w:val="auto"/>
        </w:rPr>
      </w:pPr>
    </w:p>
    <w:p w14:paraId="63DDFE47" w14:textId="3F4DDB33" w:rsidR="00A62BFB" w:rsidRPr="00361028" w:rsidRDefault="00A62BFB" w:rsidP="008C5FFF">
      <w:pPr>
        <w:pStyle w:val="TABELA"/>
        <w:rPr>
          <w:color w:val="auto"/>
        </w:rPr>
      </w:pPr>
      <w:r w:rsidRPr="00361028">
        <w:rPr>
          <w:color w:val="auto"/>
        </w:rPr>
        <w:lastRenderedPageBreak/>
        <w:t xml:space="preserve">TABELA </w:t>
      </w:r>
      <w:r w:rsidR="000A5EA7">
        <w:rPr>
          <w:color w:val="auto"/>
        </w:rPr>
        <w:t>4</w:t>
      </w:r>
      <w:r w:rsidR="001E3A91">
        <w:rPr>
          <w:color w:val="auto"/>
        </w:rPr>
        <w:t>4</w:t>
      </w:r>
      <w:r w:rsidRPr="00361028">
        <w:rPr>
          <w:color w:val="auto"/>
        </w:rPr>
        <w:t>. Sieć wodociągowa</w:t>
      </w:r>
      <w:r w:rsidR="007907F9" w:rsidRPr="00361028">
        <w:rPr>
          <w:color w:val="auto"/>
        </w:rPr>
        <w:t xml:space="preserve"> rozdzielcza</w:t>
      </w:r>
      <w:r w:rsidRPr="00361028">
        <w:rPr>
          <w:color w:val="auto"/>
        </w:rPr>
        <w:t xml:space="preserve"> </w:t>
      </w:r>
      <w:r w:rsidR="00630871" w:rsidRPr="00361028">
        <w:rPr>
          <w:color w:val="auto"/>
        </w:rPr>
        <w:t>[201</w:t>
      </w:r>
      <w:r w:rsidR="00134ED7">
        <w:rPr>
          <w:color w:val="auto"/>
        </w:rPr>
        <w:t>8</w:t>
      </w:r>
      <w:r w:rsidR="00630871" w:rsidRPr="00361028">
        <w:rPr>
          <w:color w:val="auto"/>
        </w:rPr>
        <w:t>-20</w:t>
      </w:r>
      <w:r w:rsidR="00134ED7">
        <w:rPr>
          <w:color w:val="auto"/>
        </w:rPr>
        <w:t>20</w:t>
      </w:r>
      <w:r w:rsidRPr="00361028">
        <w:rPr>
          <w:color w:val="auto"/>
        </w:rPr>
        <w:t>].</w:t>
      </w:r>
      <w:bookmarkEnd w:id="122"/>
      <w:bookmarkEnd w:id="123"/>
    </w:p>
    <w:tbl>
      <w:tblPr>
        <w:tblW w:w="5257" w:type="dxa"/>
        <w:tblInd w:w="1630" w:type="dxa"/>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blLayout w:type="fixed"/>
        <w:tblCellMar>
          <w:left w:w="70" w:type="dxa"/>
          <w:right w:w="70" w:type="dxa"/>
        </w:tblCellMar>
        <w:tblLook w:val="04A0" w:firstRow="1" w:lastRow="0" w:firstColumn="1" w:lastColumn="0" w:noHBand="0" w:noVBand="1"/>
      </w:tblPr>
      <w:tblGrid>
        <w:gridCol w:w="1985"/>
        <w:gridCol w:w="729"/>
        <w:gridCol w:w="775"/>
        <w:gridCol w:w="776"/>
        <w:gridCol w:w="992"/>
      </w:tblGrid>
      <w:tr w:rsidR="00134ED7" w:rsidRPr="00397AA7" w14:paraId="42E82735" w14:textId="77777777" w:rsidTr="00CF32E2">
        <w:trPr>
          <w:tblHeader/>
        </w:trPr>
        <w:tc>
          <w:tcPr>
            <w:tcW w:w="1985"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hideMark/>
          </w:tcPr>
          <w:p w14:paraId="5670DD1B" w14:textId="77777777" w:rsidR="00134ED7" w:rsidRPr="00397AA7" w:rsidRDefault="00134ED7" w:rsidP="00556193">
            <w:pPr>
              <w:spacing w:before="20" w:after="20" w:line="240" w:lineRule="auto"/>
              <w:rPr>
                <w:rFonts w:ascii="Century Gothic" w:eastAsia="Times New Roman" w:hAnsi="Century Gothic"/>
                <w:color w:val="FFFFFF" w:themeColor="background1"/>
                <w:sz w:val="15"/>
                <w:szCs w:val="15"/>
                <w:lang w:eastAsia="pl-PL"/>
              </w:rPr>
            </w:pPr>
          </w:p>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tcPr>
          <w:p w14:paraId="3160E1A0" w14:textId="77777777" w:rsidR="00134ED7" w:rsidRPr="00397AA7" w:rsidRDefault="00134ED7"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2018</w:t>
            </w:r>
          </w:p>
        </w:tc>
        <w:tc>
          <w:tcPr>
            <w:tcW w:w="775"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tcPr>
          <w:p w14:paraId="6CBC9083" w14:textId="77777777" w:rsidR="00134ED7" w:rsidRPr="00397AA7" w:rsidRDefault="00134ED7" w:rsidP="00397AA7">
            <w:pPr>
              <w:spacing w:before="20" w:after="20" w:line="240" w:lineRule="auto"/>
              <w:jc w:val="center"/>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2019</w:t>
            </w:r>
          </w:p>
        </w:tc>
        <w:tc>
          <w:tcPr>
            <w:tcW w:w="776"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tcPr>
          <w:p w14:paraId="76A79438" w14:textId="5BE5152D" w:rsidR="00134ED7" w:rsidRPr="00397AA7" w:rsidRDefault="00134ED7" w:rsidP="00556193">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2020</w:t>
            </w:r>
          </w:p>
        </w:tc>
        <w:tc>
          <w:tcPr>
            <w:tcW w:w="992"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hideMark/>
          </w:tcPr>
          <w:p w14:paraId="528B3E76" w14:textId="09DB35A8" w:rsidR="00134ED7" w:rsidRPr="00397AA7" w:rsidRDefault="00134ED7" w:rsidP="00556193">
            <w:pPr>
              <w:spacing w:before="20" w:after="20" w:line="240" w:lineRule="auto"/>
              <w:jc w:val="right"/>
              <w:rPr>
                <w:rFonts w:ascii="Century Gothic" w:eastAsia="Times New Roman" w:hAnsi="Century Gothic"/>
                <w:color w:val="FFFFFF" w:themeColor="background1"/>
                <w:sz w:val="15"/>
                <w:szCs w:val="15"/>
                <w:lang w:eastAsia="pl-PL"/>
              </w:rPr>
            </w:pPr>
            <w:r w:rsidRPr="00397AA7">
              <w:rPr>
                <w:rFonts w:ascii="Century Gothic" w:eastAsia="Times New Roman" w:hAnsi="Century Gothic"/>
                <w:color w:val="FFFFFF" w:themeColor="background1"/>
                <w:sz w:val="15"/>
                <w:szCs w:val="15"/>
                <w:lang w:eastAsia="pl-PL"/>
              </w:rPr>
              <w:t>Zmiana 201</w:t>
            </w:r>
            <w:r>
              <w:rPr>
                <w:rFonts w:ascii="Century Gothic" w:eastAsia="Times New Roman" w:hAnsi="Century Gothic"/>
                <w:color w:val="FFFFFF" w:themeColor="background1"/>
                <w:sz w:val="15"/>
                <w:szCs w:val="15"/>
                <w:lang w:eastAsia="pl-PL"/>
              </w:rPr>
              <w:t>9</w:t>
            </w:r>
            <w:r w:rsidRPr="00397AA7">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20</w:t>
            </w:r>
          </w:p>
        </w:tc>
      </w:tr>
      <w:tr w:rsidR="00134ED7" w:rsidRPr="00361028" w14:paraId="15567289" w14:textId="77777777" w:rsidTr="00CF32E2">
        <w:tc>
          <w:tcPr>
            <w:tcW w:w="1985"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5F34FD22" w14:textId="77777777" w:rsidR="00134ED7" w:rsidRPr="00361028" w:rsidRDefault="00134ED7" w:rsidP="00134ED7">
            <w:pPr>
              <w:spacing w:before="60" w:after="60"/>
              <w:rPr>
                <w:rFonts w:ascii="Century Gothic" w:hAnsi="Century Gothic"/>
                <w:sz w:val="14"/>
                <w:szCs w:val="14"/>
              </w:rPr>
            </w:pPr>
            <w:r w:rsidRPr="00361028">
              <w:rPr>
                <w:rFonts w:ascii="Century Gothic" w:hAnsi="Century Gothic"/>
                <w:sz w:val="14"/>
                <w:szCs w:val="14"/>
              </w:rPr>
              <w:t>przyłącza prowadzące do budynków mieszkalnych i zbiorowego zamieszkania [szt.]</w:t>
            </w:r>
          </w:p>
        </w:tc>
        <w:tc>
          <w:tcPr>
            <w:tcW w:w="729" w:type="dxa"/>
            <w:tcBorders>
              <w:top w:val="single" w:sz="4" w:space="0" w:color="4E67C8" w:themeColor="accent1"/>
              <w:bottom w:val="single" w:sz="4" w:space="0" w:color="4E67C8" w:themeColor="accent1"/>
            </w:tcBorders>
            <w:shd w:val="clear" w:color="auto" w:fill="auto"/>
            <w:vAlign w:val="center"/>
          </w:tcPr>
          <w:p w14:paraId="74FB4425" w14:textId="77777777" w:rsidR="00134ED7" w:rsidRPr="00A0328E" w:rsidRDefault="00134ED7" w:rsidP="00134ED7">
            <w:pPr>
              <w:pStyle w:val="NormalnyWeb"/>
              <w:spacing w:before="23" w:beforeAutospacing="0"/>
              <w:jc w:val="right"/>
              <w:rPr>
                <w:rFonts w:ascii="Century Gothic" w:hAnsi="Century Gothic"/>
                <w:bCs/>
                <w:sz w:val="14"/>
                <w:szCs w:val="14"/>
              </w:rPr>
            </w:pPr>
            <w:r w:rsidRPr="00A0328E">
              <w:rPr>
                <w:rFonts w:ascii="Century Gothic" w:hAnsi="Century Gothic"/>
                <w:bCs/>
                <w:sz w:val="14"/>
                <w:szCs w:val="14"/>
              </w:rPr>
              <w:t xml:space="preserve"> 3117</w:t>
            </w:r>
          </w:p>
        </w:tc>
        <w:tc>
          <w:tcPr>
            <w:tcW w:w="775" w:type="dxa"/>
            <w:tcBorders>
              <w:top w:val="single" w:sz="4" w:space="0" w:color="4E67C8" w:themeColor="accent1"/>
              <w:bottom w:val="single" w:sz="4" w:space="0" w:color="4E67C8" w:themeColor="accent1"/>
            </w:tcBorders>
            <w:shd w:val="clear" w:color="auto" w:fill="auto"/>
            <w:vAlign w:val="center"/>
          </w:tcPr>
          <w:p w14:paraId="66722A83" w14:textId="77777777" w:rsidR="00134ED7" w:rsidRPr="00134ED7" w:rsidRDefault="00134ED7" w:rsidP="00134ED7">
            <w:pPr>
              <w:pStyle w:val="NormalnyWeb"/>
              <w:spacing w:before="23" w:beforeAutospacing="0"/>
              <w:jc w:val="center"/>
              <w:rPr>
                <w:rFonts w:ascii="Century Gothic" w:hAnsi="Century Gothic"/>
                <w:bCs/>
                <w:sz w:val="14"/>
                <w:szCs w:val="14"/>
              </w:rPr>
            </w:pPr>
            <w:r w:rsidRPr="00134ED7">
              <w:rPr>
                <w:rFonts w:ascii="Century Gothic" w:hAnsi="Century Gothic"/>
                <w:bCs/>
                <w:sz w:val="14"/>
                <w:szCs w:val="14"/>
              </w:rPr>
              <w:t>3218</w:t>
            </w:r>
          </w:p>
        </w:tc>
        <w:tc>
          <w:tcPr>
            <w:tcW w:w="776" w:type="dxa"/>
            <w:tcBorders>
              <w:top w:val="single" w:sz="4" w:space="0" w:color="4E67C8" w:themeColor="accent1"/>
              <w:bottom w:val="single" w:sz="4" w:space="0" w:color="4E67C8" w:themeColor="accent1"/>
            </w:tcBorders>
            <w:shd w:val="clear" w:color="auto" w:fill="FFFFFF"/>
            <w:vAlign w:val="center"/>
          </w:tcPr>
          <w:p w14:paraId="6B1AE5AD" w14:textId="385E57D7" w:rsidR="00134ED7" w:rsidRPr="00134ED7" w:rsidRDefault="00134ED7" w:rsidP="00134ED7">
            <w:pPr>
              <w:pStyle w:val="NormalnyWeb"/>
              <w:spacing w:before="23" w:beforeAutospacing="0"/>
              <w:jc w:val="right"/>
              <w:rPr>
                <w:rFonts w:ascii="Century Gothic" w:hAnsi="Century Gothic"/>
                <w:b/>
                <w:bCs/>
                <w:sz w:val="14"/>
                <w:szCs w:val="14"/>
              </w:rPr>
            </w:pPr>
            <w:r w:rsidRPr="00134ED7">
              <w:rPr>
                <w:rFonts w:ascii="Century Gothic" w:hAnsi="Century Gothic"/>
                <w:b/>
                <w:bCs/>
                <w:sz w:val="14"/>
                <w:szCs w:val="14"/>
              </w:rPr>
              <w:t>3360</w:t>
            </w:r>
          </w:p>
        </w:tc>
        <w:tc>
          <w:tcPr>
            <w:tcW w:w="992"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5A129121" w14:textId="1A6C4494" w:rsidR="00134ED7" w:rsidRPr="00361028" w:rsidRDefault="00134ED7" w:rsidP="00134ED7">
            <w:pPr>
              <w:pStyle w:val="NormalnyWeb"/>
              <w:spacing w:before="23" w:beforeAutospacing="0"/>
              <w:jc w:val="right"/>
              <w:rPr>
                <w:rFonts w:ascii="Century Gothic" w:hAnsi="Century Gothic"/>
                <w:sz w:val="14"/>
                <w:szCs w:val="14"/>
              </w:rPr>
            </w:pPr>
            <w:r>
              <w:rPr>
                <w:rFonts w:ascii="Century Gothic" w:hAnsi="Century Gothic"/>
                <w:sz w:val="14"/>
                <w:szCs w:val="14"/>
              </w:rPr>
              <w:t>4,41%↑</w:t>
            </w:r>
          </w:p>
        </w:tc>
      </w:tr>
      <w:tr w:rsidR="00134ED7" w:rsidRPr="00361028" w14:paraId="092E1B39" w14:textId="77777777" w:rsidTr="00CF32E2">
        <w:tc>
          <w:tcPr>
            <w:tcW w:w="1985"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3074B98D" w14:textId="77777777" w:rsidR="00134ED7" w:rsidRPr="00361028" w:rsidRDefault="00134ED7" w:rsidP="00134ED7">
            <w:pPr>
              <w:spacing w:before="60" w:after="60"/>
              <w:rPr>
                <w:rFonts w:ascii="Century Gothic" w:hAnsi="Century Gothic"/>
                <w:sz w:val="14"/>
                <w:szCs w:val="14"/>
              </w:rPr>
            </w:pPr>
            <w:r w:rsidRPr="00361028">
              <w:rPr>
                <w:rFonts w:ascii="Century Gothic" w:hAnsi="Century Gothic"/>
                <w:sz w:val="14"/>
                <w:szCs w:val="14"/>
              </w:rPr>
              <w:t>ludność korzystająca z sieci wodociągowej [osoba]</w:t>
            </w:r>
          </w:p>
        </w:tc>
        <w:tc>
          <w:tcPr>
            <w:tcW w:w="729" w:type="dxa"/>
            <w:tcBorders>
              <w:top w:val="single" w:sz="4" w:space="0" w:color="4E67C8" w:themeColor="accent1"/>
              <w:bottom w:val="single" w:sz="4" w:space="0" w:color="4E67C8" w:themeColor="accent1"/>
            </w:tcBorders>
            <w:shd w:val="clear" w:color="auto" w:fill="auto"/>
            <w:vAlign w:val="center"/>
          </w:tcPr>
          <w:p w14:paraId="7E983ABB" w14:textId="77777777" w:rsidR="00134ED7" w:rsidRPr="00A0328E" w:rsidRDefault="00134ED7" w:rsidP="00134ED7">
            <w:pPr>
              <w:pStyle w:val="NormalnyWeb"/>
              <w:spacing w:before="23" w:beforeAutospacing="0"/>
              <w:jc w:val="right"/>
              <w:rPr>
                <w:rFonts w:ascii="Century Gothic" w:hAnsi="Century Gothic"/>
                <w:bCs/>
                <w:sz w:val="14"/>
                <w:szCs w:val="14"/>
              </w:rPr>
            </w:pPr>
            <w:r w:rsidRPr="00A0328E">
              <w:rPr>
                <w:rFonts w:ascii="Century Gothic" w:hAnsi="Century Gothic"/>
                <w:bCs/>
                <w:sz w:val="14"/>
                <w:szCs w:val="14"/>
              </w:rPr>
              <w:t>16 643</w:t>
            </w:r>
          </w:p>
        </w:tc>
        <w:tc>
          <w:tcPr>
            <w:tcW w:w="775" w:type="dxa"/>
            <w:tcBorders>
              <w:top w:val="single" w:sz="4" w:space="0" w:color="4E67C8" w:themeColor="accent1"/>
              <w:bottom w:val="single" w:sz="4" w:space="0" w:color="4E67C8" w:themeColor="accent1"/>
            </w:tcBorders>
            <w:shd w:val="clear" w:color="auto" w:fill="auto"/>
            <w:vAlign w:val="center"/>
          </w:tcPr>
          <w:p w14:paraId="31121C42" w14:textId="77777777" w:rsidR="00134ED7" w:rsidRPr="00134ED7" w:rsidRDefault="00134ED7" w:rsidP="00134ED7">
            <w:pPr>
              <w:pStyle w:val="NormalnyWeb"/>
              <w:spacing w:before="23" w:beforeAutospacing="0"/>
              <w:jc w:val="center"/>
              <w:rPr>
                <w:rFonts w:ascii="Century Gothic" w:hAnsi="Century Gothic"/>
                <w:bCs/>
                <w:sz w:val="14"/>
                <w:szCs w:val="14"/>
              </w:rPr>
            </w:pPr>
            <w:r w:rsidRPr="00134ED7">
              <w:rPr>
                <w:rFonts w:ascii="Century Gothic" w:hAnsi="Century Gothic"/>
                <w:bCs/>
                <w:sz w:val="14"/>
                <w:szCs w:val="14"/>
              </w:rPr>
              <w:t>16 716</w:t>
            </w:r>
          </w:p>
        </w:tc>
        <w:tc>
          <w:tcPr>
            <w:tcW w:w="776" w:type="dxa"/>
            <w:tcBorders>
              <w:top w:val="single" w:sz="4" w:space="0" w:color="4E67C8" w:themeColor="accent1"/>
              <w:bottom w:val="single" w:sz="4" w:space="0" w:color="4E67C8" w:themeColor="accent1"/>
            </w:tcBorders>
            <w:shd w:val="clear" w:color="auto" w:fill="FFFFFF"/>
            <w:vAlign w:val="center"/>
          </w:tcPr>
          <w:p w14:paraId="09D2759D" w14:textId="76BA53C1" w:rsidR="00134ED7" w:rsidRPr="00134ED7" w:rsidRDefault="00134ED7" w:rsidP="00134ED7">
            <w:pPr>
              <w:pStyle w:val="NormalnyWeb"/>
              <w:spacing w:before="23" w:beforeAutospacing="0"/>
              <w:jc w:val="right"/>
              <w:rPr>
                <w:rFonts w:ascii="Century Gothic" w:hAnsi="Century Gothic"/>
                <w:b/>
                <w:bCs/>
                <w:sz w:val="14"/>
                <w:szCs w:val="14"/>
              </w:rPr>
            </w:pPr>
            <w:r w:rsidRPr="00134ED7">
              <w:rPr>
                <w:rFonts w:ascii="Century Gothic" w:hAnsi="Century Gothic"/>
                <w:b/>
                <w:bCs/>
                <w:sz w:val="14"/>
                <w:szCs w:val="14"/>
              </w:rPr>
              <w:t>16 807</w:t>
            </w:r>
          </w:p>
        </w:tc>
        <w:tc>
          <w:tcPr>
            <w:tcW w:w="992" w:type="dxa"/>
            <w:tcBorders>
              <w:top w:val="single" w:sz="4" w:space="0" w:color="4E67C8" w:themeColor="accent1"/>
              <w:bottom w:val="single" w:sz="4" w:space="0" w:color="4E67C8" w:themeColor="accent1"/>
              <w:right w:val="single" w:sz="4" w:space="0" w:color="4E67C8" w:themeColor="accent1"/>
            </w:tcBorders>
            <w:shd w:val="clear" w:color="auto" w:fill="FFFFFF"/>
            <w:noWrap/>
            <w:vAlign w:val="center"/>
          </w:tcPr>
          <w:p w14:paraId="1B1ED716" w14:textId="1198EC71" w:rsidR="00134ED7" w:rsidRPr="00361028" w:rsidRDefault="00134ED7" w:rsidP="00134ED7">
            <w:pPr>
              <w:pStyle w:val="NormalnyWeb"/>
              <w:spacing w:before="23" w:beforeAutospacing="0"/>
              <w:jc w:val="right"/>
              <w:rPr>
                <w:rFonts w:ascii="Century Gothic" w:hAnsi="Century Gothic"/>
                <w:sz w:val="14"/>
                <w:szCs w:val="14"/>
              </w:rPr>
            </w:pPr>
            <w:r>
              <w:rPr>
                <w:rFonts w:ascii="Century Gothic" w:hAnsi="Century Gothic"/>
                <w:sz w:val="14"/>
                <w:szCs w:val="14"/>
              </w:rPr>
              <w:t>0,54%↑</w:t>
            </w:r>
          </w:p>
        </w:tc>
      </w:tr>
    </w:tbl>
    <w:p w14:paraId="48D6FDF9" w14:textId="77777777" w:rsidR="00A62BFB" w:rsidRDefault="00A62BFB" w:rsidP="00A62BFB">
      <w:pPr>
        <w:pStyle w:val="RDO"/>
      </w:pPr>
      <w:r w:rsidRPr="0061035F">
        <w:t>Źródło: opracowanie własne na podstawie danych GUS</w:t>
      </w:r>
      <w:r w:rsidR="00CF5148">
        <w:t xml:space="preserve"> i Urzędu Gminy Świdnica</w:t>
      </w:r>
      <w:r w:rsidR="00CF5148" w:rsidRPr="0061035F">
        <w:t>.</w:t>
      </w:r>
    </w:p>
    <w:p w14:paraId="3B7F0491" w14:textId="77777777" w:rsidR="00134ED7" w:rsidRDefault="00134ED7" w:rsidP="00134ED7">
      <w:pPr>
        <w:pStyle w:val="TEKST"/>
        <w:spacing w:after="0"/>
        <w:rPr>
          <w:color w:val="auto"/>
        </w:rPr>
      </w:pPr>
      <w:r>
        <w:rPr>
          <w:color w:val="auto"/>
        </w:rPr>
        <w:t xml:space="preserve">Gmina zaopatrywana jest w wodę poprzez </w:t>
      </w:r>
      <w:r>
        <w:rPr>
          <w:b/>
          <w:color w:val="auto"/>
        </w:rPr>
        <w:t>stacje uzdatniania</w:t>
      </w:r>
      <w:r>
        <w:rPr>
          <w:color w:val="auto"/>
        </w:rPr>
        <w:t xml:space="preserve"> wody w Miłochowie, Komorowie oraz Jagodniku. Aktualnie jedna wieś zaopatrywana jest z ujęć miejskich, eksploatowanych przez Świdnickie Przedsiębiorstwo Wodociągów i Kanalizacji Sp. z o. o. (</w:t>
      </w:r>
      <w:proofErr w:type="spellStart"/>
      <w:r>
        <w:rPr>
          <w:color w:val="auto"/>
        </w:rPr>
        <w:t>ŚPWiK</w:t>
      </w:r>
      <w:proofErr w:type="spellEnd"/>
      <w:r>
        <w:rPr>
          <w:color w:val="auto"/>
        </w:rPr>
        <w:t xml:space="preserve">) oraz jedna z wodociągu administrowanego przez Gminę Żarów. Podział gminy wg miejsc zaopatrzenia w wodę przedstawia się następująco: </w:t>
      </w:r>
    </w:p>
    <w:p w14:paraId="12DF1122" w14:textId="77777777" w:rsidR="00134ED7" w:rsidRDefault="00134ED7" w:rsidP="00134ED7">
      <w:pPr>
        <w:pStyle w:val="TEKST"/>
        <w:numPr>
          <w:ilvl w:val="0"/>
          <w:numId w:val="31"/>
        </w:numPr>
        <w:spacing w:before="0" w:after="0"/>
        <w:ind w:left="284" w:hanging="284"/>
        <w:rPr>
          <w:color w:val="auto"/>
        </w:rPr>
      </w:pPr>
      <w:r>
        <w:rPr>
          <w:color w:val="auto"/>
        </w:rPr>
        <w:t>SUW Komorów miejscowości: Komorów, Słotwina, Witoszów Dolny, Witoszów Górny, Pogorzała, Modliszów, Mokrzeszów;</w:t>
      </w:r>
    </w:p>
    <w:p w14:paraId="12A112C1" w14:textId="77777777" w:rsidR="00134ED7" w:rsidRDefault="00134ED7" w:rsidP="00134ED7">
      <w:pPr>
        <w:pStyle w:val="TEKST"/>
        <w:numPr>
          <w:ilvl w:val="0"/>
          <w:numId w:val="31"/>
        </w:numPr>
        <w:spacing w:before="0" w:after="0"/>
        <w:ind w:left="284" w:hanging="284"/>
        <w:rPr>
          <w:color w:val="auto"/>
        </w:rPr>
      </w:pPr>
      <w:r>
        <w:rPr>
          <w:color w:val="auto"/>
        </w:rPr>
        <w:t xml:space="preserve">SUW Miłochów miejscowości: Boleścin, Grodziszcze, Krzyżowa, Wieruszów, Lutomia Dolna, Lutomia Górna, Lutomia Mała, Stachowice, </w:t>
      </w:r>
      <w:proofErr w:type="spellStart"/>
      <w:r>
        <w:rPr>
          <w:color w:val="auto"/>
        </w:rPr>
        <w:t>Stachowiczki</w:t>
      </w:r>
      <w:proofErr w:type="spellEnd"/>
      <w:r>
        <w:rPr>
          <w:color w:val="auto"/>
        </w:rPr>
        <w:t>;</w:t>
      </w:r>
    </w:p>
    <w:p w14:paraId="485941F1" w14:textId="77777777" w:rsidR="00134ED7" w:rsidRDefault="00134ED7" w:rsidP="00134ED7">
      <w:pPr>
        <w:pStyle w:val="TEKST"/>
        <w:numPr>
          <w:ilvl w:val="0"/>
          <w:numId w:val="31"/>
        </w:numPr>
        <w:spacing w:before="0" w:after="0"/>
        <w:ind w:left="284" w:hanging="284"/>
        <w:rPr>
          <w:color w:val="auto"/>
        </w:rPr>
      </w:pPr>
      <w:r>
        <w:rPr>
          <w:color w:val="auto"/>
        </w:rPr>
        <w:t>SUW Jagodnik miejscowości: Jagodnik, Miłochów, Krzczonów, Gogołów, Pszenno, Wilków, Niegoszów, Sulisławice, Zawiszów, Bystrzyca Dolna, Bystrzyca Górna, Burkatów, Lubachów, Opoczka, Makowice, Bojanice, Jakubów;</w:t>
      </w:r>
    </w:p>
    <w:p w14:paraId="23438D80" w14:textId="77777777" w:rsidR="00134ED7" w:rsidRDefault="00134ED7" w:rsidP="00134ED7">
      <w:pPr>
        <w:pStyle w:val="TEKST"/>
        <w:numPr>
          <w:ilvl w:val="0"/>
          <w:numId w:val="31"/>
        </w:numPr>
        <w:spacing w:before="0" w:after="0"/>
        <w:ind w:left="284" w:hanging="284"/>
        <w:rPr>
          <w:color w:val="auto"/>
        </w:rPr>
      </w:pPr>
      <w:r>
        <w:rPr>
          <w:color w:val="auto"/>
        </w:rPr>
        <w:t xml:space="preserve">wodociąg Żarów miejscowość: Panków. </w:t>
      </w:r>
    </w:p>
    <w:p w14:paraId="71981DE5" w14:textId="77777777" w:rsidR="00134ED7" w:rsidRDefault="00134ED7" w:rsidP="00134ED7">
      <w:pPr>
        <w:pStyle w:val="TEKST"/>
        <w:numPr>
          <w:ilvl w:val="0"/>
          <w:numId w:val="31"/>
        </w:numPr>
        <w:spacing w:before="0" w:after="0"/>
        <w:ind w:left="284" w:hanging="284"/>
        <w:rPr>
          <w:color w:val="auto"/>
        </w:rPr>
      </w:pPr>
      <w:r>
        <w:rPr>
          <w:color w:val="auto"/>
        </w:rPr>
        <w:t xml:space="preserve">wodociąg </w:t>
      </w:r>
      <w:proofErr w:type="spellStart"/>
      <w:r>
        <w:rPr>
          <w:color w:val="auto"/>
        </w:rPr>
        <w:t>ŚPWiK</w:t>
      </w:r>
      <w:proofErr w:type="spellEnd"/>
      <w:r>
        <w:rPr>
          <w:color w:val="auto"/>
        </w:rPr>
        <w:t xml:space="preserve"> w Świdnicy z ujęcia Pszenno miejscowość: Os. Nad Potokiem w Słotwinie oraz osiedle przy ul. Południowej w Witoszowie Dolnym.</w:t>
      </w:r>
    </w:p>
    <w:p w14:paraId="73BFD572" w14:textId="11008E11" w:rsidR="00134ED7" w:rsidRPr="00134ED7" w:rsidRDefault="00134ED7" w:rsidP="00134ED7">
      <w:pPr>
        <w:pStyle w:val="TEKST"/>
        <w:rPr>
          <w:b/>
          <w:bCs/>
          <w:color w:val="auto"/>
        </w:rPr>
      </w:pPr>
      <w:r>
        <w:rPr>
          <w:b/>
          <w:color w:val="auto"/>
        </w:rPr>
        <w:t>Zużycie wody</w:t>
      </w:r>
      <w:r>
        <w:rPr>
          <w:color w:val="auto"/>
        </w:rPr>
        <w:t xml:space="preserve"> ogółem na potrzeby gospodarstw domowych w ciągu roku na terenie gminy Świdnica w 2020roku wynosiło 467,9 dam</w:t>
      </w:r>
      <w:r>
        <w:rPr>
          <w:color w:val="auto"/>
          <w:vertAlign w:val="superscript"/>
        </w:rPr>
        <w:t>3</w:t>
      </w:r>
      <w:r>
        <w:rPr>
          <w:color w:val="auto"/>
        </w:rPr>
        <w:t xml:space="preserve"> i od 2012 roku zwiększyło się o 15,7%. </w:t>
      </w:r>
      <w:r w:rsidRPr="00134ED7">
        <w:rPr>
          <w:b/>
          <w:bCs/>
          <w:color w:val="auto"/>
        </w:rPr>
        <w:t>Przeciętnie na mieszkańca przypadało więc 27,6 m</w:t>
      </w:r>
      <w:r w:rsidRPr="00134ED7">
        <w:rPr>
          <w:b/>
          <w:bCs/>
          <w:color w:val="auto"/>
          <w:vertAlign w:val="superscript"/>
        </w:rPr>
        <w:t>3</w:t>
      </w:r>
      <w:r w:rsidRPr="00134ED7">
        <w:rPr>
          <w:b/>
          <w:bCs/>
          <w:color w:val="auto"/>
        </w:rPr>
        <w:t xml:space="preserve"> wody, podobnie jak na terenach wiejskich w regionie i powiecie świdnickim. Natomiast, średnio 1 korzystający z wodociągu w gminie, czyli gospodarstwo domowe, zużywał 27,8 m</w:t>
      </w:r>
      <w:r w:rsidRPr="00134ED7">
        <w:rPr>
          <w:b/>
          <w:bCs/>
          <w:color w:val="auto"/>
          <w:vertAlign w:val="superscript"/>
        </w:rPr>
        <w:t>3</w:t>
      </w:r>
      <w:r w:rsidRPr="00134ED7">
        <w:rPr>
          <w:b/>
          <w:bCs/>
          <w:color w:val="auto"/>
        </w:rPr>
        <w:t xml:space="preserve"> wody rocznie, co było ilością zbliżoną do średniej w kraju (34,6 m </w:t>
      </w:r>
      <w:r w:rsidRPr="00134ED7">
        <w:rPr>
          <w:b/>
          <w:bCs/>
          <w:color w:val="auto"/>
          <w:vertAlign w:val="superscript"/>
        </w:rPr>
        <w:t>3</w:t>
      </w:r>
      <w:r w:rsidRPr="00134ED7">
        <w:rPr>
          <w:b/>
          <w:bCs/>
          <w:color w:val="auto"/>
        </w:rPr>
        <w:t>), w województwie dolnośląskim (34,1 m</w:t>
      </w:r>
      <w:r w:rsidRPr="00134ED7">
        <w:rPr>
          <w:b/>
          <w:bCs/>
          <w:color w:val="auto"/>
          <w:vertAlign w:val="superscript"/>
        </w:rPr>
        <w:t>3</w:t>
      </w:r>
      <w:r w:rsidRPr="00134ED7">
        <w:rPr>
          <w:b/>
          <w:bCs/>
          <w:color w:val="auto"/>
        </w:rPr>
        <w:t>) i powiecie świdnickim (29,7 m</w:t>
      </w:r>
      <w:r w:rsidRPr="00134ED7">
        <w:rPr>
          <w:b/>
          <w:bCs/>
          <w:color w:val="auto"/>
          <w:vertAlign w:val="superscript"/>
        </w:rPr>
        <w:t>3</w:t>
      </w:r>
      <w:r w:rsidRPr="00134ED7">
        <w:rPr>
          <w:b/>
          <w:bCs/>
          <w:color w:val="auto"/>
        </w:rPr>
        <w:t xml:space="preserve">). </w:t>
      </w:r>
    </w:p>
    <w:p w14:paraId="39557C22" w14:textId="41F5F911" w:rsidR="0066636D" w:rsidRPr="00361028" w:rsidRDefault="000E2980" w:rsidP="003E2766">
      <w:pPr>
        <w:pStyle w:val="TABELA"/>
        <w:rPr>
          <w:color w:val="auto"/>
        </w:rPr>
      </w:pPr>
      <w:r w:rsidRPr="00361028">
        <w:rPr>
          <w:color w:val="auto"/>
        </w:rPr>
        <w:t xml:space="preserve"> </w:t>
      </w:r>
      <w:bookmarkStart w:id="124" w:name="_Toc475735588"/>
      <w:bookmarkStart w:id="125" w:name="_Toc9450876"/>
      <w:r w:rsidR="0066636D" w:rsidRPr="00361028">
        <w:rPr>
          <w:color w:val="auto"/>
        </w:rPr>
        <w:t xml:space="preserve">TABELA </w:t>
      </w:r>
      <w:r w:rsidR="000A5EA7">
        <w:rPr>
          <w:color w:val="auto"/>
        </w:rPr>
        <w:t>4</w:t>
      </w:r>
      <w:r w:rsidR="001E3A91">
        <w:rPr>
          <w:color w:val="auto"/>
        </w:rPr>
        <w:t>5</w:t>
      </w:r>
      <w:r w:rsidR="0066636D" w:rsidRPr="00361028">
        <w:rPr>
          <w:color w:val="auto"/>
        </w:rPr>
        <w:t xml:space="preserve">. Zużycie wody </w:t>
      </w:r>
      <w:r w:rsidR="00503401" w:rsidRPr="00361028">
        <w:rPr>
          <w:color w:val="auto"/>
        </w:rPr>
        <w:t>[201</w:t>
      </w:r>
      <w:r w:rsidR="00134ED7">
        <w:rPr>
          <w:color w:val="auto"/>
        </w:rPr>
        <w:t>7</w:t>
      </w:r>
      <w:r w:rsidR="00503401" w:rsidRPr="00361028">
        <w:rPr>
          <w:color w:val="auto"/>
        </w:rPr>
        <w:t>-20</w:t>
      </w:r>
      <w:r w:rsidR="00134ED7">
        <w:rPr>
          <w:color w:val="auto"/>
        </w:rPr>
        <w:t>20</w:t>
      </w:r>
      <w:r w:rsidR="0066636D" w:rsidRPr="00361028">
        <w:rPr>
          <w:color w:val="auto"/>
        </w:rPr>
        <w:t>].</w:t>
      </w:r>
      <w:bookmarkEnd w:id="124"/>
      <w:bookmarkEnd w:id="125"/>
    </w:p>
    <w:tbl>
      <w:tblPr>
        <w:tblW w:w="6921"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673"/>
        <w:gridCol w:w="673"/>
        <w:gridCol w:w="1040"/>
        <w:gridCol w:w="69"/>
        <w:gridCol w:w="673"/>
        <w:gridCol w:w="298"/>
        <w:gridCol w:w="375"/>
        <w:gridCol w:w="665"/>
        <w:gridCol w:w="375"/>
        <w:gridCol w:w="1040"/>
        <w:gridCol w:w="1040"/>
      </w:tblGrid>
      <w:tr w:rsidR="00134ED7" w:rsidRPr="00E722F1" w14:paraId="6C8CBF7B" w14:textId="77777777" w:rsidTr="00134ED7">
        <w:trPr>
          <w:jc w:val="center"/>
        </w:trPr>
        <w:tc>
          <w:tcPr>
            <w:tcW w:w="2455" w:type="dxa"/>
            <w:gridSpan w:val="4"/>
            <w:shd w:val="clear" w:color="auto" w:fill="94A3DE" w:themeFill="accent1" w:themeFillTint="99"/>
            <w:noWrap/>
            <w:hideMark/>
          </w:tcPr>
          <w:p w14:paraId="1F8804DD" w14:textId="77777777" w:rsidR="00134ED7" w:rsidRPr="006F1509" w:rsidRDefault="00134ED7" w:rsidP="00381919">
            <w:pPr>
              <w:spacing w:before="40" w:after="20"/>
              <w:rPr>
                <w:rFonts w:ascii="Century Gothic" w:eastAsia="Times New Roman" w:hAnsi="Century Gothic"/>
                <w:color w:val="595959"/>
                <w:sz w:val="15"/>
                <w:szCs w:val="15"/>
                <w:lang w:eastAsia="pl-PL"/>
              </w:rPr>
            </w:pPr>
          </w:p>
        </w:tc>
        <w:tc>
          <w:tcPr>
            <w:tcW w:w="673" w:type="dxa"/>
            <w:shd w:val="clear" w:color="auto" w:fill="94A3DE" w:themeFill="accent1" w:themeFillTint="99"/>
            <w:vAlign w:val="center"/>
          </w:tcPr>
          <w:p w14:paraId="1294E2AC" w14:textId="77777777" w:rsidR="00134ED7" w:rsidRPr="006F1509" w:rsidRDefault="00134ED7"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2017</w:t>
            </w:r>
          </w:p>
        </w:tc>
        <w:tc>
          <w:tcPr>
            <w:tcW w:w="673" w:type="dxa"/>
            <w:gridSpan w:val="2"/>
            <w:shd w:val="clear" w:color="auto" w:fill="94A3DE" w:themeFill="accent1" w:themeFillTint="99"/>
            <w:vAlign w:val="center"/>
          </w:tcPr>
          <w:p w14:paraId="74C894C8" w14:textId="77777777" w:rsidR="00134ED7" w:rsidRPr="006F1509" w:rsidRDefault="00134ED7" w:rsidP="00381919">
            <w:pPr>
              <w:spacing w:before="40" w:after="20"/>
              <w:jc w:val="right"/>
              <w:rPr>
                <w:rFonts w:ascii="Century Gothic" w:eastAsia="Times New Roman" w:hAnsi="Century Gothic"/>
                <w:color w:val="FFFFFF"/>
                <w:sz w:val="15"/>
                <w:szCs w:val="15"/>
                <w:lang w:eastAsia="pl-PL"/>
              </w:rPr>
            </w:pPr>
            <w:r w:rsidRPr="006F1509">
              <w:rPr>
                <w:rFonts w:ascii="Century Gothic" w:eastAsia="Times New Roman" w:hAnsi="Century Gothic"/>
                <w:color w:val="FFFFFF"/>
                <w:sz w:val="15"/>
                <w:szCs w:val="15"/>
                <w:lang w:eastAsia="pl-PL"/>
              </w:rPr>
              <w:t>2018</w:t>
            </w:r>
          </w:p>
        </w:tc>
        <w:tc>
          <w:tcPr>
            <w:tcW w:w="1040" w:type="dxa"/>
            <w:gridSpan w:val="2"/>
            <w:shd w:val="clear" w:color="auto" w:fill="94A3DE" w:themeFill="accent1" w:themeFillTint="99"/>
            <w:vAlign w:val="center"/>
          </w:tcPr>
          <w:p w14:paraId="4E00B49E" w14:textId="77777777" w:rsidR="00134ED7" w:rsidRPr="00F60F84" w:rsidRDefault="00134ED7" w:rsidP="00381919">
            <w:pPr>
              <w:spacing w:before="40" w:after="20"/>
              <w:jc w:val="right"/>
              <w:rPr>
                <w:rFonts w:ascii="Century Gothic" w:eastAsia="Times New Roman" w:hAnsi="Century Gothic"/>
                <w:color w:val="FFFFFF" w:themeColor="background1"/>
                <w:sz w:val="15"/>
                <w:szCs w:val="15"/>
                <w:lang w:eastAsia="pl-PL"/>
              </w:rPr>
            </w:pPr>
            <w:r w:rsidRPr="00F60F84">
              <w:rPr>
                <w:rFonts w:ascii="Century Gothic" w:eastAsia="Times New Roman" w:hAnsi="Century Gothic"/>
                <w:color w:val="FFFFFF" w:themeColor="background1"/>
                <w:sz w:val="15"/>
                <w:szCs w:val="15"/>
                <w:lang w:eastAsia="pl-PL"/>
              </w:rPr>
              <w:t>2019</w:t>
            </w:r>
          </w:p>
        </w:tc>
        <w:tc>
          <w:tcPr>
            <w:tcW w:w="1040" w:type="dxa"/>
            <w:shd w:val="clear" w:color="auto" w:fill="94A3DE" w:themeFill="accent1" w:themeFillTint="99"/>
            <w:noWrap/>
            <w:vAlign w:val="center"/>
            <w:hideMark/>
          </w:tcPr>
          <w:p w14:paraId="0C1DE3E6" w14:textId="757089D5" w:rsidR="00134ED7" w:rsidRPr="00F60F84" w:rsidRDefault="00134ED7" w:rsidP="00381919">
            <w:pPr>
              <w:spacing w:before="40" w:after="20"/>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2020</w:t>
            </w:r>
          </w:p>
        </w:tc>
        <w:tc>
          <w:tcPr>
            <w:tcW w:w="1040" w:type="dxa"/>
            <w:shd w:val="clear" w:color="auto" w:fill="94A3DE" w:themeFill="accent1" w:themeFillTint="99"/>
            <w:noWrap/>
            <w:vAlign w:val="center"/>
            <w:hideMark/>
          </w:tcPr>
          <w:p w14:paraId="71BCA181" w14:textId="5059E13C" w:rsidR="00134ED7" w:rsidRPr="00F60F84" w:rsidRDefault="00134ED7" w:rsidP="00381919">
            <w:pPr>
              <w:spacing w:before="40" w:after="20"/>
              <w:jc w:val="right"/>
              <w:rPr>
                <w:rFonts w:ascii="Century Gothic" w:eastAsia="Times New Roman" w:hAnsi="Century Gothic"/>
                <w:color w:val="FFFFFF" w:themeColor="background1"/>
                <w:sz w:val="15"/>
                <w:szCs w:val="15"/>
                <w:lang w:eastAsia="pl-PL"/>
              </w:rPr>
            </w:pPr>
            <w:r w:rsidRPr="00F60F84">
              <w:rPr>
                <w:rFonts w:ascii="Century Gothic" w:eastAsia="Times New Roman" w:hAnsi="Century Gothic"/>
                <w:color w:val="FFFFFF" w:themeColor="background1"/>
                <w:sz w:val="15"/>
                <w:szCs w:val="15"/>
                <w:lang w:eastAsia="pl-PL"/>
              </w:rPr>
              <w:t>Zmiana 20</w:t>
            </w:r>
            <w:r>
              <w:rPr>
                <w:rFonts w:ascii="Century Gothic" w:eastAsia="Times New Roman" w:hAnsi="Century Gothic"/>
                <w:color w:val="FFFFFF" w:themeColor="background1"/>
                <w:sz w:val="15"/>
                <w:szCs w:val="15"/>
                <w:lang w:eastAsia="pl-PL"/>
              </w:rPr>
              <w:t>19</w:t>
            </w:r>
            <w:r w:rsidRPr="00F60F84">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20</w:t>
            </w:r>
          </w:p>
        </w:tc>
      </w:tr>
      <w:tr w:rsidR="00134ED7" w:rsidRPr="00361028" w14:paraId="1D97E122" w14:textId="77777777" w:rsidTr="00CB40EB">
        <w:trPr>
          <w:jc w:val="center"/>
        </w:trPr>
        <w:tc>
          <w:tcPr>
            <w:tcW w:w="2455" w:type="dxa"/>
            <w:gridSpan w:val="4"/>
            <w:noWrap/>
          </w:tcPr>
          <w:p w14:paraId="6E9AC7FE" w14:textId="77777777" w:rsidR="00134ED7" w:rsidRPr="00361028" w:rsidRDefault="00134ED7" w:rsidP="00134ED7">
            <w:pPr>
              <w:spacing w:before="40" w:after="20"/>
              <w:rPr>
                <w:rFonts w:ascii="Century Gothic" w:hAnsi="Century Gothic"/>
                <w:sz w:val="15"/>
                <w:szCs w:val="15"/>
              </w:rPr>
            </w:pPr>
            <w:r w:rsidRPr="00361028">
              <w:rPr>
                <w:rFonts w:ascii="Century Gothic" w:hAnsi="Century Gothic"/>
                <w:sz w:val="15"/>
                <w:szCs w:val="15"/>
              </w:rPr>
              <w:t>woda dostarczona gospodarstwom domowym [dam</w:t>
            </w:r>
            <w:r w:rsidRPr="00361028">
              <w:rPr>
                <w:rFonts w:ascii="Century Gothic" w:hAnsi="Century Gothic"/>
                <w:sz w:val="15"/>
                <w:szCs w:val="15"/>
                <w:vertAlign w:val="superscript"/>
              </w:rPr>
              <w:t>3</w:t>
            </w:r>
            <w:r w:rsidRPr="00361028">
              <w:rPr>
                <w:rFonts w:ascii="Century Gothic" w:hAnsi="Century Gothic"/>
                <w:sz w:val="15"/>
                <w:szCs w:val="15"/>
              </w:rPr>
              <w:t>]</w:t>
            </w:r>
          </w:p>
        </w:tc>
        <w:tc>
          <w:tcPr>
            <w:tcW w:w="673" w:type="dxa"/>
            <w:shd w:val="clear" w:color="auto" w:fill="auto"/>
            <w:vAlign w:val="center"/>
          </w:tcPr>
          <w:p w14:paraId="0ABCFD4E"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429,7</w:t>
            </w:r>
          </w:p>
        </w:tc>
        <w:tc>
          <w:tcPr>
            <w:tcW w:w="673" w:type="dxa"/>
            <w:gridSpan w:val="2"/>
            <w:shd w:val="clear" w:color="auto" w:fill="auto"/>
            <w:vAlign w:val="center"/>
          </w:tcPr>
          <w:p w14:paraId="0F4E4B51" w14:textId="77777777" w:rsidR="00134ED7" w:rsidRPr="00A0328E" w:rsidRDefault="00134ED7" w:rsidP="00134ED7">
            <w:pPr>
              <w:spacing w:before="40" w:after="20"/>
              <w:jc w:val="right"/>
              <w:rPr>
                <w:rFonts w:ascii="Century Gothic" w:hAnsi="Century Gothic"/>
                <w:sz w:val="16"/>
                <w:szCs w:val="16"/>
              </w:rPr>
            </w:pPr>
            <w:r w:rsidRPr="00A0328E">
              <w:rPr>
                <w:rFonts w:ascii="Century Gothic" w:hAnsi="Century Gothic"/>
                <w:sz w:val="16"/>
                <w:szCs w:val="16"/>
              </w:rPr>
              <w:t>443,1</w:t>
            </w:r>
          </w:p>
        </w:tc>
        <w:tc>
          <w:tcPr>
            <w:tcW w:w="1040" w:type="dxa"/>
            <w:gridSpan w:val="2"/>
            <w:shd w:val="clear" w:color="auto" w:fill="B8C1E9" w:themeFill="accent1" w:themeFillTint="66"/>
            <w:vAlign w:val="center"/>
          </w:tcPr>
          <w:p w14:paraId="49AC1BD2" w14:textId="77777777" w:rsidR="00134ED7" w:rsidRPr="00134ED7" w:rsidRDefault="00134ED7" w:rsidP="00134ED7">
            <w:pPr>
              <w:pStyle w:val="NormalnyWeb"/>
              <w:spacing w:before="40" w:beforeAutospacing="0"/>
              <w:jc w:val="right"/>
              <w:rPr>
                <w:rFonts w:ascii="Century Gothic" w:hAnsi="Century Gothic"/>
                <w:bCs/>
                <w:sz w:val="16"/>
                <w:szCs w:val="16"/>
              </w:rPr>
            </w:pPr>
            <w:r w:rsidRPr="00134ED7">
              <w:rPr>
                <w:rFonts w:ascii="Century Gothic" w:hAnsi="Century Gothic"/>
                <w:bCs/>
                <w:sz w:val="16"/>
                <w:szCs w:val="16"/>
              </w:rPr>
              <w:t>452,2</w:t>
            </w:r>
          </w:p>
        </w:tc>
        <w:tc>
          <w:tcPr>
            <w:tcW w:w="1040" w:type="dxa"/>
            <w:noWrap/>
          </w:tcPr>
          <w:p w14:paraId="6AB4265F" w14:textId="47688E1C" w:rsidR="00134ED7" w:rsidRPr="00134ED7" w:rsidRDefault="00134ED7" w:rsidP="00134ED7">
            <w:pPr>
              <w:pStyle w:val="NormalnyWeb"/>
              <w:spacing w:before="40" w:beforeAutospacing="0"/>
              <w:jc w:val="right"/>
              <w:rPr>
                <w:b/>
                <w:bCs/>
                <w:sz w:val="16"/>
                <w:szCs w:val="16"/>
              </w:rPr>
            </w:pPr>
            <w:r w:rsidRPr="00134ED7">
              <w:rPr>
                <w:rFonts w:ascii="Century Gothic" w:hAnsi="Century Gothic"/>
                <w:b/>
                <w:bCs/>
                <w:sz w:val="16"/>
                <w:szCs w:val="16"/>
              </w:rPr>
              <w:t>467,9</w:t>
            </w:r>
          </w:p>
        </w:tc>
        <w:tc>
          <w:tcPr>
            <w:tcW w:w="1040" w:type="dxa"/>
            <w:noWrap/>
            <w:vAlign w:val="center"/>
          </w:tcPr>
          <w:p w14:paraId="1C30F79C" w14:textId="607E2E25" w:rsidR="00134ED7" w:rsidRPr="00361028" w:rsidRDefault="00134ED7" w:rsidP="00134ED7">
            <w:pPr>
              <w:pStyle w:val="NormalnyWeb"/>
              <w:spacing w:before="40" w:beforeAutospacing="0"/>
              <w:jc w:val="center"/>
              <w:rPr>
                <w:sz w:val="16"/>
                <w:szCs w:val="16"/>
              </w:rPr>
            </w:pPr>
            <w:r>
              <w:rPr>
                <w:rFonts w:ascii="Century Gothic" w:hAnsi="Century Gothic"/>
                <w:sz w:val="16"/>
                <w:szCs w:val="16"/>
              </w:rPr>
              <w:t>3,5%↑</w:t>
            </w:r>
          </w:p>
        </w:tc>
      </w:tr>
      <w:tr w:rsidR="00134ED7" w:rsidRPr="00361028" w14:paraId="1B0AC6DD" w14:textId="77777777" w:rsidTr="00CB40EB">
        <w:trPr>
          <w:jc w:val="center"/>
        </w:trPr>
        <w:tc>
          <w:tcPr>
            <w:tcW w:w="2455" w:type="dxa"/>
            <w:gridSpan w:val="4"/>
            <w:noWrap/>
          </w:tcPr>
          <w:p w14:paraId="66A49770" w14:textId="77777777" w:rsidR="00134ED7" w:rsidRPr="00361028" w:rsidRDefault="00134ED7" w:rsidP="00134ED7">
            <w:pPr>
              <w:spacing w:before="40" w:after="20"/>
              <w:rPr>
                <w:rFonts w:ascii="Century Gothic" w:hAnsi="Century Gothic"/>
                <w:sz w:val="15"/>
                <w:szCs w:val="15"/>
              </w:rPr>
            </w:pPr>
            <w:r w:rsidRPr="00361028">
              <w:rPr>
                <w:rFonts w:ascii="Century Gothic" w:hAnsi="Century Gothic"/>
                <w:sz w:val="15"/>
                <w:szCs w:val="15"/>
              </w:rPr>
              <w:t>zużycie wody w gospodarstwach domowych na wsi na 1 mieszkańca [m</w:t>
            </w:r>
            <w:r w:rsidRPr="00361028">
              <w:rPr>
                <w:rFonts w:ascii="Century Gothic" w:hAnsi="Century Gothic"/>
                <w:sz w:val="15"/>
                <w:szCs w:val="15"/>
                <w:vertAlign w:val="superscript"/>
              </w:rPr>
              <w:t>3</w:t>
            </w:r>
            <w:r w:rsidRPr="00361028">
              <w:rPr>
                <w:rFonts w:ascii="Century Gothic" w:hAnsi="Century Gothic"/>
                <w:sz w:val="15"/>
                <w:szCs w:val="15"/>
              </w:rPr>
              <w:t>]</w:t>
            </w:r>
          </w:p>
        </w:tc>
        <w:tc>
          <w:tcPr>
            <w:tcW w:w="673" w:type="dxa"/>
            <w:shd w:val="clear" w:color="auto" w:fill="auto"/>
            <w:vAlign w:val="center"/>
          </w:tcPr>
          <w:p w14:paraId="28030312"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25,0</w:t>
            </w:r>
          </w:p>
        </w:tc>
        <w:tc>
          <w:tcPr>
            <w:tcW w:w="673" w:type="dxa"/>
            <w:gridSpan w:val="2"/>
            <w:shd w:val="clear" w:color="auto" w:fill="auto"/>
            <w:vAlign w:val="center"/>
          </w:tcPr>
          <w:p w14:paraId="16998ACE" w14:textId="77777777" w:rsidR="00134ED7" w:rsidRPr="00A0328E" w:rsidRDefault="00134ED7" w:rsidP="00134ED7">
            <w:pPr>
              <w:spacing w:before="40" w:after="20"/>
              <w:jc w:val="right"/>
              <w:rPr>
                <w:rFonts w:ascii="Century Gothic" w:hAnsi="Century Gothic"/>
                <w:sz w:val="16"/>
                <w:szCs w:val="16"/>
              </w:rPr>
            </w:pPr>
            <w:r w:rsidRPr="00A0328E">
              <w:rPr>
                <w:rFonts w:ascii="Century Gothic" w:hAnsi="Century Gothic"/>
                <w:sz w:val="16"/>
                <w:szCs w:val="16"/>
              </w:rPr>
              <w:t>26,6</w:t>
            </w:r>
          </w:p>
        </w:tc>
        <w:tc>
          <w:tcPr>
            <w:tcW w:w="1040" w:type="dxa"/>
            <w:gridSpan w:val="2"/>
            <w:shd w:val="clear" w:color="auto" w:fill="B8C1E9" w:themeFill="accent1" w:themeFillTint="66"/>
            <w:vAlign w:val="center"/>
          </w:tcPr>
          <w:p w14:paraId="1B6EBC55" w14:textId="77777777" w:rsidR="00134ED7" w:rsidRPr="00134ED7" w:rsidRDefault="00134ED7" w:rsidP="00134ED7">
            <w:pPr>
              <w:pStyle w:val="NormalnyWeb"/>
              <w:spacing w:before="40" w:beforeAutospacing="0"/>
              <w:jc w:val="right"/>
              <w:rPr>
                <w:rFonts w:ascii="Century Gothic" w:hAnsi="Century Gothic"/>
                <w:bCs/>
                <w:sz w:val="16"/>
                <w:szCs w:val="16"/>
              </w:rPr>
            </w:pPr>
            <w:r w:rsidRPr="00134ED7">
              <w:rPr>
                <w:rFonts w:ascii="Century Gothic" w:hAnsi="Century Gothic"/>
                <w:bCs/>
                <w:sz w:val="16"/>
                <w:szCs w:val="16"/>
              </w:rPr>
              <w:t>26,8</w:t>
            </w:r>
          </w:p>
        </w:tc>
        <w:tc>
          <w:tcPr>
            <w:tcW w:w="1040" w:type="dxa"/>
            <w:noWrap/>
          </w:tcPr>
          <w:p w14:paraId="023BC4E7" w14:textId="1120A11D" w:rsidR="00134ED7" w:rsidRPr="00134ED7" w:rsidRDefault="00134ED7" w:rsidP="00134ED7">
            <w:pPr>
              <w:pStyle w:val="NormalnyWeb"/>
              <w:spacing w:before="40" w:beforeAutospacing="0"/>
              <w:jc w:val="right"/>
              <w:rPr>
                <w:b/>
                <w:bCs/>
                <w:sz w:val="16"/>
                <w:szCs w:val="16"/>
              </w:rPr>
            </w:pPr>
            <w:r w:rsidRPr="00134ED7">
              <w:rPr>
                <w:rFonts w:ascii="Century Gothic" w:hAnsi="Century Gothic"/>
                <w:b/>
                <w:bCs/>
                <w:sz w:val="16"/>
                <w:szCs w:val="16"/>
              </w:rPr>
              <w:t>27,6</w:t>
            </w:r>
          </w:p>
        </w:tc>
        <w:tc>
          <w:tcPr>
            <w:tcW w:w="1040" w:type="dxa"/>
            <w:noWrap/>
            <w:vAlign w:val="center"/>
          </w:tcPr>
          <w:p w14:paraId="49FD71FD" w14:textId="34BD9B9D" w:rsidR="00134ED7" w:rsidRPr="00361028" w:rsidRDefault="00134ED7" w:rsidP="00134ED7">
            <w:pPr>
              <w:pStyle w:val="NormalnyWeb"/>
              <w:spacing w:before="40" w:beforeAutospacing="0"/>
              <w:jc w:val="center"/>
              <w:rPr>
                <w:sz w:val="16"/>
                <w:szCs w:val="16"/>
              </w:rPr>
            </w:pPr>
            <w:r>
              <w:rPr>
                <w:rFonts w:ascii="Century Gothic" w:hAnsi="Century Gothic"/>
                <w:sz w:val="16"/>
                <w:szCs w:val="16"/>
              </w:rPr>
              <w:t>2,3%↑</w:t>
            </w:r>
          </w:p>
        </w:tc>
      </w:tr>
      <w:tr w:rsidR="00134ED7" w:rsidRPr="00134ED7" w14:paraId="2ADEE1E4" w14:textId="77777777" w:rsidTr="00CB40EB">
        <w:trPr>
          <w:gridAfter w:val="3"/>
          <w:wAfter w:w="2455" w:type="dxa"/>
          <w:jc w:val="center"/>
        </w:trPr>
        <w:tc>
          <w:tcPr>
            <w:tcW w:w="673" w:type="dxa"/>
            <w:shd w:val="clear" w:color="auto" w:fill="auto"/>
            <w:vAlign w:val="center"/>
          </w:tcPr>
          <w:p w14:paraId="692C92E2" w14:textId="77777777" w:rsidR="00134ED7" w:rsidRPr="00361028" w:rsidRDefault="00134ED7" w:rsidP="00134ED7">
            <w:pPr>
              <w:spacing w:before="40" w:after="20"/>
              <w:jc w:val="right"/>
              <w:rPr>
                <w:rFonts w:ascii="Century Gothic" w:hAnsi="Century Gothic"/>
                <w:sz w:val="16"/>
                <w:szCs w:val="16"/>
              </w:rPr>
            </w:pPr>
          </w:p>
        </w:tc>
        <w:tc>
          <w:tcPr>
            <w:tcW w:w="673" w:type="dxa"/>
            <w:shd w:val="clear" w:color="auto" w:fill="auto"/>
          </w:tcPr>
          <w:p w14:paraId="6E0BD2B9" w14:textId="77777777" w:rsidR="00134ED7" w:rsidRPr="00A0328E" w:rsidRDefault="00134ED7" w:rsidP="00134ED7">
            <w:pPr>
              <w:spacing w:before="40" w:after="20"/>
              <w:jc w:val="right"/>
              <w:rPr>
                <w:rFonts w:ascii="Century Gothic" w:hAnsi="Century Gothic"/>
                <w:sz w:val="16"/>
                <w:szCs w:val="16"/>
              </w:rPr>
            </w:pPr>
          </w:p>
        </w:tc>
        <w:tc>
          <w:tcPr>
            <w:tcW w:w="1040" w:type="dxa"/>
            <w:shd w:val="clear" w:color="auto" w:fill="B8C1E9" w:themeFill="accent1" w:themeFillTint="66"/>
            <w:vAlign w:val="center"/>
          </w:tcPr>
          <w:p w14:paraId="569FEF41" w14:textId="77777777" w:rsidR="00134ED7" w:rsidRPr="00A0328E" w:rsidRDefault="00134ED7" w:rsidP="00134ED7">
            <w:pPr>
              <w:pStyle w:val="NormalnyWeb"/>
              <w:spacing w:before="40" w:beforeAutospacing="0"/>
              <w:jc w:val="right"/>
              <w:rPr>
                <w:b/>
                <w:sz w:val="16"/>
                <w:szCs w:val="16"/>
              </w:rPr>
            </w:pPr>
          </w:p>
        </w:tc>
        <w:tc>
          <w:tcPr>
            <w:tcW w:w="1040" w:type="dxa"/>
            <w:gridSpan w:val="3"/>
            <w:noWrap/>
            <w:vAlign w:val="center"/>
          </w:tcPr>
          <w:p w14:paraId="50AA67C1" w14:textId="77777777" w:rsidR="00134ED7" w:rsidRPr="00361028" w:rsidRDefault="00134ED7" w:rsidP="00134ED7">
            <w:pPr>
              <w:pStyle w:val="NormalnyWeb"/>
              <w:spacing w:before="40" w:beforeAutospacing="0"/>
              <w:jc w:val="right"/>
              <w:rPr>
                <w:sz w:val="16"/>
                <w:szCs w:val="16"/>
              </w:rPr>
            </w:pPr>
          </w:p>
        </w:tc>
        <w:tc>
          <w:tcPr>
            <w:tcW w:w="1040" w:type="dxa"/>
            <w:gridSpan w:val="2"/>
            <w:noWrap/>
          </w:tcPr>
          <w:p w14:paraId="345B3A78" w14:textId="77777777" w:rsidR="00134ED7" w:rsidRPr="00134ED7" w:rsidRDefault="00134ED7" w:rsidP="00134ED7">
            <w:pPr>
              <w:pStyle w:val="NormalnyWeb"/>
              <w:spacing w:before="40" w:beforeAutospacing="0"/>
              <w:jc w:val="right"/>
              <w:rPr>
                <w:bCs/>
                <w:sz w:val="16"/>
                <w:szCs w:val="16"/>
              </w:rPr>
            </w:pPr>
          </w:p>
        </w:tc>
      </w:tr>
      <w:tr w:rsidR="00134ED7" w:rsidRPr="00361028" w14:paraId="3158F90F" w14:textId="77777777" w:rsidTr="00CB40EB">
        <w:trPr>
          <w:jc w:val="center"/>
        </w:trPr>
        <w:tc>
          <w:tcPr>
            <w:tcW w:w="2455" w:type="dxa"/>
            <w:gridSpan w:val="4"/>
            <w:noWrap/>
            <w:vAlign w:val="bottom"/>
          </w:tcPr>
          <w:p w14:paraId="438CA891" w14:textId="77777777" w:rsidR="00134ED7" w:rsidRPr="00361028" w:rsidRDefault="00134ED7" w:rsidP="00134ED7">
            <w:pPr>
              <w:spacing w:before="40" w:after="20"/>
              <w:ind w:left="142"/>
              <w:rPr>
                <w:rFonts w:ascii="Century Gothic" w:hAnsi="Century Gothic"/>
                <w:sz w:val="15"/>
                <w:szCs w:val="15"/>
              </w:rPr>
            </w:pPr>
            <w:r w:rsidRPr="00361028">
              <w:rPr>
                <w:rFonts w:ascii="Century Gothic" w:hAnsi="Century Gothic"/>
                <w:sz w:val="15"/>
                <w:szCs w:val="15"/>
              </w:rPr>
              <w:t xml:space="preserve">na 1 mieszkańca </w:t>
            </w:r>
          </w:p>
        </w:tc>
        <w:tc>
          <w:tcPr>
            <w:tcW w:w="673" w:type="dxa"/>
            <w:shd w:val="clear" w:color="auto" w:fill="auto"/>
            <w:vAlign w:val="center"/>
          </w:tcPr>
          <w:p w14:paraId="739C6E33"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25,0</w:t>
            </w:r>
          </w:p>
        </w:tc>
        <w:tc>
          <w:tcPr>
            <w:tcW w:w="673" w:type="dxa"/>
            <w:gridSpan w:val="2"/>
            <w:shd w:val="clear" w:color="auto" w:fill="auto"/>
          </w:tcPr>
          <w:p w14:paraId="533C8C31" w14:textId="77777777" w:rsidR="00134ED7" w:rsidRPr="00A0328E" w:rsidRDefault="00134ED7" w:rsidP="00134ED7">
            <w:pPr>
              <w:spacing w:before="40" w:after="20"/>
              <w:jc w:val="right"/>
              <w:rPr>
                <w:rFonts w:ascii="Century Gothic" w:hAnsi="Century Gothic"/>
                <w:sz w:val="16"/>
                <w:szCs w:val="16"/>
              </w:rPr>
            </w:pPr>
            <w:r w:rsidRPr="00A0328E">
              <w:rPr>
                <w:rFonts w:ascii="Century Gothic" w:hAnsi="Century Gothic"/>
                <w:sz w:val="16"/>
                <w:szCs w:val="16"/>
              </w:rPr>
              <w:t>26,6</w:t>
            </w:r>
          </w:p>
        </w:tc>
        <w:tc>
          <w:tcPr>
            <w:tcW w:w="1040" w:type="dxa"/>
            <w:gridSpan w:val="2"/>
            <w:shd w:val="clear" w:color="auto" w:fill="B8C1E9" w:themeFill="accent1" w:themeFillTint="66"/>
            <w:vAlign w:val="center"/>
          </w:tcPr>
          <w:p w14:paraId="54DB22C5" w14:textId="77777777" w:rsidR="00134ED7" w:rsidRPr="00134ED7" w:rsidRDefault="00134ED7" w:rsidP="00134ED7">
            <w:pPr>
              <w:pStyle w:val="NormalnyWeb"/>
              <w:spacing w:before="40" w:beforeAutospacing="0"/>
              <w:jc w:val="right"/>
              <w:rPr>
                <w:rFonts w:ascii="Century Gothic" w:hAnsi="Century Gothic"/>
                <w:bCs/>
                <w:sz w:val="16"/>
                <w:szCs w:val="16"/>
              </w:rPr>
            </w:pPr>
            <w:r w:rsidRPr="00134ED7">
              <w:rPr>
                <w:rFonts w:ascii="Century Gothic" w:hAnsi="Century Gothic"/>
                <w:bCs/>
                <w:sz w:val="16"/>
                <w:szCs w:val="16"/>
              </w:rPr>
              <w:t>26,8</w:t>
            </w:r>
          </w:p>
        </w:tc>
        <w:tc>
          <w:tcPr>
            <w:tcW w:w="1040" w:type="dxa"/>
            <w:noWrap/>
          </w:tcPr>
          <w:p w14:paraId="75D1B9C7" w14:textId="2BD1A051" w:rsidR="00134ED7" w:rsidRPr="00134ED7" w:rsidRDefault="00134ED7" w:rsidP="00134ED7">
            <w:pPr>
              <w:pStyle w:val="NormalnyWeb"/>
              <w:spacing w:before="40" w:beforeAutospacing="0"/>
              <w:jc w:val="right"/>
              <w:rPr>
                <w:b/>
                <w:bCs/>
                <w:sz w:val="16"/>
                <w:szCs w:val="16"/>
              </w:rPr>
            </w:pPr>
            <w:r w:rsidRPr="00134ED7">
              <w:rPr>
                <w:rFonts w:ascii="Century Gothic" w:hAnsi="Century Gothic"/>
                <w:b/>
                <w:bCs/>
                <w:sz w:val="16"/>
                <w:szCs w:val="16"/>
              </w:rPr>
              <w:t>27,6</w:t>
            </w:r>
          </w:p>
        </w:tc>
        <w:tc>
          <w:tcPr>
            <w:tcW w:w="1040" w:type="dxa"/>
            <w:noWrap/>
            <w:vAlign w:val="center"/>
          </w:tcPr>
          <w:p w14:paraId="09D0FBCF" w14:textId="63977CB7" w:rsidR="00134ED7" w:rsidRPr="00361028" w:rsidRDefault="00134ED7" w:rsidP="00134ED7">
            <w:pPr>
              <w:pStyle w:val="NormalnyWeb"/>
              <w:spacing w:before="40" w:beforeAutospacing="0"/>
              <w:jc w:val="center"/>
              <w:rPr>
                <w:sz w:val="16"/>
                <w:szCs w:val="16"/>
              </w:rPr>
            </w:pPr>
            <w:r>
              <w:rPr>
                <w:rFonts w:ascii="Century Gothic" w:hAnsi="Century Gothic"/>
                <w:sz w:val="16"/>
                <w:szCs w:val="16"/>
              </w:rPr>
              <w:t>0,8%↑</w:t>
            </w:r>
          </w:p>
        </w:tc>
      </w:tr>
      <w:tr w:rsidR="00134ED7" w:rsidRPr="00361028" w14:paraId="633B414E" w14:textId="77777777" w:rsidTr="00CB40EB">
        <w:trPr>
          <w:jc w:val="center"/>
        </w:trPr>
        <w:tc>
          <w:tcPr>
            <w:tcW w:w="2455" w:type="dxa"/>
            <w:gridSpan w:val="4"/>
            <w:noWrap/>
            <w:vAlign w:val="bottom"/>
          </w:tcPr>
          <w:p w14:paraId="3D578B84" w14:textId="77777777" w:rsidR="00134ED7" w:rsidRPr="00361028" w:rsidRDefault="00134ED7" w:rsidP="00134ED7">
            <w:pPr>
              <w:spacing w:before="40" w:after="20"/>
              <w:ind w:left="142"/>
              <w:rPr>
                <w:rFonts w:ascii="Century Gothic" w:hAnsi="Century Gothic"/>
                <w:sz w:val="15"/>
                <w:szCs w:val="15"/>
              </w:rPr>
            </w:pPr>
            <w:r w:rsidRPr="00361028">
              <w:rPr>
                <w:rFonts w:ascii="Century Gothic" w:hAnsi="Century Gothic"/>
                <w:sz w:val="15"/>
                <w:szCs w:val="15"/>
              </w:rPr>
              <w:t xml:space="preserve">na 1 korzystającego </w:t>
            </w:r>
          </w:p>
        </w:tc>
        <w:tc>
          <w:tcPr>
            <w:tcW w:w="673" w:type="dxa"/>
            <w:shd w:val="clear" w:color="auto" w:fill="auto"/>
            <w:vAlign w:val="center"/>
          </w:tcPr>
          <w:p w14:paraId="676E47C1" w14:textId="77777777" w:rsidR="00134ED7" w:rsidRPr="00361028" w:rsidRDefault="00134ED7" w:rsidP="00134ED7">
            <w:pPr>
              <w:spacing w:before="40" w:after="20"/>
              <w:jc w:val="right"/>
              <w:rPr>
                <w:rFonts w:ascii="Century Gothic" w:hAnsi="Century Gothic"/>
                <w:sz w:val="16"/>
                <w:szCs w:val="16"/>
              </w:rPr>
            </w:pPr>
            <w:r w:rsidRPr="00361028">
              <w:rPr>
                <w:rFonts w:ascii="Century Gothic" w:hAnsi="Century Gothic"/>
                <w:sz w:val="16"/>
                <w:szCs w:val="16"/>
              </w:rPr>
              <w:t>28,5</w:t>
            </w:r>
          </w:p>
        </w:tc>
        <w:tc>
          <w:tcPr>
            <w:tcW w:w="673" w:type="dxa"/>
            <w:gridSpan w:val="2"/>
            <w:shd w:val="clear" w:color="auto" w:fill="auto"/>
          </w:tcPr>
          <w:p w14:paraId="0CC3B153" w14:textId="77777777" w:rsidR="00134ED7" w:rsidRPr="00A0328E" w:rsidRDefault="00134ED7" w:rsidP="00134ED7">
            <w:pPr>
              <w:spacing w:before="40" w:after="20"/>
              <w:jc w:val="right"/>
              <w:rPr>
                <w:rFonts w:ascii="Century Gothic" w:hAnsi="Century Gothic"/>
                <w:bCs/>
                <w:sz w:val="16"/>
                <w:szCs w:val="16"/>
              </w:rPr>
            </w:pPr>
            <w:r w:rsidRPr="00A0328E">
              <w:rPr>
                <w:rFonts w:ascii="Century Gothic" w:hAnsi="Century Gothic"/>
                <w:bCs/>
                <w:sz w:val="16"/>
                <w:szCs w:val="16"/>
              </w:rPr>
              <w:t>33,6</w:t>
            </w:r>
          </w:p>
        </w:tc>
        <w:tc>
          <w:tcPr>
            <w:tcW w:w="1040" w:type="dxa"/>
            <w:gridSpan w:val="2"/>
            <w:shd w:val="clear" w:color="auto" w:fill="B8C1E9" w:themeFill="accent1" w:themeFillTint="66"/>
            <w:vAlign w:val="center"/>
          </w:tcPr>
          <w:p w14:paraId="4A767A72" w14:textId="77777777" w:rsidR="00134ED7" w:rsidRPr="00134ED7" w:rsidRDefault="00134ED7" w:rsidP="00134ED7">
            <w:pPr>
              <w:pStyle w:val="NormalnyWeb"/>
              <w:spacing w:before="40" w:beforeAutospacing="0"/>
              <w:jc w:val="right"/>
              <w:rPr>
                <w:rFonts w:ascii="Century Gothic" w:hAnsi="Century Gothic"/>
                <w:bCs/>
                <w:sz w:val="16"/>
                <w:szCs w:val="16"/>
              </w:rPr>
            </w:pPr>
            <w:r w:rsidRPr="00134ED7">
              <w:rPr>
                <w:rFonts w:ascii="Century Gothic" w:hAnsi="Century Gothic"/>
                <w:bCs/>
                <w:sz w:val="16"/>
                <w:szCs w:val="16"/>
              </w:rPr>
              <w:t>27,1</w:t>
            </w:r>
          </w:p>
        </w:tc>
        <w:tc>
          <w:tcPr>
            <w:tcW w:w="1040" w:type="dxa"/>
            <w:noWrap/>
          </w:tcPr>
          <w:p w14:paraId="3E443138" w14:textId="2400018B" w:rsidR="00134ED7" w:rsidRPr="00134ED7" w:rsidRDefault="00134ED7" w:rsidP="00134ED7">
            <w:pPr>
              <w:pStyle w:val="NormalnyWeb"/>
              <w:spacing w:before="40" w:beforeAutospacing="0"/>
              <w:jc w:val="right"/>
              <w:rPr>
                <w:b/>
                <w:bCs/>
                <w:sz w:val="16"/>
                <w:szCs w:val="16"/>
              </w:rPr>
            </w:pPr>
            <w:r w:rsidRPr="00134ED7">
              <w:rPr>
                <w:rFonts w:ascii="Century Gothic" w:hAnsi="Century Gothic"/>
                <w:b/>
                <w:bCs/>
                <w:sz w:val="16"/>
                <w:szCs w:val="16"/>
              </w:rPr>
              <w:t>27,8</w:t>
            </w:r>
          </w:p>
        </w:tc>
        <w:tc>
          <w:tcPr>
            <w:tcW w:w="1040" w:type="dxa"/>
            <w:noWrap/>
            <w:vAlign w:val="center"/>
          </w:tcPr>
          <w:p w14:paraId="592107F6" w14:textId="2582793F" w:rsidR="00134ED7" w:rsidRPr="00361028" w:rsidRDefault="00134ED7" w:rsidP="00134ED7">
            <w:pPr>
              <w:pStyle w:val="NormalnyWeb"/>
              <w:spacing w:before="40" w:beforeAutospacing="0"/>
              <w:jc w:val="center"/>
              <w:rPr>
                <w:sz w:val="16"/>
                <w:szCs w:val="16"/>
              </w:rPr>
            </w:pPr>
            <w:r>
              <w:rPr>
                <w:rFonts w:ascii="Century Gothic" w:hAnsi="Century Gothic"/>
                <w:sz w:val="16"/>
                <w:szCs w:val="16"/>
              </w:rPr>
              <w:t>2,6%↑</w:t>
            </w:r>
          </w:p>
        </w:tc>
      </w:tr>
    </w:tbl>
    <w:p w14:paraId="73453E7A" w14:textId="77777777" w:rsidR="0015492E" w:rsidRPr="00361028" w:rsidRDefault="0066636D" w:rsidP="00A60450">
      <w:pPr>
        <w:pStyle w:val="RDO"/>
        <w:rPr>
          <w:color w:val="auto"/>
        </w:rPr>
      </w:pPr>
      <w:r w:rsidRPr="00361028">
        <w:rPr>
          <w:color w:val="auto"/>
        </w:rPr>
        <w:t>Źródło: opracowanie</w:t>
      </w:r>
      <w:r w:rsidR="00CF5148" w:rsidRPr="00361028">
        <w:rPr>
          <w:color w:val="auto"/>
        </w:rPr>
        <w:t xml:space="preserve"> własne na podstawie danych GUS i Urzędu Gminy Świdnica.</w:t>
      </w:r>
    </w:p>
    <w:p w14:paraId="427AB2CD" w14:textId="7F1CEE8C" w:rsidR="00740108" w:rsidRDefault="00740108" w:rsidP="00A60450">
      <w:pPr>
        <w:pStyle w:val="RDO"/>
      </w:pPr>
    </w:p>
    <w:p w14:paraId="13F86BAB" w14:textId="3C474DDF" w:rsidR="00676FDF" w:rsidRDefault="00676FDF" w:rsidP="00A60450">
      <w:pPr>
        <w:pStyle w:val="RDO"/>
      </w:pPr>
    </w:p>
    <w:p w14:paraId="16833A2F" w14:textId="77777777" w:rsidR="00676FDF" w:rsidRDefault="00676FDF" w:rsidP="00A60450">
      <w:pPr>
        <w:pStyle w:val="RDO"/>
      </w:pPr>
    </w:p>
    <w:p w14:paraId="04F1766A" w14:textId="77777777" w:rsidR="00740108" w:rsidRDefault="00740108" w:rsidP="00B25B0F">
      <w:pPr>
        <w:pStyle w:val="RDO"/>
        <w:ind w:left="0" w:firstLine="0"/>
      </w:pPr>
    </w:p>
    <w:p w14:paraId="3E587316" w14:textId="77777777" w:rsidR="00FD640F" w:rsidRDefault="00FD640F" w:rsidP="00332DA3">
      <w:pPr>
        <w:pStyle w:val="Nagwek2"/>
      </w:pPr>
      <w:bookmarkStart w:id="126" w:name="_Toc9450973"/>
      <w:r>
        <w:lastRenderedPageBreak/>
        <w:t>Sieć kanalizacyjna i oczyszczalnie ścieków</w:t>
      </w:r>
      <w:bookmarkEnd w:id="126"/>
    </w:p>
    <w:p w14:paraId="05EBB724" w14:textId="79150E58" w:rsidR="00134ED7" w:rsidRDefault="00134ED7" w:rsidP="00134ED7">
      <w:pPr>
        <w:pStyle w:val="TEKST"/>
        <w:rPr>
          <w:rFonts w:ascii="Times New Roman" w:hAnsi="Times New Roman"/>
          <w:color w:val="auto"/>
          <w:sz w:val="24"/>
          <w:szCs w:val="24"/>
        </w:rPr>
      </w:pPr>
      <w:r>
        <w:rPr>
          <w:color w:val="auto"/>
        </w:rPr>
        <w:t xml:space="preserve">Gmina obejmuje 35 wsi, z których skanalizowanych jest 13 – Grodziszcze, Krzyżowa, Jagodnik, Boleścin, Komorów,  Słotwina, Witoszów Dolny, Witoszów Górny, Bystrzyca Dolna,  Pszenno, Wilków, Mokrzeszów (częściowo), Makowice (częściowo) w kolejnych 11 miejscowościach – Gogołów, Modliszów, Panków, Stachowice, Wieruszów, Pogorzała, Sulisławice, Wiśniowa, Krzczonów, Miłochów i Niegoszów,  wdrożono gminny program dofinansowania do budowy przydomowych oczyszczalni ścieków. </w:t>
      </w:r>
      <w:r w:rsidRPr="00134ED7">
        <w:rPr>
          <w:color w:val="auto"/>
        </w:rPr>
        <w:t xml:space="preserve">W roku </w:t>
      </w:r>
      <w:r>
        <w:rPr>
          <w:color w:val="auto"/>
        </w:rPr>
        <w:t xml:space="preserve">2020 w wyniku uporządkowania gospodarki </w:t>
      </w:r>
      <w:proofErr w:type="spellStart"/>
      <w:r>
        <w:rPr>
          <w:color w:val="auto"/>
        </w:rPr>
        <w:t>wodno</w:t>
      </w:r>
      <w:proofErr w:type="spellEnd"/>
      <w:r>
        <w:rPr>
          <w:color w:val="auto"/>
        </w:rPr>
        <w:t>–ściekowej  zlikwidowano 1,75508 km sieci kanalizacyjnej w miejscowości Komorów. Na przełomie lat 2019-2020 wybudowano  1,22798</w:t>
      </w:r>
      <w:r w:rsidR="00B04CFE">
        <w:rPr>
          <w:color w:val="auto"/>
        </w:rPr>
        <w:t xml:space="preserve"> </w:t>
      </w:r>
      <w:r>
        <w:rPr>
          <w:color w:val="auto"/>
        </w:rPr>
        <w:t xml:space="preserve">km sieci kanalizacji sanitarnej. Długość czynnej sieci kanalizacji sanitarnej bez </w:t>
      </w:r>
      <w:proofErr w:type="spellStart"/>
      <w:r>
        <w:rPr>
          <w:color w:val="auto"/>
        </w:rPr>
        <w:t>przykanalików</w:t>
      </w:r>
      <w:proofErr w:type="spellEnd"/>
      <w:r>
        <w:rPr>
          <w:color w:val="auto"/>
        </w:rPr>
        <w:t xml:space="preserve"> to 84,9km, połączeń do sieci kanalizacji sanitarnej budynków mieszkalnych i zbiorowego zamieszkania jest 1299 sztuk, a na sieci kanalizacyjnej znajdują się 35 przepompowni ścieków. </w:t>
      </w:r>
    </w:p>
    <w:p w14:paraId="3EDDA670" w14:textId="77777777" w:rsidR="00134ED7" w:rsidRDefault="00134ED7" w:rsidP="00134ED7">
      <w:pPr>
        <w:pStyle w:val="TEKST"/>
        <w:rPr>
          <w:color w:val="auto"/>
        </w:rPr>
      </w:pPr>
      <w:r w:rsidRPr="00134ED7">
        <w:rPr>
          <w:color w:val="auto"/>
        </w:rPr>
        <w:t xml:space="preserve">Długość </w:t>
      </w:r>
      <w:r w:rsidRPr="00134ED7">
        <w:rPr>
          <w:b/>
          <w:color w:val="auto"/>
        </w:rPr>
        <w:t>sieci kanalizacyjnej</w:t>
      </w:r>
      <w:r w:rsidRPr="00134ED7">
        <w:rPr>
          <w:color w:val="auto"/>
        </w:rPr>
        <w:t xml:space="preserve"> na obszarze gminy w 2019 roku wynosiła 85,4 km. Inwestycje prowadzone w latach 2012-2019 pozwoliły na rozbudowanie sieci kanalizacyjnej o 35,2 km, czyli 70,1%. Zwiększyła się tym samym gęstość sieci rozdzielczej z 23,8 km/100 km2 w 2012 roku do 41,1 km/100km2 i obecnie przekracza ona nieznacznie średnią w regionie dla obszarów wiejskich (36 km/100 km</w:t>
      </w:r>
      <w:r w:rsidRPr="00134ED7">
        <w:rPr>
          <w:color w:val="auto"/>
          <w:vertAlign w:val="superscript"/>
        </w:rPr>
        <w:t>2</w:t>
      </w:r>
      <w:r w:rsidRPr="00134ED7">
        <w:rPr>
          <w:color w:val="auto"/>
        </w:rPr>
        <w:t>).</w:t>
      </w:r>
      <w:r>
        <w:rPr>
          <w:color w:val="auto"/>
        </w:rPr>
        <w:t xml:space="preserve"> </w:t>
      </w:r>
    </w:p>
    <w:p w14:paraId="69A49D16" w14:textId="7F66B77A" w:rsidR="00491C3A" w:rsidRPr="00361028" w:rsidRDefault="00910BF3" w:rsidP="004460ED">
      <w:pPr>
        <w:pStyle w:val="TABELA"/>
        <w:rPr>
          <w:color w:val="auto"/>
        </w:rPr>
      </w:pPr>
      <w:r w:rsidRPr="00361028">
        <w:rPr>
          <w:color w:val="auto"/>
        </w:rPr>
        <w:t xml:space="preserve"> </w:t>
      </w:r>
      <w:bookmarkStart w:id="127" w:name="_Toc9450877"/>
      <w:r w:rsidR="00491C3A" w:rsidRPr="00361028">
        <w:rPr>
          <w:color w:val="auto"/>
        </w:rPr>
        <w:t xml:space="preserve">TABELA </w:t>
      </w:r>
      <w:r w:rsidR="000A5EA7">
        <w:rPr>
          <w:color w:val="auto"/>
        </w:rPr>
        <w:t>4</w:t>
      </w:r>
      <w:r w:rsidR="001E3A91">
        <w:rPr>
          <w:color w:val="auto"/>
        </w:rPr>
        <w:t>6</w:t>
      </w:r>
      <w:r w:rsidR="00361028">
        <w:rPr>
          <w:color w:val="auto"/>
        </w:rPr>
        <w:t>. Sieć kanalizacyjna [201</w:t>
      </w:r>
      <w:r w:rsidR="001E3A91">
        <w:rPr>
          <w:color w:val="auto"/>
        </w:rPr>
        <w:t>7</w:t>
      </w:r>
      <w:r w:rsidR="00361028">
        <w:rPr>
          <w:color w:val="auto"/>
        </w:rPr>
        <w:t>-20</w:t>
      </w:r>
      <w:r w:rsidR="001E3A91">
        <w:rPr>
          <w:color w:val="auto"/>
        </w:rPr>
        <w:t>20</w:t>
      </w:r>
      <w:r w:rsidR="00491C3A" w:rsidRPr="00361028">
        <w:rPr>
          <w:color w:val="auto"/>
        </w:rPr>
        <w:t>].</w:t>
      </w:r>
      <w:bookmarkEnd w:id="127"/>
    </w:p>
    <w:tbl>
      <w:tblPr>
        <w:tblW w:w="6350"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hemeFill="background1"/>
        <w:tblLayout w:type="fixed"/>
        <w:tblCellMar>
          <w:left w:w="70" w:type="dxa"/>
          <w:right w:w="70" w:type="dxa"/>
        </w:tblCellMar>
        <w:tblLook w:val="04A0" w:firstRow="1" w:lastRow="0" w:firstColumn="1" w:lastColumn="0" w:noHBand="0" w:noVBand="1"/>
      </w:tblPr>
      <w:tblGrid>
        <w:gridCol w:w="2127"/>
        <w:gridCol w:w="729"/>
        <w:gridCol w:w="729"/>
        <w:gridCol w:w="921"/>
        <w:gridCol w:w="922"/>
        <w:gridCol w:w="922"/>
      </w:tblGrid>
      <w:tr w:rsidR="00134ED7" w:rsidRPr="00AF314A" w14:paraId="03918979" w14:textId="77777777" w:rsidTr="00134ED7">
        <w:trPr>
          <w:tblHeade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noWrap/>
            <w:vAlign w:val="bottom"/>
            <w:hideMark/>
          </w:tcPr>
          <w:p w14:paraId="6B2B4B00" w14:textId="77777777" w:rsidR="00134ED7" w:rsidRPr="00AF314A" w:rsidRDefault="00134ED7" w:rsidP="00381919">
            <w:pPr>
              <w:rPr>
                <w:rFonts w:ascii="Century Gothic" w:hAnsi="Century Gothic" w:cs="Times New Roman"/>
                <w:sz w:val="15"/>
                <w:szCs w:val="15"/>
              </w:rPr>
            </w:pPr>
          </w:p>
        </w:tc>
        <w:tc>
          <w:tcPr>
            <w:tcW w:w="729"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0F0F4DF5" w14:textId="77777777" w:rsidR="00134ED7" w:rsidRPr="00AF314A" w:rsidRDefault="00134ED7"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AF314A">
              <w:rPr>
                <w:rFonts w:ascii="Century Gothic" w:eastAsia="Times New Roman" w:hAnsi="Century Gothic" w:cs="Times New Roman"/>
                <w:color w:val="FFFFFF" w:themeColor="background1"/>
                <w:sz w:val="15"/>
                <w:szCs w:val="15"/>
                <w:lang w:eastAsia="pl-PL"/>
              </w:rPr>
              <w:t>2017</w:t>
            </w:r>
          </w:p>
        </w:tc>
        <w:tc>
          <w:tcPr>
            <w:tcW w:w="729" w:type="dxa"/>
            <w:tcBorders>
              <w:top w:val="single" w:sz="4" w:space="0" w:color="4E67C8" w:themeColor="accent1"/>
              <w:left w:val="nil"/>
              <w:bottom w:val="single" w:sz="4" w:space="0" w:color="4E67C8" w:themeColor="accent1"/>
              <w:right w:val="nil"/>
            </w:tcBorders>
            <w:shd w:val="clear" w:color="auto" w:fill="94A3DE" w:themeFill="accent1" w:themeFillTint="99"/>
            <w:vAlign w:val="center"/>
          </w:tcPr>
          <w:p w14:paraId="592E686C" w14:textId="77777777" w:rsidR="00134ED7" w:rsidRPr="00AF314A" w:rsidRDefault="00134ED7"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2018</w:t>
            </w:r>
          </w:p>
        </w:tc>
        <w:tc>
          <w:tcPr>
            <w:tcW w:w="921" w:type="dxa"/>
            <w:tcBorders>
              <w:top w:val="single" w:sz="4" w:space="0" w:color="4E67C8" w:themeColor="accent1"/>
              <w:left w:val="nil"/>
              <w:bottom w:val="single" w:sz="4" w:space="0" w:color="4E67C8" w:themeColor="accent1"/>
              <w:right w:val="nil"/>
            </w:tcBorders>
            <w:shd w:val="clear" w:color="auto" w:fill="94A3DE" w:themeFill="accent1" w:themeFillTint="99"/>
            <w:vAlign w:val="center"/>
          </w:tcPr>
          <w:p w14:paraId="6468EED1" w14:textId="77777777" w:rsidR="00134ED7" w:rsidRPr="00397AA7" w:rsidRDefault="00134ED7"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397AA7">
              <w:rPr>
                <w:rFonts w:ascii="Century Gothic" w:eastAsia="Times New Roman" w:hAnsi="Century Gothic" w:cs="Times New Roman"/>
                <w:color w:val="FFFFFF" w:themeColor="background1"/>
                <w:sz w:val="15"/>
                <w:szCs w:val="15"/>
                <w:lang w:eastAsia="pl-PL"/>
              </w:rPr>
              <w:t>2019</w:t>
            </w:r>
          </w:p>
        </w:tc>
        <w:tc>
          <w:tcPr>
            <w:tcW w:w="922" w:type="dxa"/>
            <w:tcBorders>
              <w:top w:val="single" w:sz="4" w:space="0" w:color="4E67C8" w:themeColor="accent1"/>
              <w:left w:val="nil"/>
              <w:bottom w:val="single" w:sz="4" w:space="0" w:color="4E67C8" w:themeColor="accent1"/>
              <w:right w:val="nil"/>
            </w:tcBorders>
            <w:shd w:val="clear" w:color="auto" w:fill="94A3DE" w:themeFill="accent1" w:themeFillTint="99"/>
            <w:vAlign w:val="center"/>
          </w:tcPr>
          <w:p w14:paraId="45F5BD17" w14:textId="6E737C90" w:rsidR="00134ED7" w:rsidRPr="00397AA7" w:rsidRDefault="00134ED7"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2020</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noWrap/>
            <w:vAlign w:val="center"/>
            <w:hideMark/>
          </w:tcPr>
          <w:p w14:paraId="289EC43C" w14:textId="66F451DF" w:rsidR="00134ED7" w:rsidRPr="00397AA7" w:rsidRDefault="00134ED7"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397AA7">
              <w:rPr>
                <w:rFonts w:ascii="Century Gothic" w:eastAsia="Times New Roman" w:hAnsi="Century Gothic" w:cs="Times New Roman"/>
                <w:color w:val="FFFFFF" w:themeColor="background1"/>
                <w:sz w:val="15"/>
                <w:szCs w:val="15"/>
                <w:lang w:eastAsia="pl-PL"/>
              </w:rPr>
              <w:t>Zmiana</w:t>
            </w:r>
          </w:p>
          <w:p w14:paraId="6DDAF262" w14:textId="2F524E1D" w:rsidR="00134ED7" w:rsidRPr="00397AA7" w:rsidRDefault="00134ED7"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397AA7">
              <w:rPr>
                <w:rFonts w:ascii="Century Gothic" w:eastAsia="Times New Roman" w:hAnsi="Century Gothic" w:cs="Times New Roman"/>
                <w:color w:val="FFFFFF" w:themeColor="background1"/>
                <w:sz w:val="15"/>
                <w:szCs w:val="15"/>
                <w:lang w:eastAsia="pl-PL"/>
              </w:rPr>
              <w:t>20</w:t>
            </w:r>
            <w:r w:rsidR="00BB5B6D">
              <w:rPr>
                <w:rFonts w:ascii="Century Gothic" w:eastAsia="Times New Roman" w:hAnsi="Century Gothic" w:cs="Times New Roman"/>
                <w:color w:val="FFFFFF" w:themeColor="background1"/>
                <w:sz w:val="15"/>
                <w:szCs w:val="15"/>
                <w:lang w:eastAsia="pl-PL"/>
              </w:rPr>
              <w:t>19</w:t>
            </w:r>
            <w:r w:rsidRPr="00397AA7">
              <w:rPr>
                <w:rFonts w:ascii="Century Gothic" w:eastAsia="Times New Roman" w:hAnsi="Century Gothic" w:cs="Times New Roman"/>
                <w:color w:val="FFFFFF" w:themeColor="background1"/>
                <w:sz w:val="15"/>
                <w:szCs w:val="15"/>
                <w:lang w:eastAsia="pl-PL"/>
              </w:rPr>
              <w:t>-20</w:t>
            </w:r>
            <w:r w:rsidR="00BB5B6D">
              <w:rPr>
                <w:rFonts w:ascii="Century Gothic" w:eastAsia="Times New Roman" w:hAnsi="Century Gothic" w:cs="Times New Roman"/>
                <w:color w:val="FFFFFF" w:themeColor="background1"/>
                <w:sz w:val="15"/>
                <w:szCs w:val="15"/>
                <w:lang w:eastAsia="pl-PL"/>
              </w:rPr>
              <w:t>20</w:t>
            </w:r>
          </w:p>
        </w:tc>
      </w:tr>
      <w:tr w:rsidR="00BB5B6D" w:rsidRPr="00361028" w14:paraId="22E4942E" w14:textId="77777777" w:rsidTr="00BB5B6D">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0153A1C8" w14:textId="77777777" w:rsidR="00BB5B6D" w:rsidRPr="00361028" w:rsidRDefault="00BB5B6D" w:rsidP="00BB5B6D">
            <w:pPr>
              <w:spacing w:before="40" w:after="20" w:line="240" w:lineRule="auto"/>
              <w:rPr>
                <w:rFonts w:ascii="Century Gothic" w:hAnsi="Century Gothic"/>
                <w:sz w:val="16"/>
                <w:szCs w:val="16"/>
              </w:rPr>
            </w:pPr>
            <w:r w:rsidRPr="00361028">
              <w:rPr>
                <w:rFonts w:ascii="Century Gothic" w:hAnsi="Century Gothic"/>
                <w:sz w:val="16"/>
                <w:szCs w:val="16"/>
              </w:rPr>
              <w:t>długość czynnej sieci kanalizacyjnej [km]</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03E666DA" w14:textId="77777777" w:rsidR="00BB5B6D" w:rsidRPr="00361028" w:rsidRDefault="00BB5B6D" w:rsidP="00BB5B6D">
            <w:pPr>
              <w:spacing w:before="40" w:after="20"/>
              <w:jc w:val="right"/>
              <w:rPr>
                <w:rFonts w:ascii="Century Gothic" w:hAnsi="Century Gothic"/>
                <w:b/>
                <w:sz w:val="16"/>
                <w:szCs w:val="16"/>
              </w:rPr>
            </w:pPr>
            <w:r w:rsidRPr="00361028">
              <w:rPr>
                <w:rFonts w:ascii="Century Gothic" w:hAnsi="Century Gothic"/>
                <w:b/>
                <w:sz w:val="16"/>
                <w:szCs w:val="16"/>
              </w:rPr>
              <w:t>77,6</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390475F7" w14:textId="77777777" w:rsidR="00BB5B6D" w:rsidRPr="00A0328E" w:rsidRDefault="00BB5B6D" w:rsidP="00BB5B6D">
            <w:pPr>
              <w:spacing w:before="40" w:after="20"/>
              <w:jc w:val="right"/>
              <w:rPr>
                <w:rFonts w:ascii="Century Gothic" w:hAnsi="Century Gothic"/>
                <w:sz w:val="16"/>
                <w:szCs w:val="16"/>
              </w:rPr>
            </w:pPr>
            <w:r w:rsidRPr="00A0328E">
              <w:rPr>
                <w:rFonts w:ascii="Century Gothic" w:hAnsi="Century Gothic"/>
                <w:sz w:val="16"/>
                <w:szCs w:val="16"/>
              </w:rPr>
              <w:t>77,6</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7B2E441E" w14:textId="77777777" w:rsidR="00BB5B6D" w:rsidRPr="00BB5B6D" w:rsidRDefault="00BB5B6D" w:rsidP="00BB5B6D">
            <w:pPr>
              <w:spacing w:before="40" w:after="20"/>
              <w:jc w:val="right"/>
              <w:rPr>
                <w:rFonts w:ascii="Century Gothic" w:hAnsi="Century Gothic"/>
                <w:bCs/>
                <w:sz w:val="16"/>
                <w:szCs w:val="16"/>
              </w:rPr>
            </w:pPr>
            <w:r w:rsidRPr="00BB5B6D">
              <w:rPr>
                <w:rFonts w:ascii="Century Gothic" w:hAnsi="Century Gothic"/>
                <w:bCs/>
                <w:sz w:val="16"/>
                <w:szCs w:val="16"/>
              </w:rPr>
              <w:t>85,4</w:t>
            </w:r>
          </w:p>
        </w:tc>
        <w:tc>
          <w:tcPr>
            <w:tcW w:w="922" w:type="dxa"/>
            <w:tcBorders>
              <w:top w:val="single" w:sz="4" w:space="0" w:color="4E67C8" w:themeColor="accent1"/>
              <w:left w:val="nil"/>
              <w:bottom w:val="single" w:sz="4" w:space="0" w:color="4E67C8" w:themeColor="accent1"/>
              <w:right w:val="nil"/>
            </w:tcBorders>
            <w:shd w:val="clear" w:color="auto" w:fill="FFFFFF" w:themeFill="background1"/>
            <w:vAlign w:val="center"/>
          </w:tcPr>
          <w:p w14:paraId="38F32EA3" w14:textId="399DDB9C" w:rsidR="00BB5B6D" w:rsidRPr="00BB5B6D" w:rsidRDefault="00BB5B6D" w:rsidP="00BB5B6D">
            <w:pPr>
              <w:spacing w:before="40" w:after="20"/>
              <w:jc w:val="right"/>
              <w:rPr>
                <w:rFonts w:ascii="Century Gothic" w:hAnsi="Century Gothic"/>
                <w:b/>
                <w:bCs/>
                <w:sz w:val="16"/>
                <w:szCs w:val="16"/>
              </w:rPr>
            </w:pPr>
            <w:r w:rsidRPr="00BB5B6D">
              <w:rPr>
                <w:rFonts w:ascii="Century Gothic" w:hAnsi="Century Gothic"/>
                <w:b/>
                <w:bCs/>
                <w:sz w:val="16"/>
                <w:szCs w:val="16"/>
              </w:rPr>
              <w:t>84,9</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38F8265D" w14:textId="1B992B25" w:rsidR="00BB5B6D" w:rsidRPr="00361028" w:rsidRDefault="00BB5B6D" w:rsidP="00BB5B6D">
            <w:pPr>
              <w:spacing w:before="40" w:after="20"/>
              <w:jc w:val="right"/>
              <w:rPr>
                <w:rFonts w:ascii="Century Gothic" w:hAnsi="Century Gothic"/>
                <w:sz w:val="16"/>
                <w:szCs w:val="16"/>
              </w:rPr>
            </w:pPr>
            <w:r>
              <w:rPr>
                <w:rFonts w:ascii="Century Gothic" w:hAnsi="Century Gothic"/>
                <w:sz w:val="16"/>
                <w:szCs w:val="16"/>
              </w:rPr>
              <w:t>---0,59%↓</w:t>
            </w:r>
          </w:p>
        </w:tc>
      </w:tr>
      <w:tr w:rsidR="00BB5B6D" w:rsidRPr="00361028" w14:paraId="46EF9B08" w14:textId="77777777" w:rsidTr="00BB5B6D">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tcPr>
          <w:p w14:paraId="36156CBF" w14:textId="77777777" w:rsidR="00BB5B6D" w:rsidRPr="00361028" w:rsidRDefault="00BB5B6D" w:rsidP="00BB5B6D">
            <w:pPr>
              <w:spacing w:before="40" w:after="20"/>
              <w:rPr>
                <w:rFonts w:ascii="Century Gothic" w:hAnsi="Century Gothic"/>
                <w:sz w:val="16"/>
                <w:szCs w:val="16"/>
              </w:rPr>
            </w:pPr>
            <w:r w:rsidRPr="00361028">
              <w:rPr>
                <w:rFonts w:ascii="Century Gothic" w:hAnsi="Century Gothic"/>
                <w:sz w:val="16"/>
                <w:szCs w:val="16"/>
              </w:rPr>
              <w:t>cena brutto za 1 m3 odebranych ścieków [zł/m3]</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tcPr>
          <w:p w14:paraId="2988F55E" w14:textId="77777777" w:rsidR="00BB5B6D" w:rsidRPr="00361028" w:rsidRDefault="00BB5B6D" w:rsidP="00BB5B6D">
            <w:pPr>
              <w:spacing w:before="40" w:after="20"/>
              <w:jc w:val="right"/>
              <w:rPr>
                <w:rFonts w:ascii="Century Gothic" w:hAnsi="Century Gothic"/>
                <w:sz w:val="16"/>
                <w:szCs w:val="16"/>
              </w:rPr>
            </w:pPr>
            <w:r w:rsidRPr="00361028">
              <w:rPr>
                <w:rFonts w:ascii="Century Gothic" w:hAnsi="Century Gothic"/>
                <w:sz w:val="16"/>
                <w:szCs w:val="16"/>
              </w:rPr>
              <w:t>7,95</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0639D44B" w14:textId="77777777" w:rsidR="00BB5B6D" w:rsidRPr="00A0328E" w:rsidRDefault="00BB5B6D" w:rsidP="00BB5B6D">
            <w:pPr>
              <w:spacing w:before="40" w:after="20"/>
              <w:jc w:val="right"/>
              <w:rPr>
                <w:rFonts w:ascii="Century Gothic" w:hAnsi="Century Gothic"/>
                <w:sz w:val="16"/>
                <w:szCs w:val="16"/>
              </w:rPr>
            </w:pPr>
            <w:r w:rsidRPr="00A0328E">
              <w:rPr>
                <w:rFonts w:ascii="Century Gothic" w:hAnsi="Century Gothic"/>
                <w:sz w:val="16"/>
                <w:szCs w:val="16"/>
              </w:rPr>
              <w:t>7,99</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7391FD1C" w14:textId="77777777" w:rsidR="00BB5B6D" w:rsidRPr="00BB5B6D" w:rsidRDefault="00BB5B6D" w:rsidP="00BB5B6D">
            <w:pPr>
              <w:spacing w:before="40" w:after="20"/>
              <w:jc w:val="right"/>
              <w:rPr>
                <w:rFonts w:ascii="Century Gothic" w:hAnsi="Century Gothic"/>
                <w:bCs/>
                <w:sz w:val="16"/>
                <w:szCs w:val="16"/>
              </w:rPr>
            </w:pPr>
            <w:r w:rsidRPr="00BB5B6D">
              <w:rPr>
                <w:rFonts w:ascii="Century Gothic" w:hAnsi="Century Gothic"/>
                <w:bCs/>
                <w:sz w:val="16"/>
                <w:szCs w:val="16"/>
              </w:rPr>
              <w:t>8,77</w:t>
            </w:r>
          </w:p>
        </w:tc>
        <w:tc>
          <w:tcPr>
            <w:tcW w:w="922" w:type="dxa"/>
            <w:tcBorders>
              <w:top w:val="single" w:sz="4" w:space="0" w:color="4E67C8" w:themeColor="accent1"/>
              <w:left w:val="nil"/>
              <w:bottom w:val="single" w:sz="4" w:space="0" w:color="4E67C8" w:themeColor="accent1"/>
              <w:right w:val="nil"/>
            </w:tcBorders>
            <w:shd w:val="clear" w:color="auto" w:fill="FFFFFF" w:themeFill="background1"/>
            <w:vAlign w:val="center"/>
          </w:tcPr>
          <w:p w14:paraId="12FA48E6" w14:textId="77FEC8E9" w:rsidR="00BB5B6D" w:rsidRPr="00BB5B6D" w:rsidRDefault="00BB5B6D" w:rsidP="00BB5B6D">
            <w:pPr>
              <w:spacing w:before="40" w:after="20"/>
              <w:jc w:val="right"/>
              <w:rPr>
                <w:rFonts w:ascii="Century Gothic" w:hAnsi="Century Gothic"/>
                <w:b/>
                <w:bCs/>
                <w:sz w:val="16"/>
                <w:szCs w:val="16"/>
              </w:rPr>
            </w:pPr>
            <w:r w:rsidRPr="00BB5B6D">
              <w:rPr>
                <w:rFonts w:ascii="Century Gothic" w:hAnsi="Century Gothic"/>
                <w:b/>
                <w:bCs/>
                <w:sz w:val="16"/>
                <w:szCs w:val="16"/>
              </w:rPr>
              <w:t>9,27</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tcPr>
          <w:p w14:paraId="42A82065" w14:textId="26051F89" w:rsidR="00BB5B6D" w:rsidRPr="00361028" w:rsidRDefault="00BB5B6D" w:rsidP="00BB5B6D">
            <w:pPr>
              <w:spacing w:before="40" w:after="20"/>
              <w:jc w:val="center"/>
              <w:rPr>
                <w:rFonts w:ascii="Century Gothic" w:hAnsi="Century Gothic"/>
                <w:sz w:val="16"/>
                <w:szCs w:val="16"/>
              </w:rPr>
            </w:pPr>
            <w:r>
              <w:rPr>
                <w:rFonts w:ascii="Century Gothic" w:hAnsi="Century Gothic"/>
                <w:sz w:val="16"/>
                <w:szCs w:val="16"/>
              </w:rPr>
              <w:t>5,7%↑</w:t>
            </w:r>
          </w:p>
        </w:tc>
      </w:tr>
      <w:tr w:rsidR="00BB5B6D" w:rsidRPr="00361028" w14:paraId="5F779C7B" w14:textId="77777777" w:rsidTr="00BB5B6D">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tcPr>
          <w:p w14:paraId="711B61A9" w14:textId="77777777" w:rsidR="00BB5B6D" w:rsidRPr="00361028" w:rsidRDefault="00BB5B6D" w:rsidP="00BB5B6D">
            <w:pPr>
              <w:spacing w:before="40" w:after="20"/>
              <w:rPr>
                <w:rFonts w:ascii="Century Gothic" w:hAnsi="Century Gothic"/>
                <w:sz w:val="16"/>
                <w:szCs w:val="16"/>
              </w:rPr>
            </w:pPr>
            <w:r w:rsidRPr="00361028">
              <w:rPr>
                <w:rFonts w:ascii="Century Gothic" w:hAnsi="Century Gothic"/>
                <w:sz w:val="16"/>
                <w:szCs w:val="16"/>
              </w:rPr>
              <w:t>liczba awarii przypadająca na 1 km sieci kanalizacyjnej [awaria/km]</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tcPr>
          <w:p w14:paraId="524D6879" w14:textId="77777777" w:rsidR="00BB5B6D" w:rsidRPr="00361028" w:rsidRDefault="00BB5B6D" w:rsidP="00BB5B6D">
            <w:pPr>
              <w:spacing w:before="40" w:after="20"/>
              <w:jc w:val="right"/>
              <w:rPr>
                <w:rFonts w:ascii="Century Gothic" w:hAnsi="Century Gothic"/>
                <w:sz w:val="16"/>
                <w:szCs w:val="16"/>
              </w:rPr>
            </w:pPr>
            <w:r w:rsidRPr="00361028">
              <w:rPr>
                <w:rFonts w:ascii="Century Gothic" w:hAnsi="Century Gothic"/>
                <w:sz w:val="16"/>
                <w:szCs w:val="16"/>
              </w:rPr>
              <w:t>3,29</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7EADBD33" w14:textId="77777777" w:rsidR="00BB5B6D" w:rsidRPr="00A0328E" w:rsidRDefault="00BB5B6D" w:rsidP="00BB5B6D">
            <w:pPr>
              <w:spacing w:before="40" w:after="20"/>
              <w:jc w:val="right"/>
              <w:rPr>
                <w:rFonts w:ascii="Century Gothic" w:hAnsi="Century Gothic"/>
                <w:sz w:val="16"/>
                <w:szCs w:val="16"/>
              </w:rPr>
            </w:pPr>
            <w:r w:rsidRPr="00A0328E">
              <w:rPr>
                <w:rFonts w:ascii="Century Gothic" w:hAnsi="Century Gothic"/>
                <w:sz w:val="16"/>
                <w:szCs w:val="16"/>
              </w:rPr>
              <w:t>2,83</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6A404629" w14:textId="77777777" w:rsidR="00BB5B6D" w:rsidRPr="00BB5B6D" w:rsidRDefault="00BB5B6D" w:rsidP="00BB5B6D">
            <w:pPr>
              <w:spacing w:before="40" w:after="20"/>
              <w:jc w:val="right"/>
              <w:rPr>
                <w:rFonts w:ascii="Century Gothic" w:hAnsi="Century Gothic"/>
                <w:bCs/>
                <w:sz w:val="16"/>
                <w:szCs w:val="16"/>
              </w:rPr>
            </w:pPr>
            <w:r w:rsidRPr="00BB5B6D">
              <w:rPr>
                <w:rFonts w:ascii="Century Gothic" w:hAnsi="Century Gothic"/>
                <w:bCs/>
                <w:sz w:val="16"/>
                <w:szCs w:val="16"/>
              </w:rPr>
              <w:t>2,56</w:t>
            </w:r>
          </w:p>
        </w:tc>
        <w:tc>
          <w:tcPr>
            <w:tcW w:w="922" w:type="dxa"/>
            <w:tcBorders>
              <w:top w:val="single" w:sz="4" w:space="0" w:color="4E67C8" w:themeColor="accent1"/>
              <w:left w:val="nil"/>
              <w:bottom w:val="single" w:sz="4" w:space="0" w:color="4E67C8" w:themeColor="accent1"/>
              <w:right w:val="nil"/>
            </w:tcBorders>
            <w:shd w:val="clear" w:color="auto" w:fill="FFFFFF" w:themeFill="background1"/>
            <w:vAlign w:val="center"/>
          </w:tcPr>
          <w:p w14:paraId="61096DE7" w14:textId="046E794D" w:rsidR="00BB5B6D" w:rsidRPr="00BB5B6D" w:rsidRDefault="00BB5B6D" w:rsidP="00BB5B6D">
            <w:pPr>
              <w:spacing w:before="40" w:after="20"/>
              <w:jc w:val="right"/>
              <w:rPr>
                <w:rFonts w:ascii="Century Gothic" w:hAnsi="Century Gothic"/>
                <w:b/>
                <w:bCs/>
                <w:sz w:val="16"/>
                <w:szCs w:val="16"/>
              </w:rPr>
            </w:pPr>
            <w:r w:rsidRPr="00BB5B6D">
              <w:rPr>
                <w:rFonts w:ascii="Century Gothic" w:hAnsi="Century Gothic"/>
                <w:b/>
                <w:bCs/>
                <w:sz w:val="16"/>
                <w:szCs w:val="16"/>
              </w:rPr>
              <w:t>3,79</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3ED07DD1" w14:textId="781D3FF9" w:rsidR="00BB5B6D" w:rsidRPr="00361028" w:rsidRDefault="00BB5B6D" w:rsidP="00BB5B6D">
            <w:pPr>
              <w:spacing w:before="40" w:after="20"/>
              <w:jc w:val="right"/>
              <w:rPr>
                <w:rFonts w:ascii="Century Gothic" w:hAnsi="Century Gothic"/>
                <w:sz w:val="16"/>
                <w:szCs w:val="16"/>
              </w:rPr>
            </w:pPr>
            <w:r w:rsidRPr="00BB5B6D">
              <w:rPr>
                <w:rFonts w:ascii="Century Gothic" w:hAnsi="Century Gothic"/>
                <w:sz w:val="16"/>
                <w:szCs w:val="16"/>
              </w:rPr>
              <w:t>9,8%↑</w:t>
            </w:r>
          </w:p>
        </w:tc>
      </w:tr>
      <w:tr w:rsidR="00BB5B6D" w:rsidRPr="00361028" w14:paraId="17EF175C" w14:textId="77777777" w:rsidTr="00BB5B6D">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tcPr>
          <w:p w14:paraId="0ABB078F" w14:textId="77777777" w:rsidR="00BB5B6D" w:rsidRPr="00361028" w:rsidRDefault="00BB5B6D" w:rsidP="00BB5B6D">
            <w:pPr>
              <w:spacing w:before="40" w:after="20"/>
              <w:rPr>
                <w:rFonts w:ascii="Century Gothic" w:hAnsi="Century Gothic"/>
                <w:sz w:val="16"/>
                <w:szCs w:val="16"/>
              </w:rPr>
            </w:pPr>
            <w:r w:rsidRPr="00361028">
              <w:rPr>
                <w:rFonts w:ascii="Century Gothic" w:hAnsi="Century Gothic"/>
                <w:sz w:val="16"/>
                <w:szCs w:val="16"/>
              </w:rPr>
              <w:t>przeciętny czas usuwania awarii kanalizacyjnej [h]</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tcPr>
          <w:p w14:paraId="0EF67091" w14:textId="77777777" w:rsidR="00BB5B6D" w:rsidRPr="00361028" w:rsidRDefault="00BB5B6D" w:rsidP="00BB5B6D">
            <w:pPr>
              <w:spacing w:before="40" w:after="20"/>
              <w:jc w:val="right"/>
              <w:rPr>
                <w:rFonts w:ascii="Century Gothic" w:hAnsi="Century Gothic"/>
                <w:sz w:val="16"/>
                <w:szCs w:val="16"/>
              </w:rPr>
            </w:pPr>
            <w:r w:rsidRPr="00361028">
              <w:rPr>
                <w:rFonts w:ascii="Century Gothic" w:hAnsi="Century Gothic"/>
                <w:sz w:val="16"/>
                <w:szCs w:val="16"/>
              </w:rPr>
              <w:t>1,51</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1F4928DE" w14:textId="77777777" w:rsidR="00BB5B6D" w:rsidRPr="00A0328E" w:rsidRDefault="00BB5B6D" w:rsidP="00BB5B6D">
            <w:pPr>
              <w:spacing w:before="40" w:after="20"/>
              <w:jc w:val="right"/>
              <w:rPr>
                <w:rFonts w:ascii="Century Gothic" w:hAnsi="Century Gothic"/>
                <w:sz w:val="16"/>
                <w:szCs w:val="16"/>
              </w:rPr>
            </w:pPr>
            <w:r w:rsidRPr="00A0328E">
              <w:rPr>
                <w:rFonts w:ascii="Century Gothic" w:hAnsi="Century Gothic"/>
                <w:sz w:val="16"/>
                <w:szCs w:val="16"/>
              </w:rPr>
              <w:t>1,82</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54B19D58" w14:textId="77777777" w:rsidR="00BB5B6D" w:rsidRPr="00BB5B6D" w:rsidRDefault="00BB5B6D" w:rsidP="00BB5B6D">
            <w:pPr>
              <w:spacing w:before="40" w:after="20"/>
              <w:jc w:val="right"/>
              <w:rPr>
                <w:rFonts w:ascii="Century Gothic" w:hAnsi="Century Gothic"/>
                <w:bCs/>
                <w:sz w:val="16"/>
                <w:szCs w:val="16"/>
              </w:rPr>
            </w:pPr>
            <w:r w:rsidRPr="00BB5B6D">
              <w:rPr>
                <w:rFonts w:ascii="Century Gothic" w:hAnsi="Century Gothic"/>
                <w:bCs/>
                <w:sz w:val="16"/>
                <w:szCs w:val="16"/>
              </w:rPr>
              <w:t>1,93</w:t>
            </w:r>
          </w:p>
        </w:tc>
        <w:tc>
          <w:tcPr>
            <w:tcW w:w="922" w:type="dxa"/>
            <w:tcBorders>
              <w:top w:val="single" w:sz="4" w:space="0" w:color="4E67C8" w:themeColor="accent1"/>
              <w:left w:val="nil"/>
              <w:bottom w:val="single" w:sz="4" w:space="0" w:color="4E67C8" w:themeColor="accent1"/>
              <w:right w:val="nil"/>
            </w:tcBorders>
            <w:shd w:val="clear" w:color="auto" w:fill="FFFFFF" w:themeFill="background1"/>
            <w:vAlign w:val="center"/>
          </w:tcPr>
          <w:p w14:paraId="053E771C" w14:textId="1D302CC2" w:rsidR="00BB5B6D" w:rsidRPr="00BB5B6D" w:rsidRDefault="00BB5B6D" w:rsidP="00BB5B6D">
            <w:pPr>
              <w:spacing w:before="40" w:after="20"/>
              <w:jc w:val="right"/>
              <w:rPr>
                <w:rFonts w:ascii="Century Gothic" w:hAnsi="Century Gothic"/>
                <w:b/>
                <w:bCs/>
                <w:sz w:val="16"/>
                <w:szCs w:val="16"/>
              </w:rPr>
            </w:pPr>
            <w:r w:rsidRPr="00BB5B6D">
              <w:rPr>
                <w:rFonts w:ascii="Century Gothic" w:hAnsi="Century Gothic"/>
                <w:b/>
                <w:bCs/>
                <w:sz w:val="16"/>
                <w:szCs w:val="16"/>
              </w:rPr>
              <w:t>1,79</w:t>
            </w:r>
          </w:p>
        </w:tc>
        <w:tc>
          <w:tcPr>
            <w:tcW w:w="922"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tcPr>
          <w:p w14:paraId="3CEE2ADC" w14:textId="591A8AEB" w:rsidR="00BB5B6D" w:rsidRPr="00361028" w:rsidRDefault="00BB5B6D" w:rsidP="00BB5B6D">
            <w:pPr>
              <w:spacing w:before="40" w:after="20"/>
              <w:jc w:val="right"/>
              <w:rPr>
                <w:rFonts w:ascii="Century Gothic" w:hAnsi="Century Gothic"/>
                <w:sz w:val="16"/>
                <w:szCs w:val="16"/>
              </w:rPr>
            </w:pPr>
            <w:r>
              <w:rPr>
                <w:rFonts w:ascii="Century Gothic" w:hAnsi="Century Gothic"/>
                <w:sz w:val="16"/>
                <w:szCs w:val="16"/>
              </w:rPr>
              <w:t xml:space="preserve">  -7,25%↓</w:t>
            </w:r>
          </w:p>
        </w:tc>
      </w:tr>
    </w:tbl>
    <w:p w14:paraId="4A5FEB4E" w14:textId="77777777" w:rsidR="00491C3A" w:rsidRDefault="00491C3A" w:rsidP="00491C3A">
      <w:pPr>
        <w:pStyle w:val="RDO"/>
      </w:pPr>
      <w:r w:rsidRPr="0061035F">
        <w:t>Źródło: opracowanie własne na podstawie danych GUS</w:t>
      </w:r>
      <w:r>
        <w:t xml:space="preserve"> i Urzędu Gminy Świdnica</w:t>
      </w:r>
      <w:r w:rsidRPr="0061035F">
        <w:t>.</w:t>
      </w:r>
    </w:p>
    <w:p w14:paraId="1D67B2D9" w14:textId="00294466" w:rsidR="00BB5B6D" w:rsidRPr="00A94712" w:rsidRDefault="00BB5B6D" w:rsidP="00BB5B6D">
      <w:pPr>
        <w:pStyle w:val="TEKST"/>
        <w:rPr>
          <w:color w:val="auto"/>
        </w:rPr>
      </w:pPr>
      <w:bookmarkStart w:id="128" w:name="_Toc9450801"/>
      <w:r w:rsidRPr="00A94712">
        <w:rPr>
          <w:color w:val="auto"/>
        </w:rPr>
        <w:t xml:space="preserve">Wzrosła również liczba przyłączy prowadzących do budynków mieszkalnych i zbiorowego zamieszkania </w:t>
      </w:r>
      <w:r w:rsidRPr="00A94712">
        <w:rPr>
          <w:rFonts w:ascii="Symbol" w:hAnsi="Symbol"/>
          <w:color w:val="auto"/>
        </w:rPr>
        <w:sym w:font="Symbol" w:char="F02D"/>
      </w:r>
      <w:r w:rsidRPr="00A94712">
        <w:rPr>
          <w:color w:val="auto"/>
        </w:rPr>
        <w:t xml:space="preserve"> z 757 w 2012 roku do 1299 w 2020 roku. Do sieci podłączonych było 32,4% budynków mieszkalnych, poniżej średniego udziału na wsi w Polsce wynoszącego około 40%. Liczba osób korzystających z sieci kanalizacyjnej w 2019 roku wynosiła 7 288 osób i w stosunku do 2012 roku, w którym 4141 osób korzystało z kanalizacji, liczba ta wzrosła o 76%. Udział ludności korzystającej z sieci kanalizacyjnej wynosi aktualnie 43,2%, przy przeciętnym udziale na wsi w kraju i regionie. Różnica pomiędzy odsetkiem ludności korzystającej z wodociągu i z kanalizacji wynosząca w 2019 roku 64,8%, była również wyższa niż średnio na obszarach wiejskich w Polsce i województwie dolnośląskim. Natomiast relacja długość sieci kanalizacyjnej w relacji do długości sieci wodociągowej w gminie Świdnica, wynosząca 36,0%, pozostawała niższa w stosunku do średniej w Polsce. </w:t>
      </w:r>
    </w:p>
    <w:p w14:paraId="21510025" w14:textId="77777777" w:rsidR="00740108" w:rsidRDefault="00740108" w:rsidP="00630871">
      <w:pPr>
        <w:pStyle w:val="TEKST"/>
        <w:rPr>
          <w:color w:val="auto"/>
          <w:lang w:eastAsia="pl-PL"/>
        </w:rPr>
      </w:pPr>
    </w:p>
    <w:p w14:paraId="3B7F479C" w14:textId="77777777" w:rsidR="00740108" w:rsidRDefault="00740108" w:rsidP="00630871">
      <w:pPr>
        <w:pStyle w:val="TEKST"/>
        <w:rPr>
          <w:color w:val="auto"/>
          <w:lang w:eastAsia="pl-PL"/>
        </w:rPr>
      </w:pPr>
    </w:p>
    <w:p w14:paraId="1CEB000B" w14:textId="77777777" w:rsidR="00740108" w:rsidRDefault="00740108" w:rsidP="00630871">
      <w:pPr>
        <w:pStyle w:val="TEKST"/>
        <w:rPr>
          <w:color w:val="auto"/>
          <w:lang w:eastAsia="pl-PL"/>
        </w:rPr>
      </w:pPr>
    </w:p>
    <w:p w14:paraId="7E6D6DB3" w14:textId="709EDF91" w:rsidR="00740108" w:rsidRDefault="00740108" w:rsidP="00630871">
      <w:pPr>
        <w:pStyle w:val="TEKST"/>
        <w:rPr>
          <w:color w:val="auto"/>
          <w:lang w:eastAsia="pl-PL"/>
        </w:rPr>
      </w:pPr>
    </w:p>
    <w:p w14:paraId="19F3BEB4" w14:textId="77777777" w:rsidR="00B25B0F" w:rsidRDefault="00B25B0F" w:rsidP="00630871">
      <w:pPr>
        <w:pStyle w:val="TEKST"/>
        <w:rPr>
          <w:color w:val="auto"/>
          <w:lang w:eastAsia="pl-PL"/>
        </w:rPr>
      </w:pPr>
    </w:p>
    <w:p w14:paraId="471665B6" w14:textId="77777777" w:rsidR="00740108" w:rsidRPr="00752312" w:rsidRDefault="00740108" w:rsidP="00630871">
      <w:pPr>
        <w:pStyle w:val="TEKST"/>
        <w:rPr>
          <w:rFonts w:ascii="Times New Roman" w:hAnsi="Times New Roman"/>
          <w:color w:val="auto"/>
          <w:sz w:val="24"/>
          <w:szCs w:val="24"/>
          <w:lang w:eastAsia="pl-PL"/>
        </w:rPr>
      </w:pPr>
    </w:p>
    <w:p w14:paraId="4148D05B" w14:textId="01394EA2" w:rsidR="00AF314A" w:rsidRPr="00361028" w:rsidRDefault="00AF314A" w:rsidP="00AF314A">
      <w:pPr>
        <w:pStyle w:val="WYKRES"/>
        <w:spacing w:before="200"/>
        <w:rPr>
          <w:color w:val="auto"/>
        </w:rPr>
      </w:pPr>
      <w:r w:rsidRPr="00361028">
        <w:rPr>
          <w:color w:val="auto"/>
        </w:rPr>
        <w:lastRenderedPageBreak/>
        <w:t xml:space="preserve">WYKRES </w:t>
      </w:r>
      <w:r w:rsidR="000A5EA7">
        <w:rPr>
          <w:color w:val="auto"/>
        </w:rPr>
        <w:t>1</w:t>
      </w:r>
      <w:r w:rsidR="001E3A91">
        <w:rPr>
          <w:color w:val="auto"/>
        </w:rPr>
        <w:t>8</w:t>
      </w:r>
      <w:r w:rsidRPr="00361028">
        <w:rPr>
          <w:color w:val="auto"/>
        </w:rPr>
        <w:t>. Ludność korzystająca z sieci kanalizacyjnej [2012-20</w:t>
      </w:r>
      <w:r w:rsidR="003079A5">
        <w:rPr>
          <w:color w:val="auto"/>
        </w:rPr>
        <w:t>20</w:t>
      </w:r>
      <w:r w:rsidRPr="00361028">
        <w:rPr>
          <w:color w:val="auto"/>
        </w:rPr>
        <w:t>].</w:t>
      </w:r>
      <w:bookmarkEnd w:id="128"/>
    </w:p>
    <w:p w14:paraId="216E19B6" w14:textId="307DC145" w:rsidR="00AF314A" w:rsidRDefault="00B52ACA" w:rsidP="003079A5">
      <w:pPr>
        <w:pStyle w:val="TEKST"/>
        <w:spacing w:before="0" w:after="0"/>
        <w:ind w:firstLine="284"/>
      </w:pPr>
      <w:r>
        <w:rPr>
          <w:noProof/>
        </w:rPr>
        <w:drawing>
          <wp:inline distT="0" distB="0" distL="0" distR="0" wp14:anchorId="636C4DD4" wp14:editId="0E103154">
            <wp:extent cx="5191125" cy="2009775"/>
            <wp:effectExtent l="0" t="0" r="0" b="0"/>
            <wp:docPr id="14" name="Wykres 14">
              <a:extLst xmlns:a="http://schemas.openxmlformats.org/drawingml/2006/main">
                <a:ext uri="{FF2B5EF4-FFF2-40B4-BE49-F238E27FC236}">
                  <a16:creationId xmlns:a16="http://schemas.microsoft.com/office/drawing/2014/main" id="{578AE159-6D65-4078-BBD8-9D3BB40AA9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17DD2F1D" w14:textId="77777777" w:rsidR="00AF314A" w:rsidRDefault="00AF314A" w:rsidP="00AF314A">
      <w:pPr>
        <w:pStyle w:val="RDO"/>
      </w:pPr>
      <w:r>
        <w:t>Źródło: opracowanie własne na podstawie danych GUS.</w:t>
      </w:r>
    </w:p>
    <w:p w14:paraId="1B6536C4" w14:textId="02214471" w:rsidR="00AF314A" w:rsidRPr="00361028" w:rsidRDefault="00AF314A" w:rsidP="00AF314A">
      <w:pPr>
        <w:pStyle w:val="TABELA"/>
        <w:spacing w:before="200"/>
        <w:rPr>
          <w:color w:val="auto"/>
        </w:rPr>
      </w:pPr>
      <w:bookmarkStart w:id="129" w:name="_Toc475735589"/>
      <w:bookmarkStart w:id="130" w:name="_Toc9450878"/>
      <w:r w:rsidRPr="00361028">
        <w:rPr>
          <w:color w:val="auto"/>
        </w:rPr>
        <w:t xml:space="preserve">TABELA </w:t>
      </w:r>
      <w:r w:rsidR="001E3A91">
        <w:rPr>
          <w:color w:val="auto"/>
        </w:rPr>
        <w:t>48</w:t>
      </w:r>
      <w:r w:rsidRPr="00361028">
        <w:rPr>
          <w:color w:val="auto"/>
        </w:rPr>
        <w:t xml:space="preserve">. </w:t>
      </w:r>
      <w:r w:rsidR="007962B3" w:rsidRPr="00361028">
        <w:rPr>
          <w:color w:val="auto"/>
        </w:rPr>
        <w:t>Charakterystyka sieci kanalizacyjnej</w:t>
      </w:r>
      <w:r w:rsidRPr="00361028">
        <w:rPr>
          <w:color w:val="auto"/>
        </w:rPr>
        <w:t xml:space="preserve"> [201</w:t>
      </w:r>
      <w:r w:rsidR="00BB5B6D">
        <w:rPr>
          <w:color w:val="auto"/>
        </w:rPr>
        <w:t>7</w:t>
      </w:r>
      <w:r w:rsidRPr="00361028">
        <w:rPr>
          <w:color w:val="auto"/>
        </w:rPr>
        <w:t>-20</w:t>
      </w:r>
      <w:r w:rsidR="00BB5B6D">
        <w:rPr>
          <w:color w:val="auto"/>
        </w:rPr>
        <w:t>20</w:t>
      </w:r>
      <w:r w:rsidRPr="00361028">
        <w:rPr>
          <w:color w:val="auto"/>
        </w:rPr>
        <w:t>].</w:t>
      </w:r>
      <w:bookmarkEnd w:id="129"/>
      <w:bookmarkEnd w:id="130"/>
    </w:p>
    <w:tbl>
      <w:tblPr>
        <w:tblW w:w="6348"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hemeFill="background1"/>
        <w:tblLayout w:type="fixed"/>
        <w:tblCellMar>
          <w:left w:w="70" w:type="dxa"/>
          <w:right w:w="70" w:type="dxa"/>
        </w:tblCellMar>
        <w:tblLook w:val="04A0" w:firstRow="1" w:lastRow="0" w:firstColumn="1" w:lastColumn="0" w:noHBand="0" w:noVBand="1"/>
      </w:tblPr>
      <w:tblGrid>
        <w:gridCol w:w="2127"/>
        <w:gridCol w:w="729"/>
        <w:gridCol w:w="729"/>
        <w:gridCol w:w="921"/>
        <w:gridCol w:w="921"/>
        <w:gridCol w:w="921"/>
      </w:tblGrid>
      <w:tr w:rsidR="00BB5B6D" w:rsidRPr="0082445C" w14:paraId="6CEAC31C" w14:textId="77777777" w:rsidTr="00BB5B6D">
        <w:trPr>
          <w:tblHeade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4E67C8" w:themeFill="accent1"/>
            <w:noWrap/>
            <w:vAlign w:val="bottom"/>
            <w:hideMark/>
          </w:tcPr>
          <w:p w14:paraId="14F2BEC5" w14:textId="77777777" w:rsidR="00BB5B6D" w:rsidRPr="0082445C" w:rsidRDefault="00BB5B6D" w:rsidP="00381919">
            <w:pPr>
              <w:rPr>
                <w:rFonts w:ascii="Century Gothic" w:hAnsi="Century Gothic" w:cs="Times New Roman"/>
                <w:color w:val="FFFFFF" w:themeColor="background1"/>
                <w:sz w:val="15"/>
                <w:szCs w:val="15"/>
              </w:rPr>
            </w:pP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tcPr>
          <w:p w14:paraId="3CB6C66D" w14:textId="77777777" w:rsidR="00BB5B6D" w:rsidRPr="0082445C" w:rsidRDefault="00BB5B6D"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2017</w:t>
            </w:r>
          </w:p>
        </w:tc>
        <w:tc>
          <w:tcPr>
            <w:tcW w:w="729" w:type="dxa"/>
            <w:tcBorders>
              <w:top w:val="single" w:sz="4" w:space="0" w:color="4E67C8" w:themeColor="accent1"/>
              <w:left w:val="nil"/>
              <w:bottom w:val="single" w:sz="4" w:space="0" w:color="4E67C8" w:themeColor="accent1"/>
              <w:right w:val="nil"/>
            </w:tcBorders>
            <w:shd w:val="clear" w:color="auto" w:fill="4E67C8" w:themeFill="accent1"/>
            <w:vAlign w:val="center"/>
            <w:hideMark/>
          </w:tcPr>
          <w:p w14:paraId="4AE71B0A" w14:textId="77777777" w:rsidR="00BB5B6D" w:rsidRPr="0082445C" w:rsidRDefault="00BB5B6D"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2018</w:t>
            </w:r>
          </w:p>
        </w:tc>
        <w:tc>
          <w:tcPr>
            <w:tcW w:w="921" w:type="dxa"/>
            <w:tcBorders>
              <w:top w:val="single" w:sz="4" w:space="0" w:color="4E67C8" w:themeColor="accent1"/>
              <w:left w:val="nil"/>
              <w:bottom w:val="single" w:sz="4" w:space="0" w:color="4E67C8" w:themeColor="accent1"/>
              <w:right w:val="nil"/>
            </w:tcBorders>
            <w:shd w:val="clear" w:color="auto" w:fill="4E67C8" w:themeFill="accent1"/>
            <w:vAlign w:val="center"/>
          </w:tcPr>
          <w:p w14:paraId="1F052780" w14:textId="77777777" w:rsidR="00BB5B6D" w:rsidRPr="0082445C" w:rsidRDefault="00BB5B6D"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2019</w:t>
            </w:r>
          </w:p>
        </w:tc>
        <w:tc>
          <w:tcPr>
            <w:tcW w:w="921" w:type="dxa"/>
            <w:tcBorders>
              <w:top w:val="single" w:sz="4" w:space="0" w:color="4E67C8" w:themeColor="accent1"/>
              <w:left w:val="nil"/>
              <w:bottom w:val="single" w:sz="4" w:space="0" w:color="4E67C8" w:themeColor="accent1"/>
              <w:right w:val="nil"/>
            </w:tcBorders>
            <w:shd w:val="clear" w:color="auto" w:fill="4E67C8" w:themeFill="accent1"/>
            <w:vAlign w:val="center"/>
          </w:tcPr>
          <w:p w14:paraId="0183C50D" w14:textId="77959376" w:rsidR="00BB5B6D" w:rsidRPr="0082445C" w:rsidRDefault="00BB5B6D"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2020</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4E67C8" w:themeFill="accent1"/>
            <w:noWrap/>
            <w:vAlign w:val="center"/>
            <w:hideMark/>
          </w:tcPr>
          <w:p w14:paraId="55C07B54" w14:textId="77777777" w:rsidR="00BB5B6D" w:rsidRPr="0082445C" w:rsidRDefault="00BB5B6D"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Zmiana</w:t>
            </w:r>
          </w:p>
          <w:p w14:paraId="544818C3" w14:textId="1C8B67B3" w:rsidR="00BB5B6D" w:rsidRPr="0082445C" w:rsidRDefault="00BB5B6D" w:rsidP="00381919">
            <w:pPr>
              <w:spacing w:before="20" w:after="20" w:line="240" w:lineRule="auto"/>
              <w:jc w:val="right"/>
              <w:rPr>
                <w:rFonts w:ascii="Century Gothic" w:eastAsia="Times New Roman" w:hAnsi="Century Gothic" w:cs="Times New Roman"/>
                <w:color w:val="FFFFFF" w:themeColor="background1"/>
                <w:sz w:val="15"/>
                <w:szCs w:val="15"/>
                <w:lang w:eastAsia="pl-PL"/>
              </w:rPr>
            </w:pPr>
            <w:r w:rsidRPr="0082445C">
              <w:rPr>
                <w:rFonts w:ascii="Century Gothic" w:eastAsia="Times New Roman" w:hAnsi="Century Gothic" w:cs="Times New Roman"/>
                <w:color w:val="FFFFFF" w:themeColor="background1"/>
                <w:sz w:val="15"/>
                <w:szCs w:val="15"/>
                <w:lang w:eastAsia="pl-PL"/>
              </w:rPr>
              <w:t>201</w:t>
            </w:r>
            <w:r>
              <w:rPr>
                <w:rFonts w:ascii="Century Gothic" w:eastAsia="Times New Roman" w:hAnsi="Century Gothic" w:cs="Times New Roman"/>
                <w:color w:val="FFFFFF" w:themeColor="background1"/>
                <w:sz w:val="15"/>
                <w:szCs w:val="15"/>
                <w:lang w:eastAsia="pl-PL"/>
              </w:rPr>
              <w:t>9</w:t>
            </w:r>
            <w:r w:rsidRPr="0082445C">
              <w:rPr>
                <w:rFonts w:ascii="Century Gothic" w:eastAsia="Times New Roman" w:hAnsi="Century Gothic" w:cs="Times New Roman"/>
                <w:color w:val="FFFFFF" w:themeColor="background1"/>
                <w:sz w:val="15"/>
                <w:szCs w:val="15"/>
                <w:lang w:eastAsia="pl-PL"/>
              </w:rPr>
              <w:t>-20</w:t>
            </w:r>
            <w:r>
              <w:rPr>
                <w:rFonts w:ascii="Century Gothic" w:eastAsia="Times New Roman" w:hAnsi="Century Gothic" w:cs="Times New Roman"/>
                <w:color w:val="FFFFFF" w:themeColor="background1"/>
                <w:sz w:val="15"/>
                <w:szCs w:val="15"/>
                <w:lang w:eastAsia="pl-PL"/>
              </w:rPr>
              <w:t>20</w:t>
            </w:r>
          </w:p>
        </w:tc>
      </w:tr>
      <w:tr w:rsidR="00B86602" w:rsidRPr="00361028" w14:paraId="2A0F4014" w14:textId="77777777" w:rsidTr="00BB5B6D">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054BF3F3" w14:textId="77777777" w:rsidR="00B86602" w:rsidRPr="00361028" w:rsidRDefault="00B86602" w:rsidP="00B86602">
            <w:pPr>
              <w:spacing w:before="40" w:after="20" w:line="240" w:lineRule="auto"/>
              <w:ind w:right="-212"/>
              <w:rPr>
                <w:rFonts w:ascii="Century Gothic" w:hAnsi="Century Gothic"/>
                <w:sz w:val="15"/>
                <w:szCs w:val="15"/>
              </w:rPr>
            </w:pPr>
            <w:r w:rsidRPr="00361028">
              <w:rPr>
                <w:rFonts w:ascii="Century Gothic" w:hAnsi="Century Gothic"/>
                <w:sz w:val="15"/>
                <w:szCs w:val="15"/>
              </w:rPr>
              <w:t>przyłącza prowadzące do budynków mieszkalnych i zbiorowego zamieszkania [szt.]</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1DF5895B" w14:textId="77777777" w:rsidR="00B86602" w:rsidRPr="00361028" w:rsidRDefault="00B86602" w:rsidP="00B86602">
            <w:pPr>
              <w:spacing w:before="40" w:after="20"/>
              <w:jc w:val="right"/>
              <w:rPr>
                <w:rFonts w:ascii="Century Gothic" w:hAnsi="Century Gothic"/>
                <w:sz w:val="16"/>
                <w:szCs w:val="16"/>
              </w:rPr>
            </w:pPr>
            <w:r w:rsidRPr="00361028">
              <w:rPr>
                <w:rFonts w:ascii="Century Gothic" w:hAnsi="Century Gothic"/>
                <w:sz w:val="16"/>
                <w:szCs w:val="16"/>
              </w:rPr>
              <w:t>1 052</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6FA33981" w14:textId="77777777" w:rsidR="00B86602" w:rsidRPr="00361028" w:rsidRDefault="00B86602" w:rsidP="00B86602">
            <w:pPr>
              <w:spacing w:before="40" w:after="20"/>
              <w:jc w:val="right"/>
              <w:rPr>
                <w:rFonts w:ascii="Century Gothic" w:hAnsi="Century Gothic"/>
                <w:sz w:val="16"/>
                <w:szCs w:val="16"/>
              </w:rPr>
            </w:pPr>
            <w:r w:rsidRPr="00361028">
              <w:rPr>
                <w:rFonts w:ascii="Century Gothic" w:hAnsi="Century Gothic"/>
                <w:sz w:val="16"/>
                <w:szCs w:val="16"/>
              </w:rPr>
              <w:t>1 110</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63E1F4B6" w14:textId="77777777" w:rsidR="00B86602" w:rsidRPr="00BB5B6D" w:rsidRDefault="00B86602" w:rsidP="00B86602">
            <w:pPr>
              <w:spacing w:before="40" w:after="20"/>
              <w:jc w:val="right"/>
              <w:rPr>
                <w:rFonts w:ascii="Century Gothic" w:hAnsi="Century Gothic"/>
                <w:bCs/>
                <w:sz w:val="16"/>
                <w:szCs w:val="16"/>
              </w:rPr>
            </w:pPr>
            <w:r w:rsidRPr="00BB5B6D">
              <w:rPr>
                <w:rFonts w:ascii="Century Gothic" w:hAnsi="Century Gothic"/>
                <w:bCs/>
                <w:sz w:val="16"/>
                <w:szCs w:val="16"/>
              </w:rPr>
              <w:t>1186</w:t>
            </w:r>
          </w:p>
        </w:tc>
        <w:tc>
          <w:tcPr>
            <w:tcW w:w="921" w:type="dxa"/>
            <w:tcBorders>
              <w:top w:val="single" w:sz="4" w:space="0" w:color="4E67C8" w:themeColor="accent1"/>
              <w:left w:val="nil"/>
              <w:bottom w:val="single" w:sz="4" w:space="0" w:color="4E67C8" w:themeColor="accent1"/>
              <w:right w:val="nil"/>
            </w:tcBorders>
            <w:shd w:val="clear" w:color="auto" w:fill="FFFFFF" w:themeFill="background1"/>
            <w:vAlign w:val="center"/>
          </w:tcPr>
          <w:p w14:paraId="1155E12B" w14:textId="5CFDD1D4" w:rsidR="00B86602" w:rsidRPr="00B04CFE" w:rsidRDefault="00B86602" w:rsidP="00B86602">
            <w:pPr>
              <w:spacing w:before="40" w:after="20"/>
              <w:jc w:val="right"/>
              <w:rPr>
                <w:rFonts w:ascii="Century Gothic" w:hAnsi="Century Gothic"/>
                <w:b/>
                <w:bCs/>
                <w:sz w:val="16"/>
                <w:szCs w:val="16"/>
              </w:rPr>
            </w:pPr>
            <w:r w:rsidRPr="00B04CFE">
              <w:rPr>
                <w:rFonts w:ascii="Century Gothic" w:hAnsi="Century Gothic"/>
                <w:b/>
                <w:bCs/>
                <w:sz w:val="16"/>
                <w:szCs w:val="16"/>
              </w:rPr>
              <w:t>1299</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370DDE20" w14:textId="1A90A5BD" w:rsidR="00B86602" w:rsidRPr="00361028" w:rsidRDefault="00B86602" w:rsidP="00B86602">
            <w:pPr>
              <w:spacing w:before="40" w:after="20"/>
              <w:jc w:val="right"/>
              <w:rPr>
                <w:rFonts w:ascii="Century Gothic" w:hAnsi="Century Gothic"/>
                <w:sz w:val="16"/>
                <w:szCs w:val="16"/>
              </w:rPr>
            </w:pPr>
            <w:r>
              <w:rPr>
                <w:rFonts w:ascii="Century Gothic" w:hAnsi="Century Gothic"/>
                <w:sz w:val="16"/>
                <w:szCs w:val="16"/>
              </w:rPr>
              <w:t xml:space="preserve">9,5 </w:t>
            </w:r>
            <w:r w:rsidRPr="00361028">
              <w:rPr>
                <w:rFonts w:ascii="Century Gothic" w:hAnsi="Century Gothic"/>
                <w:sz w:val="16"/>
                <w:szCs w:val="16"/>
              </w:rPr>
              <w:t>%↑</w:t>
            </w:r>
          </w:p>
        </w:tc>
      </w:tr>
      <w:tr w:rsidR="00B86602" w:rsidRPr="00361028" w14:paraId="27BF1474" w14:textId="77777777" w:rsidTr="00B86602">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2619F990" w14:textId="77777777" w:rsidR="00B86602" w:rsidRPr="00361028" w:rsidRDefault="00B86602" w:rsidP="00B86602">
            <w:pPr>
              <w:spacing w:before="40" w:after="20" w:line="240" w:lineRule="auto"/>
              <w:ind w:right="-212"/>
              <w:rPr>
                <w:rFonts w:ascii="Century Gothic" w:hAnsi="Century Gothic"/>
                <w:sz w:val="15"/>
                <w:szCs w:val="15"/>
              </w:rPr>
            </w:pPr>
            <w:r w:rsidRPr="00361028">
              <w:rPr>
                <w:rFonts w:ascii="Century Gothic" w:hAnsi="Century Gothic"/>
                <w:sz w:val="15"/>
                <w:szCs w:val="15"/>
              </w:rPr>
              <w:t>ludność korzystająca z sieci kanalizacyjnej [os.]</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2CF2E040" w14:textId="77777777" w:rsidR="00B86602" w:rsidRPr="00361028" w:rsidRDefault="00B86602" w:rsidP="00B86602">
            <w:pPr>
              <w:spacing w:before="40" w:after="20"/>
              <w:jc w:val="right"/>
              <w:rPr>
                <w:rFonts w:ascii="Century Gothic" w:hAnsi="Century Gothic"/>
                <w:sz w:val="16"/>
                <w:szCs w:val="16"/>
              </w:rPr>
            </w:pPr>
            <w:r w:rsidRPr="00361028">
              <w:rPr>
                <w:rFonts w:ascii="Century Gothic" w:hAnsi="Century Gothic"/>
                <w:sz w:val="16"/>
                <w:szCs w:val="16"/>
              </w:rPr>
              <w:t>5 487</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7C91BD58" w14:textId="77777777" w:rsidR="00B86602" w:rsidRPr="00A0328E" w:rsidRDefault="00B86602" w:rsidP="00B86602">
            <w:pPr>
              <w:spacing w:before="40" w:after="20"/>
              <w:jc w:val="right"/>
              <w:rPr>
                <w:rFonts w:ascii="Century Gothic" w:hAnsi="Century Gothic"/>
                <w:sz w:val="16"/>
                <w:szCs w:val="16"/>
              </w:rPr>
            </w:pPr>
            <w:r w:rsidRPr="00A0328E">
              <w:rPr>
                <w:rFonts w:ascii="Century Gothic" w:hAnsi="Century Gothic"/>
                <w:sz w:val="16"/>
                <w:szCs w:val="16"/>
              </w:rPr>
              <w:t>6 668</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7E19C31A" w14:textId="77777777" w:rsidR="00B86602" w:rsidRPr="00BB5B6D" w:rsidRDefault="00B86602" w:rsidP="00B86602">
            <w:pPr>
              <w:spacing w:before="40" w:after="20"/>
              <w:jc w:val="right"/>
              <w:rPr>
                <w:rFonts w:ascii="Century Gothic" w:hAnsi="Century Gothic"/>
                <w:bCs/>
                <w:sz w:val="16"/>
                <w:szCs w:val="16"/>
              </w:rPr>
            </w:pPr>
            <w:r w:rsidRPr="00BB5B6D">
              <w:rPr>
                <w:rFonts w:ascii="Century Gothic" w:hAnsi="Century Gothic"/>
                <w:bCs/>
                <w:sz w:val="16"/>
                <w:szCs w:val="16"/>
              </w:rPr>
              <w:t>7288</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2ADCCCF4" w14:textId="2BC9799C" w:rsidR="00B86602" w:rsidRPr="00B86602" w:rsidRDefault="00B86602" w:rsidP="00B86602">
            <w:pPr>
              <w:spacing w:before="40" w:after="20"/>
              <w:jc w:val="right"/>
              <w:rPr>
                <w:rFonts w:ascii="Century Gothic" w:hAnsi="Century Gothic"/>
                <w:b/>
                <w:bCs/>
                <w:sz w:val="16"/>
                <w:szCs w:val="16"/>
              </w:rPr>
            </w:pPr>
            <w:r w:rsidRPr="00B86602">
              <w:rPr>
                <w:rFonts w:ascii="Century Gothic" w:hAnsi="Century Gothic"/>
                <w:b/>
                <w:bCs/>
                <w:sz w:val="16"/>
                <w:szCs w:val="16"/>
              </w:rPr>
              <w:t>9307</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754D0B80" w14:textId="50C9C52E" w:rsidR="00B86602" w:rsidRPr="00361028" w:rsidRDefault="00B86602" w:rsidP="00B86602">
            <w:pPr>
              <w:spacing w:before="40" w:after="20"/>
              <w:jc w:val="right"/>
              <w:rPr>
                <w:rFonts w:ascii="Century Gothic" w:hAnsi="Century Gothic"/>
                <w:sz w:val="16"/>
                <w:szCs w:val="16"/>
              </w:rPr>
            </w:pPr>
            <w:r>
              <w:rPr>
                <w:rFonts w:ascii="Century Gothic" w:hAnsi="Century Gothic"/>
                <w:sz w:val="16"/>
                <w:szCs w:val="16"/>
              </w:rPr>
              <w:t xml:space="preserve">27,7 </w:t>
            </w:r>
            <w:r w:rsidRPr="00361028">
              <w:rPr>
                <w:rFonts w:ascii="Century Gothic" w:hAnsi="Century Gothic"/>
                <w:sz w:val="16"/>
                <w:szCs w:val="16"/>
              </w:rPr>
              <w:t>%↑</w:t>
            </w:r>
          </w:p>
        </w:tc>
      </w:tr>
      <w:tr w:rsidR="00B86602" w:rsidRPr="00361028" w14:paraId="2D6710FD" w14:textId="77777777" w:rsidTr="00B86602">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68806FCB" w14:textId="77777777" w:rsidR="00B86602" w:rsidRPr="00361028" w:rsidRDefault="00B86602" w:rsidP="00B86602">
            <w:pPr>
              <w:spacing w:before="40" w:after="20" w:line="240" w:lineRule="auto"/>
              <w:rPr>
                <w:rFonts w:ascii="Century Gothic" w:hAnsi="Century Gothic"/>
                <w:sz w:val="15"/>
                <w:szCs w:val="15"/>
              </w:rPr>
            </w:pPr>
            <w:r w:rsidRPr="00361028">
              <w:rPr>
                <w:rFonts w:ascii="Century Gothic" w:hAnsi="Century Gothic"/>
                <w:sz w:val="15"/>
                <w:szCs w:val="15"/>
              </w:rPr>
              <w:t>korzystający z instalacji w % ogółu ludności [%]</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70405664" w14:textId="77777777" w:rsidR="00B86602" w:rsidRPr="00361028" w:rsidRDefault="00B86602" w:rsidP="00B86602">
            <w:pPr>
              <w:spacing w:before="40" w:after="20"/>
              <w:jc w:val="right"/>
              <w:rPr>
                <w:rFonts w:ascii="Century Gothic" w:hAnsi="Century Gothic"/>
                <w:sz w:val="16"/>
                <w:szCs w:val="16"/>
              </w:rPr>
            </w:pPr>
            <w:r w:rsidRPr="00361028">
              <w:rPr>
                <w:rFonts w:ascii="Century Gothic" w:hAnsi="Century Gothic"/>
                <w:sz w:val="16"/>
                <w:szCs w:val="16"/>
              </w:rPr>
              <w:t>32,0</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6F3F3A9A" w14:textId="77777777" w:rsidR="00B86602" w:rsidRPr="00A0328E" w:rsidRDefault="00B86602" w:rsidP="00B86602">
            <w:pPr>
              <w:spacing w:before="40" w:after="20"/>
              <w:jc w:val="right"/>
              <w:rPr>
                <w:rFonts w:ascii="Century Gothic" w:hAnsi="Century Gothic"/>
                <w:sz w:val="16"/>
                <w:szCs w:val="16"/>
              </w:rPr>
            </w:pPr>
            <w:r w:rsidRPr="00A0328E">
              <w:rPr>
                <w:rFonts w:ascii="Century Gothic" w:hAnsi="Century Gothic"/>
                <w:sz w:val="16"/>
                <w:szCs w:val="16"/>
              </w:rPr>
              <w:t>39,8</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67B824F2" w14:textId="77777777" w:rsidR="00B86602" w:rsidRPr="00BB5B6D" w:rsidRDefault="00B86602" w:rsidP="00B86602">
            <w:pPr>
              <w:spacing w:before="40" w:after="20"/>
              <w:jc w:val="right"/>
              <w:rPr>
                <w:rFonts w:ascii="Century Gothic" w:hAnsi="Century Gothic"/>
                <w:bCs/>
                <w:sz w:val="16"/>
                <w:szCs w:val="16"/>
              </w:rPr>
            </w:pPr>
            <w:r w:rsidRPr="00BB5B6D">
              <w:rPr>
                <w:rFonts w:ascii="Century Gothic" w:hAnsi="Century Gothic"/>
                <w:bCs/>
                <w:sz w:val="16"/>
                <w:szCs w:val="16"/>
              </w:rPr>
              <w:t>43,2</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2EB5DAA5" w14:textId="3BAD25D1" w:rsidR="00B86602" w:rsidRPr="00B86602" w:rsidRDefault="00B86602" w:rsidP="00B86602">
            <w:pPr>
              <w:spacing w:before="40" w:after="20"/>
              <w:jc w:val="right"/>
              <w:rPr>
                <w:rFonts w:ascii="Century Gothic" w:hAnsi="Century Gothic"/>
                <w:b/>
                <w:bCs/>
                <w:sz w:val="16"/>
                <w:szCs w:val="16"/>
              </w:rPr>
            </w:pPr>
            <w:r w:rsidRPr="00B86602">
              <w:rPr>
                <w:rFonts w:ascii="Century Gothic" w:hAnsi="Century Gothic"/>
                <w:b/>
                <w:bCs/>
                <w:sz w:val="16"/>
                <w:szCs w:val="16"/>
              </w:rPr>
              <w:t>54,8</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098AD055" w14:textId="3E677104" w:rsidR="00B86602" w:rsidRPr="00361028" w:rsidRDefault="00B86602" w:rsidP="00B86602">
            <w:pPr>
              <w:spacing w:before="40" w:after="20"/>
              <w:jc w:val="right"/>
              <w:rPr>
                <w:rFonts w:ascii="Century Gothic" w:hAnsi="Century Gothic"/>
                <w:sz w:val="16"/>
                <w:szCs w:val="16"/>
              </w:rPr>
            </w:pPr>
            <w:r>
              <w:rPr>
                <w:rFonts w:ascii="Century Gothic" w:hAnsi="Century Gothic"/>
                <w:sz w:val="16"/>
                <w:szCs w:val="16"/>
              </w:rPr>
              <w:t xml:space="preserve">26,8 </w:t>
            </w:r>
            <w:r w:rsidRPr="00361028">
              <w:rPr>
                <w:rFonts w:ascii="Century Gothic" w:hAnsi="Century Gothic"/>
                <w:sz w:val="16"/>
                <w:szCs w:val="16"/>
              </w:rPr>
              <w:t>%↑</w:t>
            </w:r>
          </w:p>
        </w:tc>
      </w:tr>
      <w:tr w:rsidR="00B86602" w:rsidRPr="00361028" w14:paraId="36A84CC1" w14:textId="77777777" w:rsidTr="00B86602">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74260E7A" w14:textId="77777777" w:rsidR="00B86602" w:rsidRPr="00361028" w:rsidRDefault="00B86602" w:rsidP="00B86602">
            <w:pPr>
              <w:spacing w:before="40" w:after="20" w:line="240" w:lineRule="auto"/>
              <w:rPr>
                <w:rFonts w:ascii="Century Gothic" w:hAnsi="Century Gothic"/>
                <w:sz w:val="15"/>
                <w:szCs w:val="15"/>
              </w:rPr>
            </w:pPr>
            <w:r w:rsidRPr="00361028">
              <w:rPr>
                <w:rFonts w:ascii="Century Gothic" w:hAnsi="Century Gothic"/>
                <w:sz w:val="15"/>
                <w:szCs w:val="15"/>
              </w:rPr>
              <w:t>długość sieci kanalizacyjnej w relacji do długości sieci wodociągowej [%]</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00434A6B" w14:textId="77777777" w:rsidR="00B86602" w:rsidRPr="00361028" w:rsidRDefault="00B86602" w:rsidP="00B86602">
            <w:pPr>
              <w:spacing w:before="40" w:after="20"/>
              <w:jc w:val="right"/>
              <w:rPr>
                <w:rFonts w:ascii="Century Gothic" w:hAnsi="Century Gothic"/>
                <w:sz w:val="16"/>
                <w:szCs w:val="16"/>
              </w:rPr>
            </w:pPr>
            <w:r w:rsidRPr="00361028">
              <w:rPr>
                <w:rFonts w:ascii="Century Gothic" w:hAnsi="Century Gothic"/>
                <w:sz w:val="16"/>
                <w:szCs w:val="16"/>
              </w:rPr>
              <w:t>54,69</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308A9342" w14:textId="77777777" w:rsidR="00B86602" w:rsidRPr="00A0328E" w:rsidRDefault="00B86602" w:rsidP="00B86602">
            <w:pPr>
              <w:spacing w:before="40" w:after="20"/>
              <w:jc w:val="right"/>
              <w:rPr>
                <w:rFonts w:ascii="Century Gothic" w:hAnsi="Century Gothic"/>
                <w:sz w:val="16"/>
                <w:szCs w:val="16"/>
              </w:rPr>
            </w:pPr>
            <w:r w:rsidRPr="00A0328E">
              <w:rPr>
                <w:rFonts w:ascii="Century Gothic" w:hAnsi="Century Gothic"/>
                <w:sz w:val="16"/>
                <w:szCs w:val="16"/>
              </w:rPr>
              <w:t>33,2</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4F402125" w14:textId="77777777" w:rsidR="00B86602" w:rsidRPr="00BB5B6D" w:rsidRDefault="00B86602" w:rsidP="00B86602">
            <w:pPr>
              <w:spacing w:before="40" w:after="20"/>
              <w:jc w:val="right"/>
              <w:rPr>
                <w:rFonts w:ascii="Century Gothic" w:hAnsi="Century Gothic"/>
                <w:bCs/>
                <w:sz w:val="16"/>
                <w:szCs w:val="16"/>
              </w:rPr>
            </w:pPr>
            <w:r w:rsidRPr="00BB5B6D">
              <w:rPr>
                <w:rFonts w:ascii="Century Gothic" w:hAnsi="Century Gothic"/>
                <w:bCs/>
                <w:sz w:val="16"/>
                <w:szCs w:val="16"/>
              </w:rPr>
              <w:t>36,0</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259144F8" w14:textId="7C0BC041" w:rsidR="00B86602" w:rsidRPr="00B86602" w:rsidRDefault="00B86602" w:rsidP="00B86602">
            <w:pPr>
              <w:spacing w:before="40" w:after="20"/>
              <w:jc w:val="right"/>
              <w:rPr>
                <w:rFonts w:ascii="Century Gothic" w:hAnsi="Century Gothic"/>
                <w:b/>
                <w:bCs/>
                <w:sz w:val="16"/>
                <w:szCs w:val="16"/>
              </w:rPr>
            </w:pPr>
            <w:r w:rsidRPr="00B86602">
              <w:rPr>
                <w:rFonts w:ascii="Century Gothic" w:hAnsi="Century Gothic"/>
                <w:b/>
                <w:bCs/>
                <w:sz w:val="16"/>
                <w:szCs w:val="16"/>
              </w:rPr>
              <w:t>35,4</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5DFC647F" w14:textId="19D2AC97" w:rsidR="00B86602" w:rsidRPr="00361028" w:rsidRDefault="00B86602" w:rsidP="00B86602">
            <w:pPr>
              <w:spacing w:before="40" w:after="20"/>
              <w:jc w:val="right"/>
              <w:rPr>
                <w:rFonts w:ascii="Century Gothic" w:hAnsi="Century Gothic"/>
                <w:sz w:val="16"/>
                <w:szCs w:val="16"/>
              </w:rPr>
            </w:pPr>
            <w:r>
              <w:rPr>
                <w:rFonts w:ascii="Century Gothic" w:hAnsi="Century Gothic"/>
                <w:sz w:val="16"/>
                <w:szCs w:val="16"/>
              </w:rPr>
              <w:t xml:space="preserve">1,7 </w:t>
            </w:r>
            <w:r w:rsidRPr="00361028">
              <w:rPr>
                <w:rFonts w:ascii="Century Gothic" w:hAnsi="Century Gothic"/>
                <w:sz w:val="16"/>
                <w:szCs w:val="16"/>
              </w:rPr>
              <w:t>%↓</w:t>
            </w:r>
          </w:p>
        </w:tc>
      </w:tr>
      <w:tr w:rsidR="00B86602" w:rsidRPr="00361028" w14:paraId="36B56867" w14:textId="77777777" w:rsidTr="00B86602">
        <w:trPr>
          <w:jc w:val="cent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FFFFFF" w:themeFill="background1"/>
            <w:noWrap/>
            <w:vAlign w:val="center"/>
            <w:hideMark/>
          </w:tcPr>
          <w:p w14:paraId="7195622D" w14:textId="77777777" w:rsidR="00B86602" w:rsidRPr="00361028" w:rsidRDefault="00B86602" w:rsidP="00B86602">
            <w:pPr>
              <w:spacing w:before="40" w:after="20" w:line="240" w:lineRule="auto"/>
              <w:ind w:right="-68"/>
              <w:rPr>
                <w:rFonts w:ascii="Century Gothic" w:hAnsi="Century Gothic"/>
                <w:sz w:val="15"/>
                <w:szCs w:val="15"/>
              </w:rPr>
            </w:pPr>
            <w:r w:rsidRPr="00361028">
              <w:rPr>
                <w:rFonts w:ascii="Century Gothic" w:hAnsi="Century Gothic"/>
                <w:sz w:val="15"/>
                <w:szCs w:val="15"/>
              </w:rPr>
              <w:t>różnica pomiędzy odsetkiem ludności korzystającej z wodociągu i z kanalizacji [%]</w:t>
            </w:r>
          </w:p>
        </w:tc>
        <w:tc>
          <w:tcPr>
            <w:tcW w:w="729" w:type="dxa"/>
            <w:tcBorders>
              <w:top w:val="single" w:sz="4" w:space="0" w:color="4E67C8" w:themeColor="accent1"/>
              <w:left w:val="nil"/>
              <w:bottom w:val="single" w:sz="4" w:space="0" w:color="4E67C8" w:themeColor="accent1"/>
              <w:right w:val="nil"/>
            </w:tcBorders>
            <w:shd w:val="clear" w:color="auto" w:fill="auto"/>
            <w:vAlign w:val="center"/>
          </w:tcPr>
          <w:p w14:paraId="6EA5D0C6" w14:textId="77777777" w:rsidR="00B86602" w:rsidRPr="00361028" w:rsidRDefault="00B86602" w:rsidP="00B86602">
            <w:pPr>
              <w:spacing w:before="40" w:after="20"/>
              <w:jc w:val="right"/>
              <w:rPr>
                <w:rFonts w:ascii="Century Gothic" w:hAnsi="Century Gothic"/>
                <w:sz w:val="16"/>
                <w:szCs w:val="16"/>
              </w:rPr>
            </w:pPr>
            <w:r w:rsidRPr="00361028">
              <w:rPr>
                <w:rFonts w:ascii="Century Gothic" w:hAnsi="Century Gothic"/>
                <w:sz w:val="16"/>
                <w:szCs w:val="16"/>
              </w:rPr>
              <w:t>56,0</w:t>
            </w:r>
          </w:p>
        </w:tc>
        <w:tc>
          <w:tcPr>
            <w:tcW w:w="729" w:type="dxa"/>
            <w:tcBorders>
              <w:top w:val="single" w:sz="4" w:space="0" w:color="4E67C8" w:themeColor="accent1"/>
              <w:left w:val="nil"/>
              <w:bottom w:val="single" w:sz="4" w:space="0" w:color="4E67C8" w:themeColor="accent1"/>
              <w:right w:val="nil"/>
            </w:tcBorders>
            <w:shd w:val="clear" w:color="auto" w:fill="auto"/>
            <w:noWrap/>
            <w:vAlign w:val="center"/>
            <w:hideMark/>
          </w:tcPr>
          <w:p w14:paraId="6A4735FC" w14:textId="77777777" w:rsidR="00B86602" w:rsidRPr="00A0328E" w:rsidRDefault="00B86602" w:rsidP="00B86602">
            <w:pPr>
              <w:spacing w:before="40" w:after="20"/>
              <w:jc w:val="right"/>
              <w:rPr>
                <w:rFonts w:ascii="Century Gothic" w:hAnsi="Century Gothic"/>
                <w:sz w:val="16"/>
                <w:szCs w:val="16"/>
              </w:rPr>
            </w:pPr>
            <w:r w:rsidRPr="00A0328E">
              <w:rPr>
                <w:rFonts w:ascii="Century Gothic" w:hAnsi="Century Gothic"/>
                <w:sz w:val="16"/>
                <w:szCs w:val="16"/>
              </w:rPr>
              <w:t>64,8</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48EF00B4" w14:textId="77777777" w:rsidR="00B86602" w:rsidRPr="00BB5B6D" w:rsidRDefault="00B86602" w:rsidP="00B86602">
            <w:pPr>
              <w:spacing w:before="40" w:after="20"/>
              <w:jc w:val="right"/>
              <w:rPr>
                <w:rFonts w:ascii="Century Gothic" w:hAnsi="Century Gothic"/>
                <w:bCs/>
                <w:sz w:val="16"/>
                <w:szCs w:val="16"/>
              </w:rPr>
            </w:pPr>
            <w:r w:rsidRPr="00BB5B6D">
              <w:rPr>
                <w:rFonts w:ascii="Century Gothic" w:hAnsi="Century Gothic"/>
                <w:bCs/>
                <w:sz w:val="16"/>
                <w:szCs w:val="16"/>
              </w:rPr>
              <w:t>55,9</w:t>
            </w:r>
          </w:p>
        </w:tc>
        <w:tc>
          <w:tcPr>
            <w:tcW w:w="921" w:type="dxa"/>
            <w:tcBorders>
              <w:top w:val="single" w:sz="4" w:space="0" w:color="4E67C8" w:themeColor="accent1"/>
              <w:left w:val="nil"/>
              <w:bottom w:val="single" w:sz="4" w:space="0" w:color="4E67C8" w:themeColor="accent1"/>
              <w:right w:val="nil"/>
            </w:tcBorders>
            <w:shd w:val="clear" w:color="auto" w:fill="auto"/>
            <w:vAlign w:val="center"/>
          </w:tcPr>
          <w:p w14:paraId="5FEB41B5" w14:textId="23BE94F4" w:rsidR="00B86602" w:rsidRPr="00B86602" w:rsidRDefault="00B86602" w:rsidP="00B86602">
            <w:pPr>
              <w:spacing w:before="40" w:after="20"/>
              <w:jc w:val="right"/>
              <w:rPr>
                <w:rFonts w:ascii="Century Gothic" w:hAnsi="Century Gothic"/>
                <w:b/>
                <w:bCs/>
                <w:sz w:val="16"/>
                <w:szCs w:val="16"/>
              </w:rPr>
            </w:pPr>
            <w:r w:rsidRPr="00B86602">
              <w:rPr>
                <w:rFonts w:ascii="Century Gothic" w:hAnsi="Century Gothic"/>
                <w:b/>
                <w:bCs/>
                <w:sz w:val="16"/>
                <w:szCs w:val="16"/>
              </w:rPr>
              <w:t>43,2</w:t>
            </w:r>
          </w:p>
        </w:tc>
        <w:tc>
          <w:tcPr>
            <w:tcW w:w="921" w:type="dxa"/>
            <w:tcBorders>
              <w:top w:val="single" w:sz="4" w:space="0" w:color="4E67C8" w:themeColor="accent1"/>
              <w:left w:val="nil"/>
              <w:bottom w:val="single" w:sz="4" w:space="0" w:color="4E67C8" w:themeColor="accent1"/>
              <w:right w:val="single" w:sz="4" w:space="0" w:color="4E67C8" w:themeColor="accent1"/>
            </w:tcBorders>
            <w:shd w:val="clear" w:color="auto" w:fill="FFFFFF" w:themeFill="background1"/>
            <w:noWrap/>
            <w:vAlign w:val="center"/>
            <w:hideMark/>
          </w:tcPr>
          <w:p w14:paraId="1866B188" w14:textId="58B51F96" w:rsidR="00B86602" w:rsidRPr="00361028" w:rsidRDefault="00B86602" w:rsidP="00B86602">
            <w:pPr>
              <w:spacing w:before="40" w:after="20"/>
              <w:jc w:val="right"/>
              <w:rPr>
                <w:rFonts w:ascii="Century Gothic" w:hAnsi="Century Gothic"/>
                <w:sz w:val="16"/>
                <w:szCs w:val="16"/>
              </w:rPr>
            </w:pPr>
            <w:r>
              <w:rPr>
                <w:rFonts w:ascii="Century Gothic" w:hAnsi="Century Gothic"/>
                <w:sz w:val="16"/>
                <w:szCs w:val="16"/>
              </w:rPr>
              <w:t xml:space="preserve">12,7 </w:t>
            </w:r>
            <w:r w:rsidRPr="00361028">
              <w:rPr>
                <w:rFonts w:ascii="Century Gothic" w:hAnsi="Century Gothic"/>
                <w:sz w:val="16"/>
                <w:szCs w:val="16"/>
              </w:rPr>
              <w:t>%↓</w:t>
            </w:r>
          </w:p>
        </w:tc>
      </w:tr>
    </w:tbl>
    <w:p w14:paraId="68730185" w14:textId="77777777" w:rsidR="00AF314A" w:rsidRDefault="00AF314A" w:rsidP="00AF314A">
      <w:pPr>
        <w:pStyle w:val="RDO"/>
        <w:rPr>
          <w:rFonts w:ascii="Candara" w:hAnsi="Candara"/>
        </w:rPr>
      </w:pPr>
      <w:r>
        <w:t>Źródło: opracowanie własne na podstawie danych GUS.</w:t>
      </w:r>
    </w:p>
    <w:p w14:paraId="7D8CDC23" w14:textId="7B19B9AC" w:rsidR="00B86602" w:rsidRPr="00B86602" w:rsidRDefault="00497574" w:rsidP="00B86602">
      <w:pPr>
        <w:pStyle w:val="TEKST"/>
        <w:rPr>
          <w:color w:val="auto"/>
        </w:rPr>
      </w:pPr>
      <w:bookmarkStart w:id="131" w:name="_Toc9450879"/>
      <w:r w:rsidRPr="00B86602">
        <w:rPr>
          <w:color w:val="auto"/>
        </w:rPr>
        <w:t>W 20</w:t>
      </w:r>
      <w:r w:rsidR="00B86602" w:rsidRPr="00B86602">
        <w:rPr>
          <w:color w:val="auto"/>
        </w:rPr>
        <w:t>20</w:t>
      </w:r>
      <w:r w:rsidRPr="00B86602">
        <w:rPr>
          <w:color w:val="auto"/>
        </w:rPr>
        <w:t xml:space="preserve"> roku z </w:t>
      </w:r>
      <w:r w:rsidRPr="00B86602">
        <w:rPr>
          <w:b/>
          <w:color w:val="auto"/>
        </w:rPr>
        <w:t xml:space="preserve">oczyszczalni </w:t>
      </w:r>
      <w:r w:rsidRPr="00B86602">
        <w:rPr>
          <w:color w:val="auto"/>
        </w:rPr>
        <w:t xml:space="preserve">korzystało </w:t>
      </w:r>
      <w:r w:rsidR="00B86602" w:rsidRPr="00B86602">
        <w:rPr>
          <w:color w:val="auto"/>
        </w:rPr>
        <w:t>9307</w:t>
      </w:r>
      <w:r w:rsidRPr="00B86602">
        <w:rPr>
          <w:color w:val="auto"/>
        </w:rPr>
        <w:t xml:space="preserve"> osób, a ich liczba od 2012 roku wzrosła o </w:t>
      </w:r>
      <w:r w:rsidR="00B86602" w:rsidRPr="00B86602">
        <w:rPr>
          <w:color w:val="auto"/>
        </w:rPr>
        <w:t>2019 osób w porównaniu z rokiem 2019.</w:t>
      </w:r>
      <w:r w:rsidRPr="00B86602">
        <w:rPr>
          <w:color w:val="auto"/>
        </w:rPr>
        <w:t xml:space="preserve"> </w:t>
      </w:r>
      <w:r w:rsidR="00B86602" w:rsidRPr="00B86602">
        <w:rPr>
          <w:color w:val="auto"/>
        </w:rPr>
        <w:t>Do oczyszczalni w 2020 roku odprowadzono i oczyszczono 341,9 dam</w:t>
      </w:r>
      <w:r w:rsidR="00B86602" w:rsidRPr="00B86602">
        <w:rPr>
          <w:color w:val="auto"/>
          <w:vertAlign w:val="superscript"/>
        </w:rPr>
        <w:t>3</w:t>
      </w:r>
      <w:r w:rsidR="00B86602" w:rsidRPr="00B86602">
        <w:rPr>
          <w:color w:val="auto"/>
        </w:rPr>
        <w:t xml:space="preserve"> ścieków ogółem. Przeciętnie na 1 mieszkańca w gminie siecią kanalizacyjną odprowadzano 0,020 dam</w:t>
      </w:r>
      <w:r w:rsidR="00B86602" w:rsidRPr="00B86602">
        <w:rPr>
          <w:color w:val="auto"/>
          <w:vertAlign w:val="superscript"/>
        </w:rPr>
        <w:t xml:space="preserve">3 </w:t>
      </w:r>
      <w:r w:rsidR="00B86602" w:rsidRPr="00B86602">
        <w:rPr>
          <w:color w:val="auto"/>
        </w:rPr>
        <w:t xml:space="preserve">ścieków. </w:t>
      </w:r>
    </w:p>
    <w:p w14:paraId="71031AE6" w14:textId="1FE62872" w:rsidR="00333414" w:rsidRPr="00333414" w:rsidRDefault="00497574" w:rsidP="00333414">
      <w:pPr>
        <w:pStyle w:val="TEKST"/>
        <w:rPr>
          <w:b/>
          <w:bCs/>
          <w:color w:val="auto"/>
          <w:szCs w:val="20"/>
        </w:rPr>
      </w:pPr>
      <w:r w:rsidRPr="00361028">
        <w:rPr>
          <w:color w:val="auto"/>
        </w:rPr>
        <w:t xml:space="preserve">Od 2012 roku Gmina Świdnica realizuje </w:t>
      </w:r>
      <w:r w:rsidRPr="006C1142">
        <w:rPr>
          <w:bCs/>
          <w:color w:val="auto"/>
        </w:rPr>
        <w:t>Program dofinansowania do budowy przydomowych oczyszczalni ścieków lub szczelnych zbiorników bezodpływowych w miejscowościach, w których budowa zbiorczej kanalizacji sanitarnej jest technicznie lub ekonomicznie nieuzasadniona.</w:t>
      </w:r>
      <w:r w:rsidRPr="00361028">
        <w:rPr>
          <w:color w:val="auto"/>
        </w:rPr>
        <w:t xml:space="preserve"> Wysokość dofinansowania do budowy jednego przedsięwzięcia wynosiła maksymalnie: </w:t>
      </w:r>
      <w:r w:rsidRPr="00361028">
        <w:rPr>
          <w:color w:val="auto"/>
          <w:szCs w:val="20"/>
        </w:rPr>
        <w:t xml:space="preserve">12 000,00 zł – w przypadku budowy przydomowej oczyszczalni ścieków, 10 000,00 zł – w przypadku budowy szczelnego zbiornika bezodpływowego. </w:t>
      </w:r>
      <w:r w:rsidR="006C1142" w:rsidRPr="006C1142">
        <w:rPr>
          <w:b/>
          <w:bCs/>
          <w:color w:val="auto"/>
          <w:szCs w:val="20"/>
        </w:rPr>
        <w:t>Do końca 2020 roku</w:t>
      </w:r>
      <w:r w:rsidR="006C1142">
        <w:rPr>
          <w:color w:val="auto"/>
          <w:szCs w:val="20"/>
        </w:rPr>
        <w:t xml:space="preserve"> </w:t>
      </w:r>
      <w:r w:rsidR="00333414" w:rsidRPr="00333414">
        <w:rPr>
          <w:b/>
          <w:bCs/>
          <w:color w:val="auto"/>
          <w:szCs w:val="20"/>
        </w:rPr>
        <w:t xml:space="preserve">Program </w:t>
      </w:r>
      <w:r w:rsidR="00333414">
        <w:rPr>
          <w:b/>
          <w:bCs/>
          <w:color w:val="auto"/>
          <w:szCs w:val="20"/>
        </w:rPr>
        <w:t>z</w:t>
      </w:r>
      <w:r w:rsidR="00333414" w:rsidRPr="00333414">
        <w:rPr>
          <w:b/>
          <w:bCs/>
          <w:color w:val="auto"/>
          <w:szCs w:val="20"/>
        </w:rPr>
        <w:t>realizowano  w 13 miejscowościach, w których to w 284 gospodarstwach domowych zostały wybudowane przydomowe oczyszczalnie ścieków.</w:t>
      </w:r>
    </w:p>
    <w:p w14:paraId="62B4574E" w14:textId="5C355030" w:rsidR="00740108" w:rsidRDefault="00740108" w:rsidP="00497574">
      <w:pPr>
        <w:pStyle w:val="TEKST"/>
        <w:rPr>
          <w:color w:val="auto"/>
          <w:szCs w:val="20"/>
        </w:rPr>
      </w:pPr>
    </w:p>
    <w:p w14:paraId="045236A1" w14:textId="61067542" w:rsidR="003079A5" w:rsidRDefault="003079A5" w:rsidP="00497574">
      <w:pPr>
        <w:pStyle w:val="TEKST"/>
        <w:rPr>
          <w:color w:val="auto"/>
          <w:szCs w:val="20"/>
        </w:rPr>
      </w:pPr>
    </w:p>
    <w:p w14:paraId="4FCD5CB6" w14:textId="146A9600" w:rsidR="003079A5" w:rsidRDefault="003079A5" w:rsidP="00497574">
      <w:pPr>
        <w:pStyle w:val="TEKST"/>
        <w:rPr>
          <w:color w:val="auto"/>
          <w:szCs w:val="20"/>
        </w:rPr>
      </w:pPr>
    </w:p>
    <w:p w14:paraId="58093658" w14:textId="7476BE95" w:rsidR="003079A5" w:rsidRDefault="003079A5" w:rsidP="00497574">
      <w:pPr>
        <w:pStyle w:val="TEKST"/>
        <w:rPr>
          <w:color w:val="auto"/>
          <w:szCs w:val="20"/>
        </w:rPr>
      </w:pPr>
    </w:p>
    <w:p w14:paraId="0A7A5A8F" w14:textId="77777777" w:rsidR="003079A5" w:rsidRDefault="003079A5" w:rsidP="00497574">
      <w:pPr>
        <w:pStyle w:val="TEKST"/>
        <w:rPr>
          <w:color w:val="auto"/>
          <w:szCs w:val="20"/>
        </w:rPr>
      </w:pPr>
    </w:p>
    <w:p w14:paraId="29889324" w14:textId="77777777" w:rsidR="00740108" w:rsidRDefault="00740108" w:rsidP="00497574">
      <w:pPr>
        <w:pStyle w:val="TEKST"/>
        <w:rPr>
          <w:color w:val="auto"/>
          <w:szCs w:val="20"/>
        </w:rPr>
      </w:pPr>
    </w:p>
    <w:p w14:paraId="42A786FA" w14:textId="2D50AABD" w:rsidR="00076F9E" w:rsidRPr="00361028" w:rsidRDefault="00076F9E" w:rsidP="003079A5">
      <w:pPr>
        <w:pStyle w:val="TABELA"/>
        <w:spacing w:before="160"/>
        <w:ind w:left="0" w:firstLine="0"/>
        <w:jc w:val="both"/>
        <w:rPr>
          <w:color w:val="auto"/>
        </w:rPr>
      </w:pPr>
      <w:r w:rsidRPr="00361028">
        <w:rPr>
          <w:color w:val="auto"/>
        </w:rPr>
        <w:lastRenderedPageBreak/>
        <w:t xml:space="preserve">TABELA </w:t>
      </w:r>
      <w:r w:rsidR="001E3A91">
        <w:rPr>
          <w:color w:val="auto"/>
        </w:rPr>
        <w:t>48</w:t>
      </w:r>
      <w:r w:rsidRPr="00361028">
        <w:rPr>
          <w:color w:val="auto"/>
        </w:rPr>
        <w:t>. Wykaz miejscowości objętych programem dofinansowania do budowy przydomowych oczyszczalni ścieków [</w:t>
      </w:r>
      <w:r w:rsidR="00532BB5" w:rsidRPr="00361028">
        <w:rPr>
          <w:color w:val="auto"/>
        </w:rPr>
        <w:t>2012-20</w:t>
      </w:r>
      <w:r w:rsidR="00676FDF">
        <w:rPr>
          <w:color w:val="auto"/>
        </w:rPr>
        <w:t>20</w:t>
      </w:r>
      <w:r w:rsidRPr="00361028">
        <w:rPr>
          <w:color w:val="auto"/>
        </w:rPr>
        <w:t>].</w:t>
      </w:r>
      <w:bookmarkEnd w:id="131"/>
    </w:p>
    <w:tbl>
      <w:tblPr>
        <w:tblW w:w="9165" w:type="dxa"/>
        <w:tblInd w:w="7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600"/>
        <w:gridCol w:w="1520"/>
        <w:gridCol w:w="2020"/>
        <w:gridCol w:w="5025"/>
      </w:tblGrid>
      <w:tr w:rsidR="00B04CFE" w:rsidRPr="00B04CFE" w14:paraId="6E399070"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567D775E" w14:textId="5994C732" w:rsidR="00B04CFE" w:rsidRPr="00B04CFE" w:rsidRDefault="00B04CFE">
            <w:pPr>
              <w:pStyle w:val="TEKSTTABELA"/>
              <w:spacing w:before="40" w:after="20"/>
              <w:jc w:val="center"/>
              <w:rPr>
                <w:b/>
                <w:bCs/>
                <w:color w:val="auto"/>
                <w:lang w:eastAsia="en-US"/>
              </w:rPr>
            </w:pPr>
            <w:proofErr w:type="spellStart"/>
            <w:r w:rsidRPr="00B04CFE">
              <w:rPr>
                <w:b/>
                <w:bCs/>
                <w:color w:val="auto"/>
                <w:lang w:eastAsia="en-US"/>
              </w:rPr>
              <w:t>Lp</w:t>
            </w:r>
            <w:proofErr w:type="spellEnd"/>
          </w:p>
        </w:tc>
        <w:tc>
          <w:tcPr>
            <w:tcW w:w="1520" w:type="dxa"/>
            <w:tcBorders>
              <w:top w:val="single" w:sz="4" w:space="0" w:color="4E67C8" w:themeColor="accent1"/>
              <w:left w:val="nil"/>
              <w:bottom w:val="single" w:sz="4" w:space="0" w:color="4E67C8" w:themeColor="accent1"/>
              <w:right w:val="nil"/>
            </w:tcBorders>
            <w:shd w:val="clear" w:color="auto" w:fill="auto"/>
            <w:noWrap/>
            <w:vAlign w:val="bottom"/>
          </w:tcPr>
          <w:p w14:paraId="26593315" w14:textId="7B4277A3" w:rsidR="00B04CFE" w:rsidRPr="00B04CFE" w:rsidRDefault="00B04CFE">
            <w:pPr>
              <w:pStyle w:val="TEKSTTABELA"/>
              <w:spacing w:after="20"/>
              <w:rPr>
                <w:b/>
                <w:bCs/>
                <w:color w:val="auto"/>
                <w:lang w:eastAsia="en-US"/>
              </w:rPr>
            </w:pPr>
            <w:r w:rsidRPr="00B04CFE">
              <w:rPr>
                <w:b/>
                <w:bCs/>
                <w:color w:val="auto"/>
                <w:lang w:eastAsia="en-US"/>
              </w:rPr>
              <w:t>Miejscowość</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47096F9D" w14:textId="6E32C884" w:rsidR="00B04CFE" w:rsidRPr="00B04CFE" w:rsidRDefault="00B04CFE">
            <w:pPr>
              <w:pStyle w:val="TEKSTTABELA"/>
              <w:spacing w:after="20"/>
              <w:jc w:val="center"/>
              <w:rPr>
                <w:b/>
                <w:bCs/>
                <w:color w:val="auto"/>
                <w:lang w:eastAsia="en-US"/>
              </w:rPr>
            </w:pPr>
            <w:r w:rsidRPr="00B04CFE">
              <w:rPr>
                <w:b/>
                <w:bCs/>
                <w:color w:val="auto"/>
                <w:lang w:eastAsia="en-US"/>
              </w:rPr>
              <w:t>Ilość oczyszczalni</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500BC2B6" w14:textId="77A4799C" w:rsidR="00B04CFE" w:rsidRPr="00B04CFE" w:rsidRDefault="00B04CFE">
            <w:pPr>
              <w:pStyle w:val="TEKSTTABELA"/>
              <w:spacing w:after="20"/>
              <w:jc w:val="right"/>
              <w:rPr>
                <w:b/>
                <w:bCs/>
                <w:color w:val="auto"/>
                <w:lang w:eastAsia="en-US"/>
              </w:rPr>
            </w:pPr>
            <w:r w:rsidRPr="00B04CFE">
              <w:rPr>
                <w:b/>
                <w:bCs/>
                <w:color w:val="auto"/>
                <w:lang w:eastAsia="en-US"/>
              </w:rPr>
              <w:t xml:space="preserve">Kwota udzielonej dotacji </w:t>
            </w:r>
          </w:p>
        </w:tc>
      </w:tr>
      <w:tr w:rsidR="0079340F" w:rsidRPr="00B04CFE" w14:paraId="337A88AB"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5FE09685" w14:textId="77777777" w:rsidR="0079340F" w:rsidRPr="00B04CFE" w:rsidRDefault="0079340F">
            <w:pPr>
              <w:pStyle w:val="TEKSTTABELA"/>
              <w:spacing w:before="40" w:after="20"/>
              <w:jc w:val="center"/>
              <w:rPr>
                <w:color w:val="auto"/>
                <w:lang w:eastAsia="en-US"/>
              </w:rPr>
            </w:pPr>
            <w:r w:rsidRPr="00B04CFE">
              <w:rPr>
                <w:color w:val="auto"/>
                <w:lang w:eastAsia="en-US"/>
              </w:rPr>
              <w:t>1</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45FB68FF" w14:textId="77777777" w:rsidR="0079340F" w:rsidRPr="00B04CFE" w:rsidRDefault="0079340F">
            <w:pPr>
              <w:pStyle w:val="TEKSTTABELA"/>
              <w:spacing w:after="20"/>
              <w:rPr>
                <w:color w:val="auto"/>
                <w:lang w:eastAsia="en-US"/>
              </w:rPr>
            </w:pPr>
            <w:r w:rsidRPr="00B04CFE">
              <w:rPr>
                <w:color w:val="auto"/>
                <w:lang w:eastAsia="en-US"/>
              </w:rPr>
              <w:t>Gogołów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58F7E211" w14:textId="77777777" w:rsidR="0079340F" w:rsidRPr="00B04CFE" w:rsidRDefault="0079340F">
            <w:pPr>
              <w:pStyle w:val="TEKSTTABELA"/>
              <w:spacing w:after="20"/>
              <w:jc w:val="center"/>
              <w:rPr>
                <w:color w:val="auto"/>
                <w:lang w:eastAsia="en-US"/>
              </w:rPr>
            </w:pPr>
            <w:r w:rsidRPr="00B04CFE">
              <w:rPr>
                <w:color w:val="auto"/>
                <w:lang w:eastAsia="en-US"/>
              </w:rPr>
              <w:t>52</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38A88170" w14:textId="77777777" w:rsidR="0079340F" w:rsidRPr="00B04CFE" w:rsidRDefault="0079340F">
            <w:pPr>
              <w:pStyle w:val="TEKSTTABELA"/>
              <w:spacing w:after="20"/>
              <w:jc w:val="right"/>
              <w:rPr>
                <w:color w:val="auto"/>
                <w:lang w:eastAsia="en-US"/>
              </w:rPr>
            </w:pPr>
            <w:r w:rsidRPr="00B04CFE">
              <w:rPr>
                <w:color w:val="auto"/>
                <w:lang w:eastAsia="en-US"/>
              </w:rPr>
              <w:t>646 693,97 zł</w:t>
            </w:r>
          </w:p>
        </w:tc>
      </w:tr>
      <w:tr w:rsidR="0079340F" w:rsidRPr="00B04CFE" w14:paraId="5F2F7576"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ED9DFEF" w14:textId="77777777" w:rsidR="0079340F" w:rsidRPr="00B04CFE" w:rsidRDefault="0079340F">
            <w:pPr>
              <w:pStyle w:val="TEKSTTABELA"/>
              <w:spacing w:before="40" w:after="20"/>
              <w:jc w:val="center"/>
              <w:rPr>
                <w:color w:val="auto"/>
                <w:lang w:eastAsia="en-US"/>
              </w:rPr>
            </w:pPr>
            <w:r w:rsidRPr="00B04CFE">
              <w:rPr>
                <w:color w:val="auto"/>
                <w:lang w:eastAsia="en-US"/>
              </w:rPr>
              <w:t>2</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0770CF89" w14:textId="77777777" w:rsidR="0079340F" w:rsidRPr="00B04CFE" w:rsidRDefault="0079340F">
            <w:pPr>
              <w:pStyle w:val="TEKSTTABELA"/>
              <w:spacing w:after="20"/>
              <w:rPr>
                <w:color w:val="auto"/>
                <w:lang w:eastAsia="en-US"/>
              </w:rPr>
            </w:pPr>
            <w:r w:rsidRPr="00B04CFE">
              <w:rPr>
                <w:color w:val="auto"/>
                <w:lang w:eastAsia="en-US"/>
              </w:rPr>
              <w:t>Modliszów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0DD66A0D" w14:textId="77777777" w:rsidR="0079340F" w:rsidRPr="00B04CFE" w:rsidRDefault="0079340F">
            <w:pPr>
              <w:pStyle w:val="TEKSTTABELA"/>
              <w:spacing w:after="20"/>
              <w:jc w:val="center"/>
              <w:rPr>
                <w:color w:val="auto"/>
                <w:lang w:eastAsia="en-US"/>
              </w:rPr>
            </w:pPr>
            <w:r w:rsidRPr="00B04CFE">
              <w:rPr>
                <w:color w:val="auto"/>
                <w:lang w:eastAsia="en-US"/>
              </w:rPr>
              <w:t>21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75AF3FCC" w14:textId="77777777" w:rsidR="0079340F" w:rsidRPr="00B04CFE" w:rsidRDefault="0079340F">
            <w:pPr>
              <w:pStyle w:val="TEKSTTABELA"/>
              <w:spacing w:after="20"/>
              <w:jc w:val="right"/>
              <w:rPr>
                <w:color w:val="auto"/>
                <w:lang w:eastAsia="en-US"/>
              </w:rPr>
            </w:pPr>
            <w:r w:rsidRPr="00B04CFE">
              <w:rPr>
                <w:color w:val="auto"/>
                <w:lang w:eastAsia="en-US"/>
              </w:rPr>
              <w:t>178 615,70  zł</w:t>
            </w:r>
          </w:p>
        </w:tc>
      </w:tr>
      <w:tr w:rsidR="0079340F" w:rsidRPr="00B04CFE" w14:paraId="7A3FAD3F"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3ABA0F8D" w14:textId="77777777" w:rsidR="0079340F" w:rsidRPr="00B04CFE" w:rsidRDefault="0079340F">
            <w:pPr>
              <w:pStyle w:val="TEKSTTABELA"/>
              <w:spacing w:before="40" w:after="20"/>
              <w:jc w:val="center"/>
              <w:rPr>
                <w:color w:val="auto"/>
                <w:lang w:eastAsia="en-US"/>
              </w:rPr>
            </w:pPr>
            <w:r w:rsidRPr="00B04CFE">
              <w:rPr>
                <w:color w:val="auto"/>
                <w:lang w:eastAsia="en-US"/>
              </w:rPr>
              <w:t>3</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0EF36C57" w14:textId="77777777" w:rsidR="0079340F" w:rsidRPr="00B04CFE" w:rsidRDefault="0079340F">
            <w:pPr>
              <w:pStyle w:val="TEKSTTABELA"/>
              <w:spacing w:after="20"/>
              <w:rPr>
                <w:color w:val="auto"/>
                <w:lang w:eastAsia="en-US"/>
              </w:rPr>
            </w:pPr>
            <w:r w:rsidRPr="00B04CFE">
              <w:rPr>
                <w:color w:val="auto"/>
                <w:lang w:eastAsia="en-US"/>
              </w:rPr>
              <w:t>Panków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2B901076" w14:textId="77777777" w:rsidR="0079340F" w:rsidRPr="00B04CFE" w:rsidRDefault="0079340F">
            <w:pPr>
              <w:pStyle w:val="TEKSTTABELA"/>
              <w:spacing w:after="20"/>
              <w:jc w:val="center"/>
              <w:rPr>
                <w:color w:val="auto"/>
                <w:lang w:eastAsia="en-US"/>
              </w:rPr>
            </w:pPr>
            <w:r w:rsidRPr="00B04CFE">
              <w:rPr>
                <w:color w:val="auto"/>
                <w:lang w:eastAsia="en-US"/>
              </w:rPr>
              <w:t>38</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50D443F3" w14:textId="77777777" w:rsidR="0079340F" w:rsidRPr="00B04CFE" w:rsidRDefault="0079340F">
            <w:pPr>
              <w:pStyle w:val="TEKSTTABELA"/>
              <w:spacing w:after="20"/>
              <w:jc w:val="right"/>
              <w:rPr>
                <w:color w:val="auto"/>
                <w:lang w:eastAsia="en-US"/>
              </w:rPr>
            </w:pPr>
            <w:r w:rsidRPr="00B04CFE">
              <w:rPr>
                <w:color w:val="auto"/>
                <w:lang w:eastAsia="en-US"/>
              </w:rPr>
              <w:t>404 922,48 zł</w:t>
            </w:r>
          </w:p>
        </w:tc>
      </w:tr>
      <w:tr w:rsidR="0079340F" w:rsidRPr="00B04CFE" w14:paraId="2B7E4107"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7E64045" w14:textId="77777777" w:rsidR="0079340F" w:rsidRPr="00B04CFE" w:rsidRDefault="0079340F">
            <w:pPr>
              <w:pStyle w:val="TEKSTTABELA"/>
              <w:spacing w:before="40" w:after="20"/>
              <w:jc w:val="center"/>
              <w:rPr>
                <w:color w:val="auto"/>
                <w:lang w:eastAsia="en-US"/>
              </w:rPr>
            </w:pPr>
            <w:r w:rsidRPr="00B04CFE">
              <w:rPr>
                <w:color w:val="auto"/>
                <w:lang w:eastAsia="en-US"/>
              </w:rPr>
              <w:t>4</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73C96F8" w14:textId="77777777" w:rsidR="0079340F" w:rsidRPr="00B04CFE" w:rsidRDefault="0079340F">
            <w:pPr>
              <w:pStyle w:val="TEKSTTABELA"/>
              <w:spacing w:after="20"/>
              <w:rPr>
                <w:color w:val="auto"/>
                <w:lang w:eastAsia="en-US"/>
              </w:rPr>
            </w:pPr>
            <w:r w:rsidRPr="00B04CFE">
              <w:rPr>
                <w:color w:val="auto"/>
                <w:lang w:eastAsia="en-US"/>
              </w:rPr>
              <w:t>Stachowice</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4A788455" w14:textId="77777777" w:rsidR="0079340F" w:rsidRPr="00B04CFE" w:rsidRDefault="0079340F">
            <w:pPr>
              <w:pStyle w:val="TEKSTTABELA"/>
              <w:spacing w:after="20"/>
              <w:jc w:val="center"/>
              <w:rPr>
                <w:color w:val="auto"/>
                <w:lang w:eastAsia="en-US"/>
              </w:rPr>
            </w:pPr>
            <w:r w:rsidRPr="00B04CFE">
              <w:rPr>
                <w:color w:val="auto"/>
                <w:lang w:eastAsia="en-US"/>
              </w:rPr>
              <w:t>19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0C797B5C" w14:textId="77777777" w:rsidR="0079340F" w:rsidRPr="00B04CFE" w:rsidRDefault="0079340F">
            <w:pPr>
              <w:pStyle w:val="TEKSTTABELA"/>
              <w:spacing w:after="20"/>
              <w:jc w:val="right"/>
              <w:rPr>
                <w:color w:val="auto"/>
                <w:lang w:eastAsia="en-US"/>
              </w:rPr>
            </w:pPr>
            <w:r w:rsidRPr="00B04CFE">
              <w:rPr>
                <w:color w:val="auto"/>
                <w:lang w:eastAsia="en-US"/>
              </w:rPr>
              <w:t>199 500,00 zł</w:t>
            </w:r>
          </w:p>
        </w:tc>
      </w:tr>
      <w:tr w:rsidR="0079340F" w:rsidRPr="00B04CFE" w14:paraId="4661348D"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259183C2" w14:textId="77777777" w:rsidR="0079340F" w:rsidRPr="00B04CFE" w:rsidRDefault="0079340F">
            <w:pPr>
              <w:pStyle w:val="TEKSTTABELA"/>
              <w:spacing w:before="40" w:after="20"/>
              <w:jc w:val="center"/>
              <w:rPr>
                <w:color w:val="auto"/>
                <w:lang w:eastAsia="en-US"/>
              </w:rPr>
            </w:pPr>
            <w:r w:rsidRPr="00B04CFE">
              <w:rPr>
                <w:color w:val="auto"/>
                <w:lang w:eastAsia="en-US"/>
              </w:rPr>
              <w:t>5</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A7877A0" w14:textId="77777777" w:rsidR="0079340F" w:rsidRPr="00B04CFE" w:rsidRDefault="0079340F">
            <w:pPr>
              <w:pStyle w:val="TEKSTTABELA"/>
              <w:spacing w:after="20"/>
              <w:rPr>
                <w:color w:val="auto"/>
                <w:lang w:eastAsia="en-US"/>
              </w:rPr>
            </w:pPr>
            <w:r w:rsidRPr="00B04CFE">
              <w:rPr>
                <w:color w:val="auto"/>
                <w:lang w:eastAsia="en-US"/>
              </w:rPr>
              <w:t>Wieruszów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5A922045" w14:textId="77777777" w:rsidR="0079340F" w:rsidRPr="00B04CFE" w:rsidRDefault="0079340F">
            <w:pPr>
              <w:pStyle w:val="TEKSTTABELA"/>
              <w:spacing w:after="20"/>
              <w:jc w:val="center"/>
              <w:rPr>
                <w:color w:val="auto"/>
                <w:lang w:eastAsia="en-US"/>
              </w:rPr>
            </w:pPr>
            <w:r w:rsidRPr="00B04CFE">
              <w:rPr>
                <w:color w:val="auto"/>
                <w:lang w:eastAsia="en-US"/>
              </w:rPr>
              <w:t>19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32ECED87" w14:textId="77777777" w:rsidR="0079340F" w:rsidRPr="00B04CFE" w:rsidRDefault="0079340F">
            <w:pPr>
              <w:pStyle w:val="TEKSTTABELA"/>
              <w:spacing w:after="20"/>
              <w:jc w:val="right"/>
              <w:rPr>
                <w:color w:val="auto"/>
                <w:lang w:eastAsia="en-US"/>
              </w:rPr>
            </w:pPr>
            <w:r w:rsidRPr="00B04CFE">
              <w:rPr>
                <w:color w:val="auto"/>
                <w:lang w:eastAsia="en-US"/>
              </w:rPr>
              <w:t>227 999,40 zł</w:t>
            </w:r>
          </w:p>
        </w:tc>
      </w:tr>
      <w:tr w:rsidR="0079340F" w:rsidRPr="00B04CFE" w14:paraId="202EA9E8"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1A29DD44" w14:textId="77777777" w:rsidR="0079340F" w:rsidRPr="00B04CFE" w:rsidRDefault="0079340F">
            <w:pPr>
              <w:pStyle w:val="TEKSTTABELA"/>
              <w:spacing w:before="40" w:after="20"/>
              <w:jc w:val="center"/>
              <w:rPr>
                <w:color w:val="auto"/>
                <w:lang w:eastAsia="en-US"/>
              </w:rPr>
            </w:pPr>
            <w:r w:rsidRPr="00B04CFE">
              <w:rPr>
                <w:color w:val="auto"/>
                <w:lang w:eastAsia="en-US"/>
              </w:rPr>
              <w:t>6</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31A3D96" w14:textId="77777777" w:rsidR="0079340F" w:rsidRPr="00B04CFE" w:rsidRDefault="0079340F">
            <w:pPr>
              <w:pStyle w:val="TEKSTTABELA"/>
              <w:spacing w:after="20"/>
              <w:rPr>
                <w:color w:val="auto"/>
                <w:lang w:eastAsia="en-US"/>
              </w:rPr>
            </w:pPr>
            <w:r w:rsidRPr="00B04CFE">
              <w:rPr>
                <w:color w:val="auto"/>
                <w:lang w:eastAsia="en-US"/>
              </w:rPr>
              <w:t>Pogorzała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30B99310" w14:textId="77777777" w:rsidR="0079340F" w:rsidRPr="00B04CFE" w:rsidRDefault="0079340F">
            <w:pPr>
              <w:pStyle w:val="TEKSTTABELA"/>
              <w:spacing w:after="20"/>
              <w:jc w:val="center"/>
              <w:rPr>
                <w:color w:val="auto"/>
                <w:lang w:eastAsia="en-US"/>
              </w:rPr>
            </w:pPr>
            <w:r w:rsidRPr="00B04CFE">
              <w:rPr>
                <w:color w:val="auto"/>
                <w:lang w:eastAsia="en-US"/>
              </w:rPr>
              <w:t>29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5A4B920C" w14:textId="77777777" w:rsidR="0079340F" w:rsidRPr="00B04CFE" w:rsidRDefault="0079340F">
            <w:pPr>
              <w:pStyle w:val="TEKSTTABELA"/>
              <w:spacing w:after="20"/>
              <w:jc w:val="right"/>
              <w:rPr>
                <w:color w:val="auto"/>
                <w:lang w:eastAsia="en-US"/>
              </w:rPr>
            </w:pPr>
            <w:r w:rsidRPr="00B04CFE">
              <w:rPr>
                <w:color w:val="auto"/>
                <w:lang w:eastAsia="en-US"/>
              </w:rPr>
              <w:t>367 869,20</w:t>
            </w:r>
            <w:r w:rsidRPr="00B04CFE">
              <w:rPr>
                <w:strike/>
                <w:color w:val="auto"/>
                <w:lang w:eastAsia="en-US"/>
              </w:rPr>
              <w:t xml:space="preserve"> </w:t>
            </w:r>
            <w:r w:rsidRPr="00B04CFE">
              <w:rPr>
                <w:color w:val="auto"/>
                <w:lang w:eastAsia="en-US"/>
              </w:rPr>
              <w:t>zł</w:t>
            </w:r>
          </w:p>
        </w:tc>
      </w:tr>
      <w:tr w:rsidR="0079340F" w:rsidRPr="00B04CFE" w14:paraId="66169427"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3938F110" w14:textId="77777777" w:rsidR="0079340F" w:rsidRPr="00B04CFE" w:rsidRDefault="0079340F">
            <w:pPr>
              <w:pStyle w:val="TEKSTTABELA"/>
              <w:spacing w:before="40" w:after="20"/>
              <w:jc w:val="center"/>
              <w:rPr>
                <w:color w:val="auto"/>
                <w:lang w:eastAsia="en-US"/>
              </w:rPr>
            </w:pPr>
            <w:r w:rsidRPr="00B04CFE">
              <w:rPr>
                <w:color w:val="auto"/>
                <w:lang w:eastAsia="en-US"/>
              </w:rPr>
              <w:t>7</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884CD1A" w14:textId="77777777" w:rsidR="0079340F" w:rsidRPr="00B04CFE" w:rsidRDefault="0079340F">
            <w:pPr>
              <w:pStyle w:val="TEKSTTABELA"/>
              <w:spacing w:after="20"/>
              <w:rPr>
                <w:color w:val="auto"/>
                <w:lang w:eastAsia="en-US"/>
              </w:rPr>
            </w:pPr>
            <w:r w:rsidRPr="00B04CFE">
              <w:rPr>
                <w:color w:val="auto"/>
                <w:lang w:eastAsia="en-US"/>
              </w:rPr>
              <w:t>Sulisławice</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79BD3390" w14:textId="77777777" w:rsidR="0079340F" w:rsidRPr="00B04CFE" w:rsidRDefault="0079340F">
            <w:pPr>
              <w:pStyle w:val="TEKSTTABELA"/>
              <w:spacing w:after="20"/>
              <w:jc w:val="center"/>
              <w:rPr>
                <w:color w:val="auto"/>
                <w:lang w:eastAsia="en-US"/>
              </w:rPr>
            </w:pPr>
            <w:r w:rsidRPr="00B04CFE">
              <w:rPr>
                <w:color w:val="auto"/>
                <w:lang w:eastAsia="en-US"/>
              </w:rPr>
              <w:t>20</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6A700256" w14:textId="77777777" w:rsidR="0079340F" w:rsidRPr="00B04CFE" w:rsidRDefault="0079340F">
            <w:pPr>
              <w:pStyle w:val="TEKSTTABELA"/>
              <w:spacing w:after="20"/>
              <w:jc w:val="right"/>
              <w:rPr>
                <w:color w:val="auto"/>
                <w:lang w:eastAsia="en-US"/>
              </w:rPr>
            </w:pPr>
            <w:r w:rsidRPr="00B04CFE">
              <w:rPr>
                <w:color w:val="auto"/>
                <w:lang w:eastAsia="en-US"/>
              </w:rPr>
              <w:t>262 673,42 zł</w:t>
            </w:r>
          </w:p>
        </w:tc>
      </w:tr>
      <w:tr w:rsidR="0079340F" w:rsidRPr="00B04CFE" w14:paraId="5FDF0725"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0B3E8020" w14:textId="77777777" w:rsidR="0079340F" w:rsidRPr="00B04CFE" w:rsidRDefault="0079340F">
            <w:pPr>
              <w:pStyle w:val="TEKSTTABELA"/>
              <w:spacing w:before="40" w:after="20"/>
              <w:jc w:val="center"/>
              <w:rPr>
                <w:color w:val="auto"/>
                <w:lang w:eastAsia="en-US"/>
              </w:rPr>
            </w:pPr>
            <w:r w:rsidRPr="00B04CFE">
              <w:rPr>
                <w:color w:val="auto"/>
                <w:lang w:eastAsia="en-US"/>
              </w:rPr>
              <w:t>8</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77C60AF0" w14:textId="77777777" w:rsidR="0079340F" w:rsidRPr="00B04CFE" w:rsidRDefault="0079340F">
            <w:pPr>
              <w:pStyle w:val="TEKSTTABELA"/>
              <w:spacing w:after="20"/>
              <w:rPr>
                <w:color w:val="auto"/>
                <w:lang w:eastAsia="en-US"/>
              </w:rPr>
            </w:pPr>
            <w:r w:rsidRPr="00B04CFE">
              <w:rPr>
                <w:color w:val="auto"/>
                <w:lang w:eastAsia="en-US"/>
              </w:rPr>
              <w:t>Wiśniowa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039E85B0" w14:textId="77777777" w:rsidR="0079340F" w:rsidRPr="00B04CFE" w:rsidRDefault="0079340F">
            <w:pPr>
              <w:pStyle w:val="TEKSTTABELA"/>
              <w:spacing w:after="20"/>
              <w:jc w:val="center"/>
              <w:rPr>
                <w:color w:val="auto"/>
                <w:lang w:eastAsia="en-US"/>
              </w:rPr>
            </w:pPr>
            <w:r w:rsidRPr="00B04CFE">
              <w:rPr>
                <w:color w:val="auto"/>
                <w:lang w:eastAsia="en-US"/>
              </w:rPr>
              <w:t>21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737B6503" w14:textId="77777777" w:rsidR="0079340F" w:rsidRPr="00B04CFE" w:rsidRDefault="0079340F">
            <w:pPr>
              <w:pStyle w:val="TEKSTTABELA"/>
              <w:spacing w:after="20"/>
              <w:jc w:val="right"/>
              <w:rPr>
                <w:color w:val="auto"/>
                <w:lang w:eastAsia="en-US"/>
              </w:rPr>
            </w:pPr>
            <w:r w:rsidRPr="00B04CFE">
              <w:rPr>
                <w:color w:val="auto"/>
                <w:lang w:eastAsia="en-US"/>
              </w:rPr>
              <w:t>245 424,10 zł</w:t>
            </w:r>
          </w:p>
        </w:tc>
      </w:tr>
      <w:tr w:rsidR="0079340F" w:rsidRPr="00B04CFE" w14:paraId="3D6FA692"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0A21F561" w14:textId="77777777" w:rsidR="0079340F" w:rsidRPr="00B04CFE" w:rsidRDefault="0079340F">
            <w:pPr>
              <w:pStyle w:val="TEKSTTABELA"/>
              <w:spacing w:before="40" w:after="20"/>
              <w:jc w:val="center"/>
              <w:rPr>
                <w:color w:val="auto"/>
                <w:lang w:eastAsia="en-US"/>
              </w:rPr>
            </w:pPr>
            <w:r w:rsidRPr="00B04CFE">
              <w:rPr>
                <w:color w:val="auto"/>
                <w:lang w:eastAsia="en-US"/>
              </w:rPr>
              <w:t>9</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3CF4308" w14:textId="77777777" w:rsidR="0079340F" w:rsidRPr="00B04CFE" w:rsidRDefault="0079340F">
            <w:pPr>
              <w:pStyle w:val="TEKSTTABELA"/>
              <w:spacing w:after="20"/>
              <w:rPr>
                <w:color w:val="auto"/>
                <w:lang w:eastAsia="en-US"/>
              </w:rPr>
            </w:pPr>
            <w:r w:rsidRPr="00B04CFE">
              <w:rPr>
                <w:color w:val="auto"/>
                <w:lang w:eastAsia="en-US"/>
              </w:rPr>
              <w:t>Krzczonów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514B7DF8" w14:textId="77777777" w:rsidR="0079340F" w:rsidRPr="00B04CFE" w:rsidRDefault="0079340F">
            <w:pPr>
              <w:pStyle w:val="TEKSTTABELA"/>
              <w:spacing w:after="20"/>
              <w:jc w:val="center"/>
              <w:rPr>
                <w:color w:val="auto"/>
                <w:lang w:eastAsia="en-US"/>
              </w:rPr>
            </w:pPr>
            <w:r w:rsidRPr="00B04CFE">
              <w:rPr>
                <w:color w:val="auto"/>
                <w:lang w:eastAsia="en-US"/>
              </w:rPr>
              <w:t xml:space="preserve"> 34</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582C7ACB" w14:textId="77777777" w:rsidR="0079340F" w:rsidRPr="00B04CFE" w:rsidRDefault="0079340F">
            <w:pPr>
              <w:pStyle w:val="TEKSTTABELA"/>
              <w:spacing w:after="20"/>
              <w:jc w:val="right"/>
              <w:rPr>
                <w:color w:val="auto"/>
                <w:lang w:eastAsia="en-US"/>
              </w:rPr>
            </w:pPr>
            <w:r w:rsidRPr="00B04CFE">
              <w:rPr>
                <w:color w:val="auto"/>
                <w:lang w:eastAsia="en-US"/>
              </w:rPr>
              <w:t xml:space="preserve"> 407 994,60 zł</w:t>
            </w:r>
          </w:p>
        </w:tc>
      </w:tr>
      <w:tr w:rsidR="0079340F" w:rsidRPr="00B04CFE" w14:paraId="4D1C220D"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F560D4C" w14:textId="77777777" w:rsidR="0079340F" w:rsidRPr="00B04CFE" w:rsidRDefault="0079340F">
            <w:pPr>
              <w:pStyle w:val="TEKSTTABELA"/>
              <w:spacing w:before="40" w:after="20"/>
              <w:jc w:val="center"/>
              <w:rPr>
                <w:color w:val="auto"/>
                <w:lang w:eastAsia="en-US"/>
              </w:rPr>
            </w:pPr>
            <w:r w:rsidRPr="00B04CFE">
              <w:rPr>
                <w:color w:val="auto"/>
                <w:lang w:eastAsia="en-US"/>
              </w:rPr>
              <w:t>10</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234909C8" w14:textId="77777777" w:rsidR="0079340F" w:rsidRPr="00B04CFE" w:rsidRDefault="0079340F">
            <w:pPr>
              <w:pStyle w:val="TEKSTTABELA"/>
              <w:spacing w:after="20"/>
              <w:rPr>
                <w:color w:val="auto"/>
                <w:lang w:eastAsia="en-US"/>
              </w:rPr>
            </w:pPr>
            <w:r w:rsidRPr="00B04CFE">
              <w:rPr>
                <w:color w:val="auto"/>
                <w:lang w:eastAsia="en-US"/>
              </w:rPr>
              <w:t>Miłochów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44090A28" w14:textId="77777777" w:rsidR="0079340F" w:rsidRPr="00B04CFE" w:rsidRDefault="0079340F">
            <w:pPr>
              <w:pStyle w:val="TEKSTTABELA"/>
              <w:spacing w:after="20"/>
              <w:jc w:val="center"/>
              <w:rPr>
                <w:strike/>
                <w:color w:val="auto"/>
                <w:lang w:eastAsia="en-US"/>
              </w:rPr>
            </w:pPr>
            <w:r w:rsidRPr="00B04CFE">
              <w:rPr>
                <w:color w:val="auto"/>
                <w:lang w:eastAsia="en-US"/>
              </w:rPr>
              <w:t>16</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29D78BD5" w14:textId="77777777" w:rsidR="0079340F" w:rsidRPr="00B04CFE" w:rsidRDefault="0079340F">
            <w:pPr>
              <w:pStyle w:val="TEKSTTABELA"/>
              <w:spacing w:after="20"/>
              <w:jc w:val="right"/>
              <w:rPr>
                <w:color w:val="auto"/>
                <w:lang w:eastAsia="en-US"/>
              </w:rPr>
            </w:pPr>
            <w:r w:rsidRPr="00B04CFE">
              <w:rPr>
                <w:color w:val="auto"/>
                <w:lang w:eastAsia="en-US"/>
              </w:rPr>
              <w:t>213 756,70</w:t>
            </w:r>
            <w:r w:rsidRPr="00B04CFE">
              <w:rPr>
                <w:strike/>
                <w:color w:val="auto"/>
                <w:lang w:eastAsia="en-US"/>
              </w:rPr>
              <w:t xml:space="preserve"> </w:t>
            </w:r>
            <w:r w:rsidRPr="00B04CFE">
              <w:rPr>
                <w:color w:val="auto"/>
                <w:lang w:eastAsia="en-US"/>
              </w:rPr>
              <w:t>zł</w:t>
            </w:r>
          </w:p>
        </w:tc>
      </w:tr>
      <w:tr w:rsidR="0079340F" w:rsidRPr="00B04CFE" w14:paraId="22890F83"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4B5324FD" w14:textId="77777777" w:rsidR="0079340F" w:rsidRPr="00B04CFE" w:rsidRDefault="0079340F">
            <w:pPr>
              <w:pStyle w:val="TEKSTTABELA"/>
              <w:spacing w:before="40" w:after="20"/>
              <w:jc w:val="center"/>
              <w:rPr>
                <w:color w:val="auto"/>
                <w:lang w:eastAsia="en-US"/>
              </w:rPr>
            </w:pPr>
            <w:r w:rsidRPr="00B04CFE">
              <w:rPr>
                <w:color w:val="auto"/>
                <w:lang w:eastAsia="en-US"/>
              </w:rPr>
              <w:t>11</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4FBED6B3" w14:textId="77777777" w:rsidR="0079340F" w:rsidRPr="00B04CFE" w:rsidRDefault="0079340F">
            <w:pPr>
              <w:pStyle w:val="TEKSTTABELA"/>
              <w:spacing w:after="20"/>
              <w:rPr>
                <w:color w:val="auto"/>
                <w:lang w:eastAsia="en-US"/>
              </w:rPr>
            </w:pPr>
            <w:r w:rsidRPr="00B04CFE">
              <w:rPr>
                <w:color w:val="auto"/>
                <w:lang w:eastAsia="en-US"/>
              </w:rPr>
              <w:t>Niegoszów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673F743B" w14:textId="77777777" w:rsidR="0079340F" w:rsidRPr="00B04CFE" w:rsidRDefault="0079340F">
            <w:pPr>
              <w:pStyle w:val="TEKSTTABELA"/>
              <w:spacing w:after="20"/>
              <w:jc w:val="center"/>
              <w:rPr>
                <w:color w:val="auto"/>
                <w:lang w:eastAsia="en-US"/>
              </w:rPr>
            </w:pPr>
            <w:r w:rsidRPr="00B04CFE">
              <w:rPr>
                <w:color w:val="auto"/>
                <w:lang w:eastAsia="en-US"/>
              </w:rPr>
              <w:t xml:space="preserve"> 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085AE829" w14:textId="77777777" w:rsidR="0079340F" w:rsidRPr="00B04CFE" w:rsidRDefault="0079340F">
            <w:pPr>
              <w:pStyle w:val="TEKSTTABELA"/>
              <w:spacing w:after="20"/>
              <w:jc w:val="right"/>
              <w:rPr>
                <w:color w:val="auto"/>
                <w:lang w:eastAsia="en-US"/>
              </w:rPr>
            </w:pPr>
            <w:r w:rsidRPr="00B04CFE">
              <w:rPr>
                <w:color w:val="auto"/>
                <w:lang w:eastAsia="en-US"/>
              </w:rPr>
              <w:t>154 000,00 zł</w:t>
            </w:r>
          </w:p>
        </w:tc>
      </w:tr>
      <w:tr w:rsidR="0079340F" w:rsidRPr="00B04CFE" w14:paraId="07C5E302"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F24EB47" w14:textId="77777777" w:rsidR="0079340F" w:rsidRPr="00B04CFE" w:rsidRDefault="0079340F">
            <w:pPr>
              <w:pStyle w:val="TEKSTTABELA"/>
              <w:spacing w:before="40" w:after="20"/>
              <w:jc w:val="center"/>
              <w:rPr>
                <w:color w:val="auto"/>
                <w:lang w:eastAsia="en-US"/>
              </w:rPr>
            </w:pPr>
            <w:r w:rsidRPr="00B04CFE">
              <w:rPr>
                <w:color w:val="auto"/>
                <w:lang w:eastAsia="en-US"/>
              </w:rPr>
              <w:t>12</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46630910" w14:textId="77777777" w:rsidR="0079340F" w:rsidRPr="00B04CFE" w:rsidRDefault="0079340F">
            <w:pPr>
              <w:pStyle w:val="TEKSTTABELA"/>
              <w:spacing w:after="20"/>
              <w:rPr>
                <w:color w:val="auto"/>
                <w:lang w:eastAsia="en-US"/>
              </w:rPr>
            </w:pPr>
            <w:r w:rsidRPr="00B04CFE">
              <w:rPr>
                <w:color w:val="auto"/>
                <w:lang w:eastAsia="en-US"/>
              </w:rPr>
              <w:t>Makowice</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605F97D5" w14:textId="77777777" w:rsidR="0079340F" w:rsidRPr="00B04CFE" w:rsidRDefault="0079340F">
            <w:pPr>
              <w:pStyle w:val="TEKSTTABELA"/>
              <w:spacing w:after="20"/>
              <w:jc w:val="center"/>
              <w:rPr>
                <w:color w:val="auto"/>
                <w:lang w:eastAsia="en-US"/>
              </w:rPr>
            </w:pPr>
            <w:r w:rsidRPr="00B04CFE">
              <w:rPr>
                <w:color w:val="auto"/>
                <w:lang w:eastAsia="en-US"/>
              </w:rPr>
              <w:t>5</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4E50AB3B" w14:textId="77777777" w:rsidR="0079340F" w:rsidRPr="00B04CFE" w:rsidRDefault="0079340F">
            <w:pPr>
              <w:pStyle w:val="TEKSTTABELA"/>
              <w:spacing w:after="20"/>
              <w:jc w:val="right"/>
              <w:rPr>
                <w:color w:val="auto"/>
                <w:lang w:eastAsia="en-US"/>
              </w:rPr>
            </w:pPr>
            <w:r w:rsidRPr="00B04CFE">
              <w:rPr>
                <w:color w:val="auto"/>
                <w:lang w:eastAsia="en-US"/>
              </w:rPr>
              <w:t>58 890,00 zł</w:t>
            </w:r>
          </w:p>
        </w:tc>
      </w:tr>
      <w:tr w:rsidR="0079340F" w:rsidRPr="00B04CFE" w14:paraId="5DE84429"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4DA27EC5" w14:textId="77777777" w:rsidR="0079340F" w:rsidRPr="00B04CFE" w:rsidRDefault="0079340F">
            <w:pPr>
              <w:pStyle w:val="TEKSTTABELA"/>
              <w:spacing w:before="40" w:after="20"/>
              <w:jc w:val="center"/>
              <w:rPr>
                <w:color w:val="auto"/>
                <w:lang w:eastAsia="en-US"/>
              </w:rPr>
            </w:pPr>
            <w:r w:rsidRPr="00B04CFE">
              <w:rPr>
                <w:color w:val="auto"/>
                <w:lang w:eastAsia="en-US"/>
              </w:rPr>
              <w:t>13</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6DE62A80" w14:textId="77777777" w:rsidR="0079340F" w:rsidRPr="00B04CFE" w:rsidRDefault="0079340F">
            <w:pPr>
              <w:pStyle w:val="TEKSTTABELA"/>
              <w:spacing w:after="20"/>
              <w:rPr>
                <w:color w:val="auto"/>
                <w:lang w:eastAsia="en-US"/>
              </w:rPr>
            </w:pPr>
            <w:r w:rsidRPr="00B04CFE">
              <w:rPr>
                <w:color w:val="auto"/>
                <w:lang w:eastAsia="en-US"/>
              </w:rPr>
              <w:t>Jagodnik</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31F94FA9" w14:textId="77777777" w:rsidR="0079340F" w:rsidRPr="00B04CFE" w:rsidRDefault="0079340F">
            <w:pPr>
              <w:pStyle w:val="TEKSTTABELA"/>
              <w:spacing w:after="20"/>
              <w:jc w:val="center"/>
              <w:rPr>
                <w:color w:val="auto"/>
                <w:lang w:eastAsia="en-US"/>
              </w:rPr>
            </w:pPr>
            <w:r w:rsidRPr="00B04CFE">
              <w:rPr>
                <w:color w:val="auto"/>
                <w:lang w:eastAsia="en-US"/>
              </w:rPr>
              <w:t>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4471D43F" w14:textId="77777777" w:rsidR="0079340F" w:rsidRPr="00B04CFE" w:rsidRDefault="0079340F">
            <w:pPr>
              <w:pStyle w:val="TEKSTTABELA"/>
              <w:spacing w:after="20"/>
              <w:jc w:val="right"/>
              <w:rPr>
                <w:color w:val="auto"/>
                <w:lang w:eastAsia="en-US"/>
              </w:rPr>
            </w:pPr>
            <w:r w:rsidRPr="00B04CFE">
              <w:rPr>
                <w:color w:val="auto"/>
                <w:lang w:eastAsia="en-US"/>
              </w:rPr>
              <w:t>12 000,00 zł</w:t>
            </w:r>
          </w:p>
        </w:tc>
      </w:tr>
      <w:tr w:rsidR="0079340F" w14:paraId="4F2ED609" w14:textId="77777777" w:rsidTr="00B04CFE">
        <w:tc>
          <w:tcPr>
            <w:tcW w:w="2120" w:type="dxa"/>
            <w:gridSpan w:val="2"/>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4D6F2708" w14:textId="2101FCF9" w:rsidR="0079340F" w:rsidRPr="00B04CFE" w:rsidRDefault="0079340F">
            <w:pPr>
              <w:pStyle w:val="TEKSTTABELA"/>
              <w:spacing w:after="20"/>
              <w:rPr>
                <w:color w:val="auto"/>
                <w:lang w:eastAsia="en-US"/>
              </w:rPr>
            </w:pPr>
            <w:r w:rsidRPr="00B04CFE">
              <w:rPr>
                <w:color w:val="auto"/>
                <w:lang w:eastAsia="en-US"/>
              </w:rPr>
              <w:t>SUMA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3C392D55" w14:textId="30DC7CB3" w:rsidR="0079340F" w:rsidRPr="003079A5" w:rsidRDefault="0079340F">
            <w:pPr>
              <w:pStyle w:val="TEKSTTABELA"/>
              <w:spacing w:after="20"/>
              <w:jc w:val="center"/>
              <w:rPr>
                <w:b/>
                <w:bCs/>
                <w:color w:val="auto"/>
                <w:lang w:eastAsia="en-US"/>
              </w:rPr>
            </w:pPr>
            <w:r w:rsidRPr="003079A5">
              <w:rPr>
                <w:b/>
                <w:bCs/>
                <w:color w:val="auto"/>
                <w:lang w:eastAsia="en-US"/>
              </w:rPr>
              <w:t>284</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788CDE08" w14:textId="7F335CA7" w:rsidR="0079340F" w:rsidRDefault="0079340F">
            <w:pPr>
              <w:pStyle w:val="TEKSTTABELA"/>
              <w:spacing w:after="20"/>
              <w:jc w:val="right"/>
              <w:rPr>
                <w:color w:val="auto"/>
                <w:lang w:eastAsia="en-US"/>
              </w:rPr>
            </w:pPr>
            <w:r w:rsidRPr="00B04CFE">
              <w:rPr>
                <w:b/>
              </w:rPr>
              <w:t>3 380 339,57 zł</w:t>
            </w:r>
          </w:p>
        </w:tc>
      </w:tr>
    </w:tbl>
    <w:p w14:paraId="2EBC0C95" w14:textId="77777777" w:rsidR="00076F9E" w:rsidRDefault="00076F9E" w:rsidP="00076F9E">
      <w:pPr>
        <w:pStyle w:val="RDO"/>
        <w:rPr>
          <w:rFonts w:ascii="Candara" w:hAnsi="Candara"/>
        </w:rPr>
      </w:pPr>
      <w:r>
        <w:rPr>
          <w:rFonts w:ascii="Candara" w:hAnsi="Candara"/>
        </w:rPr>
        <w:t>Źródło: Urząd Gminy w Świdnicy.</w:t>
      </w:r>
    </w:p>
    <w:p w14:paraId="7F3B7D27" w14:textId="77777777" w:rsidR="0023323C" w:rsidRDefault="00FD640F" w:rsidP="008A5A6A">
      <w:pPr>
        <w:pStyle w:val="Nagwek2"/>
        <w:spacing w:before="120"/>
      </w:pPr>
      <w:bookmarkStart w:id="132" w:name="_Toc9450974"/>
      <w:r>
        <w:t xml:space="preserve">Sieć energetyczna </w:t>
      </w:r>
      <w:r w:rsidR="00FC43F9">
        <w:t>i oświetlenia</w:t>
      </w:r>
      <w:bookmarkEnd w:id="132"/>
    </w:p>
    <w:p w14:paraId="283D36E2" w14:textId="77777777" w:rsidR="00FD640F" w:rsidRPr="00740108" w:rsidRDefault="0090639F" w:rsidP="00502FF0">
      <w:pPr>
        <w:pStyle w:val="TEKST"/>
        <w:spacing w:after="0"/>
        <w:rPr>
          <w:color w:val="auto"/>
        </w:rPr>
      </w:pPr>
      <w:r w:rsidRPr="00740108">
        <w:rPr>
          <w:color w:val="auto"/>
        </w:rPr>
        <w:t xml:space="preserve">Głównym węzłem energetycznym zlokalizowanym na terenie gminy, w pobliżu granicy z miastem Świebodzice jest stacja 400/220/110/40/20 </w:t>
      </w:r>
      <w:proofErr w:type="spellStart"/>
      <w:r w:rsidRPr="00740108">
        <w:rPr>
          <w:color w:val="auto"/>
        </w:rPr>
        <w:t>kV</w:t>
      </w:r>
      <w:proofErr w:type="spellEnd"/>
      <w:r w:rsidRPr="00740108">
        <w:rPr>
          <w:color w:val="auto"/>
        </w:rPr>
        <w:t xml:space="preserve"> zasilana magistralnymi liniami napowietrznymi:</w:t>
      </w:r>
      <w:r w:rsidR="00502FF0" w:rsidRPr="00740108">
        <w:rPr>
          <w:color w:val="auto"/>
        </w:rPr>
        <w:t xml:space="preserve"> </w:t>
      </w:r>
      <w:r w:rsidRPr="00740108">
        <w:rPr>
          <w:color w:val="auto"/>
        </w:rPr>
        <w:t xml:space="preserve">linią dwutorową o napięciu 220 </w:t>
      </w:r>
      <w:proofErr w:type="spellStart"/>
      <w:r w:rsidRPr="00740108">
        <w:rPr>
          <w:color w:val="auto"/>
        </w:rPr>
        <w:t>kV</w:t>
      </w:r>
      <w:proofErr w:type="spellEnd"/>
      <w:r w:rsidR="00502FF0" w:rsidRPr="00740108">
        <w:rPr>
          <w:color w:val="auto"/>
        </w:rPr>
        <w:t xml:space="preserve"> </w:t>
      </w:r>
      <w:r w:rsidRPr="00740108">
        <w:rPr>
          <w:color w:val="auto"/>
        </w:rPr>
        <w:t>w relacji Świebodz</w:t>
      </w:r>
      <w:r w:rsidR="00502FF0" w:rsidRPr="00740108">
        <w:rPr>
          <w:color w:val="auto"/>
        </w:rPr>
        <w:t xml:space="preserve">ice – Ząbkowice Śląskie oraz </w:t>
      </w:r>
      <w:r w:rsidRPr="00740108">
        <w:rPr>
          <w:color w:val="auto"/>
        </w:rPr>
        <w:t xml:space="preserve">linią 220 </w:t>
      </w:r>
      <w:proofErr w:type="spellStart"/>
      <w:r w:rsidRPr="00740108">
        <w:rPr>
          <w:color w:val="auto"/>
        </w:rPr>
        <w:t>kV</w:t>
      </w:r>
      <w:proofErr w:type="spellEnd"/>
      <w:r w:rsidRPr="00740108">
        <w:rPr>
          <w:color w:val="auto"/>
        </w:rPr>
        <w:t xml:space="preserve"> w relacji Świebodzice – Klecina koło Wrocławia.</w:t>
      </w:r>
      <w:r w:rsidR="00502FF0" w:rsidRPr="00740108">
        <w:rPr>
          <w:color w:val="auto"/>
        </w:rPr>
        <w:t xml:space="preserve"> </w:t>
      </w:r>
      <w:r w:rsidRPr="00740108">
        <w:rPr>
          <w:color w:val="auto"/>
        </w:rPr>
        <w:t xml:space="preserve">Obszar gminy zasilany jest bezpośrednio liniami 110 </w:t>
      </w:r>
      <w:proofErr w:type="spellStart"/>
      <w:r w:rsidRPr="00740108">
        <w:rPr>
          <w:color w:val="auto"/>
        </w:rPr>
        <w:t>kV</w:t>
      </w:r>
      <w:proofErr w:type="spellEnd"/>
      <w:r w:rsidRPr="00740108">
        <w:rPr>
          <w:color w:val="auto"/>
        </w:rPr>
        <w:t xml:space="preserve"> poprzez rozdzielnie elektroenergetyczne 110 </w:t>
      </w:r>
      <w:proofErr w:type="spellStart"/>
      <w:r w:rsidRPr="00740108">
        <w:rPr>
          <w:color w:val="auto"/>
        </w:rPr>
        <w:t>kV</w:t>
      </w:r>
      <w:proofErr w:type="spellEnd"/>
      <w:r w:rsidRPr="00740108">
        <w:rPr>
          <w:color w:val="auto"/>
        </w:rPr>
        <w:t xml:space="preserve"> zlokalizowane na terenie miasta Świdnica (Osiedle Młodych). Energia systemem sieci napowietrznych średniego napięcia i poprzez stacje transformatorowe dostarczana jest </w:t>
      </w:r>
      <w:r w:rsidR="00C63082" w:rsidRPr="00740108">
        <w:rPr>
          <w:color w:val="auto"/>
        </w:rPr>
        <w:t>do mieszkańców na terenie gminy</w:t>
      </w:r>
      <w:r w:rsidRPr="00740108">
        <w:rPr>
          <w:color w:val="auto"/>
        </w:rPr>
        <w:t xml:space="preserve">. </w:t>
      </w:r>
      <w:r w:rsidR="006F00DD" w:rsidRPr="00740108">
        <w:rPr>
          <w:color w:val="auto"/>
        </w:rPr>
        <w:t>Układ pracy sieci elektroenergetycznej jest skonfigurowany w sposób umożliwiający zasilanie odbiorców z innych ob</w:t>
      </w:r>
      <w:r w:rsidR="009A5E91" w:rsidRPr="00740108">
        <w:rPr>
          <w:color w:val="auto"/>
        </w:rPr>
        <w:t>iektów pracujących w układzie w </w:t>
      </w:r>
      <w:r w:rsidR="006F00DD" w:rsidRPr="00740108">
        <w:rPr>
          <w:color w:val="auto"/>
        </w:rPr>
        <w:t>przypadku uszkodzenia linii lub stacji elektroenergetycznych. Dodatkowo s</w:t>
      </w:r>
      <w:r w:rsidR="00D96EE4" w:rsidRPr="00740108">
        <w:rPr>
          <w:color w:val="auto"/>
        </w:rPr>
        <w:t>ieci napowietrzne podlegają sukcesywnej modernizacji, a stan techniczny sieci będącej własnością TA</w:t>
      </w:r>
      <w:r w:rsidR="009A5E91" w:rsidRPr="00740108">
        <w:rPr>
          <w:color w:val="auto"/>
        </w:rPr>
        <w:t>URON Dystrybucja S.A. Oddział w </w:t>
      </w:r>
      <w:r w:rsidR="00D96EE4" w:rsidRPr="00740108">
        <w:rPr>
          <w:color w:val="auto"/>
        </w:rPr>
        <w:t>Wałbrzychu oceniany jest jako dobry.</w:t>
      </w:r>
    </w:p>
    <w:p w14:paraId="4F6F3D5D" w14:textId="77777777" w:rsidR="0090639F" w:rsidRPr="002F7229" w:rsidRDefault="0090639F" w:rsidP="008A5A6A">
      <w:pPr>
        <w:pStyle w:val="Nagwek2"/>
        <w:spacing w:before="120"/>
        <w:rPr>
          <w:color w:val="auto"/>
        </w:rPr>
      </w:pPr>
      <w:bookmarkStart w:id="133" w:name="_Toc9450975"/>
      <w:r w:rsidRPr="002F7229">
        <w:rPr>
          <w:color w:val="auto"/>
        </w:rPr>
        <w:t>Sieć gazowa</w:t>
      </w:r>
      <w:bookmarkEnd w:id="133"/>
    </w:p>
    <w:p w14:paraId="7991FAA3" w14:textId="595E8F1B" w:rsidR="000121A1" w:rsidRPr="00C16F5C" w:rsidRDefault="00B952D6" w:rsidP="002F7229">
      <w:pPr>
        <w:pStyle w:val="TEKST"/>
        <w:rPr>
          <w:color w:val="auto"/>
        </w:rPr>
      </w:pPr>
      <w:r>
        <w:rPr>
          <w:noProof/>
          <w:color w:val="auto"/>
          <w:lang w:eastAsia="pl-PL"/>
        </w:rPr>
        <w:pict w14:anchorId="22416210">
          <v:shape id="Pole tekstowe 548" o:spid="_x0000_s1035" type="#_x0000_t202" style="position:absolute;left:0;text-align:left;margin-left:296.45pt;margin-top:6.85pt;width:156.25pt;height:147.2pt;z-index:-251617792;visibility:visible;mso-width-relative:margin;mso-height-relative:margin" wrapcoords="-104 0 -104 21490 21600 21490 21600 0 -10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" fillcolor="#f2f2f2 [3052]" stroked="f" strokeweight=".5pt">
            <v:textbox>
              <w:txbxContent>
                <w:p w14:paraId="0F2B0783"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sz w:val="17"/>
                      <w:szCs w:val="17"/>
                    </w:rPr>
                    <w:t>SIEĆ GAZOWA:</w:t>
                  </w:r>
                </w:p>
                <w:p w14:paraId="00CBEF94"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61 656 m</w:t>
                  </w:r>
                  <w:r w:rsidRPr="00361028">
                    <w:rPr>
                      <w:rFonts w:ascii="Century Gothic" w:hAnsi="Century Gothic"/>
                      <w:sz w:val="17"/>
                      <w:szCs w:val="17"/>
                    </w:rPr>
                    <w:t xml:space="preserve"> długości ogółem, w tym </w:t>
                  </w:r>
                  <w:r w:rsidRPr="00361028">
                    <w:rPr>
                      <w:rFonts w:ascii="Century Gothic" w:hAnsi="Century Gothic"/>
                      <w:b/>
                      <w:sz w:val="17"/>
                      <w:szCs w:val="17"/>
                    </w:rPr>
                    <w:t>40 991 m</w:t>
                  </w:r>
                  <w:r w:rsidRPr="00361028">
                    <w:rPr>
                      <w:rFonts w:ascii="Century Gothic" w:hAnsi="Century Gothic"/>
                      <w:sz w:val="17"/>
                      <w:szCs w:val="17"/>
                    </w:rPr>
                    <w:t xml:space="preserve"> sieci rozdzielczej</w:t>
                  </w:r>
                </w:p>
                <w:p w14:paraId="2AB2C314"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29,7 km</w:t>
                  </w:r>
                  <w:r w:rsidRPr="00361028">
                    <w:rPr>
                      <w:rFonts w:ascii="Century Gothic" w:hAnsi="Century Gothic"/>
                      <w:sz w:val="17"/>
                      <w:szCs w:val="17"/>
                    </w:rPr>
                    <w:t>/długość czynnej sieci ogółem na 100 km</w:t>
                  </w:r>
                </w:p>
                <w:p w14:paraId="26F2A697"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94</w:t>
                  </w:r>
                  <w:r w:rsidRPr="00361028">
                    <w:rPr>
                      <w:rFonts w:ascii="Century Gothic" w:hAnsi="Century Gothic"/>
                      <w:sz w:val="17"/>
                      <w:szCs w:val="17"/>
                    </w:rPr>
                    <w:t xml:space="preserve"> przyłącza do budynków mieszkalnych i niemieszkalnych</w:t>
                  </w:r>
                </w:p>
                <w:p w14:paraId="45EDC968"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 xml:space="preserve">15,1% </w:t>
                  </w:r>
                  <w:r w:rsidRPr="00361028">
                    <w:rPr>
                      <w:rFonts w:ascii="Century Gothic" w:hAnsi="Century Gothic"/>
                      <w:sz w:val="17"/>
                      <w:szCs w:val="17"/>
                    </w:rPr>
                    <w:t>korzystających z sieci gazowej w ludności ogółem (</w:t>
                  </w:r>
                  <w:r w:rsidRPr="00361028">
                    <w:rPr>
                      <w:rFonts w:ascii="Century Gothic" w:hAnsi="Century Gothic"/>
                      <w:b/>
                      <w:sz w:val="17"/>
                      <w:szCs w:val="17"/>
                    </w:rPr>
                    <w:t>2 579</w:t>
                  </w:r>
                  <w:r w:rsidRPr="00361028">
                    <w:rPr>
                      <w:rFonts w:ascii="Century Gothic" w:hAnsi="Century Gothic"/>
                      <w:sz w:val="17"/>
                      <w:szCs w:val="17"/>
                    </w:rPr>
                    <w:t xml:space="preserve"> osób)</w:t>
                  </w:r>
                </w:p>
              </w:txbxContent>
            </v:textbox>
            <w10:wrap type="tight"/>
          </v:shape>
        </w:pict>
      </w:r>
      <w:r w:rsidR="0090639F" w:rsidRPr="00C16F5C">
        <w:rPr>
          <w:color w:val="auto"/>
        </w:rPr>
        <w:t xml:space="preserve">Przez obszar gminy przebiega gazociąg wysokoprężny </w:t>
      </w:r>
      <w:r w:rsidR="006655A7" w:rsidRPr="00C16F5C">
        <w:rPr>
          <w:color w:val="auto"/>
        </w:rPr>
        <w:t>(</w:t>
      </w:r>
      <w:r w:rsidR="0090639F" w:rsidRPr="00C16F5C">
        <w:rPr>
          <w:color w:val="auto"/>
        </w:rPr>
        <w:t>DN 300</w:t>
      </w:r>
      <w:r w:rsidR="006655A7" w:rsidRPr="00C16F5C">
        <w:rPr>
          <w:color w:val="auto"/>
        </w:rPr>
        <w:t>:</w:t>
      </w:r>
      <w:r w:rsidR="009A5E91" w:rsidRPr="00C16F5C">
        <w:rPr>
          <w:color w:val="auto"/>
        </w:rPr>
        <w:t xml:space="preserve"> 1,6 </w:t>
      </w:r>
      <w:proofErr w:type="spellStart"/>
      <w:r w:rsidR="0090639F" w:rsidRPr="00C16F5C">
        <w:rPr>
          <w:color w:val="auto"/>
        </w:rPr>
        <w:t>MPa</w:t>
      </w:r>
      <w:proofErr w:type="spellEnd"/>
      <w:r w:rsidR="006655A7" w:rsidRPr="00C16F5C">
        <w:rPr>
          <w:color w:val="auto"/>
        </w:rPr>
        <w:t>)</w:t>
      </w:r>
      <w:r w:rsidR="0090639F" w:rsidRPr="00C16F5C">
        <w:rPr>
          <w:color w:val="auto"/>
        </w:rPr>
        <w:t xml:space="preserve"> relacji Lubiechów (Wałbrzych) – Dzierżonió</w:t>
      </w:r>
      <w:r w:rsidR="00BB00D4" w:rsidRPr="00C16F5C">
        <w:rPr>
          <w:color w:val="auto"/>
        </w:rPr>
        <w:t>w. Z </w:t>
      </w:r>
      <w:r w:rsidR="0090639F" w:rsidRPr="00C16F5C">
        <w:rPr>
          <w:color w:val="auto"/>
        </w:rPr>
        <w:t xml:space="preserve">gazociągu tego za pomocą stacji </w:t>
      </w:r>
      <w:proofErr w:type="spellStart"/>
      <w:r w:rsidR="0090639F" w:rsidRPr="00C16F5C">
        <w:rPr>
          <w:color w:val="auto"/>
        </w:rPr>
        <w:t>redukcyjno</w:t>
      </w:r>
      <w:proofErr w:type="spellEnd"/>
      <w:r w:rsidR="0090639F" w:rsidRPr="00C16F5C">
        <w:rPr>
          <w:color w:val="auto"/>
        </w:rPr>
        <w:t xml:space="preserve">-pomiarowych </w:t>
      </w:r>
      <w:r w:rsidR="006655A7" w:rsidRPr="00C16F5C">
        <w:rPr>
          <w:color w:val="auto"/>
        </w:rPr>
        <w:t xml:space="preserve">w gaz </w:t>
      </w:r>
      <w:r w:rsidR="005F462A" w:rsidRPr="00C16F5C">
        <w:rPr>
          <w:color w:val="auto"/>
        </w:rPr>
        <w:t xml:space="preserve">zaopatrywane są </w:t>
      </w:r>
      <w:r w:rsidR="006655A7" w:rsidRPr="00C16F5C">
        <w:rPr>
          <w:color w:val="auto"/>
        </w:rPr>
        <w:t xml:space="preserve">takie </w:t>
      </w:r>
      <w:r w:rsidR="0090639F" w:rsidRPr="00C16F5C">
        <w:rPr>
          <w:color w:val="auto"/>
        </w:rPr>
        <w:t>miejscowości</w:t>
      </w:r>
      <w:r w:rsidR="00F077C6" w:rsidRPr="00C16F5C">
        <w:rPr>
          <w:color w:val="auto"/>
        </w:rPr>
        <w:t xml:space="preserve"> jak</w:t>
      </w:r>
      <w:r w:rsidR="0090639F" w:rsidRPr="00C16F5C">
        <w:rPr>
          <w:color w:val="auto"/>
        </w:rPr>
        <w:t xml:space="preserve">: </w:t>
      </w:r>
      <w:r w:rsidR="00F077C6" w:rsidRPr="00C16F5C">
        <w:rPr>
          <w:color w:val="auto"/>
        </w:rPr>
        <w:t xml:space="preserve">Burkatów, </w:t>
      </w:r>
      <w:r w:rsidR="0090639F" w:rsidRPr="00C16F5C">
        <w:rPr>
          <w:color w:val="auto"/>
        </w:rPr>
        <w:t xml:space="preserve">Bystrzyca </w:t>
      </w:r>
      <w:r w:rsidR="00F077C6" w:rsidRPr="00C16F5C">
        <w:rPr>
          <w:color w:val="auto"/>
        </w:rPr>
        <w:t xml:space="preserve">Dolna, </w:t>
      </w:r>
      <w:r w:rsidR="005748C5" w:rsidRPr="00C16F5C">
        <w:rPr>
          <w:color w:val="auto"/>
        </w:rPr>
        <w:t xml:space="preserve">Komorów, </w:t>
      </w:r>
      <w:r w:rsidR="00F077C6" w:rsidRPr="00C16F5C">
        <w:rPr>
          <w:color w:val="auto"/>
        </w:rPr>
        <w:t>Mokrzeszów</w:t>
      </w:r>
      <w:r w:rsidR="005748C5" w:rsidRPr="00C16F5C">
        <w:rPr>
          <w:color w:val="auto"/>
        </w:rPr>
        <w:t>,</w:t>
      </w:r>
      <w:r w:rsidR="00F077C6" w:rsidRPr="00C16F5C">
        <w:rPr>
          <w:color w:val="auto"/>
        </w:rPr>
        <w:t xml:space="preserve"> </w:t>
      </w:r>
      <w:r w:rsidR="00006F15" w:rsidRPr="00C16F5C">
        <w:rPr>
          <w:color w:val="auto"/>
        </w:rPr>
        <w:t>Pszenno</w:t>
      </w:r>
      <w:r w:rsidR="005748C5" w:rsidRPr="00C16F5C">
        <w:rPr>
          <w:color w:val="auto"/>
        </w:rPr>
        <w:t xml:space="preserve"> </w:t>
      </w:r>
      <w:r w:rsidR="00F077C6" w:rsidRPr="00C16F5C">
        <w:rPr>
          <w:color w:val="auto"/>
        </w:rPr>
        <w:t>i</w:t>
      </w:r>
      <w:r w:rsidR="00422C6F" w:rsidRPr="00C16F5C">
        <w:rPr>
          <w:color w:val="auto"/>
        </w:rPr>
        <w:t> </w:t>
      </w:r>
      <w:r w:rsidR="00F077C6" w:rsidRPr="00C16F5C">
        <w:rPr>
          <w:color w:val="auto"/>
        </w:rPr>
        <w:t>Słotwina</w:t>
      </w:r>
      <w:r w:rsidR="0090639F" w:rsidRPr="00C16F5C">
        <w:rPr>
          <w:color w:val="auto"/>
        </w:rPr>
        <w:t xml:space="preserve">. </w:t>
      </w:r>
      <w:r w:rsidR="003A09BA" w:rsidRPr="00C16F5C">
        <w:rPr>
          <w:color w:val="auto"/>
        </w:rPr>
        <w:t>W</w:t>
      </w:r>
      <w:r w:rsidR="00F16446" w:rsidRPr="00C16F5C">
        <w:rPr>
          <w:color w:val="auto"/>
        </w:rPr>
        <w:t> </w:t>
      </w:r>
      <w:r w:rsidR="003A09BA" w:rsidRPr="00C16F5C">
        <w:rPr>
          <w:color w:val="auto"/>
        </w:rPr>
        <w:t>201</w:t>
      </w:r>
      <w:r w:rsidR="00C16F5C" w:rsidRPr="00C16F5C">
        <w:rPr>
          <w:color w:val="auto"/>
        </w:rPr>
        <w:t>9</w:t>
      </w:r>
      <w:r w:rsidR="003A09BA" w:rsidRPr="00C16F5C">
        <w:rPr>
          <w:color w:val="auto"/>
        </w:rPr>
        <w:t xml:space="preserve"> roku łączna długość </w:t>
      </w:r>
      <w:r w:rsidR="003A09BA" w:rsidRPr="00C16F5C">
        <w:rPr>
          <w:b/>
          <w:color w:val="auto"/>
        </w:rPr>
        <w:t>sieci gazowej</w:t>
      </w:r>
      <w:r w:rsidR="003A09BA" w:rsidRPr="00C16F5C">
        <w:rPr>
          <w:color w:val="auto"/>
        </w:rPr>
        <w:t xml:space="preserve"> na </w:t>
      </w:r>
      <w:r w:rsidR="005F462A" w:rsidRPr="00C16F5C">
        <w:rPr>
          <w:color w:val="auto"/>
        </w:rPr>
        <w:t>obszarze gminy</w:t>
      </w:r>
      <w:r w:rsidR="003A09BA" w:rsidRPr="00C16F5C">
        <w:rPr>
          <w:color w:val="auto"/>
        </w:rPr>
        <w:t>, bez czynnych przyłączy, wynosiła 61 </w:t>
      </w:r>
      <w:r w:rsidR="002F7229" w:rsidRPr="00C16F5C">
        <w:rPr>
          <w:color w:val="auto"/>
        </w:rPr>
        <w:t>656</w:t>
      </w:r>
      <w:r w:rsidR="003A09BA" w:rsidRPr="00C16F5C">
        <w:rPr>
          <w:color w:val="auto"/>
        </w:rPr>
        <w:t xml:space="preserve"> km, </w:t>
      </w:r>
      <w:r w:rsidR="005F462A" w:rsidRPr="00C16F5C">
        <w:rPr>
          <w:color w:val="auto"/>
        </w:rPr>
        <w:t>w </w:t>
      </w:r>
      <w:r w:rsidR="003A09BA" w:rsidRPr="00C16F5C">
        <w:rPr>
          <w:color w:val="auto"/>
        </w:rPr>
        <w:t xml:space="preserve">tym </w:t>
      </w:r>
      <w:r w:rsidR="00A34870" w:rsidRPr="00C16F5C">
        <w:rPr>
          <w:color w:val="auto"/>
        </w:rPr>
        <w:t>33,</w:t>
      </w:r>
      <w:r w:rsidR="002F7229" w:rsidRPr="00C16F5C">
        <w:rPr>
          <w:color w:val="auto"/>
        </w:rPr>
        <w:t>55</w:t>
      </w:r>
      <w:r w:rsidR="00A34870" w:rsidRPr="00C16F5C">
        <w:rPr>
          <w:color w:val="auto"/>
        </w:rPr>
        <w:t xml:space="preserve">% stanowiła sieć przesyłowa, a pozostałe </w:t>
      </w:r>
      <w:r w:rsidR="003A09BA" w:rsidRPr="00C16F5C">
        <w:rPr>
          <w:color w:val="auto"/>
        </w:rPr>
        <w:t>66,</w:t>
      </w:r>
      <w:r w:rsidR="002F7229" w:rsidRPr="00C16F5C">
        <w:rPr>
          <w:color w:val="auto"/>
        </w:rPr>
        <w:t>45</w:t>
      </w:r>
      <w:r w:rsidR="003A09BA" w:rsidRPr="00C16F5C">
        <w:rPr>
          <w:color w:val="auto"/>
        </w:rPr>
        <w:t>% sieć rozdzielcza</w:t>
      </w:r>
      <w:r w:rsidR="005F462A" w:rsidRPr="00C16F5C">
        <w:rPr>
          <w:color w:val="auto"/>
        </w:rPr>
        <w:t>.</w:t>
      </w:r>
      <w:r w:rsidR="007C06D1" w:rsidRPr="00C16F5C">
        <w:rPr>
          <w:color w:val="auto"/>
        </w:rPr>
        <w:t xml:space="preserve"> </w:t>
      </w:r>
      <w:r w:rsidR="002621BF">
        <w:rPr>
          <w:color w:val="auto"/>
        </w:rPr>
        <w:t>Informacje za rok 2020 będą dostępne w zasobach Banku Danych Lokalnych Głównego Urzędu Statystycznego od lipca 2021 r.</w:t>
      </w:r>
    </w:p>
    <w:p w14:paraId="704947F5" w14:textId="77777777" w:rsidR="00740108" w:rsidRDefault="00740108" w:rsidP="002F7229">
      <w:pPr>
        <w:pStyle w:val="TEKST"/>
        <w:rPr>
          <w:color w:val="F14124" w:themeColor="accent6"/>
        </w:rPr>
      </w:pPr>
    </w:p>
    <w:p w14:paraId="465A6EE0" w14:textId="77777777" w:rsidR="00740108" w:rsidRDefault="00740108" w:rsidP="002F7229">
      <w:pPr>
        <w:pStyle w:val="TEKST"/>
        <w:rPr>
          <w:color w:val="F14124" w:themeColor="accent6"/>
        </w:rPr>
      </w:pPr>
    </w:p>
    <w:p w14:paraId="165C5E5F" w14:textId="77777777" w:rsidR="009E383E" w:rsidRDefault="009E383E" w:rsidP="002F7229">
      <w:pPr>
        <w:pStyle w:val="TEKST"/>
        <w:rPr>
          <w:color w:val="F14124" w:themeColor="accent6"/>
        </w:rPr>
      </w:pPr>
    </w:p>
    <w:p w14:paraId="709D1190" w14:textId="77777777" w:rsidR="00740108" w:rsidRPr="002F7229" w:rsidRDefault="00740108" w:rsidP="002F7229">
      <w:pPr>
        <w:pStyle w:val="TEKST"/>
        <w:rPr>
          <w:color w:val="F14124" w:themeColor="accent6"/>
        </w:rPr>
      </w:pPr>
    </w:p>
    <w:p w14:paraId="54B7C436" w14:textId="015101AC" w:rsidR="005C6E70" w:rsidRPr="00870DB0" w:rsidRDefault="005C6E70" w:rsidP="005A7AF5">
      <w:pPr>
        <w:pStyle w:val="TABELA"/>
        <w:spacing w:before="200"/>
        <w:rPr>
          <w:color w:val="auto"/>
          <w:szCs w:val="16"/>
        </w:rPr>
      </w:pPr>
      <w:bookmarkStart w:id="134" w:name="_Toc475735591"/>
      <w:bookmarkStart w:id="135" w:name="_Toc9450880"/>
      <w:r w:rsidRPr="00870DB0">
        <w:rPr>
          <w:color w:val="auto"/>
          <w:szCs w:val="16"/>
        </w:rPr>
        <w:lastRenderedPageBreak/>
        <w:t xml:space="preserve">TABELA </w:t>
      </w:r>
      <w:r w:rsidR="001E3A91">
        <w:rPr>
          <w:color w:val="auto"/>
          <w:szCs w:val="16"/>
        </w:rPr>
        <w:t>49</w:t>
      </w:r>
      <w:r w:rsidRPr="00870DB0">
        <w:rPr>
          <w:color w:val="auto"/>
          <w:szCs w:val="16"/>
        </w:rPr>
        <w:t>. Sieć gazowa [201</w:t>
      </w:r>
      <w:r w:rsidR="00722B1F">
        <w:rPr>
          <w:color w:val="auto"/>
          <w:szCs w:val="16"/>
        </w:rPr>
        <w:t>8</w:t>
      </w:r>
      <w:r w:rsidRPr="00870DB0">
        <w:rPr>
          <w:color w:val="auto"/>
          <w:szCs w:val="16"/>
        </w:rPr>
        <w:t>-20</w:t>
      </w:r>
      <w:r w:rsidR="00C16F5C">
        <w:rPr>
          <w:color w:val="auto"/>
          <w:szCs w:val="16"/>
        </w:rPr>
        <w:t>19</w:t>
      </w:r>
      <w:r w:rsidRPr="00870DB0">
        <w:rPr>
          <w:color w:val="auto"/>
          <w:szCs w:val="16"/>
        </w:rPr>
        <w:t>]</w:t>
      </w:r>
      <w:bookmarkEnd w:id="134"/>
      <w:bookmarkEnd w:id="135"/>
    </w:p>
    <w:tbl>
      <w:tblPr>
        <w:tblW w:w="4679"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2268"/>
        <w:gridCol w:w="803"/>
        <w:gridCol w:w="804"/>
        <w:gridCol w:w="804"/>
      </w:tblGrid>
      <w:tr w:rsidR="001673FC" w:rsidRPr="00870DB0" w14:paraId="04B55E3F" w14:textId="5509427F" w:rsidTr="001673FC">
        <w:trPr>
          <w:tblHeader/>
        </w:trPr>
        <w:tc>
          <w:tcPr>
            <w:tcW w:w="2268" w:type="dxa"/>
            <w:shd w:val="clear" w:color="auto" w:fill="94A3DE" w:themeFill="accent1" w:themeFillTint="99"/>
            <w:noWrap/>
            <w:vAlign w:val="bottom"/>
            <w:hideMark/>
          </w:tcPr>
          <w:p w14:paraId="28EF320C" w14:textId="77777777" w:rsidR="001673FC" w:rsidRPr="00870DB0" w:rsidRDefault="001673FC" w:rsidP="005A7AF5">
            <w:pPr>
              <w:spacing w:before="20" w:after="20" w:line="240" w:lineRule="auto"/>
              <w:rPr>
                <w:rFonts w:ascii="Century Gothic" w:eastAsia="Times New Roman" w:hAnsi="Century Gothic"/>
                <w:color w:val="FFFFFF" w:themeColor="background1"/>
                <w:sz w:val="15"/>
                <w:szCs w:val="15"/>
                <w:lang w:eastAsia="pl-PL"/>
              </w:rPr>
            </w:pPr>
          </w:p>
        </w:tc>
        <w:tc>
          <w:tcPr>
            <w:tcW w:w="803" w:type="dxa"/>
            <w:shd w:val="clear" w:color="auto" w:fill="94A3DE" w:themeFill="accent1" w:themeFillTint="99"/>
            <w:vAlign w:val="center"/>
            <w:hideMark/>
          </w:tcPr>
          <w:p w14:paraId="7E2BE07E" w14:textId="271B5277" w:rsidR="001673FC" w:rsidRPr="00870DB0" w:rsidRDefault="001673FC" w:rsidP="00F16446">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w:t>
            </w:r>
            <w:r>
              <w:rPr>
                <w:rFonts w:ascii="Century Gothic" w:eastAsia="Times New Roman" w:hAnsi="Century Gothic"/>
                <w:color w:val="FFFFFF" w:themeColor="background1"/>
                <w:sz w:val="15"/>
                <w:szCs w:val="15"/>
                <w:lang w:eastAsia="pl-PL"/>
              </w:rPr>
              <w:t>8</w:t>
            </w:r>
          </w:p>
        </w:tc>
        <w:tc>
          <w:tcPr>
            <w:tcW w:w="804" w:type="dxa"/>
            <w:shd w:val="clear" w:color="auto" w:fill="94A3DE" w:themeFill="accent1" w:themeFillTint="99"/>
            <w:vAlign w:val="center"/>
            <w:hideMark/>
          </w:tcPr>
          <w:p w14:paraId="74502AE5" w14:textId="5C478D3E" w:rsidR="001673FC" w:rsidRPr="00870DB0" w:rsidRDefault="001673FC" w:rsidP="00F16446">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w:t>
            </w:r>
            <w:r>
              <w:rPr>
                <w:rFonts w:ascii="Century Gothic" w:eastAsia="Times New Roman" w:hAnsi="Century Gothic"/>
                <w:color w:val="FFFFFF" w:themeColor="background1"/>
                <w:sz w:val="15"/>
                <w:szCs w:val="15"/>
                <w:lang w:eastAsia="pl-PL"/>
              </w:rPr>
              <w:t>8</w:t>
            </w:r>
          </w:p>
        </w:tc>
        <w:tc>
          <w:tcPr>
            <w:tcW w:w="804" w:type="dxa"/>
            <w:shd w:val="clear" w:color="auto" w:fill="94A3DE" w:themeFill="accent1" w:themeFillTint="99"/>
          </w:tcPr>
          <w:p w14:paraId="5F48D5D4" w14:textId="21CB660A" w:rsidR="001673FC" w:rsidRPr="00870DB0" w:rsidRDefault="001673FC" w:rsidP="00F16446">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2019</w:t>
            </w:r>
          </w:p>
        </w:tc>
      </w:tr>
      <w:tr w:rsidR="001673FC" w:rsidRPr="003E2F3B" w14:paraId="074A73D0" w14:textId="0840221A" w:rsidTr="00C95049">
        <w:tc>
          <w:tcPr>
            <w:tcW w:w="2268" w:type="dxa"/>
            <w:shd w:val="clear" w:color="auto" w:fill="FFFFFF"/>
            <w:noWrap/>
            <w:vAlign w:val="bottom"/>
          </w:tcPr>
          <w:p w14:paraId="3CED49D7" w14:textId="77777777" w:rsidR="001673FC" w:rsidRPr="00870DB0" w:rsidRDefault="001673FC" w:rsidP="00722B1F">
            <w:pPr>
              <w:spacing w:before="60" w:after="60" w:line="240" w:lineRule="auto"/>
              <w:rPr>
                <w:rFonts w:ascii="Century Gothic" w:hAnsi="Century Gothic"/>
                <w:sz w:val="15"/>
                <w:szCs w:val="15"/>
              </w:rPr>
            </w:pPr>
            <w:r w:rsidRPr="00870DB0">
              <w:rPr>
                <w:rFonts w:ascii="Century Gothic" w:hAnsi="Century Gothic"/>
                <w:sz w:val="15"/>
                <w:szCs w:val="15"/>
              </w:rPr>
              <w:t>długość czynnej sieci ogółem [m]</w:t>
            </w:r>
          </w:p>
        </w:tc>
        <w:tc>
          <w:tcPr>
            <w:tcW w:w="803" w:type="dxa"/>
            <w:shd w:val="clear" w:color="auto" w:fill="FFFFFF"/>
            <w:noWrap/>
            <w:vAlign w:val="center"/>
          </w:tcPr>
          <w:p w14:paraId="119D18B1" w14:textId="45444903" w:rsidR="001673FC" w:rsidRPr="00870DB0" w:rsidRDefault="001673FC" w:rsidP="00722B1F">
            <w:pPr>
              <w:spacing w:before="20" w:after="20"/>
              <w:jc w:val="right"/>
              <w:rPr>
                <w:rFonts w:ascii="Century Gothic" w:hAnsi="Century Gothic"/>
                <w:sz w:val="15"/>
                <w:szCs w:val="15"/>
              </w:rPr>
            </w:pPr>
            <w:r w:rsidRPr="00870DB0">
              <w:rPr>
                <w:rFonts w:ascii="Century Gothic" w:hAnsi="Century Gothic"/>
                <w:b/>
                <w:sz w:val="15"/>
                <w:szCs w:val="15"/>
              </w:rPr>
              <w:t>61 157</w:t>
            </w:r>
          </w:p>
        </w:tc>
        <w:tc>
          <w:tcPr>
            <w:tcW w:w="804" w:type="dxa"/>
            <w:shd w:val="clear" w:color="auto" w:fill="auto"/>
            <w:noWrap/>
            <w:vAlign w:val="center"/>
          </w:tcPr>
          <w:p w14:paraId="52C8FA64" w14:textId="2CA41F90" w:rsidR="001673FC" w:rsidRPr="00870DB0" w:rsidRDefault="001673FC" w:rsidP="00722B1F">
            <w:pPr>
              <w:spacing w:before="20" w:after="20"/>
              <w:jc w:val="right"/>
              <w:rPr>
                <w:rFonts w:ascii="Century Gothic" w:hAnsi="Century Gothic"/>
                <w:b/>
                <w:sz w:val="15"/>
                <w:szCs w:val="15"/>
              </w:rPr>
            </w:pPr>
            <w:r>
              <w:rPr>
                <w:rFonts w:ascii="Century Gothic" w:hAnsi="Century Gothic"/>
                <w:sz w:val="15"/>
                <w:szCs w:val="15"/>
              </w:rPr>
              <w:t>61 656</w:t>
            </w:r>
          </w:p>
        </w:tc>
        <w:tc>
          <w:tcPr>
            <w:tcW w:w="804" w:type="dxa"/>
            <w:vAlign w:val="center"/>
          </w:tcPr>
          <w:p w14:paraId="1F68EB21" w14:textId="75FB0A1D" w:rsidR="001673FC" w:rsidRDefault="00C95049" w:rsidP="00722B1F">
            <w:pPr>
              <w:spacing w:before="20" w:after="20"/>
              <w:jc w:val="right"/>
              <w:rPr>
                <w:rFonts w:ascii="Century Gothic" w:hAnsi="Century Gothic"/>
                <w:sz w:val="15"/>
                <w:szCs w:val="15"/>
              </w:rPr>
            </w:pPr>
            <w:r>
              <w:rPr>
                <w:rFonts w:ascii="Century Gothic" w:hAnsi="Century Gothic"/>
                <w:sz w:val="15"/>
                <w:szCs w:val="15"/>
              </w:rPr>
              <w:t>63 335</w:t>
            </w:r>
          </w:p>
        </w:tc>
      </w:tr>
      <w:tr w:rsidR="001673FC" w:rsidRPr="003E2F3B" w14:paraId="6AE25BE7" w14:textId="171126DC" w:rsidTr="00C95049">
        <w:tc>
          <w:tcPr>
            <w:tcW w:w="2268" w:type="dxa"/>
            <w:shd w:val="clear" w:color="auto" w:fill="FFFFFF"/>
            <w:noWrap/>
            <w:vAlign w:val="bottom"/>
          </w:tcPr>
          <w:p w14:paraId="4E499998" w14:textId="77777777" w:rsidR="001673FC" w:rsidRPr="00870DB0" w:rsidRDefault="001673FC" w:rsidP="00676FDF">
            <w:pPr>
              <w:spacing w:before="60" w:after="60" w:line="240" w:lineRule="auto"/>
              <w:ind w:left="214" w:right="-70"/>
              <w:rPr>
                <w:rFonts w:ascii="Century Gothic" w:hAnsi="Century Gothic"/>
                <w:sz w:val="15"/>
                <w:szCs w:val="15"/>
              </w:rPr>
            </w:pPr>
            <w:r w:rsidRPr="00870DB0">
              <w:rPr>
                <w:rFonts w:ascii="Century Gothic" w:hAnsi="Century Gothic"/>
                <w:sz w:val="15"/>
                <w:szCs w:val="15"/>
              </w:rPr>
              <w:t>przesyłowa [m]</w:t>
            </w:r>
          </w:p>
        </w:tc>
        <w:tc>
          <w:tcPr>
            <w:tcW w:w="803" w:type="dxa"/>
            <w:shd w:val="clear" w:color="auto" w:fill="FFFFFF"/>
            <w:noWrap/>
            <w:vAlign w:val="center"/>
          </w:tcPr>
          <w:p w14:paraId="2E8EE293" w14:textId="2F5BB2A7" w:rsidR="001673FC" w:rsidRPr="00870DB0" w:rsidRDefault="001673FC" w:rsidP="00676FDF">
            <w:pPr>
              <w:spacing w:before="20" w:after="20"/>
              <w:jc w:val="right"/>
              <w:rPr>
                <w:rFonts w:ascii="Century Gothic" w:hAnsi="Century Gothic"/>
                <w:sz w:val="15"/>
                <w:szCs w:val="15"/>
              </w:rPr>
            </w:pPr>
            <w:r w:rsidRPr="00870DB0">
              <w:rPr>
                <w:rFonts w:ascii="Century Gothic" w:hAnsi="Century Gothic"/>
                <w:b/>
                <w:sz w:val="15"/>
                <w:szCs w:val="15"/>
              </w:rPr>
              <w:t>20 665</w:t>
            </w:r>
          </w:p>
        </w:tc>
        <w:tc>
          <w:tcPr>
            <w:tcW w:w="804" w:type="dxa"/>
            <w:shd w:val="clear" w:color="auto" w:fill="auto"/>
            <w:noWrap/>
            <w:vAlign w:val="center"/>
          </w:tcPr>
          <w:p w14:paraId="3A96F852" w14:textId="4335B54F" w:rsidR="001673FC" w:rsidRPr="00870DB0" w:rsidRDefault="001673FC" w:rsidP="00676FDF">
            <w:pPr>
              <w:spacing w:before="20" w:after="20"/>
              <w:jc w:val="right"/>
              <w:rPr>
                <w:rFonts w:ascii="Century Gothic" w:hAnsi="Century Gothic"/>
                <w:b/>
                <w:sz w:val="15"/>
                <w:szCs w:val="15"/>
              </w:rPr>
            </w:pPr>
            <w:r>
              <w:rPr>
                <w:rFonts w:ascii="Century Gothic" w:hAnsi="Century Gothic"/>
                <w:sz w:val="15"/>
                <w:szCs w:val="15"/>
              </w:rPr>
              <w:t>20665</w:t>
            </w:r>
          </w:p>
        </w:tc>
        <w:tc>
          <w:tcPr>
            <w:tcW w:w="804" w:type="dxa"/>
            <w:vAlign w:val="center"/>
          </w:tcPr>
          <w:p w14:paraId="080C7F8C" w14:textId="550FBC68" w:rsidR="001673FC" w:rsidRDefault="00C95049" w:rsidP="00676FDF">
            <w:pPr>
              <w:spacing w:before="20" w:after="20"/>
              <w:jc w:val="right"/>
              <w:rPr>
                <w:rFonts w:ascii="Century Gothic" w:hAnsi="Century Gothic"/>
                <w:sz w:val="15"/>
                <w:szCs w:val="15"/>
              </w:rPr>
            </w:pPr>
            <w:r>
              <w:rPr>
                <w:rFonts w:ascii="Century Gothic" w:hAnsi="Century Gothic"/>
                <w:sz w:val="15"/>
                <w:szCs w:val="15"/>
              </w:rPr>
              <w:t>20 713</w:t>
            </w:r>
          </w:p>
        </w:tc>
      </w:tr>
      <w:tr w:rsidR="001673FC" w:rsidRPr="003E2F3B" w14:paraId="4234E188" w14:textId="6285C51F" w:rsidTr="00C95049">
        <w:tc>
          <w:tcPr>
            <w:tcW w:w="2268" w:type="dxa"/>
            <w:shd w:val="clear" w:color="auto" w:fill="FFFFFF"/>
            <w:noWrap/>
            <w:vAlign w:val="bottom"/>
          </w:tcPr>
          <w:p w14:paraId="08EC8EEE" w14:textId="77777777" w:rsidR="001673FC" w:rsidRPr="00870DB0" w:rsidRDefault="001673FC" w:rsidP="00676FDF">
            <w:pPr>
              <w:spacing w:before="60" w:after="60" w:line="240" w:lineRule="auto"/>
              <w:ind w:left="214" w:right="-70"/>
              <w:rPr>
                <w:rFonts w:ascii="Century Gothic" w:hAnsi="Century Gothic"/>
                <w:sz w:val="15"/>
                <w:szCs w:val="15"/>
              </w:rPr>
            </w:pPr>
            <w:r w:rsidRPr="00870DB0">
              <w:rPr>
                <w:rFonts w:ascii="Century Gothic" w:hAnsi="Century Gothic"/>
                <w:sz w:val="15"/>
                <w:szCs w:val="15"/>
              </w:rPr>
              <w:t>rozdzielcza [m]</w:t>
            </w:r>
          </w:p>
        </w:tc>
        <w:tc>
          <w:tcPr>
            <w:tcW w:w="803" w:type="dxa"/>
            <w:shd w:val="clear" w:color="auto" w:fill="FFFFFF"/>
            <w:noWrap/>
            <w:vAlign w:val="center"/>
          </w:tcPr>
          <w:p w14:paraId="5D3E7F30" w14:textId="7E796D7D" w:rsidR="001673FC" w:rsidRPr="00870DB0" w:rsidRDefault="001673FC" w:rsidP="00676FDF">
            <w:pPr>
              <w:spacing w:before="20" w:after="20"/>
              <w:jc w:val="right"/>
              <w:rPr>
                <w:rFonts w:ascii="Century Gothic" w:hAnsi="Century Gothic"/>
                <w:sz w:val="15"/>
                <w:szCs w:val="15"/>
              </w:rPr>
            </w:pPr>
            <w:r w:rsidRPr="00870DB0">
              <w:rPr>
                <w:rFonts w:ascii="Century Gothic" w:hAnsi="Century Gothic"/>
                <w:b/>
                <w:sz w:val="15"/>
                <w:szCs w:val="15"/>
              </w:rPr>
              <w:t>40 492</w:t>
            </w:r>
          </w:p>
        </w:tc>
        <w:tc>
          <w:tcPr>
            <w:tcW w:w="804" w:type="dxa"/>
            <w:shd w:val="clear" w:color="auto" w:fill="auto"/>
            <w:noWrap/>
            <w:vAlign w:val="center"/>
          </w:tcPr>
          <w:p w14:paraId="41A2426F" w14:textId="711D3E20" w:rsidR="001673FC" w:rsidRPr="00870DB0" w:rsidRDefault="001673FC" w:rsidP="00676FDF">
            <w:pPr>
              <w:spacing w:before="20" w:after="20"/>
              <w:jc w:val="right"/>
              <w:rPr>
                <w:rFonts w:ascii="Century Gothic" w:hAnsi="Century Gothic"/>
                <w:b/>
                <w:sz w:val="15"/>
                <w:szCs w:val="15"/>
              </w:rPr>
            </w:pPr>
            <w:r>
              <w:rPr>
                <w:rFonts w:ascii="Century Gothic" w:hAnsi="Century Gothic"/>
                <w:sz w:val="15"/>
                <w:szCs w:val="15"/>
              </w:rPr>
              <w:t>40 991</w:t>
            </w:r>
          </w:p>
        </w:tc>
        <w:tc>
          <w:tcPr>
            <w:tcW w:w="804" w:type="dxa"/>
            <w:vAlign w:val="center"/>
          </w:tcPr>
          <w:p w14:paraId="40E816FF" w14:textId="56A36582" w:rsidR="001673FC" w:rsidRDefault="00C95049" w:rsidP="00676FDF">
            <w:pPr>
              <w:spacing w:before="20" w:after="20"/>
              <w:jc w:val="right"/>
              <w:rPr>
                <w:rFonts w:ascii="Century Gothic" w:hAnsi="Century Gothic"/>
                <w:sz w:val="15"/>
                <w:szCs w:val="15"/>
              </w:rPr>
            </w:pPr>
            <w:r>
              <w:rPr>
                <w:rFonts w:ascii="Century Gothic" w:hAnsi="Century Gothic"/>
                <w:sz w:val="15"/>
                <w:szCs w:val="15"/>
              </w:rPr>
              <w:t>42 622</w:t>
            </w:r>
          </w:p>
        </w:tc>
      </w:tr>
      <w:tr w:rsidR="001673FC" w:rsidRPr="003E2F3B" w14:paraId="4C490A02" w14:textId="22C6FB39" w:rsidTr="00C95049">
        <w:tc>
          <w:tcPr>
            <w:tcW w:w="2268" w:type="dxa"/>
            <w:shd w:val="clear" w:color="auto" w:fill="FFFFFF"/>
            <w:noWrap/>
            <w:vAlign w:val="bottom"/>
          </w:tcPr>
          <w:p w14:paraId="01BCF5ED" w14:textId="77777777" w:rsidR="001673FC" w:rsidRPr="00870DB0" w:rsidRDefault="001673FC" w:rsidP="00676FDF">
            <w:pPr>
              <w:spacing w:before="60" w:after="60" w:line="240" w:lineRule="auto"/>
              <w:rPr>
                <w:rFonts w:ascii="Century Gothic" w:hAnsi="Century Gothic"/>
                <w:sz w:val="15"/>
                <w:szCs w:val="15"/>
              </w:rPr>
            </w:pPr>
            <w:r w:rsidRPr="00870DB0">
              <w:rPr>
                <w:rFonts w:ascii="Century Gothic" w:hAnsi="Century Gothic"/>
                <w:sz w:val="15"/>
                <w:szCs w:val="15"/>
              </w:rPr>
              <w:t>czynne przyłącza do budynków ogółem (mieszkalnych i niemieszkalnych) [szt.]</w:t>
            </w:r>
          </w:p>
        </w:tc>
        <w:tc>
          <w:tcPr>
            <w:tcW w:w="803" w:type="dxa"/>
            <w:shd w:val="clear" w:color="auto" w:fill="FFFFFF"/>
            <w:noWrap/>
            <w:vAlign w:val="center"/>
          </w:tcPr>
          <w:p w14:paraId="737CEDA9" w14:textId="09E5585A" w:rsidR="001673FC" w:rsidRPr="00870DB0" w:rsidRDefault="001673FC" w:rsidP="00676FDF">
            <w:pPr>
              <w:spacing w:before="20" w:after="20"/>
              <w:jc w:val="right"/>
              <w:rPr>
                <w:rFonts w:ascii="Century Gothic" w:hAnsi="Century Gothic"/>
                <w:sz w:val="15"/>
                <w:szCs w:val="15"/>
              </w:rPr>
            </w:pPr>
            <w:r w:rsidRPr="00870DB0">
              <w:rPr>
                <w:rFonts w:ascii="Century Gothic" w:hAnsi="Century Gothic"/>
                <w:b/>
                <w:sz w:val="15"/>
                <w:szCs w:val="15"/>
              </w:rPr>
              <w:t>629</w:t>
            </w:r>
          </w:p>
        </w:tc>
        <w:tc>
          <w:tcPr>
            <w:tcW w:w="804" w:type="dxa"/>
            <w:shd w:val="clear" w:color="auto" w:fill="auto"/>
            <w:noWrap/>
            <w:vAlign w:val="center"/>
          </w:tcPr>
          <w:p w14:paraId="1AB65FDD" w14:textId="136B0C8F" w:rsidR="001673FC" w:rsidRPr="00870DB0" w:rsidRDefault="001673FC" w:rsidP="00676FDF">
            <w:pPr>
              <w:spacing w:before="20" w:after="20"/>
              <w:jc w:val="right"/>
              <w:rPr>
                <w:rFonts w:ascii="Century Gothic" w:hAnsi="Century Gothic"/>
                <w:b/>
                <w:sz w:val="15"/>
                <w:szCs w:val="15"/>
              </w:rPr>
            </w:pPr>
            <w:r>
              <w:rPr>
                <w:rFonts w:ascii="Century Gothic" w:hAnsi="Century Gothic"/>
                <w:sz w:val="15"/>
                <w:szCs w:val="15"/>
              </w:rPr>
              <w:t>694</w:t>
            </w:r>
          </w:p>
        </w:tc>
        <w:tc>
          <w:tcPr>
            <w:tcW w:w="804" w:type="dxa"/>
            <w:vAlign w:val="center"/>
          </w:tcPr>
          <w:p w14:paraId="46A0713B" w14:textId="1BFFA0B9" w:rsidR="001673FC" w:rsidRDefault="00C95049" w:rsidP="00676FDF">
            <w:pPr>
              <w:spacing w:before="20" w:after="20"/>
              <w:jc w:val="right"/>
              <w:rPr>
                <w:rFonts w:ascii="Century Gothic" w:hAnsi="Century Gothic"/>
                <w:sz w:val="15"/>
                <w:szCs w:val="15"/>
              </w:rPr>
            </w:pPr>
            <w:r>
              <w:rPr>
                <w:rFonts w:ascii="Century Gothic" w:hAnsi="Century Gothic"/>
                <w:sz w:val="15"/>
                <w:szCs w:val="15"/>
              </w:rPr>
              <w:t>783</w:t>
            </w:r>
          </w:p>
        </w:tc>
      </w:tr>
      <w:tr w:rsidR="001673FC" w:rsidRPr="003E2F3B" w14:paraId="6B1392F7" w14:textId="1424AEC4" w:rsidTr="00C95049">
        <w:tc>
          <w:tcPr>
            <w:tcW w:w="2268" w:type="dxa"/>
            <w:shd w:val="clear" w:color="auto" w:fill="FFFFFF"/>
            <w:noWrap/>
            <w:vAlign w:val="center"/>
          </w:tcPr>
          <w:p w14:paraId="2911D215" w14:textId="77777777" w:rsidR="001673FC" w:rsidRPr="00870DB0" w:rsidRDefault="001673FC" w:rsidP="00676FDF">
            <w:pPr>
              <w:spacing w:before="60" w:after="60" w:line="240" w:lineRule="auto"/>
              <w:rPr>
                <w:rFonts w:ascii="Century Gothic" w:hAnsi="Century Gothic"/>
                <w:sz w:val="15"/>
                <w:szCs w:val="15"/>
              </w:rPr>
            </w:pPr>
            <w:r w:rsidRPr="00870DB0">
              <w:rPr>
                <w:rFonts w:ascii="Century Gothic" w:hAnsi="Century Gothic"/>
                <w:sz w:val="15"/>
                <w:szCs w:val="15"/>
              </w:rPr>
              <w:t>ludność korzystająca z  sieci gazowej [szt.]</w:t>
            </w:r>
          </w:p>
        </w:tc>
        <w:tc>
          <w:tcPr>
            <w:tcW w:w="803" w:type="dxa"/>
            <w:shd w:val="clear" w:color="auto" w:fill="FFFFFF"/>
            <w:noWrap/>
            <w:vAlign w:val="center"/>
          </w:tcPr>
          <w:p w14:paraId="0066505D" w14:textId="0CCD8A2B" w:rsidR="001673FC" w:rsidRPr="00870DB0" w:rsidRDefault="001673FC" w:rsidP="00676FDF">
            <w:pPr>
              <w:spacing w:before="20" w:after="20"/>
              <w:jc w:val="right"/>
              <w:rPr>
                <w:rFonts w:ascii="Century Gothic" w:hAnsi="Century Gothic"/>
                <w:sz w:val="15"/>
                <w:szCs w:val="15"/>
              </w:rPr>
            </w:pPr>
            <w:r w:rsidRPr="00870DB0">
              <w:rPr>
                <w:rFonts w:ascii="Century Gothic" w:hAnsi="Century Gothic"/>
                <w:b/>
                <w:sz w:val="15"/>
                <w:szCs w:val="15"/>
              </w:rPr>
              <w:t>2 419</w:t>
            </w:r>
          </w:p>
        </w:tc>
        <w:tc>
          <w:tcPr>
            <w:tcW w:w="804" w:type="dxa"/>
            <w:shd w:val="clear" w:color="auto" w:fill="auto"/>
            <w:noWrap/>
            <w:vAlign w:val="center"/>
          </w:tcPr>
          <w:p w14:paraId="7025C205" w14:textId="08DAD1DF" w:rsidR="001673FC" w:rsidRPr="00870DB0" w:rsidRDefault="001673FC" w:rsidP="00676FDF">
            <w:pPr>
              <w:spacing w:before="20" w:after="20"/>
              <w:jc w:val="right"/>
              <w:rPr>
                <w:rFonts w:ascii="Century Gothic" w:hAnsi="Century Gothic"/>
                <w:b/>
                <w:sz w:val="15"/>
                <w:szCs w:val="15"/>
              </w:rPr>
            </w:pPr>
            <w:r>
              <w:rPr>
                <w:rFonts w:ascii="Century Gothic" w:hAnsi="Century Gothic"/>
                <w:sz w:val="15"/>
                <w:szCs w:val="15"/>
              </w:rPr>
              <w:t>2579</w:t>
            </w:r>
          </w:p>
        </w:tc>
        <w:tc>
          <w:tcPr>
            <w:tcW w:w="804" w:type="dxa"/>
            <w:vAlign w:val="center"/>
          </w:tcPr>
          <w:p w14:paraId="5E514FDF" w14:textId="645C4E56" w:rsidR="001673FC" w:rsidRDefault="00C95049" w:rsidP="00676FDF">
            <w:pPr>
              <w:spacing w:before="20" w:after="20"/>
              <w:jc w:val="right"/>
              <w:rPr>
                <w:rFonts w:ascii="Century Gothic" w:hAnsi="Century Gothic"/>
                <w:sz w:val="15"/>
                <w:szCs w:val="15"/>
              </w:rPr>
            </w:pPr>
            <w:r>
              <w:rPr>
                <w:rFonts w:ascii="Century Gothic" w:hAnsi="Century Gothic"/>
                <w:sz w:val="15"/>
                <w:szCs w:val="15"/>
              </w:rPr>
              <w:t>2 763</w:t>
            </w:r>
          </w:p>
        </w:tc>
      </w:tr>
      <w:tr w:rsidR="001673FC" w:rsidRPr="003E2F3B" w14:paraId="2F00C107" w14:textId="70720077" w:rsidTr="00C95049">
        <w:tc>
          <w:tcPr>
            <w:tcW w:w="2268" w:type="dxa"/>
            <w:shd w:val="clear" w:color="auto" w:fill="FFFFFF"/>
            <w:noWrap/>
            <w:vAlign w:val="center"/>
          </w:tcPr>
          <w:p w14:paraId="68FA0DDB" w14:textId="77777777" w:rsidR="001673FC" w:rsidRPr="00870DB0" w:rsidRDefault="001673FC" w:rsidP="00676FDF">
            <w:pPr>
              <w:spacing w:before="60" w:after="60" w:line="240" w:lineRule="auto"/>
              <w:rPr>
                <w:rFonts w:ascii="Century Gothic" w:hAnsi="Century Gothic"/>
                <w:sz w:val="15"/>
                <w:szCs w:val="15"/>
              </w:rPr>
            </w:pPr>
            <w:r w:rsidRPr="00870DB0">
              <w:rPr>
                <w:rFonts w:ascii="Century Gothic" w:hAnsi="Century Gothic"/>
                <w:sz w:val="15"/>
                <w:szCs w:val="15"/>
              </w:rPr>
              <w:t>korzystający z sieci gazowej w ogóle ludności [%]</w:t>
            </w:r>
          </w:p>
        </w:tc>
        <w:tc>
          <w:tcPr>
            <w:tcW w:w="803" w:type="dxa"/>
            <w:shd w:val="clear" w:color="auto" w:fill="FFFFFF"/>
            <w:noWrap/>
            <w:vAlign w:val="center"/>
          </w:tcPr>
          <w:p w14:paraId="1B63D691" w14:textId="4DB21933" w:rsidR="001673FC" w:rsidRPr="00870DB0" w:rsidRDefault="001673FC" w:rsidP="00676FDF">
            <w:pPr>
              <w:spacing w:before="20" w:after="20"/>
              <w:jc w:val="right"/>
              <w:rPr>
                <w:rFonts w:ascii="Century Gothic" w:hAnsi="Century Gothic"/>
                <w:sz w:val="15"/>
                <w:szCs w:val="15"/>
              </w:rPr>
            </w:pPr>
            <w:r w:rsidRPr="00870DB0">
              <w:rPr>
                <w:rFonts w:ascii="Century Gothic" w:hAnsi="Century Gothic"/>
                <w:b/>
                <w:sz w:val="15"/>
                <w:szCs w:val="15"/>
              </w:rPr>
              <w:t>14,1</w:t>
            </w:r>
          </w:p>
        </w:tc>
        <w:tc>
          <w:tcPr>
            <w:tcW w:w="804" w:type="dxa"/>
            <w:shd w:val="clear" w:color="auto" w:fill="auto"/>
            <w:noWrap/>
            <w:vAlign w:val="center"/>
          </w:tcPr>
          <w:p w14:paraId="602B2675" w14:textId="20B38D03" w:rsidR="001673FC" w:rsidRPr="00870DB0" w:rsidRDefault="001673FC" w:rsidP="00676FDF">
            <w:pPr>
              <w:spacing w:before="20" w:after="20"/>
              <w:jc w:val="right"/>
              <w:rPr>
                <w:rFonts w:ascii="Century Gothic" w:hAnsi="Century Gothic"/>
                <w:b/>
                <w:sz w:val="15"/>
                <w:szCs w:val="15"/>
              </w:rPr>
            </w:pPr>
            <w:r>
              <w:rPr>
                <w:rFonts w:ascii="Century Gothic" w:hAnsi="Century Gothic"/>
                <w:sz w:val="15"/>
                <w:szCs w:val="15"/>
              </w:rPr>
              <w:t>15,1</w:t>
            </w:r>
          </w:p>
        </w:tc>
        <w:tc>
          <w:tcPr>
            <w:tcW w:w="804" w:type="dxa"/>
            <w:vAlign w:val="center"/>
          </w:tcPr>
          <w:p w14:paraId="6088C8FE" w14:textId="343CE43A" w:rsidR="001673FC" w:rsidRDefault="00C95049" w:rsidP="00676FDF">
            <w:pPr>
              <w:spacing w:before="20" w:after="20"/>
              <w:jc w:val="right"/>
              <w:rPr>
                <w:rFonts w:ascii="Century Gothic" w:hAnsi="Century Gothic"/>
                <w:sz w:val="15"/>
                <w:szCs w:val="15"/>
              </w:rPr>
            </w:pPr>
            <w:r>
              <w:rPr>
                <w:rFonts w:ascii="Century Gothic" w:hAnsi="Century Gothic"/>
                <w:sz w:val="15"/>
                <w:szCs w:val="15"/>
              </w:rPr>
              <w:t>16,0</w:t>
            </w:r>
          </w:p>
        </w:tc>
      </w:tr>
      <w:tr w:rsidR="001673FC" w:rsidRPr="00F16446" w14:paraId="3981852C" w14:textId="7A93AA89" w:rsidTr="00C95049">
        <w:tc>
          <w:tcPr>
            <w:tcW w:w="2268" w:type="dxa"/>
            <w:shd w:val="clear" w:color="auto" w:fill="FFFFFF"/>
            <w:noWrap/>
            <w:vAlign w:val="bottom"/>
          </w:tcPr>
          <w:p w14:paraId="4AF9FB5D" w14:textId="77777777" w:rsidR="001673FC" w:rsidRPr="00870DB0" w:rsidRDefault="001673FC" w:rsidP="00676FDF">
            <w:pPr>
              <w:spacing w:before="60" w:after="60" w:line="240" w:lineRule="auto"/>
              <w:rPr>
                <w:rFonts w:ascii="Century Gothic" w:hAnsi="Century Gothic"/>
                <w:sz w:val="15"/>
                <w:szCs w:val="15"/>
              </w:rPr>
            </w:pPr>
            <w:r w:rsidRPr="00870DB0">
              <w:rPr>
                <w:rFonts w:ascii="Century Gothic" w:hAnsi="Century Gothic"/>
                <w:sz w:val="15"/>
                <w:szCs w:val="15"/>
              </w:rPr>
              <w:t>odbiorcy gazu [gosp. domowe]</w:t>
            </w:r>
          </w:p>
        </w:tc>
        <w:tc>
          <w:tcPr>
            <w:tcW w:w="803" w:type="dxa"/>
            <w:shd w:val="clear" w:color="auto" w:fill="FFFFFF"/>
            <w:noWrap/>
            <w:vAlign w:val="center"/>
          </w:tcPr>
          <w:p w14:paraId="29B7EB86" w14:textId="23357226" w:rsidR="001673FC" w:rsidRPr="00870DB0" w:rsidRDefault="001673FC" w:rsidP="00676FDF">
            <w:pPr>
              <w:spacing w:before="20" w:after="20"/>
              <w:jc w:val="right"/>
              <w:rPr>
                <w:rFonts w:ascii="Century Gothic" w:hAnsi="Century Gothic"/>
                <w:sz w:val="15"/>
                <w:szCs w:val="15"/>
              </w:rPr>
            </w:pPr>
            <w:r w:rsidRPr="00870DB0">
              <w:rPr>
                <w:rFonts w:ascii="Century Gothic" w:hAnsi="Century Gothic"/>
                <w:b/>
                <w:sz w:val="15"/>
                <w:szCs w:val="15"/>
              </w:rPr>
              <w:t>788</w:t>
            </w:r>
          </w:p>
        </w:tc>
        <w:tc>
          <w:tcPr>
            <w:tcW w:w="804" w:type="dxa"/>
            <w:shd w:val="clear" w:color="auto" w:fill="auto"/>
            <w:noWrap/>
            <w:vAlign w:val="center"/>
          </w:tcPr>
          <w:p w14:paraId="0FD34CC6" w14:textId="58B0379B" w:rsidR="001673FC" w:rsidRPr="00870DB0" w:rsidRDefault="001673FC" w:rsidP="00676FDF">
            <w:pPr>
              <w:spacing w:before="20" w:after="20"/>
              <w:jc w:val="right"/>
              <w:rPr>
                <w:rFonts w:ascii="Century Gothic" w:hAnsi="Century Gothic"/>
                <w:b/>
                <w:sz w:val="15"/>
                <w:szCs w:val="15"/>
              </w:rPr>
            </w:pPr>
            <w:r>
              <w:rPr>
                <w:rFonts w:ascii="Century Gothic" w:hAnsi="Century Gothic"/>
                <w:sz w:val="15"/>
                <w:szCs w:val="15"/>
              </w:rPr>
              <w:t>851</w:t>
            </w:r>
          </w:p>
        </w:tc>
        <w:tc>
          <w:tcPr>
            <w:tcW w:w="804" w:type="dxa"/>
            <w:vAlign w:val="center"/>
          </w:tcPr>
          <w:p w14:paraId="0E024A0D" w14:textId="4D017639" w:rsidR="001673FC" w:rsidRDefault="00C95049" w:rsidP="00676FDF">
            <w:pPr>
              <w:spacing w:before="20" w:after="20"/>
              <w:jc w:val="right"/>
              <w:rPr>
                <w:rFonts w:ascii="Century Gothic" w:hAnsi="Century Gothic"/>
                <w:sz w:val="15"/>
                <w:szCs w:val="15"/>
              </w:rPr>
            </w:pPr>
            <w:r>
              <w:rPr>
                <w:rFonts w:ascii="Century Gothic" w:hAnsi="Century Gothic"/>
                <w:sz w:val="15"/>
                <w:szCs w:val="15"/>
              </w:rPr>
              <w:t>924</w:t>
            </w:r>
          </w:p>
        </w:tc>
      </w:tr>
      <w:tr w:rsidR="001673FC" w:rsidRPr="00F16446" w14:paraId="7E0BBFAB" w14:textId="08DF8701" w:rsidTr="00C95049">
        <w:tc>
          <w:tcPr>
            <w:tcW w:w="2268" w:type="dxa"/>
            <w:shd w:val="clear" w:color="auto" w:fill="FFFFFF"/>
            <w:noWrap/>
            <w:vAlign w:val="bottom"/>
          </w:tcPr>
          <w:p w14:paraId="38DEB197" w14:textId="77777777" w:rsidR="001673FC" w:rsidRPr="00F16446" w:rsidRDefault="001673FC" w:rsidP="00676FDF">
            <w:pPr>
              <w:spacing w:before="60" w:after="60" w:line="240" w:lineRule="auto"/>
              <w:rPr>
                <w:rFonts w:ascii="Century Gothic" w:hAnsi="Century Gothic"/>
                <w:color w:val="595959"/>
                <w:sz w:val="15"/>
                <w:szCs w:val="15"/>
              </w:rPr>
            </w:pPr>
            <w:r w:rsidRPr="00F16446">
              <w:rPr>
                <w:rFonts w:ascii="Century Gothic" w:hAnsi="Century Gothic"/>
                <w:color w:val="595959"/>
                <w:sz w:val="15"/>
                <w:szCs w:val="15"/>
              </w:rPr>
              <w:t>odbiorcy gazu ogrzewający mieszkania gazem  [gosp. domowe]</w:t>
            </w:r>
          </w:p>
        </w:tc>
        <w:tc>
          <w:tcPr>
            <w:tcW w:w="803" w:type="dxa"/>
            <w:shd w:val="clear" w:color="auto" w:fill="FFFFFF"/>
            <w:noWrap/>
            <w:vAlign w:val="center"/>
          </w:tcPr>
          <w:p w14:paraId="0D3329F1" w14:textId="7B5213B7" w:rsidR="001673FC" w:rsidRPr="001E3A91" w:rsidRDefault="001673FC" w:rsidP="00676FDF">
            <w:pPr>
              <w:spacing w:before="20" w:after="20"/>
              <w:jc w:val="right"/>
              <w:rPr>
                <w:rFonts w:ascii="Century Gothic" w:hAnsi="Century Gothic"/>
                <w:sz w:val="15"/>
                <w:szCs w:val="15"/>
              </w:rPr>
            </w:pPr>
            <w:r w:rsidRPr="001E3A91">
              <w:rPr>
                <w:rFonts w:ascii="Century Gothic" w:hAnsi="Century Gothic"/>
                <w:b/>
                <w:sz w:val="15"/>
                <w:szCs w:val="15"/>
              </w:rPr>
              <w:t>186</w:t>
            </w:r>
          </w:p>
        </w:tc>
        <w:tc>
          <w:tcPr>
            <w:tcW w:w="804" w:type="dxa"/>
            <w:shd w:val="clear" w:color="auto" w:fill="auto"/>
            <w:noWrap/>
            <w:vAlign w:val="center"/>
          </w:tcPr>
          <w:p w14:paraId="7EDCBB31" w14:textId="1092BB1E" w:rsidR="001673FC" w:rsidRPr="00F16446" w:rsidRDefault="001673FC" w:rsidP="00676FDF">
            <w:pPr>
              <w:spacing w:before="20" w:after="20"/>
              <w:jc w:val="right"/>
              <w:rPr>
                <w:rFonts w:ascii="Century Gothic" w:hAnsi="Century Gothic"/>
                <w:b/>
                <w:color w:val="4E67C8" w:themeColor="accent1"/>
                <w:sz w:val="15"/>
                <w:szCs w:val="15"/>
              </w:rPr>
            </w:pPr>
            <w:r>
              <w:rPr>
                <w:rFonts w:ascii="Century Gothic" w:hAnsi="Century Gothic"/>
                <w:color w:val="404040" w:themeColor="text1" w:themeTint="BF"/>
                <w:sz w:val="15"/>
                <w:szCs w:val="15"/>
              </w:rPr>
              <w:t>201</w:t>
            </w:r>
          </w:p>
        </w:tc>
        <w:tc>
          <w:tcPr>
            <w:tcW w:w="804" w:type="dxa"/>
            <w:vAlign w:val="center"/>
          </w:tcPr>
          <w:p w14:paraId="024AE046" w14:textId="3DA7E8C8" w:rsidR="001673FC" w:rsidRDefault="00C95049" w:rsidP="00676FDF">
            <w:pPr>
              <w:spacing w:before="20" w:after="20"/>
              <w:jc w:val="right"/>
              <w:rPr>
                <w:rFonts w:ascii="Century Gothic" w:hAnsi="Century Gothic"/>
                <w:color w:val="404040" w:themeColor="text1" w:themeTint="BF"/>
                <w:sz w:val="15"/>
                <w:szCs w:val="15"/>
              </w:rPr>
            </w:pPr>
            <w:r>
              <w:rPr>
                <w:rFonts w:ascii="Century Gothic" w:hAnsi="Century Gothic"/>
                <w:color w:val="404040" w:themeColor="text1" w:themeTint="BF"/>
                <w:sz w:val="15"/>
                <w:szCs w:val="15"/>
              </w:rPr>
              <w:t>710</w:t>
            </w:r>
          </w:p>
        </w:tc>
      </w:tr>
    </w:tbl>
    <w:p w14:paraId="23C511A3" w14:textId="77777777" w:rsidR="005C6E70" w:rsidRPr="0061035F" w:rsidRDefault="005C6E70" w:rsidP="005C6E70">
      <w:pPr>
        <w:pStyle w:val="RDO"/>
      </w:pPr>
      <w:r w:rsidRPr="0061035F">
        <w:t>Źródło: opracowanie własne na podstawie danych GUS.</w:t>
      </w:r>
    </w:p>
    <w:p w14:paraId="639732B9" w14:textId="53BDEB74" w:rsidR="00C95049" w:rsidRDefault="00C95049" w:rsidP="00C95049">
      <w:pPr>
        <w:pStyle w:val="TEKST"/>
        <w:rPr>
          <w:color w:val="auto"/>
        </w:rPr>
      </w:pPr>
      <w:bookmarkStart w:id="136" w:name="_Toc9450976"/>
      <w:r>
        <w:rPr>
          <w:color w:val="auto"/>
        </w:rPr>
        <w:t xml:space="preserve">Długość czynnej sieci gazowej w 2019 roku wynosiła 63,3 tys. m. i była dłuższa w porównaniu z rokiem 2018 o 1679 m. Zwiększyła się liczba czynnych przyłączy do budynków o 78 szt. O 1% odnotowano wzrost odbiorców korzystających z sieci gazowej </w:t>
      </w:r>
    </w:p>
    <w:p w14:paraId="3A81E1E9" w14:textId="29552997" w:rsidR="00C95049" w:rsidRDefault="00C95049" w:rsidP="00C95049">
      <w:pPr>
        <w:pStyle w:val="TEKST"/>
        <w:rPr>
          <w:color w:val="auto"/>
        </w:rPr>
      </w:pPr>
      <w:r w:rsidRPr="001E3A91">
        <w:rPr>
          <w:color w:val="auto"/>
        </w:rPr>
        <w:t>Liczba ludności korzystającej z sieci gazowej w 201</w:t>
      </w:r>
      <w:r>
        <w:rPr>
          <w:color w:val="auto"/>
        </w:rPr>
        <w:t>9</w:t>
      </w:r>
      <w:r w:rsidRPr="001E3A91">
        <w:rPr>
          <w:color w:val="auto"/>
        </w:rPr>
        <w:t xml:space="preserve"> r. wynosiła 2</w:t>
      </w:r>
      <w:r>
        <w:rPr>
          <w:color w:val="auto"/>
        </w:rPr>
        <w:t>763</w:t>
      </w:r>
      <w:r w:rsidRPr="001E3A91">
        <w:rPr>
          <w:color w:val="auto"/>
        </w:rPr>
        <w:t xml:space="preserve"> osób, co stanowi 1</w:t>
      </w:r>
      <w:r>
        <w:rPr>
          <w:color w:val="auto"/>
        </w:rPr>
        <w:t>6,3</w:t>
      </w:r>
      <w:r w:rsidRPr="001E3A91">
        <w:rPr>
          <w:color w:val="auto"/>
        </w:rPr>
        <w:t>% ogólnej liczby mieszkańców gminy</w:t>
      </w:r>
      <w:r w:rsidR="00C822B6">
        <w:rPr>
          <w:color w:val="auto"/>
        </w:rPr>
        <w:t xml:space="preserve"> (wzrost o 7,1%)</w:t>
      </w:r>
      <w:r w:rsidRPr="001E3A91">
        <w:rPr>
          <w:color w:val="auto"/>
        </w:rPr>
        <w:t>.</w:t>
      </w:r>
      <w:r w:rsidR="00C822B6">
        <w:rPr>
          <w:color w:val="auto"/>
        </w:rPr>
        <w:t xml:space="preserve"> Od lipca 2021 roku będą dostępne pełne informacje dot. zużycia gazu oraz sieci gazowej za rok 2020 dla gminy Świdnica. </w:t>
      </w:r>
    </w:p>
    <w:p w14:paraId="23C48768" w14:textId="77777777" w:rsidR="00C95049" w:rsidRPr="001E3A91" w:rsidRDefault="00C95049" w:rsidP="00C95049">
      <w:pPr>
        <w:pStyle w:val="TEKST"/>
        <w:rPr>
          <w:color w:val="auto"/>
        </w:rPr>
      </w:pPr>
      <w:r w:rsidRPr="001E3A91">
        <w:rPr>
          <w:color w:val="auto"/>
        </w:rPr>
        <w:t>Zaznaczyć należy, że poziom zużycia gazu na terenie gminy, podobnie jak w całym kraju, ulega wahaniom, zwłaszcza wśród gospodarstw domowych, co związane jest z występującymi warunkami pogodowymi, głównie w sezonie grzewczym, czy też zmieniającymi się cenami gazu.</w:t>
      </w:r>
    </w:p>
    <w:p w14:paraId="6784CEBB" w14:textId="77777777" w:rsidR="0090639F" w:rsidRDefault="0090639F" w:rsidP="00332DA3">
      <w:pPr>
        <w:pStyle w:val="Nagwek2"/>
      </w:pPr>
      <w:r>
        <w:t>Sieć ciepłownicza</w:t>
      </w:r>
      <w:bookmarkEnd w:id="136"/>
    </w:p>
    <w:p w14:paraId="6CFBBA57" w14:textId="77777777" w:rsidR="0090639F" w:rsidRPr="00361028" w:rsidRDefault="0090639F" w:rsidP="0090639F">
      <w:pPr>
        <w:pStyle w:val="TEKST"/>
        <w:rPr>
          <w:color w:val="auto"/>
        </w:rPr>
      </w:pPr>
      <w:r w:rsidRPr="00361028">
        <w:rPr>
          <w:color w:val="auto"/>
        </w:rPr>
        <w:t xml:space="preserve">Gmina nie posiada centralnego zaopatrzenia w ciepło. </w:t>
      </w:r>
      <w:r w:rsidR="00D96EE4" w:rsidRPr="00361028">
        <w:rPr>
          <w:color w:val="auto"/>
        </w:rPr>
        <w:t>Zabudowa obsługiwana jest przez lokalne systemy ciepłownicze, do których należą kotłownie i indywidualne źródła</w:t>
      </w:r>
      <w:r w:rsidR="00D15D1F" w:rsidRPr="00361028">
        <w:rPr>
          <w:color w:val="auto"/>
        </w:rPr>
        <w:t xml:space="preserve"> ciepła. Najważniejszą kotłownię</w:t>
      </w:r>
      <w:r w:rsidR="00D96EE4" w:rsidRPr="00361028">
        <w:rPr>
          <w:color w:val="auto"/>
        </w:rPr>
        <w:t xml:space="preserve"> stanowi Kotłownia SM Lokatorsko-Własnościowej „Jan-Lech” w Pszennie. Indywidualne b</w:t>
      </w:r>
      <w:r w:rsidRPr="00361028">
        <w:rPr>
          <w:color w:val="auto"/>
        </w:rPr>
        <w:t xml:space="preserve">udownictwo mieszkaniowe </w:t>
      </w:r>
      <w:r w:rsidR="00D96EE4" w:rsidRPr="00361028">
        <w:rPr>
          <w:color w:val="auto"/>
        </w:rPr>
        <w:t>i </w:t>
      </w:r>
      <w:r w:rsidRPr="00361028">
        <w:rPr>
          <w:color w:val="auto"/>
        </w:rPr>
        <w:t xml:space="preserve">usługowe </w:t>
      </w:r>
      <w:r w:rsidR="00961D4E" w:rsidRPr="00361028">
        <w:rPr>
          <w:color w:val="auto"/>
        </w:rPr>
        <w:t>korzysta z </w:t>
      </w:r>
      <w:r w:rsidRPr="00361028">
        <w:rPr>
          <w:color w:val="auto"/>
        </w:rPr>
        <w:t xml:space="preserve"> ogrzewan</w:t>
      </w:r>
      <w:r w:rsidR="00961D4E" w:rsidRPr="00361028">
        <w:rPr>
          <w:color w:val="auto"/>
        </w:rPr>
        <w:t>ia</w:t>
      </w:r>
      <w:r w:rsidRPr="00361028">
        <w:rPr>
          <w:color w:val="auto"/>
        </w:rPr>
        <w:t xml:space="preserve"> piecowe</w:t>
      </w:r>
      <w:r w:rsidR="00961D4E" w:rsidRPr="00361028">
        <w:rPr>
          <w:color w:val="auto"/>
        </w:rPr>
        <w:t>go</w:t>
      </w:r>
      <w:r w:rsidRPr="00361028">
        <w:rPr>
          <w:color w:val="auto"/>
        </w:rPr>
        <w:t xml:space="preserve"> i centralne</w:t>
      </w:r>
      <w:r w:rsidR="00D96EE4" w:rsidRPr="00361028">
        <w:rPr>
          <w:color w:val="auto"/>
        </w:rPr>
        <w:t>go ogrzewania</w:t>
      </w:r>
      <w:r w:rsidRPr="00361028">
        <w:rPr>
          <w:color w:val="auto"/>
        </w:rPr>
        <w:t xml:space="preserve"> z kotłowni lokalnych lub ogrzewani</w:t>
      </w:r>
      <w:r w:rsidR="00961D4E" w:rsidRPr="00361028">
        <w:rPr>
          <w:color w:val="auto"/>
        </w:rPr>
        <w:t>a</w:t>
      </w:r>
      <w:r w:rsidRPr="00361028">
        <w:rPr>
          <w:color w:val="auto"/>
        </w:rPr>
        <w:t xml:space="preserve"> etażowe</w:t>
      </w:r>
      <w:r w:rsidR="00961D4E" w:rsidRPr="00361028">
        <w:rPr>
          <w:color w:val="auto"/>
        </w:rPr>
        <w:t>go</w:t>
      </w:r>
      <w:r w:rsidRPr="00361028">
        <w:rPr>
          <w:color w:val="auto"/>
        </w:rPr>
        <w:t>.</w:t>
      </w:r>
      <w:r w:rsidR="00D96179" w:rsidRPr="00361028">
        <w:rPr>
          <w:color w:val="auto"/>
        </w:rPr>
        <w:t xml:space="preserve"> </w:t>
      </w:r>
      <w:r w:rsidR="00D15D1F" w:rsidRPr="00361028">
        <w:rPr>
          <w:color w:val="auto"/>
        </w:rPr>
        <w:t xml:space="preserve">Natomiast placówki użyteczności publicznej, takie jak szkoły w Grodziszczu, Pszennie oraz świetlica w Witoszowie </w:t>
      </w:r>
      <w:r w:rsidR="00EC5548" w:rsidRPr="00361028">
        <w:rPr>
          <w:color w:val="auto"/>
        </w:rPr>
        <w:t xml:space="preserve">Dolnym </w:t>
      </w:r>
      <w:r w:rsidR="00D15D1F" w:rsidRPr="00361028">
        <w:rPr>
          <w:color w:val="auto"/>
        </w:rPr>
        <w:t xml:space="preserve">korzystają z pomp ciepła. </w:t>
      </w:r>
    </w:p>
    <w:p w14:paraId="102896B7" w14:textId="77777777" w:rsidR="0023323C" w:rsidRDefault="00FD640F" w:rsidP="002A397C">
      <w:pPr>
        <w:pStyle w:val="Nagwek2"/>
        <w:spacing w:before="160"/>
      </w:pPr>
      <w:bookmarkStart w:id="137" w:name="_Toc9450977"/>
      <w:r>
        <w:t>Odnawialne źródła energii</w:t>
      </w:r>
      <w:bookmarkEnd w:id="137"/>
    </w:p>
    <w:p w14:paraId="002AAEBF" w14:textId="0279C896" w:rsidR="00961D4E" w:rsidRDefault="00961D4E" w:rsidP="00961D4E">
      <w:pPr>
        <w:pStyle w:val="TEKST"/>
        <w:rPr>
          <w:color w:val="auto"/>
        </w:rPr>
      </w:pPr>
      <w:r w:rsidRPr="00361028">
        <w:rPr>
          <w:color w:val="auto"/>
        </w:rPr>
        <w:t xml:space="preserve">W ostatnich latach wzrasta zainteresowanie wykorzystaniem </w:t>
      </w:r>
      <w:r w:rsidRPr="00361028">
        <w:rPr>
          <w:b/>
          <w:color w:val="auto"/>
        </w:rPr>
        <w:t>odnawialnych źródeł energii</w:t>
      </w:r>
      <w:r w:rsidRPr="00361028">
        <w:rPr>
          <w:color w:val="auto"/>
        </w:rPr>
        <w:t xml:space="preserve"> (OZE), które oprócz korzyści ekologicznych związanych z ograniczeniem emisji gazów, niosą ze sobą korzyści gospodarcze, zapewniają one bowiem bezpieczeństwo energetyczne oraz dywersyfikują źródła produkcji energii. Obecnie wykorzystanie OZE na pokrycie potrzeb grzewczych na terenie gminy Świdnica ma niewielki udział i są one stosowane jedynie jako źródło uzupełniające dla pokrycia części zapotrzebowania na przygotowanie ciepłej wody użytkowej w niektórych obiektach przemysłowych, usługowych oraz w indywidualnej zabudowie mieszkaniowej.</w:t>
      </w:r>
    </w:p>
    <w:p w14:paraId="1510C57D" w14:textId="37FEAC97" w:rsidR="001E3A91" w:rsidRDefault="001E3A91" w:rsidP="00961D4E">
      <w:pPr>
        <w:pStyle w:val="TEKST"/>
        <w:rPr>
          <w:color w:val="auto"/>
        </w:rPr>
      </w:pPr>
    </w:p>
    <w:p w14:paraId="5F28FA27" w14:textId="77777777" w:rsidR="00C95049" w:rsidRPr="00361028" w:rsidRDefault="00C95049" w:rsidP="00961D4E">
      <w:pPr>
        <w:pStyle w:val="TEKST"/>
        <w:rPr>
          <w:color w:val="auto"/>
        </w:rPr>
      </w:pPr>
    </w:p>
    <w:p w14:paraId="007E74B6" w14:textId="77777777" w:rsidR="00FD640F" w:rsidRDefault="00FD640F" w:rsidP="002A397C">
      <w:pPr>
        <w:pStyle w:val="Nagwek2"/>
        <w:spacing w:before="160"/>
      </w:pPr>
      <w:bookmarkStart w:id="138" w:name="_Toc9450978"/>
      <w:r>
        <w:lastRenderedPageBreak/>
        <w:t>Gospodarka odpadami</w:t>
      </w:r>
      <w:bookmarkEnd w:id="138"/>
    </w:p>
    <w:p w14:paraId="0E501AC0" w14:textId="77777777" w:rsidR="009233BE" w:rsidRPr="00361028" w:rsidRDefault="007C4AA0" w:rsidP="009233BE">
      <w:pPr>
        <w:pStyle w:val="TEKST"/>
        <w:rPr>
          <w:color w:val="auto"/>
        </w:rPr>
      </w:pPr>
      <w:r w:rsidRPr="00361028">
        <w:rPr>
          <w:color w:val="auto"/>
        </w:rPr>
        <w:t xml:space="preserve">Na </w:t>
      </w:r>
      <w:r w:rsidR="005838AA" w:rsidRPr="00361028">
        <w:rPr>
          <w:color w:val="auto"/>
        </w:rPr>
        <w:t xml:space="preserve">obszarze gminy </w:t>
      </w:r>
      <w:r w:rsidRPr="00361028">
        <w:rPr>
          <w:color w:val="auto"/>
        </w:rPr>
        <w:t>zlokalizowana jest jedna instalacja o statusie regionalnej instalacji przetwarzania o</w:t>
      </w:r>
      <w:r w:rsidR="005838AA" w:rsidRPr="00361028">
        <w:rPr>
          <w:color w:val="auto"/>
        </w:rPr>
        <w:t xml:space="preserve">dpadów komunalnych (RIPOK), </w:t>
      </w:r>
      <w:r w:rsidRPr="00361028">
        <w:rPr>
          <w:color w:val="auto"/>
        </w:rPr>
        <w:t xml:space="preserve">prowadzona przez Przedsiębiorstwo Utylizacji Odpadów Sp. z o.o. (PUO). </w:t>
      </w:r>
      <w:r w:rsidR="005838AA" w:rsidRPr="00361028">
        <w:rPr>
          <w:color w:val="auto"/>
        </w:rPr>
        <w:t xml:space="preserve">W Zawiszowie funkcjonują 3 instalacje: mechaniczno-biologicznego przetwarzania zmieszanych odpadów komunalnych (MBP), przetwarzania selektywnie zebranych odpadów zielonych i bioodpadów (kompostownia) oraz składowania odpadów powstających w procesie mechaniczno-biologicznego przetwarzania zmieszanych odpadów komunalnych oraz pozostałości z sortowania odpadów komunalnych (składowisko). </w:t>
      </w:r>
    </w:p>
    <w:p w14:paraId="321EF52E" w14:textId="3A83D71B" w:rsidR="00532BB5" w:rsidRPr="00E83605" w:rsidRDefault="00B952D6" w:rsidP="00532BB5">
      <w:pPr>
        <w:pStyle w:val="TEKST"/>
        <w:rPr>
          <w:color w:val="auto"/>
        </w:rPr>
      </w:pPr>
      <w:bookmarkStart w:id="139" w:name="_Toc9450881"/>
      <w:r>
        <w:rPr>
          <w:noProof/>
          <w:color w:val="auto"/>
          <w:lang w:eastAsia="pl-PL"/>
        </w:rPr>
        <w:pict w14:anchorId="7AEAB6A6">
          <v:shape id="Pole tekstowe 238" o:spid="_x0000_s1037" type="#_x0000_t202" style="position:absolute;left:0;text-align:left;margin-left:289.5pt;margin-top:1.5pt;width:162pt;height:103.5pt;z-index:-251610624;visibility:visible;mso-width-relative:margin;mso-height-relative:margin" wrapcoords="-100 0 -100 21443 21600 21443 21600 0 -1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" fillcolor="#f2f2f2 [3052]" stroked="f" strokeweight=".5pt">
            <v:textbox>
              <w:txbxContent>
                <w:p w14:paraId="78A943A4" w14:textId="77777777" w:rsidR="000D25DD" w:rsidRPr="00E83605" w:rsidRDefault="000D25DD" w:rsidP="00532BB5">
                  <w:pPr>
                    <w:spacing w:before="40" w:after="40"/>
                    <w:ind w:left="567" w:right="-104" w:hanging="567"/>
                    <w:rPr>
                      <w:rFonts w:ascii="Century Gothic" w:hAnsi="Century Gothic"/>
                      <w:sz w:val="17"/>
                      <w:szCs w:val="17"/>
                    </w:rPr>
                  </w:pPr>
                  <w:r w:rsidRPr="00E83605">
                    <w:rPr>
                      <w:rFonts w:ascii="Century Gothic" w:hAnsi="Century Gothic"/>
                      <w:sz w:val="17"/>
                      <w:szCs w:val="17"/>
                    </w:rPr>
                    <w:t>GOSPODARKA ODPADAMI:</w:t>
                  </w:r>
                </w:p>
                <w:p w14:paraId="1094EC82" w14:textId="73ABF375" w:rsidR="000D25DD" w:rsidRPr="00E83605" w:rsidRDefault="000D25DD" w:rsidP="00532BB5">
                  <w:pPr>
                    <w:spacing w:before="40" w:after="40"/>
                    <w:ind w:left="567" w:right="-104" w:hanging="567"/>
                    <w:rPr>
                      <w:rFonts w:ascii="Century Gothic" w:hAnsi="Century Gothic"/>
                      <w:sz w:val="17"/>
                      <w:szCs w:val="17"/>
                    </w:rPr>
                  </w:pPr>
                  <w:r w:rsidRPr="00E83605">
                    <w:rPr>
                      <w:rFonts w:ascii="Century Gothic" w:hAnsi="Century Gothic"/>
                      <w:b/>
                      <w:sz w:val="17"/>
                      <w:szCs w:val="17"/>
                    </w:rPr>
                    <w:t>6,</w:t>
                  </w:r>
                  <w:r w:rsidR="0079340F">
                    <w:rPr>
                      <w:rFonts w:ascii="Century Gothic" w:hAnsi="Century Gothic"/>
                      <w:b/>
                      <w:sz w:val="17"/>
                      <w:szCs w:val="17"/>
                    </w:rPr>
                    <w:t>5</w:t>
                  </w:r>
                  <w:r w:rsidRPr="00E83605">
                    <w:rPr>
                      <w:rFonts w:ascii="Century Gothic" w:hAnsi="Century Gothic"/>
                      <w:b/>
                      <w:sz w:val="17"/>
                      <w:szCs w:val="17"/>
                    </w:rPr>
                    <w:t xml:space="preserve">  tys. ton </w:t>
                  </w:r>
                  <w:r w:rsidRPr="00E83605">
                    <w:rPr>
                      <w:rFonts w:ascii="Century Gothic" w:hAnsi="Century Gothic"/>
                      <w:sz w:val="17"/>
                      <w:szCs w:val="17"/>
                    </w:rPr>
                    <w:t>zebranych odpadów komunalnych</w:t>
                  </w:r>
                </w:p>
                <w:p w14:paraId="3C41E981" w14:textId="3E7890DD" w:rsidR="000D25DD" w:rsidRPr="00E83605" w:rsidRDefault="000D25DD" w:rsidP="00532BB5">
                  <w:pPr>
                    <w:spacing w:before="40" w:after="40"/>
                    <w:ind w:left="567" w:right="-104" w:hanging="567"/>
                    <w:rPr>
                      <w:rFonts w:ascii="Century Gothic" w:hAnsi="Century Gothic"/>
                      <w:sz w:val="17"/>
                      <w:szCs w:val="17"/>
                    </w:rPr>
                  </w:pPr>
                  <w:r w:rsidRPr="00E83605">
                    <w:rPr>
                      <w:rFonts w:ascii="Century Gothic" w:hAnsi="Century Gothic"/>
                      <w:b/>
                      <w:sz w:val="17"/>
                      <w:szCs w:val="17"/>
                    </w:rPr>
                    <w:t xml:space="preserve"> 4,</w:t>
                  </w:r>
                  <w:r w:rsidR="0079340F">
                    <w:rPr>
                      <w:rFonts w:ascii="Century Gothic" w:hAnsi="Century Gothic"/>
                      <w:b/>
                      <w:sz w:val="17"/>
                      <w:szCs w:val="17"/>
                    </w:rPr>
                    <w:t>58</w:t>
                  </w:r>
                  <w:r w:rsidRPr="00E83605">
                    <w:rPr>
                      <w:rFonts w:ascii="Century Gothic" w:hAnsi="Century Gothic"/>
                      <w:b/>
                      <w:sz w:val="17"/>
                      <w:szCs w:val="17"/>
                    </w:rPr>
                    <w:t xml:space="preserve"> tys. ton </w:t>
                  </w:r>
                  <w:r w:rsidRPr="00E83605">
                    <w:rPr>
                      <w:rFonts w:ascii="Century Gothic" w:hAnsi="Century Gothic"/>
                      <w:sz w:val="17"/>
                      <w:szCs w:val="17"/>
                    </w:rPr>
                    <w:t xml:space="preserve">zmieszanych odpadów komunalnych </w:t>
                  </w:r>
                </w:p>
                <w:p w14:paraId="47A7CF22" w14:textId="5593FC62" w:rsidR="000D25DD" w:rsidRPr="00E83605" w:rsidRDefault="000D25DD" w:rsidP="00532BB5">
                  <w:pPr>
                    <w:spacing w:before="40" w:after="40"/>
                    <w:ind w:left="567" w:right="-104" w:hanging="567"/>
                    <w:rPr>
                      <w:rFonts w:ascii="Century Gothic" w:hAnsi="Century Gothic"/>
                      <w:sz w:val="17"/>
                      <w:szCs w:val="17"/>
                    </w:rPr>
                  </w:pPr>
                  <w:r w:rsidRPr="00E83605">
                    <w:rPr>
                      <w:rFonts w:ascii="Century Gothic" w:hAnsi="Century Gothic"/>
                      <w:b/>
                      <w:sz w:val="17"/>
                      <w:szCs w:val="17"/>
                    </w:rPr>
                    <w:t xml:space="preserve"> 1,</w:t>
                  </w:r>
                  <w:r w:rsidR="0079340F">
                    <w:rPr>
                      <w:rFonts w:ascii="Century Gothic" w:hAnsi="Century Gothic"/>
                      <w:b/>
                      <w:sz w:val="17"/>
                      <w:szCs w:val="17"/>
                    </w:rPr>
                    <w:t>92</w:t>
                  </w:r>
                  <w:r w:rsidRPr="00E83605">
                    <w:rPr>
                      <w:rFonts w:ascii="Century Gothic" w:hAnsi="Century Gothic"/>
                      <w:b/>
                      <w:sz w:val="17"/>
                      <w:szCs w:val="17"/>
                    </w:rPr>
                    <w:t xml:space="preserve"> tys. ton </w:t>
                  </w:r>
                  <w:r w:rsidRPr="00E83605">
                    <w:rPr>
                      <w:rFonts w:ascii="Century Gothic" w:hAnsi="Century Gothic"/>
                      <w:sz w:val="17"/>
                      <w:szCs w:val="17"/>
                    </w:rPr>
                    <w:t>odpadów zebranych selektywnie</w:t>
                  </w:r>
                  <w:r w:rsidR="0079340F">
                    <w:rPr>
                      <w:rFonts w:ascii="Century Gothic" w:hAnsi="Century Gothic"/>
                      <w:sz w:val="17"/>
                      <w:szCs w:val="17"/>
                    </w:rPr>
                    <w:t xml:space="preserve"> </w:t>
                  </w:r>
                </w:p>
              </w:txbxContent>
            </v:textbox>
            <w10:wrap type="tight"/>
          </v:shape>
        </w:pict>
      </w:r>
      <w:r w:rsidR="00532BB5" w:rsidRPr="00E83605">
        <w:rPr>
          <w:color w:val="auto"/>
        </w:rPr>
        <w:t>W 20</w:t>
      </w:r>
      <w:r w:rsidR="0079340F">
        <w:rPr>
          <w:color w:val="auto"/>
        </w:rPr>
        <w:t>20</w:t>
      </w:r>
      <w:r w:rsidR="00532BB5" w:rsidRPr="00E83605">
        <w:rPr>
          <w:color w:val="auto"/>
        </w:rPr>
        <w:t xml:space="preserve"> roku z obszaru gminy zebrano 6,</w:t>
      </w:r>
      <w:r w:rsidR="0079340F">
        <w:rPr>
          <w:color w:val="auto"/>
        </w:rPr>
        <w:t>5</w:t>
      </w:r>
      <w:r w:rsidR="00532BB5" w:rsidRPr="00E83605">
        <w:rPr>
          <w:color w:val="auto"/>
        </w:rPr>
        <w:t xml:space="preserve"> tys. ton </w:t>
      </w:r>
      <w:r w:rsidR="00532BB5" w:rsidRPr="00E83605">
        <w:rPr>
          <w:b/>
          <w:color w:val="auto"/>
        </w:rPr>
        <w:t>odpadów komunalnych</w:t>
      </w:r>
      <w:r w:rsidR="00532BB5" w:rsidRPr="00E83605">
        <w:rPr>
          <w:color w:val="auto"/>
        </w:rPr>
        <w:t xml:space="preserve">. Masa zebranych </w:t>
      </w:r>
      <w:r w:rsidR="00532BB5" w:rsidRPr="00E83605">
        <w:rPr>
          <w:b/>
          <w:color w:val="auto"/>
        </w:rPr>
        <w:t>zmieszanych odpadów komunalnych</w:t>
      </w:r>
      <w:r w:rsidR="00532BB5" w:rsidRPr="00E83605">
        <w:rPr>
          <w:color w:val="auto"/>
        </w:rPr>
        <w:t xml:space="preserve"> na terenie gminy Świdnica, wynosząca  4,</w:t>
      </w:r>
      <w:r w:rsidR="0079340F">
        <w:rPr>
          <w:color w:val="auto"/>
        </w:rPr>
        <w:t>58</w:t>
      </w:r>
      <w:r w:rsidR="00532BB5" w:rsidRPr="00E83605">
        <w:rPr>
          <w:color w:val="auto"/>
        </w:rPr>
        <w:t xml:space="preserve"> tys. ton, czyli 27</w:t>
      </w:r>
      <w:r w:rsidR="0079340F">
        <w:rPr>
          <w:color w:val="auto"/>
        </w:rPr>
        <w:t>0,1</w:t>
      </w:r>
      <w:r w:rsidR="00532BB5" w:rsidRPr="00E83605">
        <w:rPr>
          <w:color w:val="auto"/>
        </w:rPr>
        <w:t xml:space="preserve">  kg na 1 mieszkańca. Natomiast 1,</w:t>
      </w:r>
      <w:r w:rsidR="0079340F">
        <w:rPr>
          <w:color w:val="auto"/>
        </w:rPr>
        <w:t>92</w:t>
      </w:r>
      <w:r w:rsidR="00532BB5" w:rsidRPr="00E83605">
        <w:rPr>
          <w:color w:val="auto"/>
        </w:rPr>
        <w:t xml:space="preserve">  tys. ton odpadów zostało zebranych selektywnie.</w:t>
      </w:r>
    </w:p>
    <w:p w14:paraId="68B0B210" w14:textId="77777777" w:rsidR="001C5854" w:rsidRPr="00214C3C" w:rsidRDefault="001C5854" w:rsidP="00532BB5">
      <w:pPr>
        <w:pStyle w:val="TEKST"/>
        <w:rPr>
          <w:color w:val="FF0000"/>
        </w:rPr>
      </w:pPr>
    </w:p>
    <w:p w14:paraId="5DABED2C" w14:textId="2061AD6C" w:rsidR="003F0D6C" w:rsidRPr="000A5EA7" w:rsidRDefault="003F0D6C" w:rsidP="00513648">
      <w:pPr>
        <w:pStyle w:val="TABELA"/>
        <w:rPr>
          <w:color w:val="auto"/>
          <w:szCs w:val="16"/>
        </w:rPr>
      </w:pPr>
      <w:r w:rsidRPr="000A5EA7">
        <w:rPr>
          <w:color w:val="auto"/>
          <w:szCs w:val="16"/>
        </w:rPr>
        <w:t xml:space="preserve">TABELA </w:t>
      </w:r>
      <w:r w:rsidR="000A5EA7">
        <w:rPr>
          <w:color w:val="auto"/>
          <w:szCs w:val="16"/>
        </w:rPr>
        <w:t>5</w:t>
      </w:r>
      <w:r w:rsidR="001E3A91">
        <w:rPr>
          <w:color w:val="auto"/>
          <w:szCs w:val="16"/>
        </w:rPr>
        <w:t>0</w:t>
      </w:r>
      <w:r w:rsidRPr="000A5EA7">
        <w:rPr>
          <w:color w:val="auto"/>
          <w:szCs w:val="16"/>
        </w:rPr>
        <w:t xml:space="preserve">. </w:t>
      </w:r>
      <w:r w:rsidR="005748C5" w:rsidRPr="000A5EA7">
        <w:rPr>
          <w:color w:val="auto"/>
          <w:szCs w:val="16"/>
        </w:rPr>
        <w:t>Zmieszane o</w:t>
      </w:r>
      <w:r w:rsidRPr="000A5EA7">
        <w:rPr>
          <w:color w:val="auto"/>
          <w:szCs w:val="16"/>
        </w:rPr>
        <w:t xml:space="preserve">dpady </w:t>
      </w:r>
      <w:r w:rsidR="005748C5" w:rsidRPr="000A5EA7">
        <w:rPr>
          <w:color w:val="auto"/>
          <w:szCs w:val="16"/>
        </w:rPr>
        <w:t xml:space="preserve">komunalne </w:t>
      </w:r>
      <w:r w:rsidRPr="000A5EA7">
        <w:rPr>
          <w:color w:val="auto"/>
          <w:szCs w:val="16"/>
        </w:rPr>
        <w:t>[201</w:t>
      </w:r>
      <w:r w:rsidR="001E3A91">
        <w:rPr>
          <w:color w:val="auto"/>
          <w:szCs w:val="16"/>
        </w:rPr>
        <w:t>8</w:t>
      </w:r>
      <w:r w:rsidRPr="000A5EA7">
        <w:rPr>
          <w:color w:val="auto"/>
          <w:szCs w:val="16"/>
        </w:rPr>
        <w:t>-20</w:t>
      </w:r>
      <w:r w:rsidR="00B04CFE">
        <w:rPr>
          <w:color w:val="auto"/>
          <w:szCs w:val="16"/>
        </w:rPr>
        <w:t>20</w:t>
      </w:r>
      <w:r w:rsidRPr="000A5EA7">
        <w:rPr>
          <w:color w:val="auto"/>
          <w:szCs w:val="16"/>
        </w:rPr>
        <w:t>].</w:t>
      </w:r>
      <w:bookmarkEnd w:id="139"/>
    </w:p>
    <w:tbl>
      <w:tblPr>
        <w:tblW w:w="4912"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1276"/>
        <w:gridCol w:w="861"/>
        <w:gridCol w:w="861"/>
        <w:gridCol w:w="957"/>
        <w:gridCol w:w="957"/>
      </w:tblGrid>
      <w:tr w:rsidR="0079340F" w:rsidRPr="00E83605" w14:paraId="46FEF15C" w14:textId="77777777" w:rsidTr="0079340F">
        <w:trPr>
          <w:tblHeader/>
        </w:trPr>
        <w:tc>
          <w:tcPr>
            <w:tcW w:w="1276" w:type="dxa"/>
            <w:shd w:val="clear" w:color="auto" w:fill="94A3DE" w:themeFill="accent1" w:themeFillTint="99"/>
            <w:noWrap/>
            <w:vAlign w:val="center"/>
            <w:hideMark/>
          </w:tcPr>
          <w:p w14:paraId="27B69743" w14:textId="77777777" w:rsidR="0079340F" w:rsidRPr="00E83605" w:rsidRDefault="0079340F" w:rsidP="00532BB5">
            <w:pPr>
              <w:spacing w:before="40" w:after="20" w:line="240" w:lineRule="auto"/>
              <w:rPr>
                <w:rFonts w:ascii="Century Gothic" w:eastAsia="Times New Roman" w:hAnsi="Century Gothic"/>
                <w:color w:val="FFFFFF" w:themeColor="background1"/>
                <w:sz w:val="15"/>
                <w:szCs w:val="15"/>
                <w:lang w:eastAsia="pl-PL"/>
              </w:rPr>
            </w:pPr>
          </w:p>
        </w:tc>
        <w:tc>
          <w:tcPr>
            <w:tcW w:w="861" w:type="dxa"/>
            <w:shd w:val="clear" w:color="auto" w:fill="94A3DE" w:themeFill="accent1" w:themeFillTint="99"/>
            <w:vAlign w:val="center"/>
            <w:hideMark/>
          </w:tcPr>
          <w:p w14:paraId="4D127446" w14:textId="76B54949" w:rsidR="0079340F" w:rsidRPr="00E83605" w:rsidRDefault="0079340F"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w:t>
            </w:r>
            <w:r>
              <w:rPr>
                <w:rFonts w:ascii="Century Gothic" w:eastAsia="Times New Roman" w:hAnsi="Century Gothic"/>
                <w:color w:val="FFFFFF" w:themeColor="background1"/>
                <w:sz w:val="15"/>
                <w:szCs w:val="15"/>
                <w:lang w:eastAsia="pl-PL"/>
              </w:rPr>
              <w:t>8</w:t>
            </w:r>
          </w:p>
        </w:tc>
        <w:tc>
          <w:tcPr>
            <w:tcW w:w="861" w:type="dxa"/>
            <w:shd w:val="clear" w:color="auto" w:fill="94A3DE" w:themeFill="accent1" w:themeFillTint="99"/>
            <w:vAlign w:val="center"/>
          </w:tcPr>
          <w:p w14:paraId="58036F5B" w14:textId="01011F9E" w:rsidR="0079340F" w:rsidRPr="00E83605" w:rsidRDefault="0079340F"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w:t>
            </w:r>
            <w:r>
              <w:rPr>
                <w:rFonts w:ascii="Century Gothic" w:eastAsia="Times New Roman" w:hAnsi="Century Gothic"/>
                <w:color w:val="FFFFFF" w:themeColor="background1"/>
                <w:sz w:val="15"/>
                <w:szCs w:val="15"/>
                <w:lang w:eastAsia="pl-PL"/>
              </w:rPr>
              <w:t>9</w:t>
            </w:r>
          </w:p>
        </w:tc>
        <w:tc>
          <w:tcPr>
            <w:tcW w:w="957" w:type="dxa"/>
            <w:shd w:val="clear" w:color="auto" w:fill="94A3DE" w:themeFill="accent1" w:themeFillTint="99"/>
            <w:vAlign w:val="center"/>
          </w:tcPr>
          <w:p w14:paraId="16D3CC4E" w14:textId="79B22702" w:rsidR="0079340F" w:rsidRPr="00E83605" w:rsidRDefault="0079340F" w:rsidP="00532BB5">
            <w:pPr>
              <w:spacing w:before="40" w:after="2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20</w:t>
            </w:r>
          </w:p>
        </w:tc>
        <w:tc>
          <w:tcPr>
            <w:tcW w:w="957" w:type="dxa"/>
            <w:shd w:val="clear" w:color="auto" w:fill="94A3DE" w:themeFill="accent1" w:themeFillTint="99"/>
            <w:noWrap/>
            <w:vAlign w:val="center"/>
            <w:hideMark/>
          </w:tcPr>
          <w:p w14:paraId="5651826F" w14:textId="77777777" w:rsidR="0079340F" w:rsidRPr="00E83605" w:rsidRDefault="0079340F"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 xml:space="preserve">Zmiana </w:t>
            </w:r>
          </w:p>
          <w:p w14:paraId="1005BBB6" w14:textId="465E6297" w:rsidR="0079340F" w:rsidRPr="00E83605" w:rsidRDefault="0079340F" w:rsidP="00532BB5">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19</w:t>
            </w:r>
            <w:r w:rsidRPr="00E83605">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20</w:t>
            </w:r>
          </w:p>
        </w:tc>
      </w:tr>
      <w:tr w:rsidR="0079340F" w:rsidRPr="00E83605" w14:paraId="7D4BF3A4" w14:textId="77777777" w:rsidTr="0079340F">
        <w:tc>
          <w:tcPr>
            <w:tcW w:w="1276" w:type="dxa"/>
            <w:shd w:val="clear" w:color="auto" w:fill="FFFFFF"/>
            <w:noWrap/>
            <w:vAlign w:val="center"/>
          </w:tcPr>
          <w:p w14:paraId="3D7E31C3" w14:textId="77777777" w:rsidR="0079340F" w:rsidRPr="00E83605" w:rsidRDefault="0079340F" w:rsidP="0079340F">
            <w:pPr>
              <w:spacing w:before="40" w:after="20" w:line="240" w:lineRule="auto"/>
              <w:ind w:right="-212"/>
              <w:rPr>
                <w:rFonts w:ascii="Century Gothic" w:hAnsi="Century Gothic"/>
                <w:sz w:val="15"/>
                <w:szCs w:val="15"/>
              </w:rPr>
            </w:pPr>
            <w:r w:rsidRPr="00E83605">
              <w:rPr>
                <w:rFonts w:ascii="Century Gothic" w:hAnsi="Century Gothic"/>
                <w:sz w:val="15"/>
                <w:szCs w:val="15"/>
              </w:rPr>
              <w:t>odpady         ogółem [t]</w:t>
            </w:r>
          </w:p>
        </w:tc>
        <w:tc>
          <w:tcPr>
            <w:tcW w:w="861" w:type="dxa"/>
            <w:shd w:val="clear" w:color="auto" w:fill="FFFFFF" w:themeFill="background1"/>
            <w:noWrap/>
            <w:vAlign w:val="center"/>
          </w:tcPr>
          <w:p w14:paraId="48CA31E1" w14:textId="395707CA" w:rsidR="0079340F" w:rsidRPr="00E83605" w:rsidRDefault="0079340F" w:rsidP="0079340F">
            <w:pPr>
              <w:spacing w:before="40" w:after="20"/>
              <w:jc w:val="right"/>
              <w:rPr>
                <w:rFonts w:ascii="Century Gothic" w:hAnsi="Century Gothic"/>
                <w:sz w:val="15"/>
                <w:szCs w:val="15"/>
              </w:rPr>
            </w:pPr>
            <w:r w:rsidRPr="00E83605">
              <w:rPr>
                <w:rFonts w:ascii="Century Gothic" w:hAnsi="Century Gothic"/>
                <w:b/>
                <w:sz w:val="15"/>
                <w:szCs w:val="15"/>
              </w:rPr>
              <w:t>4 650,00</w:t>
            </w:r>
          </w:p>
        </w:tc>
        <w:tc>
          <w:tcPr>
            <w:tcW w:w="861" w:type="dxa"/>
            <w:shd w:val="clear" w:color="auto" w:fill="auto"/>
            <w:vAlign w:val="center"/>
          </w:tcPr>
          <w:p w14:paraId="0FE85271" w14:textId="5AD2A43A" w:rsidR="0079340F" w:rsidRPr="00E83605" w:rsidRDefault="0079340F" w:rsidP="0079340F">
            <w:pPr>
              <w:spacing w:before="40" w:after="20"/>
              <w:jc w:val="right"/>
              <w:rPr>
                <w:rFonts w:ascii="Century Gothic" w:hAnsi="Century Gothic"/>
                <w:b/>
                <w:sz w:val="15"/>
                <w:szCs w:val="15"/>
              </w:rPr>
            </w:pPr>
            <w:r w:rsidRPr="00E83605">
              <w:rPr>
                <w:rFonts w:ascii="Century Gothic" w:hAnsi="Century Gothic"/>
                <w:sz w:val="15"/>
                <w:szCs w:val="15"/>
              </w:rPr>
              <w:t>4 660,00</w:t>
            </w:r>
          </w:p>
        </w:tc>
        <w:tc>
          <w:tcPr>
            <w:tcW w:w="957" w:type="dxa"/>
            <w:shd w:val="clear" w:color="auto" w:fill="DBE0F4" w:themeFill="accent1" w:themeFillTint="33"/>
            <w:vAlign w:val="center"/>
          </w:tcPr>
          <w:p w14:paraId="5EAF7A63" w14:textId="3A63D4C3" w:rsidR="0079340F" w:rsidRPr="00E83605" w:rsidRDefault="0079340F" w:rsidP="0079340F">
            <w:pPr>
              <w:spacing w:before="40" w:after="20"/>
              <w:jc w:val="right"/>
              <w:rPr>
                <w:rFonts w:ascii="Century Gothic" w:hAnsi="Century Gothic"/>
                <w:sz w:val="15"/>
                <w:szCs w:val="15"/>
              </w:rPr>
            </w:pPr>
            <w:r>
              <w:rPr>
                <w:rFonts w:ascii="Century Gothic" w:hAnsi="Century Gothic"/>
                <w:sz w:val="15"/>
                <w:szCs w:val="15"/>
              </w:rPr>
              <w:t>4580,00</w:t>
            </w:r>
          </w:p>
        </w:tc>
        <w:tc>
          <w:tcPr>
            <w:tcW w:w="957" w:type="dxa"/>
            <w:shd w:val="clear" w:color="auto" w:fill="FFFFFF"/>
            <w:noWrap/>
            <w:vAlign w:val="center"/>
          </w:tcPr>
          <w:p w14:paraId="0CF710CB" w14:textId="77777777" w:rsidR="0079340F" w:rsidRPr="00E83605" w:rsidRDefault="0079340F" w:rsidP="0079340F">
            <w:pPr>
              <w:spacing w:before="40" w:after="20"/>
              <w:jc w:val="right"/>
              <w:rPr>
                <w:rFonts w:ascii="Century Gothic" w:hAnsi="Century Gothic"/>
                <w:sz w:val="15"/>
                <w:szCs w:val="15"/>
              </w:rPr>
            </w:pPr>
            <w:r>
              <w:rPr>
                <w:rFonts w:ascii="Century Gothic" w:hAnsi="Century Gothic"/>
                <w:sz w:val="15"/>
                <w:szCs w:val="15"/>
              </w:rPr>
              <w:t>0,21</w:t>
            </w:r>
            <w:r w:rsidRPr="00E83605">
              <w:rPr>
                <w:rFonts w:ascii="Century Gothic" w:hAnsi="Century Gothic"/>
                <w:sz w:val="15"/>
                <w:szCs w:val="15"/>
              </w:rPr>
              <w:t>%</w:t>
            </w:r>
            <w:r w:rsidRPr="00E83605">
              <w:rPr>
                <w:rFonts w:ascii="Century Gothic" w:eastAsia="Times New Roman" w:hAnsi="Century Gothic"/>
                <w:sz w:val="15"/>
                <w:szCs w:val="15"/>
                <w:lang w:eastAsia="pl-PL"/>
              </w:rPr>
              <w:t>↑</w:t>
            </w:r>
          </w:p>
        </w:tc>
      </w:tr>
      <w:tr w:rsidR="0079340F" w:rsidRPr="00E83605" w14:paraId="15D61B87" w14:textId="77777777" w:rsidTr="0079340F">
        <w:tc>
          <w:tcPr>
            <w:tcW w:w="1276" w:type="dxa"/>
            <w:shd w:val="clear" w:color="auto" w:fill="FFFFFF"/>
            <w:noWrap/>
            <w:vAlign w:val="center"/>
          </w:tcPr>
          <w:p w14:paraId="65CEC7BF" w14:textId="77777777" w:rsidR="0079340F" w:rsidRPr="00E83605" w:rsidRDefault="0079340F" w:rsidP="0079340F">
            <w:pPr>
              <w:spacing w:before="40" w:after="20" w:line="240" w:lineRule="auto"/>
              <w:ind w:right="-70"/>
              <w:rPr>
                <w:rFonts w:ascii="Century Gothic" w:hAnsi="Century Gothic"/>
                <w:sz w:val="15"/>
                <w:szCs w:val="15"/>
              </w:rPr>
            </w:pPr>
            <w:r w:rsidRPr="00E83605">
              <w:rPr>
                <w:rFonts w:ascii="Century Gothic" w:hAnsi="Century Gothic"/>
                <w:sz w:val="15"/>
                <w:szCs w:val="15"/>
              </w:rPr>
              <w:t>odpady ogółem na 1 mieszkańca [kg]</w:t>
            </w:r>
          </w:p>
        </w:tc>
        <w:tc>
          <w:tcPr>
            <w:tcW w:w="861" w:type="dxa"/>
            <w:shd w:val="clear" w:color="auto" w:fill="FFFFFF" w:themeFill="background1"/>
            <w:noWrap/>
            <w:vAlign w:val="center"/>
          </w:tcPr>
          <w:p w14:paraId="62808173" w14:textId="5DF328B9" w:rsidR="0079340F" w:rsidRPr="00E83605" w:rsidRDefault="0079340F" w:rsidP="0079340F">
            <w:pPr>
              <w:spacing w:before="40" w:after="20"/>
              <w:jc w:val="right"/>
              <w:rPr>
                <w:rFonts w:ascii="Century Gothic" w:hAnsi="Century Gothic"/>
                <w:sz w:val="15"/>
                <w:szCs w:val="15"/>
              </w:rPr>
            </w:pPr>
            <w:r w:rsidRPr="00E83605">
              <w:rPr>
                <w:rFonts w:ascii="Century Gothic" w:hAnsi="Century Gothic"/>
                <w:b/>
                <w:sz w:val="15"/>
                <w:szCs w:val="15"/>
              </w:rPr>
              <w:t>277,4</w:t>
            </w:r>
          </w:p>
        </w:tc>
        <w:tc>
          <w:tcPr>
            <w:tcW w:w="861" w:type="dxa"/>
            <w:shd w:val="clear" w:color="auto" w:fill="auto"/>
            <w:vAlign w:val="center"/>
          </w:tcPr>
          <w:p w14:paraId="76F3057F" w14:textId="546E3160" w:rsidR="0079340F" w:rsidRPr="00E83605" w:rsidRDefault="0079340F" w:rsidP="0079340F">
            <w:pPr>
              <w:spacing w:before="40" w:after="20"/>
              <w:jc w:val="right"/>
              <w:rPr>
                <w:rFonts w:ascii="Century Gothic" w:hAnsi="Century Gothic"/>
                <w:b/>
                <w:sz w:val="15"/>
                <w:szCs w:val="15"/>
              </w:rPr>
            </w:pPr>
            <w:r w:rsidRPr="00E83605">
              <w:rPr>
                <w:rFonts w:ascii="Century Gothic" w:hAnsi="Century Gothic"/>
                <w:sz w:val="15"/>
                <w:szCs w:val="15"/>
              </w:rPr>
              <w:t>276,3</w:t>
            </w:r>
          </w:p>
        </w:tc>
        <w:tc>
          <w:tcPr>
            <w:tcW w:w="957" w:type="dxa"/>
            <w:shd w:val="clear" w:color="auto" w:fill="DBE0F4" w:themeFill="accent1" w:themeFillTint="33"/>
            <w:vAlign w:val="center"/>
          </w:tcPr>
          <w:p w14:paraId="6426C87A" w14:textId="782762DE" w:rsidR="0079340F" w:rsidRPr="00E83605" w:rsidRDefault="0079340F" w:rsidP="0079340F">
            <w:pPr>
              <w:spacing w:before="40" w:after="20"/>
              <w:jc w:val="right"/>
              <w:rPr>
                <w:rFonts w:ascii="Century Gothic" w:hAnsi="Century Gothic"/>
                <w:sz w:val="15"/>
                <w:szCs w:val="15"/>
              </w:rPr>
            </w:pPr>
            <w:r>
              <w:rPr>
                <w:rFonts w:ascii="Century Gothic" w:hAnsi="Century Gothic"/>
                <w:sz w:val="15"/>
                <w:szCs w:val="15"/>
              </w:rPr>
              <w:t>270,1</w:t>
            </w:r>
          </w:p>
        </w:tc>
        <w:tc>
          <w:tcPr>
            <w:tcW w:w="957" w:type="dxa"/>
            <w:shd w:val="clear" w:color="auto" w:fill="FFFFFF"/>
            <w:noWrap/>
            <w:vAlign w:val="center"/>
          </w:tcPr>
          <w:p w14:paraId="3EE5ED87" w14:textId="77777777" w:rsidR="0079340F" w:rsidRPr="00E83605" w:rsidRDefault="0079340F" w:rsidP="0079340F">
            <w:pPr>
              <w:spacing w:before="40" w:after="20"/>
              <w:jc w:val="right"/>
              <w:rPr>
                <w:rFonts w:ascii="Century Gothic" w:hAnsi="Century Gothic"/>
                <w:sz w:val="15"/>
                <w:szCs w:val="15"/>
              </w:rPr>
            </w:pPr>
            <w:r>
              <w:rPr>
                <w:rFonts w:ascii="Century Gothic" w:hAnsi="Century Gothic"/>
                <w:sz w:val="15"/>
                <w:szCs w:val="15"/>
              </w:rPr>
              <w:t>-0,39</w:t>
            </w:r>
            <w:r w:rsidRPr="00E83605">
              <w:rPr>
                <w:rFonts w:ascii="Century Gothic" w:hAnsi="Century Gothic"/>
                <w:sz w:val="15"/>
                <w:szCs w:val="15"/>
              </w:rPr>
              <w:t>%</w:t>
            </w:r>
            <w:r w:rsidRPr="00361028">
              <w:rPr>
                <w:rFonts w:ascii="Century Gothic" w:hAnsi="Century Gothic"/>
                <w:sz w:val="16"/>
                <w:szCs w:val="16"/>
              </w:rPr>
              <w:t>↓</w:t>
            </w:r>
          </w:p>
        </w:tc>
      </w:tr>
    </w:tbl>
    <w:p w14:paraId="51EAC875" w14:textId="77777777" w:rsidR="003F0D6C" w:rsidRDefault="003F0D6C" w:rsidP="003F0D6C">
      <w:pPr>
        <w:pStyle w:val="RDO"/>
        <w:spacing w:after="120"/>
      </w:pPr>
      <w:r w:rsidRPr="0061035F">
        <w:t>Źródło: opracowanie własne na podstawie danych GUS</w:t>
      </w:r>
      <w:r w:rsidR="000A5EA7">
        <w:t xml:space="preserve"> i Urzędu Gminy Świdnica</w:t>
      </w:r>
      <w:r w:rsidRPr="0061035F">
        <w:t>.</w:t>
      </w:r>
    </w:p>
    <w:p w14:paraId="5568AE4C" w14:textId="77777777" w:rsidR="0079340F" w:rsidRDefault="0079340F" w:rsidP="0079340F">
      <w:pPr>
        <w:pStyle w:val="TEKST"/>
        <w:rPr>
          <w:color w:val="auto"/>
        </w:rPr>
      </w:pPr>
      <w:bookmarkStart w:id="140" w:name="_Toc9450882"/>
      <w:r w:rsidRPr="0079340F">
        <w:rPr>
          <w:color w:val="auto"/>
        </w:rPr>
        <w:t>Zbiórką odpadów komunalnych na terenie gminy objętych jest 100% mieszkańców oraz podmiotów gospodarczych. Od 2020 roku zgodnie z ustawą o utrzymaniu czystości i porządku w gminach wszyscy mieszkańcy zobowiązani są do segregacji odpadów. Do 2020 roku deklarację złożyło 5879 właścicieli nieruchomości (5536 osoby fizyczne i 343 firmy).</w:t>
      </w:r>
      <w:r>
        <w:rPr>
          <w:color w:val="auto"/>
        </w:rPr>
        <w:t xml:space="preserve"> </w:t>
      </w:r>
    </w:p>
    <w:p w14:paraId="5871EF56" w14:textId="5F3691C4" w:rsidR="00630040" w:rsidRDefault="00630040" w:rsidP="002A397C">
      <w:pPr>
        <w:pStyle w:val="TABELA"/>
        <w:spacing w:before="160"/>
        <w:rPr>
          <w:color w:val="auto"/>
        </w:rPr>
      </w:pPr>
      <w:r w:rsidRPr="00E83605">
        <w:rPr>
          <w:color w:val="auto"/>
        </w:rPr>
        <w:t xml:space="preserve">TABELA </w:t>
      </w:r>
      <w:r w:rsidR="000A5EA7">
        <w:rPr>
          <w:color w:val="auto"/>
        </w:rPr>
        <w:t>5</w:t>
      </w:r>
      <w:r w:rsidR="001E3A91">
        <w:rPr>
          <w:color w:val="auto"/>
        </w:rPr>
        <w:t>1</w:t>
      </w:r>
      <w:r w:rsidRPr="00E83605">
        <w:rPr>
          <w:color w:val="auto"/>
        </w:rPr>
        <w:t>. Deklaracje segregacji odpadów [201</w:t>
      </w:r>
      <w:r w:rsidR="003E6890">
        <w:rPr>
          <w:color w:val="auto"/>
        </w:rPr>
        <w:t>8</w:t>
      </w:r>
      <w:r w:rsidRPr="00E83605">
        <w:rPr>
          <w:color w:val="auto"/>
        </w:rPr>
        <w:t>-20</w:t>
      </w:r>
      <w:r w:rsidR="003E6890">
        <w:rPr>
          <w:color w:val="auto"/>
        </w:rPr>
        <w:t>20</w:t>
      </w:r>
      <w:r w:rsidRPr="00E83605">
        <w:rPr>
          <w:color w:val="auto"/>
        </w:rPr>
        <w:t>].</w:t>
      </w:r>
      <w:bookmarkEnd w:id="140"/>
    </w:p>
    <w:tbl>
      <w:tblPr>
        <w:tblW w:w="5387"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1559"/>
        <w:gridCol w:w="1134"/>
        <w:gridCol w:w="775"/>
        <w:gridCol w:w="284"/>
        <w:gridCol w:w="283"/>
        <w:gridCol w:w="284"/>
        <w:gridCol w:w="283"/>
        <w:gridCol w:w="284"/>
        <w:gridCol w:w="283"/>
        <w:gridCol w:w="218"/>
      </w:tblGrid>
      <w:tr w:rsidR="003E6890" w:rsidRPr="003E6890" w14:paraId="72A75BD7" w14:textId="77777777" w:rsidTr="001E3A91">
        <w:trPr>
          <w:tblHeader/>
        </w:trPr>
        <w:tc>
          <w:tcPr>
            <w:tcW w:w="1559"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4D04DE8A" w14:textId="77777777" w:rsidR="003E6890" w:rsidRPr="003E6890" w:rsidRDefault="003E6890">
            <w:pPr>
              <w:spacing w:after="0" w:line="240" w:lineRule="auto"/>
              <w:rPr>
                <w:rFonts w:ascii="Century Gothic" w:eastAsia="Times New Roman" w:hAnsi="Century Gothic" w:cs="Calibri"/>
                <w:sz w:val="15"/>
                <w:szCs w:val="15"/>
                <w:lang w:eastAsia="pl-PL"/>
              </w:rPr>
            </w:pPr>
            <w:r w:rsidRPr="003E6890">
              <w:rPr>
                <w:rFonts w:ascii="Century Gothic" w:eastAsia="Times New Roman" w:hAnsi="Century Gothic" w:cs="Calibri"/>
                <w:sz w:val="15"/>
                <w:szCs w:val="15"/>
                <w:lang w:eastAsia="pl-PL"/>
              </w:rPr>
              <w:t>Rodzaj deklaracji     [firmy/osoby fizyczne]</w:t>
            </w:r>
          </w:p>
        </w:tc>
        <w:tc>
          <w:tcPr>
            <w:tcW w:w="1909" w:type="dxa"/>
            <w:gridSpan w:val="2"/>
            <w:tcBorders>
              <w:top w:val="single" w:sz="4" w:space="0" w:color="4E67C8" w:themeColor="accent1"/>
              <w:left w:val="nil"/>
              <w:bottom w:val="single" w:sz="4" w:space="0" w:color="4E67C8" w:themeColor="accent1"/>
              <w:right w:val="nil"/>
            </w:tcBorders>
            <w:shd w:val="clear" w:color="auto" w:fill="auto"/>
            <w:vAlign w:val="center"/>
            <w:hideMark/>
          </w:tcPr>
          <w:p w14:paraId="7F48BD5E" w14:textId="226B1A49" w:rsidR="003E6890" w:rsidRPr="003E6890" w:rsidRDefault="003E6890" w:rsidP="003E6890">
            <w:pPr>
              <w:spacing w:before="20" w:after="20" w:line="240" w:lineRule="auto"/>
              <w:rPr>
                <w:rFonts w:ascii="Century Gothic" w:eastAsia="Times New Roman" w:hAnsi="Century Gothic"/>
                <w:sz w:val="15"/>
                <w:szCs w:val="15"/>
                <w:lang w:eastAsia="pl-PL"/>
              </w:rPr>
            </w:pPr>
            <w:r>
              <w:rPr>
                <w:rFonts w:ascii="Century Gothic" w:eastAsia="Times New Roman" w:hAnsi="Century Gothic"/>
                <w:sz w:val="15"/>
                <w:szCs w:val="15"/>
                <w:lang w:eastAsia="pl-PL"/>
              </w:rPr>
              <w:t xml:space="preserve">           </w:t>
            </w:r>
            <w:r w:rsidRPr="003E6890">
              <w:rPr>
                <w:rFonts w:ascii="Century Gothic" w:eastAsia="Times New Roman" w:hAnsi="Century Gothic"/>
                <w:sz w:val="15"/>
                <w:szCs w:val="15"/>
                <w:lang w:eastAsia="pl-PL"/>
              </w:rPr>
              <w:t>2018</w:t>
            </w:r>
          </w:p>
        </w:tc>
        <w:tc>
          <w:tcPr>
            <w:tcW w:w="567" w:type="dxa"/>
            <w:gridSpan w:val="2"/>
            <w:tcBorders>
              <w:top w:val="single" w:sz="4" w:space="0" w:color="4E67C8" w:themeColor="accent1"/>
              <w:left w:val="nil"/>
              <w:bottom w:val="single" w:sz="4" w:space="0" w:color="4E67C8" w:themeColor="accent1"/>
              <w:right w:val="nil"/>
            </w:tcBorders>
            <w:shd w:val="clear" w:color="auto" w:fill="auto"/>
            <w:vAlign w:val="center"/>
            <w:hideMark/>
          </w:tcPr>
          <w:p w14:paraId="2495C80B" w14:textId="77777777" w:rsidR="003E6890" w:rsidRPr="003E6890" w:rsidRDefault="003E6890" w:rsidP="003E6890">
            <w:pPr>
              <w:spacing w:before="20" w:after="20" w:line="240" w:lineRule="auto"/>
              <w:rPr>
                <w:rFonts w:ascii="Century Gothic" w:eastAsia="Times New Roman" w:hAnsi="Century Gothic"/>
                <w:sz w:val="15"/>
                <w:szCs w:val="15"/>
                <w:lang w:eastAsia="pl-PL"/>
              </w:rPr>
            </w:pPr>
            <w:r w:rsidRPr="003E6890">
              <w:rPr>
                <w:rFonts w:ascii="Century Gothic" w:eastAsia="Times New Roman" w:hAnsi="Century Gothic"/>
                <w:sz w:val="15"/>
                <w:szCs w:val="15"/>
                <w:lang w:eastAsia="pl-PL"/>
              </w:rPr>
              <w:t>2019</w:t>
            </w:r>
          </w:p>
        </w:tc>
        <w:tc>
          <w:tcPr>
            <w:tcW w:w="567" w:type="dxa"/>
            <w:gridSpan w:val="2"/>
            <w:tcBorders>
              <w:top w:val="single" w:sz="4" w:space="0" w:color="4E67C8" w:themeColor="accent1"/>
              <w:left w:val="nil"/>
              <w:bottom w:val="single" w:sz="4" w:space="0" w:color="4E67C8" w:themeColor="accent1"/>
              <w:right w:val="nil"/>
            </w:tcBorders>
            <w:shd w:val="clear" w:color="auto" w:fill="auto"/>
          </w:tcPr>
          <w:p w14:paraId="21282271" w14:textId="77777777" w:rsidR="003E6890" w:rsidRPr="003E6890" w:rsidRDefault="003E6890">
            <w:pPr>
              <w:spacing w:before="20" w:after="20" w:line="240" w:lineRule="auto"/>
              <w:jc w:val="right"/>
              <w:rPr>
                <w:rFonts w:ascii="Century Gothic" w:eastAsia="Times New Roman" w:hAnsi="Century Gothic"/>
                <w:sz w:val="15"/>
                <w:szCs w:val="15"/>
                <w:lang w:eastAsia="pl-PL"/>
              </w:rPr>
            </w:pPr>
          </w:p>
        </w:tc>
        <w:tc>
          <w:tcPr>
            <w:tcW w:w="567" w:type="dxa"/>
            <w:gridSpan w:val="2"/>
            <w:tcBorders>
              <w:top w:val="single" w:sz="4" w:space="0" w:color="4E67C8" w:themeColor="accent1"/>
              <w:left w:val="nil"/>
              <w:bottom w:val="single" w:sz="4" w:space="0" w:color="4E67C8" w:themeColor="accent1"/>
              <w:right w:val="nil"/>
            </w:tcBorders>
            <w:shd w:val="clear" w:color="auto" w:fill="auto"/>
            <w:vAlign w:val="center"/>
          </w:tcPr>
          <w:p w14:paraId="66A109C4" w14:textId="77777777" w:rsidR="003E6890" w:rsidRPr="003E6890" w:rsidRDefault="003E6890" w:rsidP="003E6890">
            <w:pPr>
              <w:spacing w:before="20" w:after="20" w:line="240" w:lineRule="auto"/>
              <w:rPr>
                <w:rFonts w:ascii="Century Gothic" w:eastAsia="Times New Roman" w:hAnsi="Century Gothic"/>
                <w:sz w:val="15"/>
                <w:szCs w:val="15"/>
                <w:lang w:eastAsia="pl-PL"/>
              </w:rPr>
            </w:pPr>
            <w:r w:rsidRPr="003E6890">
              <w:rPr>
                <w:rFonts w:ascii="Century Gothic" w:eastAsia="Times New Roman" w:hAnsi="Century Gothic"/>
                <w:sz w:val="15"/>
                <w:szCs w:val="15"/>
                <w:lang w:eastAsia="pl-PL"/>
              </w:rPr>
              <w:t>2020</w:t>
            </w:r>
          </w:p>
        </w:tc>
        <w:tc>
          <w:tcPr>
            <w:tcW w:w="218"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4B00A42E" w14:textId="77777777" w:rsidR="003E6890" w:rsidRPr="003E6890" w:rsidRDefault="003E6890">
            <w:pPr>
              <w:spacing w:before="20" w:after="20" w:line="240" w:lineRule="auto"/>
              <w:jc w:val="right"/>
              <w:rPr>
                <w:rFonts w:ascii="Century Gothic" w:eastAsia="Times New Roman" w:hAnsi="Century Gothic"/>
                <w:sz w:val="15"/>
                <w:szCs w:val="15"/>
                <w:lang w:eastAsia="pl-PL"/>
              </w:rPr>
            </w:pPr>
          </w:p>
        </w:tc>
      </w:tr>
      <w:tr w:rsidR="003E6890" w:rsidRPr="003E6890" w14:paraId="0E859B12" w14:textId="77777777" w:rsidTr="001E3A91">
        <w:tc>
          <w:tcPr>
            <w:tcW w:w="1559"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197B2CDC" w14:textId="77777777" w:rsidR="003E6890" w:rsidRPr="003E6890" w:rsidRDefault="003E6890">
            <w:pPr>
              <w:spacing w:before="40" w:after="20" w:line="240" w:lineRule="auto"/>
              <w:rPr>
                <w:rFonts w:ascii="Century Gothic" w:eastAsia="Times New Roman" w:hAnsi="Century Gothic" w:cs="Calibri"/>
                <w:sz w:val="15"/>
                <w:szCs w:val="15"/>
                <w:lang w:eastAsia="pl-PL"/>
              </w:rPr>
            </w:pPr>
            <w:r w:rsidRPr="003E6890">
              <w:rPr>
                <w:rFonts w:ascii="Century Gothic" w:eastAsia="Times New Roman" w:hAnsi="Century Gothic" w:cs="Calibri"/>
                <w:sz w:val="15"/>
                <w:szCs w:val="15"/>
                <w:lang w:eastAsia="pl-PL"/>
              </w:rPr>
              <w:t xml:space="preserve">deklaracja segregacji </w:t>
            </w:r>
          </w:p>
        </w:tc>
        <w:tc>
          <w:tcPr>
            <w:tcW w:w="1134" w:type="dxa"/>
            <w:tcBorders>
              <w:top w:val="single" w:sz="4" w:space="0" w:color="4E67C8" w:themeColor="accent1"/>
              <w:left w:val="nil"/>
              <w:bottom w:val="single" w:sz="4" w:space="0" w:color="4E67C8" w:themeColor="accent1"/>
              <w:right w:val="nil"/>
            </w:tcBorders>
            <w:shd w:val="clear" w:color="auto" w:fill="auto"/>
            <w:vAlign w:val="center"/>
            <w:hideMark/>
          </w:tcPr>
          <w:p w14:paraId="6FF15FC8" w14:textId="77777777" w:rsidR="003E6890" w:rsidRPr="003E6890" w:rsidRDefault="003E6890">
            <w:pPr>
              <w:spacing w:before="40" w:after="20" w:line="240" w:lineRule="auto"/>
              <w:jc w:val="center"/>
              <w:rPr>
                <w:rFonts w:ascii="Century Gothic" w:eastAsia="Times New Roman" w:hAnsi="Century Gothic" w:cs="Calibri"/>
                <w:bCs/>
                <w:sz w:val="15"/>
                <w:szCs w:val="15"/>
                <w:lang w:eastAsia="pl-PL"/>
              </w:rPr>
            </w:pPr>
            <w:r w:rsidRPr="003E6890">
              <w:rPr>
                <w:rFonts w:ascii="Century Gothic" w:eastAsia="Times New Roman" w:hAnsi="Century Gothic" w:cs="Calibri"/>
                <w:bCs/>
                <w:sz w:val="15"/>
                <w:szCs w:val="15"/>
                <w:lang w:eastAsia="pl-PL"/>
              </w:rPr>
              <w:t>109</w:t>
            </w:r>
          </w:p>
          <w:p w14:paraId="19F47C3C" w14:textId="77777777" w:rsidR="003E6890" w:rsidRPr="003E6890" w:rsidRDefault="003E6890">
            <w:pPr>
              <w:spacing w:before="40" w:after="20" w:line="240" w:lineRule="auto"/>
              <w:jc w:val="center"/>
              <w:rPr>
                <w:rFonts w:ascii="Century Gothic" w:eastAsia="Times New Roman" w:hAnsi="Century Gothic" w:cs="Calibri"/>
                <w:bCs/>
                <w:sz w:val="15"/>
                <w:szCs w:val="15"/>
                <w:lang w:eastAsia="pl-PL"/>
              </w:rPr>
            </w:pPr>
            <w:r w:rsidRPr="003E6890">
              <w:rPr>
                <w:rFonts w:ascii="Century Gothic" w:eastAsia="Times New Roman" w:hAnsi="Century Gothic" w:cs="Calibri"/>
                <w:bCs/>
                <w:sz w:val="15"/>
                <w:szCs w:val="15"/>
                <w:lang w:eastAsia="pl-PL"/>
              </w:rPr>
              <w:t>4 346</w:t>
            </w:r>
          </w:p>
        </w:tc>
        <w:tc>
          <w:tcPr>
            <w:tcW w:w="1059" w:type="dxa"/>
            <w:gridSpan w:val="2"/>
            <w:tcBorders>
              <w:top w:val="single" w:sz="4" w:space="0" w:color="4E67C8" w:themeColor="accent1"/>
              <w:left w:val="nil"/>
              <w:bottom w:val="single" w:sz="4" w:space="0" w:color="4E67C8" w:themeColor="accent1"/>
              <w:right w:val="nil"/>
            </w:tcBorders>
            <w:shd w:val="clear" w:color="auto" w:fill="auto"/>
            <w:hideMark/>
          </w:tcPr>
          <w:p w14:paraId="534ED7F2" w14:textId="77777777" w:rsidR="003E6890" w:rsidRPr="003E6890" w:rsidRDefault="003E6890">
            <w:pPr>
              <w:spacing w:before="40" w:after="20" w:line="240" w:lineRule="auto"/>
              <w:jc w:val="right"/>
              <w:rPr>
                <w:rFonts w:ascii="Century Gothic" w:eastAsia="Times New Roman" w:hAnsi="Century Gothic" w:cs="Calibri"/>
                <w:sz w:val="15"/>
                <w:szCs w:val="15"/>
                <w:lang w:eastAsia="pl-PL"/>
              </w:rPr>
            </w:pPr>
            <w:r w:rsidRPr="003E6890">
              <w:rPr>
                <w:rFonts w:ascii="Century Gothic" w:eastAsia="Times New Roman" w:hAnsi="Century Gothic" w:cs="Calibri"/>
                <w:sz w:val="15"/>
                <w:szCs w:val="15"/>
                <w:lang w:eastAsia="pl-PL"/>
              </w:rPr>
              <w:t>123</w:t>
            </w:r>
          </w:p>
          <w:p w14:paraId="12BF4A11" w14:textId="77777777" w:rsidR="003E6890" w:rsidRPr="003E6890" w:rsidRDefault="003E6890">
            <w:pPr>
              <w:spacing w:before="40" w:after="20" w:line="240" w:lineRule="auto"/>
              <w:jc w:val="right"/>
              <w:rPr>
                <w:rFonts w:ascii="Century Gothic" w:eastAsia="Times New Roman" w:hAnsi="Century Gothic" w:cs="Calibri"/>
                <w:sz w:val="15"/>
                <w:szCs w:val="15"/>
                <w:lang w:eastAsia="pl-PL"/>
              </w:rPr>
            </w:pPr>
            <w:r w:rsidRPr="003E6890">
              <w:rPr>
                <w:rFonts w:ascii="Century Gothic" w:eastAsia="Times New Roman" w:hAnsi="Century Gothic" w:cs="Calibri"/>
                <w:sz w:val="15"/>
                <w:szCs w:val="15"/>
                <w:lang w:eastAsia="pl-PL"/>
              </w:rPr>
              <w:t>4882</w:t>
            </w:r>
          </w:p>
        </w:tc>
        <w:tc>
          <w:tcPr>
            <w:tcW w:w="567" w:type="dxa"/>
            <w:gridSpan w:val="2"/>
            <w:tcBorders>
              <w:top w:val="single" w:sz="4" w:space="0" w:color="4E67C8" w:themeColor="accent1"/>
              <w:left w:val="nil"/>
              <w:bottom w:val="single" w:sz="4" w:space="0" w:color="4E67C8" w:themeColor="accent1"/>
              <w:right w:val="nil"/>
            </w:tcBorders>
            <w:shd w:val="clear" w:color="auto" w:fill="auto"/>
          </w:tcPr>
          <w:p w14:paraId="4F8917E9" w14:textId="77777777" w:rsidR="003E6890" w:rsidRPr="003E6890" w:rsidRDefault="003E6890">
            <w:pPr>
              <w:spacing w:before="40" w:after="20" w:line="240" w:lineRule="auto"/>
              <w:jc w:val="right"/>
              <w:rPr>
                <w:rFonts w:ascii="Century Gothic" w:eastAsia="Times New Roman" w:hAnsi="Century Gothic" w:cs="Calibri"/>
                <w:sz w:val="15"/>
                <w:szCs w:val="15"/>
                <w:lang w:eastAsia="pl-PL"/>
              </w:rPr>
            </w:pPr>
          </w:p>
        </w:tc>
        <w:tc>
          <w:tcPr>
            <w:tcW w:w="567" w:type="dxa"/>
            <w:gridSpan w:val="2"/>
            <w:tcBorders>
              <w:top w:val="single" w:sz="4" w:space="0" w:color="4E67C8" w:themeColor="accent1"/>
              <w:left w:val="nil"/>
              <w:bottom w:val="single" w:sz="4" w:space="0" w:color="4E67C8" w:themeColor="accent1"/>
              <w:right w:val="nil"/>
            </w:tcBorders>
            <w:shd w:val="clear" w:color="auto" w:fill="C7CCE4" w:themeFill="text2" w:themeFillTint="33"/>
            <w:hideMark/>
          </w:tcPr>
          <w:p w14:paraId="59672627" w14:textId="77777777" w:rsidR="003E6890" w:rsidRPr="003E6890" w:rsidRDefault="003E6890">
            <w:pPr>
              <w:spacing w:before="40" w:after="20" w:line="240" w:lineRule="auto"/>
              <w:jc w:val="center"/>
              <w:rPr>
                <w:rFonts w:ascii="Century Gothic" w:eastAsia="Times New Roman" w:hAnsi="Century Gothic" w:cs="Calibri"/>
                <w:b/>
                <w:bCs/>
                <w:sz w:val="15"/>
                <w:szCs w:val="15"/>
                <w:lang w:eastAsia="pl-PL"/>
              </w:rPr>
            </w:pPr>
            <w:r w:rsidRPr="003E6890">
              <w:rPr>
                <w:rFonts w:ascii="Century Gothic" w:eastAsia="Times New Roman" w:hAnsi="Century Gothic" w:cs="Calibri"/>
                <w:b/>
                <w:bCs/>
                <w:sz w:val="15"/>
                <w:szCs w:val="15"/>
                <w:lang w:eastAsia="pl-PL"/>
              </w:rPr>
              <w:t>343</w:t>
            </w:r>
          </w:p>
          <w:p w14:paraId="652F7E35" w14:textId="77777777" w:rsidR="003E6890" w:rsidRPr="003E6890" w:rsidRDefault="003E6890">
            <w:pPr>
              <w:spacing w:before="40" w:after="20" w:line="240" w:lineRule="auto"/>
              <w:jc w:val="center"/>
              <w:rPr>
                <w:rFonts w:ascii="Century Gothic" w:eastAsia="Times New Roman" w:hAnsi="Century Gothic" w:cs="Calibri"/>
                <w:b/>
                <w:bCs/>
                <w:sz w:val="15"/>
                <w:szCs w:val="15"/>
                <w:lang w:eastAsia="pl-PL"/>
              </w:rPr>
            </w:pPr>
            <w:r w:rsidRPr="003E6890">
              <w:rPr>
                <w:rFonts w:ascii="Century Gothic" w:eastAsia="Times New Roman" w:hAnsi="Century Gothic" w:cs="Calibri"/>
                <w:b/>
                <w:bCs/>
                <w:sz w:val="15"/>
                <w:szCs w:val="15"/>
                <w:lang w:eastAsia="pl-PL"/>
              </w:rPr>
              <w:t>5536</w:t>
            </w:r>
          </w:p>
        </w:tc>
        <w:tc>
          <w:tcPr>
            <w:tcW w:w="501" w:type="dxa"/>
            <w:gridSpan w:val="2"/>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A09A180" w14:textId="77777777" w:rsidR="003E6890" w:rsidRPr="003E6890" w:rsidRDefault="003E6890">
            <w:pPr>
              <w:spacing w:before="40" w:after="20" w:line="240" w:lineRule="auto"/>
              <w:jc w:val="right"/>
              <w:rPr>
                <w:rFonts w:ascii="Century Gothic" w:eastAsia="Times New Roman" w:hAnsi="Century Gothic" w:cs="Calibri"/>
                <w:sz w:val="15"/>
                <w:szCs w:val="15"/>
                <w:lang w:eastAsia="pl-PL"/>
              </w:rPr>
            </w:pPr>
          </w:p>
        </w:tc>
      </w:tr>
      <w:tr w:rsidR="003E6890" w:rsidRPr="003E6890" w14:paraId="2AA8F607" w14:textId="77777777" w:rsidTr="001E3A91">
        <w:tc>
          <w:tcPr>
            <w:tcW w:w="1559"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369AC6C6" w14:textId="77777777" w:rsidR="003E6890" w:rsidRPr="003E6890" w:rsidRDefault="003E6890">
            <w:pPr>
              <w:spacing w:before="40" w:after="20" w:line="240" w:lineRule="auto"/>
              <w:rPr>
                <w:rFonts w:ascii="Century Gothic" w:eastAsia="Times New Roman" w:hAnsi="Century Gothic" w:cs="Calibri"/>
                <w:sz w:val="15"/>
                <w:szCs w:val="15"/>
                <w:lang w:eastAsia="pl-PL"/>
              </w:rPr>
            </w:pPr>
            <w:r w:rsidRPr="003E6890">
              <w:rPr>
                <w:rFonts w:ascii="Century Gothic" w:eastAsia="Times New Roman" w:hAnsi="Century Gothic" w:cs="Calibri"/>
                <w:sz w:val="15"/>
                <w:szCs w:val="15"/>
                <w:lang w:eastAsia="pl-PL"/>
              </w:rPr>
              <w:t xml:space="preserve">brak segregacji </w:t>
            </w:r>
          </w:p>
        </w:tc>
        <w:tc>
          <w:tcPr>
            <w:tcW w:w="1134" w:type="dxa"/>
            <w:tcBorders>
              <w:top w:val="single" w:sz="4" w:space="0" w:color="4E67C8" w:themeColor="accent1"/>
              <w:left w:val="nil"/>
              <w:bottom w:val="single" w:sz="4" w:space="0" w:color="4E67C8" w:themeColor="accent1"/>
              <w:right w:val="nil"/>
            </w:tcBorders>
            <w:shd w:val="clear" w:color="auto" w:fill="auto"/>
            <w:vAlign w:val="center"/>
            <w:hideMark/>
          </w:tcPr>
          <w:p w14:paraId="52975CB7" w14:textId="77777777" w:rsidR="003E6890" w:rsidRPr="003E6890" w:rsidRDefault="003E6890">
            <w:pPr>
              <w:spacing w:before="40" w:after="20" w:line="240" w:lineRule="auto"/>
              <w:jc w:val="center"/>
              <w:rPr>
                <w:rFonts w:ascii="Century Gothic" w:eastAsia="Times New Roman" w:hAnsi="Century Gothic" w:cs="Calibri"/>
                <w:bCs/>
                <w:sz w:val="15"/>
                <w:szCs w:val="15"/>
                <w:lang w:eastAsia="pl-PL"/>
              </w:rPr>
            </w:pPr>
            <w:r w:rsidRPr="003E6890">
              <w:rPr>
                <w:rFonts w:ascii="Century Gothic" w:eastAsia="Times New Roman" w:hAnsi="Century Gothic" w:cs="Calibri"/>
                <w:bCs/>
                <w:sz w:val="15"/>
                <w:szCs w:val="15"/>
                <w:lang w:eastAsia="pl-PL"/>
              </w:rPr>
              <w:t>220</w:t>
            </w:r>
          </w:p>
          <w:p w14:paraId="13CCC820" w14:textId="77777777" w:rsidR="003E6890" w:rsidRPr="003E6890" w:rsidRDefault="003E6890">
            <w:pPr>
              <w:spacing w:before="40" w:after="20" w:line="240" w:lineRule="auto"/>
              <w:jc w:val="center"/>
              <w:rPr>
                <w:rFonts w:ascii="Century Gothic" w:eastAsia="Times New Roman" w:hAnsi="Century Gothic" w:cs="Calibri"/>
                <w:bCs/>
                <w:sz w:val="15"/>
                <w:szCs w:val="15"/>
                <w:lang w:eastAsia="pl-PL"/>
              </w:rPr>
            </w:pPr>
            <w:r w:rsidRPr="003E6890">
              <w:rPr>
                <w:rFonts w:ascii="Century Gothic" w:eastAsia="Times New Roman" w:hAnsi="Century Gothic" w:cs="Calibri"/>
                <w:bCs/>
                <w:sz w:val="15"/>
                <w:szCs w:val="15"/>
                <w:lang w:eastAsia="pl-PL"/>
              </w:rPr>
              <w:t>506</w:t>
            </w:r>
          </w:p>
        </w:tc>
        <w:tc>
          <w:tcPr>
            <w:tcW w:w="1059" w:type="dxa"/>
            <w:gridSpan w:val="2"/>
            <w:tcBorders>
              <w:top w:val="single" w:sz="4" w:space="0" w:color="4E67C8" w:themeColor="accent1"/>
              <w:left w:val="nil"/>
              <w:bottom w:val="single" w:sz="4" w:space="0" w:color="4E67C8" w:themeColor="accent1"/>
              <w:right w:val="nil"/>
            </w:tcBorders>
            <w:shd w:val="clear" w:color="auto" w:fill="auto"/>
            <w:hideMark/>
          </w:tcPr>
          <w:p w14:paraId="32263FD4" w14:textId="77777777" w:rsidR="003E6890" w:rsidRPr="003E6890" w:rsidRDefault="003E6890">
            <w:pPr>
              <w:spacing w:before="40" w:after="20" w:line="240" w:lineRule="auto"/>
              <w:jc w:val="right"/>
              <w:rPr>
                <w:rFonts w:ascii="Century Gothic" w:eastAsia="Times New Roman" w:hAnsi="Century Gothic" w:cs="Calibri"/>
                <w:sz w:val="15"/>
                <w:szCs w:val="15"/>
                <w:lang w:eastAsia="pl-PL"/>
              </w:rPr>
            </w:pPr>
            <w:r w:rsidRPr="003E6890">
              <w:rPr>
                <w:rFonts w:ascii="Century Gothic" w:eastAsia="Times New Roman" w:hAnsi="Century Gothic" w:cs="Calibri"/>
                <w:sz w:val="15"/>
                <w:szCs w:val="15"/>
                <w:lang w:eastAsia="pl-PL"/>
              </w:rPr>
              <w:t>162</w:t>
            </w:r>
          </w:p>
          <w:p w14:paraId="006B7772" w14:textId="77777777" w:rsidR="003E6890" w:rsidRPr="003E6890" w:rsidRDefault="003E6890">
            <w:pPr>
              <w:spacing w:before="40" w:after="20" w:line="240" w:lineRule="auto"/>
              <w:jc w:val="right"/>
              <w:rPr>
                <w:rFonts w:ascii="Century Gothic" w:eastAsia="Times New Roman" w:hAnsi="Century Gothic" w:cs="Calibri"/>
                <w:sz w:val="15"/>
                <w:szCs w:val="15"/>
                <w:lang w:eastAsia="pl-PL"/>
              </w:rPr>
            </w:pPr>
            <w:r w:rsidRPr="003E6890">
              <w:rPr>
                <w:rFonts w:ascii="Century Gothic" w:eastAsia="Times New Roman" w:hAnsi="Century Gothic" w:cs="Calibri"/>
                <w:sz w:val="15"/>
                <w:szCs w:val="15"/>
                <w:lang w:eastAsia="pl-PL"/>
              </w:rPr>
              <w:t>303</w:t>
            </w:r>
          </w:p>
        </w:tc>
        <w:tc>
          <w:tcPr>
            <w:tcW w:w="567" w:type="dxa"/>
            <w:gridSpan w:val="2"/>
            <w:tcBorders>
              <w:top w:val="single" w:sz="4" w:space="0" w:color="4E67C8" w:themeColor="accent1"/>
              <w:left w:val="nil"/>
              <w:bottom w:val="single" w:sz="4" w:space="0" w:color="4E67C8" w:themeColor="accent1"/>
              <w:right w:val="nil"/>
            </w:tcBorders>
            <w:shd w:val="clear" w:color="auto" w:fill="auto"/>
          </w:tcPr>
          <w:p w14:paraId="35D1F235" w14:textId="77777777" w:rsidR="003E6890" w:rsidRPr="003E6890" w:rsidRDefault="003E6890">
            <w:pPr>
              <w:spacing w:before="40" w:after="20" w:line="240" w:lineRule="auto"/>
              <w:jc w:val="right"/>
              <w:rPr>
                <w:rFonts w:ascii="Century Gothic" w:eastAsia="Times New Roman" w:hAnsi="Century Gothic" w:cs="Calibri"/>
                <w:sz w:val="15"/>
                <w:szCs w:val="15"/>
                <w:lang w:eastAsia="pl-PL"/>
              </w:rPr>
            </w:pPr>
          </w:p>
        </w:tc>
        <w:tc>
          <w:tcPr>
            <w:tcW w:w="567" w:type="dxa"/>
            <w:gridSpan w:val="2"/>
            <w:tcBorders>
              <w:top w:val="single" w:sz="4" w:space="0" w:color="4E67C8" w:themeColor="accent1"/>
              <w:left w:val="nil"/>
              <w:bottom w:val="single" w:sz="4" w:space="0" w:color="4E67C8" w:themeColor="accent1"/>
              <w:right w:val="nil"/>
            </w:tcBorders>
            <w:shd w:val="clear" w:color="auto" w:fill="C7CCE4" w:themeFill="text2" w:themeFillTint="33"/>
            <w:hideMark/>
          </w:tcPr>
          <w:p w14:paraId="5245B205" w14:textId="77777777" w:rsidR="003E6890" w:rsidRPr="003E6890" w:rsidRDefault="003E6890">
            <w:pPr>
              <w:spacing w:before="40" w:after="20" w:line="240" w:lineRule="auto"/>
              <w:jc w:val="center"/>
              <w:rPr>
                <w:rFonts w:ascii="Century Gothic" w:eastAsia="Times New Roman" w:hAnsi="Century Gothic" w:cs="Calibri"/>
                <w:b/>
                <w:bCs/>
                <w:sz w:val="15"/>
                <w:szCs w:val="15"/>
                <w:lang w:eastAsia="pl-PL"/>
              </w:rPr>
            </w:pPr>
            <w:r w:rsidRPr="003E6890">
              <w:rPr>
                <w:rFonts w:ascii="Century Gothic" w:eastAsia="Times New Roman" w:hAnsi="Century Gothic" w:cs="Calibri"/>
                <w:b/>
                <w:bCs/>
                <w:sz w:val="15"/>
                <w:szCs w:val="15"/>
                <w:lang w:eastAsia="pl-PL"/>
              </w:rPr>
              <w:t>0</w:t>
            </w:r>
          </w:p>
          <w:p w14:paraId="56CB5C28" w14:textId="77777777" w:rsidR="003E6890" w:rsidRPr="003E6890" w:rsidRDefault="003E6890">
            <w:pPr>
              <w:spacing w:before="40" w:after="20" w:line="240" w:lineRule="auto"/>
              <w:jc w:val="center"/>
              <w:rPr>
                <w:rFonts w:ascii="Century Gothic" w:eastAsia="Times New Roman" w:hAnsi="Century Gothic" w:cs="Calibri"/>
                <w:b/>
                <w:bCs/>
                <w:sz w:val="15"/>
                <w:szCs w:val="15"/>
                <w:lang w:eastAsia="pl-PL"/>
              </w:rPr>
            </w:pPr>
            <w:r w:rsidRPr="003E6890">
              <w:rPr>
                <w:rFonts w:ascii="Century Gothic" w:eastAsia="Times New Roman" w:hAnsi="Century Gothic" w:cs="Calibri"/>
                <w:b/>
                <w:bCs/>
                <w:sz w:val="15"/>
                <w:szCs w:val="15"/>
                <w:lang w:eastAsia="pl-PL"/>
              </w:rPr>
              <w:t>0</w:t>
            </w:r>
          </w:p>
        </w:tc>
        <w:tc>
          <w:tcPr>
            <w:tcW w:w="501" w:type="dxa"/>
            <w:gridSpan w:val="2"/>
            <w:tcBorders>
              <w:top w:val="single" w:sz="4" w:space="0" w:color="4E67C8" w:themeColor="accent1"/>
              <w:left w:val="nil"/>
              <w:bottom w:val="single" w:sz="4" w:space="0" w:color="4E67C8" w:themeColor="accent1"/>
              <w:right w:val="single" w:sz="4" w:space="0" w:color="4E67C8" w:themeColor="accent1"/>
            </w:tcBorders>
            <w:shd w:val="clear" w:color="auto" w:fill="auto"/>
          </w:tcPr>
          <w:p w14:paraId="529B4B6A" w14:textId="77777777" w:rsidR="003E6890" w:rsidRPr="003E6890" w:rsidRDefault="003E6890">
            <w:pPr>
              <w:spacing w:before="40" w:after="20" w:line="240" w:lineRule="auto"/>
              <w:jc w:val="right"/>
              <w:rPr>
                <w:rFonts w:ascii="Century Gothic" w:eastAsia="Times New Roman" w:hAnsi="Century Gothic" w:cs="Calibri"/>
                <w:sz w:val="15"/>
                <w:szCs w:val="15"/>
                <w:lang w:eastAsia="pl-PL"/>
              </w:rPr>
            </w:pPr>
          </w:p>
        </w:tc>
      </w:tr>
      <w:tr w:rsidR="003E6890" w:rsidRPr="003E6890" w14:paraId="1ECF3891" w14:textId="77777777" w:rsidTr="001E3A91">
        <w:tc>
          <w:tcPr>
            <w:tcW w:w="1559"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2EF34030" w14:textId="77777777" w:rsidR="003E6890" w:rsidRPr="003E6890" w:rsidRDefault="003E6890">
            <w:pPr>
              <w:spacing w:before="40" w:after="20" w:line="240" w:lineRule="auto"/>
              <w:rPr>
                <w:rFonts w:ascii="Century Gothic" w:eastAsia="Times New Roman" w:hAnsi="Century Gothic" w:cs="Calibri"/>
                <w:sz w:val="15"/>
                <w:szCs w:val="15"/>
                <w:lang w:eastAsia="pl-PL"/>
              </w:rPr>
            </w:pPr>
            <w:r w:rsidRPr="003E6890">
              <w:rPr>
                <w:rFonts w:ascii="Century Gothic" w:eastAsia="Times New Roman" w:hAnsi="Century Gothic" w:cs="Calibri"/>
                <w:sz w:val="15"/>
                <w:szCs w:val="15"/>
                <w:lang w:eastAsia="pl-PL"/>
              </w:rPr>
              <w:t xml:space="preserve">deklaracje tzw. „zerowe” </w:t>
            </w:r>
          </w:p>
        </w:tc>
        <w:tc>
          <w:tcPr>
            <w:tcW w:w="1134" w:type="dxa"/>
            <w:tcBorders>
              <w:top w:val="single" w:sz="4" w:space="0" w:color="4E67C8" w:themeColor="accent1"/>
              <w:left w:val="nil"/>
              <w:bottom w:val="single" w:sz="4" w:space="0" w:color="4E67C8" w:themeColor="accent1"/>
              <w:right w:val="nil"/>
            </w:tcBorders>
            <w:shd w:val="clear" w:color="auto" w:fill="auto"/>
            <w:vAlign w:val="center"/>
            <w:hideMark/>
          </w:tcPr>
          <w:p w14:paraId="5B825DD1" w14:textId="77777777" w:rsidR="003E6890" w:rsidRPr="003E6890" w:rsidRDefault="003E6890">
            <w:pPr>
              <w:spacing w:before="40" w:after="20" w:line="240" w:lineRule="auto"/>
              <w:jc w:val="center"/>
              <w:rPr>
                <w:rFonts w:ascii="Century Gothic" w:eastAsia="Times New Roman" w:hAnsi="Century Gothic" w:cs="Calibri"/>
                <w:bCs/>
                <w:sz w:val="15"/>
                <w:szCs w:val="15"/>
                <w:lang w:eastAsia="pl-PL"/>
              </w:rPr>
            </w:pPr>
            <w:r w:rsidRPr="003E6890">
              <w:rPr>
                <w:rFonts w:ascii="Century Gothic" w:eastAsia="Times New Roman" w:hAnsi="Century Gothic" w:cs="Calibri"/>
                <w:bCs/>
                <w:sz w:val="15"/>
                <w:szCs w:val="15"/>
                <w:lang w:eastAsia="pl-PL"/>
              </w:rPr>
              <w:t>41</w:t>
            </w:r>
          </w:p>
          <w:p w14:paraId="3356015B" w14:textId="77777777" w:rsidR="003E6890" w:rsidRPr="003E6890" w:rsidRDefault="003E6890">
            <w:pPr>
              <w:spacing w:before="40" w:after="20" w:line="240" w:lineRule="auto"/>
              <w:jc w:val="center"/>
              <w:rPr>
                <w:rFonts w:ascii="Century Gothic" w:eastAsia="Times New Roman" w:hAnsi="Century Gothic" w:cs="Calibri"/>
                <w:bCs/>
                <w:sz w:val="15"/>
                <w:szCs w:val="15"/>
                <w:lang w:eastAsia="pl-PL"/>
              </w:rPr>
            </w:pPr>
            <w:r w:rsidRPr="003E6890">
              <w:rPr>
                <w:rFonts w:ascii="Century Gothic" w:eastAsia="Times New Roman" w:hAnsi="Century Gothic" w:cs="Calibri"/>
                <w:bCs/>
                <w:sz w:val="15"/>
                <w:szCs w:val="15"/>
                <w:lang w:eastAsia="pl-PL"/>
              </w:rPr>
              <w:t>460</w:t>
            </w:r>
          </w:p>
        </w:tc>
        <w:tc>
          <w:tcPr>
            <w:tcW w:w="1059" w:type="dxa"/>
            <w:gridSpan w:val="2"/>
            <w:tcBorders>
              <w:top w:val="single" w:sz="4" w:space="0" w:color="4E67C8" w:themeColor="accent1"/>
              <w:left w:val="nil"/>
              <w:bottom w:val="single" w:sz="4" w:space="0" w:color="4E67C8" w:themeColor="accent1"/>
              <w:right w:val="nil"/>
            </w:tcBorders>
            <w:shd w:val="clear" w:color="auto" w:fill="auto"/>
            <w:hideMark/>
          </w:tcPr>
          <w:p w14:paraId="057EBF27" w14:textId="77777777" w:rsidR="003E6890" w:rsidRPr="003E6890" w:rsidRDefault="003E6890">
            <w:pPr>
              <w:spacing w:before="40" w:after="20" w:line="240" w:lineRule="auto"/>
              <w:jc w:val="right"/>
              <w:rPr>
                <w:rFonts w:ascii="Century Gothic" w:eastAsia="Times New Roman" w:hAnsi="Century Gothic" w:cs="Arial"/>
                <w:sz w:val="15"/>
                <w:szCs w:val="15"/>
                <w:lang w:eastAsia="pl-PL"/>
              </w:rPr>
            </w:pPr>
            <w:r w:rsidRPr="003E6890">
              <w:rPr>
                <w:rFonts w:ascii="Century Gothic" w:eastAsia="Times New Roman" w:hAnsi="Century Gothic" w:cs="Arial"/>
                <w:sz w:val="15"/>
                <w:szCs w:val="15"/>
                <w:lang w:eastAsia="pl-PL"/>
              </w:rPr>
              <w:t>44</w:t>
            </w:r>
          </w:p>
          <w:p w14:paraId="6A77EC65" w14:textId="77777777" w:rsidR="003E6890" w:rsidRPr="003E6890" w:rsidRDefault="003E6890">
            <w:pPr>
              <w:spacing w:before="40" w:after="20" w:line="240" w:lineRule="auto"/>
              <w:jc w:val="right"/>
              <w:rPr>
                <w:rFonts w:ascii="Century Gothic" w:eastAsia="Times New Roman" w:hAnsi="Century Gothic" w:cs="Arial"/>
                <w:sz w:val="15"/>
                <w:szCs w:val="15"/>
                <w:lang w:eastAsia="pl-PL"/>
              </w:rPr>
            </w:pPr>
            <w:r w:rsidRPr="003E6890">
              <w:rPr>
                <w:rFonts w:ascii="Century Gothic" w:eastAsia="Times New Roman" w:hAnsi="Century Gothic" w:cs="Arial"/>
                <w:sz w:val="15"/>
                <w:szCs w:val="15"/>
                <w:lang w:eastAsia="pl-PL"/>
              </w:rPr>
              <w:t>480</w:t>
            </w:r>
          </w:p>
        </w:tc>
        <w:tc>
          <w:tcPr>
            <w:tcW w:w="567" w:type="dxa"/>
            <w:gridSpan w:val="2"/>
            <w:tcBorders>
              <w:top w:val="single" w:sz="4" w:space="0" w:color="4E67C8" w:themeColor="accent1"/>
              <w:left w:val="nil"/>
              <w:bottom w:val="single" w:sz="4" w:space="0" w:color="4E67C8" w:themeColor="accent1"/>
              <w:right w:val="nil"/>
            </w:tcBorders>
            <w:shd w:val="clear" w:color="auto" w:fill="auto"/>
          </w:tcPr>
          <w:p w14:paraId="15B4C57F" w14:textId="77777777" w:rsidR="003E6890" w:rsidRPr="003E6890" w:rsidRDefault="003E6890">
            <w:pPr>
              <w:spacing w:before="40" w:after="20" w:line="240" w:lineRule="auto"/>
              <w:jc w:val="right"/>
              <w:rPr>
                <w:rFonts w:ascii="Century Gothic" w:eastAsia="Times New Roman" w:hAnsi="Century Gothic" w:cs="Arial"/>
                <w:sz w:val="15"/>
                <w:szCs w:val="15"/>
                <w:lang w:eastAsia="pl-PL"/>
              </w:rPr>
            </w:pPr>
          </w:p>
        </w:tc>
        <w:tc>
          <w:tcPr>
            <w:tcW w:w="567" w:type="dxa"/>
            <w:gridSpan w:val="2"/>
            <w:tcBorders>
              <w:top w:val="single" w:sz="4" w:space="0" w:color="4E67C8" w:themeColor="accent1"/>
              <w:left w:val="nil"/>
              <w:bottom w:val="single" w:sz="4" w:space="0" w:color="4E67C8" w:themeColor="accent1"/>
              <w:right w:val="nil"/>
            </w:tcBorders>
            <w:shd w:val="clear" w:color="auto" w:fill="C7CCE4" w:themeFill="text2" w:themeFillTint="33"/>
            <w:hideMark/>
          </w:tcPr>
          <w:p w14:paraId="530954B4" w14:textId="77777777" w:rsidR="003E6890" w:rsidRPr="003E6890" w:rsidRDefault="003E6890">
            <w:pPr>
              <w:spacing w:before="40" w:after="20" w:line="240" w:lineRule="auto"/>
              <w:jc w:val="center"/>
              <w:rPr>
                <w:rFonts w:ascii="Century Gothic" w:eastAsia="Times New Roman" w:hAnsi="Century Gothic" w:cs="Arial"/>
                <w:b/>
                <w:bCs/>
                <w:sz w:val="15"/>
                <w:szCs w:val="15"/>
                <w:lang w:eastAsia="pl-PL"/>
              </w:rPr>
            </w:pPr>
            <w:r w:rsidRPr="003E6890">
              <w:rPr>
                <w:rFonts w:ascii="Century Gothic" w:eastAsia="Times New Roman" w:hAnsi="Century Gothic" w:cs="Arial"/>
                <w:b/>
                <w:bCs/>
                <w:sz w:val="15"/>
                <w:szCs w:val="15"/>
                <w:lang w:eastAsia="pl-PL"/>
              </w:rPr>
              <w:t>25</w:t>
            </w:r>
          </w:p>
          <w:p w14:paraId="280366BE" w14:textId="77777777" w:rsidR="003E6890" w:rsidRPr="003E6890" w:rsidRDefault="003E6890">
            <w:pPr>
              <w:spacing w:before="40" w:after="20" w:line="240" w:lineRule="auto"/>
              <w:jc w:val="center"/>
              <w:rPr>
                <w:rFonts w:ascii="Century Gothic" w:eastAsia="Times New Roman" w:hAnsi="Century Gothic" w:cs="Arial"/>
                <w:b/>
                <w:bCs/>
                <w:sz w:val="15"/>
                <w:szCs w:val="15"/>
                <w:lang w:eastAsia="pl-PL"/>
              </w:rPr>
            </w:pPr>
            <w:r w:rsidRPr="003E6890">
              <w:rPr>
                <w:rFonts w:ascii="Century Gothic" w:eastAsia="Times New Roman" w:hAnsi="Century Gothic" w:cs="Arial"/>
                <w:b/>
                <w:bCs/>
                <w:sz w:val="15"/>
                <w:szCs w:val="15"/>
                <w:lang w:eastAsia="pl-PL"/>
              </w:rPr>
              <w:t>460</w:t>
            </w:r>
          </w:p>
        </w:tc>
        <w:tc>
          <w:tcPr>
            <w:tcW w:w="501" w:type="dxa"/>
            <w:gridSpan w:val="2"/>
            <w:tcBorders>
              <w:top w:val="single" w:sz="4" w:space="0" w:color="4E67C8" w:themeColor="accent1"/>
              <w:left w:val="nil"/>
              <w:bottom w:val="single" w:sz="4" w:space="0" w:color="4E67C8" w:themeColor="accent1"/>
              <w:right w:val="single" w:sz="4" w:space="0" w:color="4E67C8" w:themeColor="accent1"/>
            </w:tcBorders>
            <w:shd w:val="clear" w:color="auto" w:fill="auto"/>
          </w:tcPr>
          <w:p w14:paraId="25894956" w14:textId="77777777" w:rsidR="003E6890" w:rsidRPr="003E6890" w:rsidRDefault="003E6890">
            <w:pPr>
              <w:spacing w:before="40" w:after="20" w:line="240" w:lineRule="auto"/>
              <w:jc w:val="right"/>
              <w:rPr>
                <w:rFonts w:ascii="Century Gothic" w:eastAsia="Times New Roman" w:hAnsi="Century Gothic" w:cs="Arial"/>
                <w:sz w:val="15"/>
                <w:szCs w:val="15"/>
                <w:lang w:eastAsia="pl-PL"/>
              </w:rPr>
            </w:pPr>
          </w:p>
        </w:tc>
      </w:tr>
      <w:tr w:rsidR="003E6890" w:rsidRPr="003E6890" w14:paraId="4D4C44B5" w14:textId="77777777" w:rsidTr="001E3A91">
        <w:tc>
          <w:tcPr>
            <w:tcW w:w="1559"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0EB9E1BA" w14:textId="77777777" w:rsidR="003E6890" w:rsidRPr="003E6890" w:rsidRDefault="003E6890">
            <w:pPr>
              <w:spacing w:before="60" w:after="60" w:line="240" w:lineRule="auto"/>
              <w:rPr>
                <w:rFonts w:ascii="Century Gothic" w:eastAsia="Times New Roman" w:hAnsi="Century Gothic" w:cs="Calibri"/>
                <w:b/>
                <w:sz w:val="15"/>
                <w:szCs w:val="15"/>
                <w:lang w:eastAsia="pl-PL"/>
              </w:rPr>
            </w:pPr>
            <w:r w:rsidRPr="003E6890">
              <w:rPr>
                <w:rFonts w:ascii="Century Gothic" w:eastAsia="Times New Roman" w:hAnsi="Century Gothic" w:cs="Calibri"/>
                <w:b/>
                <w:sz w:val="15"/>
                <w:szCs w:val="15"/>
                <w:lang w:eastAsia="pl-PL"/>
              </w:rPr>
              <w:t>Ogółem</w:t>
            </w:r>
          </w:p>
        </w:tc>
        <w:tc>
          <w:tcPr>
            <w:tcW w:w="1134" w:type="dxa"/>
            <w:tcBorders>
              <w:top w:val="single" w:sz="4" w:space="0" w:color="4E67C8" w:themeColor="accent1"/>
              <w:left w:val="nil"/>
              <w:bottom w:val="single" w:sz="4" w:space="0" w:color="4E67C8" w:themeColor="accent1"/>
              <w:right w:val="nil"/>
            </w:tcBorders>
            <w:shd w:val="clear" w:color="auto" w:fill="auto"/>
            <w:vAlign w:val="center"/>
            <w:hideMark/>
          </w:tcPr>
          <w:p w14:paraId="010E4B0C" w14:textId="77777777" w:rsidR="003E6890" w:rsidRPr="003E6890" w:rsidRDefault="003E6890">
            <w:pPr>
              <w:spacing w:before="40" w:after="20" w:line="240" w:lineRule="auto"/>
              <w:jc w:val="center"/>
              <w:rPr>
                <w:rFonts w:ascii="Century Gothic" w:eastAsia="Times New Roman" w:hAnsi="Century Gothic" w:cs="Calibri"/>
                <w:bCs/>
                <w:sz w:val="15"/>
                <w:szCs w:val="15"/>
                <w:lang w:eastAsia="pl-PL"/>
              </w:rPr>
            </w:pPr>
            <w:r w:rsidRPr="003E6890">
              <w:rPr>
                <w:rFonts w:ascii="Century Gothic" w:eastAsia="Times New Roman" w:hAnsi="Century Gothic" w:cs="Calibri"/>
                <w:bCs/>
                <w:sz w:val="15"/>
                <w:szCs w:val="15"/>
                <w:lang w:eastAsia="pl-PL"/>
              </w:rPr>
              <w:t>5 181</w:t>
            </w:r>
          </w:p>
        </w:tc>
        <w:tc>
          <w:tcPr>
            <w:tcW w:w="1059" w:type="dxa"/>
            <w:gridSpan w:val="2"/>
            <w:tcBorders>
              <w:top w:val="single" w:sz="4" w:space="0" w:color="4E67C8" w:themeColor="accent1"/>
              <w:left w:val="nil"/>
              <w:bottom w:val="single" w:sz="4" w:space="0" w:color="4E67C8" w:themeColor="accent1"/>
              <w:right w:val="nil"/>
            </w:tcBorders>
            <w:shd w:val="clear" w:color="auto" w:fill="auto"/>
            <w:hideMark/>
          </w:tcPr>
          <w:p w14:paraId="1C61CB0D" w14:textId="77777777" w:rsidR="003E6890" w:rsidRPr="003E6890" w:rsidRDefault="003E6890">
            <w:pPr>
              <w:spacing w:before="60" w:after="60" w:line="240" w:lineRule="auto"/>
              <w:jc w:val="right"/>
              <w:rPr>
                <w:rFonts w:ascii="Century Gothic" w:eastAsia="Times New Roman" w:hAnsi="Century Gothic" w:cs="Calibri"/>
                <w:sz w:val="15"/>
                <w:szCs w:val="15"/>
                <w:lang w:eastAsia="pl-PL"/>
              </w:rPr>
            </w:pPr>
            <w:r w:rsidRPr="003E6890">
              <w:rPr>
                <w:rFonts w:ascii="Century Gothic" w:eastAsia="Times New Roman" w:hAnsi="Century Gothic" w:cs="Calibri"/>
                <w:sz w:val="15"/>
                <w:szCs w:val="15"/>
                <w:lang w:eastAsia="pl-PL"/>
              </w:rPr>
              <w:t>5470</w:t>
            </w:r>
          </w:p>
        </w:tc>
        <w:tc>
          <w:tcPr>
            <w:tcW w:w="567" w:type="dxa"/>
            <w:gridSpan w:val="2"/>
            <w:tcBorders>
              <w:top w:val="single" w:sz="4" w:space="0" w:color="4E67C8" w:themeColor="accent1"/>
              <w:left w:val="nil"/>
              <w:bottom w:val="single" w:sz="4" w:space="0" w:color="4E67C8" w:themeColor="accent1"/>
              <w:right w:val="nil"/>
            </w:tcBorders>
            <w:shd w:val="clear" w:color="auto" w:fill="auto"/>
          </w:tcPr>
          <w:p w14:paraId="6EB77455" w14:textId="77777777" w:rsidR="003E6890" w:rsidRPr="003E6890" w:rsidRDefault="003E6890">
            <w:pPr>
              <w:spacing w:before="60" w:after="60" w:line="240" w:lineRule="auto"/>
              <w:jc w:val="right"/>
              <w:rPr>
                <w:rFonts w:ascii="Century Gothic" w:eastAsia="Times New Roman" w:hAnsi="Century Gothic" w:cs="Calibri"/>
                <w:sz w:val="15"/>
                <w:szCs w:val="15"/>
                <w:lang w:eastAsia="pl-PL"/>
              </w:rPr>
            </w:pPr>
          </w:p>
        </w:tc>
        <w:tc>
          <w:tcPr>
            <w:tcW w:w="567" w:type="dxa"/>
            <w:gridSpan w:val="2"/>
            <w:tcBorders>
              <w:top w:val="single" w:sz="4" w:space="0" w:color="4E67C8" w:themeColor="accent1"/>
              <w:left w:val="nil"/>
              <w:bottom w:val="single" w:sz="4" w:space="0" w:color="4E67C8" w:themeColor="accent1"/>
              <w:right w:val="nil"/>
            </w:tcBorders>
            <w:shd w:val="clear" w:color="auto" w:fill="C7CCE4" w:themeFill="text2" w:themeFillTint="33"/>
            <w:hideMark/>
          </w:tcPr>
          <w:p w14:paraId="0EF6D895" w14:textId="77777777" w:rsidR="003E6890" w:rsidRPr="003E6890" w:rsidRDefault="003E6890">
            <w:pPr>
              <w:spacing w:before="60" w:after="60" w:line="240" w:lineRule="auto"/>
              <w:jc w:val="center"/>
              <w:rPr>
                <w:rFonts w:ascii="Century Gothic" w:eastAsia="Times New Roman" w:hAnsi="Century Gothic" w:cs="Calibri"/>
                <w:b/>
                <w:bCs/>
                <w:sz w:val="15"/>
                <w:szCs w:val="15"/>
                <w:lang w:eastAsia="pl-PL"/>
              </w:rPr>
            </w:pPr>
            <w:r w:rsidRPr="003E6890">
              <w:rPr>
                <w:rFonts w:ascii="Century Gothic" w:eastAsia="Times New Roman" w:hAnsi="Century Gothic" w:cs="Calibri"/>
                <w:b/>
                <w:bCs/>
                <w:sz w:val="15"/>
                <w:szCs w:val="15"/>
                <w:lang w:eastAsia="pl-PL"/>
              </w:rPr>
              <w:t>5879</w:t>
            </w:r>
          </w:p>
        </w:tc>
        <w:tc>
          <w:tcPr>
            <w:tcW w:w="501" w:type="dxa"/>
            <w:gridSpan w:val="2"/>
            <w:tcBorders>
              <w:top w:val="single" w:sz="4" w:space="0" w:color="4E67C8" w:themeColor="accent1"/>
              <w:left w:val="nil"/>
              <w:bottom w:val="single" w:sz="4" w:space="0" w:color="4E67C8" w:themeColor="accent1"/>
              <w:right w:val="single" w:sz="4" w:space="0" w:color="4E67C8" w:themeColor="accent1"/>
            </w:tcBorders>
            <w:shd w:val="clear" w:color="auto" w:fill="auto"/>
          </w:tcPr>
          <w:p w14:paraId="2EDF7305" w14:textId="77777777" w:rsidR="003E6890" w:rsidRPr="003E6890" w:rsidRDefault="003E6890">
            <w:pPr>
              <w:spacing w:before="60" w:after="60" w:line="240" w:lineRule="auto"/>
              <w:jc w:val="right"/>
              <w:rPr>
                <w:rFonts w:ascii="Century Gothic" w:eastAsia="Times New Roman" w:hAnsi="Century Gothic" w:cs="Calibri"/>
                <w:sz w:val="15"/>
                <w:szCs w:val="15"/>
                <w:lang w:eastAsia="pl-PL"/>
              </w:rPr>
            </w:pPr>
          </w:p>
        </w:tc>
      </w:tr>
    </w:tbl>
    <w:p w14:paraId="5F2616AB" w14:textId="77777777" w:rsidR="003E6890" w:rsidRPr="00E83605" w:rsidRDefault="003E6890" w:rsidP="002A397C">
      <w:pPr>
        <w:pStyle w:val="TABELA"/>
        <w:spacing w:before="160"/>
        <w:rPr>
          <w:color w:val="auto"/>
        </w:rPr>
      </w:pPr>
    </w:p>
    <w:p w14:paraId="5828CF31" w14:textId="1C677663" w:rsidR="00630040" w:rsidRPr="00E83605" w:rsidRDefault="00630040" w:rsidP="002A397C">
      <w:pPr>
        <w:pStyle w:val="RDO"/>
        <w:spacing w:after="0"/>
        <w:rPr>
          <w:color w:val="auto"/>
        </w:rPr>
      </w:pPr>
      <w:r w:rsidRPr="00E83605">
        <w:rPr>
          <w:color w:val="auto"/>
        </w:rPr>
        <w:t>Źródło: opracowanie własne na podstawie Analiza stanu gospodarki odpadami komunalnymi na terenie gminy Świdnica za rok 201</w:t>
      </w:r>
      <w:r w:rsidR="003E6890">
        <w:rPr>
          <w:color w:val="auto"/>
        </w:rPr>
        <w:t>8</w:t>
      </w:r>
      <w:r w:rsidRPr="00E83605">
        <w:rPr>
          <w:color w:val="auto"/>
        </w:rPr>
        <w:t>-</w:t>
      </w:r>
      <w:r w:rsidR="005A1B89" w:rsidRPr="00E83605">
        <w:rPr>
          <w:color w:val="auto"/>
        </w:rPr>
        <w:t>20</w:t>
      </w:r>
      <w:r w:rsidR="003E6890">
        <w:rPr>
          <w:color w:val="auto"/>
        </w:rPr>
        <w:t>20</w:t>
      </w:r>
      <w:r w:rsidR="00A12FC6" w:rsidRPr="00E83605">
        <w:rPr>
          <w:color w:val="auto"/>
        </w:rPr>
        <w:t xml:space="preserve"> oraz danych Urzędu Gminy Świdnica.</w:t>
      </w:r>
    </w:p>
    <w:p w14:paraId="30A17FC4" w14:textId="093EDBF8" w:rsidR="009233BE" w:rsidRPr="001E3A91" w:rsidRDefault="009233BE" w:rsidP="009233BE">
      <w:pPr>
        <w:pStyle w:val="TEKST"/>
        <w:rPr>
          <w:color w:val="auto"/>
        </w:rPr>
      </w:pPr>
      <w:r w:rsidRPr="00E83605">
        <w:rPr>
          <w:b/>
          <w:color w:val="auto"/>
        </w:rPr>
        <w:t xml:space="preserve">PSZOK. </w:t>
      </w:r>
      <w:r w:rsidRPr="00E83605">
        <w:rPr>
          <w:color w:val="auto"/>
        </w:rPr>
        <w:t>W celu realizacji zadań własnych gminy z zakresu utrzymania czystości i porządku na terenie gminy mieszkańcy mogą korzystać z Punktu Selektywnego Zbierania Odpadów Komunalnych</w:t>
      </w:r>
      <w:r w:rsidRPr="00E83605">
        <w:rPr>
          <w:b/>
          <w:color w:val="auto"/>
        </w:rPr>
        <w:t xml:space="preserve"> </w:t>
      </w:r>
      <w:r w:rsidRPr="00E83605">
        <w:rPr>
          <w:color w:val="auto"/>
        </w:rPr>
        <w:t>(PSZOK), znajdującego się w Świdnicy, na terenie Zakładu Oczyszczania Miasta Sp. z o.o. (ZOM Sp. z o.o.). Do PSZOK, we własnym zakresie w ramach opłaty mieszkańcy mogą dostarczyć (250 kg/miesiąc) odpadów takich  frakcji jak: odpady ulegające biodegradacji w tym odpady zielone, zużyty sprzęt elektryczny i elektroniczny, zużyte baterie i</w:t>
      </w:r>
      <w:r w:rsidR="00B77BC1" w:rsidRPr="00E83605">
        <w:rPr>
          <w:color w:val="auto"/>
        </w:rPr>
        <w:t> </w:t>
      </w:r>
      <w:r w:rsidRPr="00E83605">
        <w:rPr>
          <w:color w:val="auto"/>
        </w:rPr>
        <w:t xml:space="preserve">akumulatory, odpady budowlane i rozbiórkowe, </w:t>
      </w:r>
      <w:r w:rsidRPr="001E3A91">
        <w:rPr>
          <w:color w:val="auto"/>
        </w:rPr>
        <w:t xml:space="preserve">meble i inne odpady wielkogabarytowe, </w:t>
      </w:r>
      <w:r w:rsidR="000A5EA7" w:rsidRPr="001E3A91">
        <w:rPr>
          <w:color w:val="auto"/>
        </w:rPr>
        <w:br/>
      </w:r>
      <w:r w:rsidRPr="001E3A91">
        <w:rPr>
          <w:color w:val="auto"/>
        </w:rPr>
        <w:t xml:space="preserve">zużyte opony, przeterminowane leki, chemikalia powstające w gospodarstwach domowych, odpady opakowaniowe zawierające następujące frakcje: papier, tekturę, szkło oraz tworzywa sztuczne oraz odzież i </w:t>
      </w:r>
      <w:r w:rsidRPr="001E3A91">
        <w:rPr>
          <w:color w:val="auto"/>
        </w:rPr>
        <w:lastRenderedPageBreak/>
        <w:t>tekstylia</w:t>
      </w:r>
      <w:r w:rsidR="00B77BC1" w:rsidRPr="001E3A91">
        <w:rPr>
          <w:color w:val="auto"/>
        </w:rPr>
        <w:t xml:space="preserve">. </w:t>
      </w:r>
      <w:r w:rsidRPr="001E3A91">
        <w:rPr>
          <w:color w:val="auto"/>
        </w:rPr>
        <w:t>Odpady  zielone, pochodzące z pielęgnacji terenów zielonych, ogrodów, cmentarzy, mieszkańcy mogli również bezpłatnie oddać do PSZOK-u.</w:t>
      </w:r>
    </w:p>
    <w:p w14:paraId="3EAF4A6F" w14:textId="2E144AAD" w:rsidR="003F0D6C" w:rsidRPr="00FF25F3" w:rsidRDefault="003F0D6C" w:rsidP="00E71D36">
      <w:pPr>
        <w:pStyle w:val="TEKST"/>
        <w:spacing w:after="0"/>
        <w:rPr>
          <w:color w:val="auto"/>
        </w:rPr>
      </w:pPr>
      <w:r w:rsidRPr="00FF25F3">
        <w:rPr>
          <w:color w:val="auto"/>
        </w:rPr>
        <w:t>Dzięki prowadzonym działaniom w zakresie gospodarki odpadami, w 20</w:t>
      </w:r>
      <w:r w:rsidR="003E6890">
        <w:rPr>
          <w:color w:val="auto"/>
        </w:rPr>
        <w:t>20</w:t>
      </w:r>
      <w:r w:rsidRPr="00FF25F3">
        <w:rPr>
          <w:color w:val="auto"/>
        </w:rPr>
        <w:t xml:space="preserve"> roku gmina Świdnica osiągnęła poziomy wymagane rozporządzeniami Ministra Środowiska w zakresie:</w:t>
      </w:r>
      <w:r w:rsidR="00E71D36" w:rsidRPr="00FF25F3">
        <w:rPr>
          <w:color w:val="auto"/>
        </w:rPr>
        <w:t xml:space="preserve"> </w:t>
      </w:r>
      <w:r w:rsidRPr="00FF25F3">
        <w:rPr>
          <w:color w:val="auto"/>
        </w:rPr>
        <w:t xml:space="preserve">ograniczenia masy odpadów komunalnych ulegających biodegradacji przekazanych do składowania </w:t>
      </w:r>
      <w:r w:rsidR="003E6890">
        <w:rPr>
          <w:color w:val="auto"/>
        </w:rPr>
        <w:t>34</w:t>
      </w:r>
      <w:r w:rsidRPr="00FF25F3">
        <w:rPr>
          <w:color w:val="auto"/>
        </w:rPr>
        <w:t>%</w:t>
      </w:r>
      <w:r w:rsidRPr="00FF25F3">
        <w:rPr>
          <w:rStyle w:val="Odwoanieprzypisudolnego"/>
          <w:color w:val="auto"/>
        </w:rPr>
        <w:footnoteReference w:id="10"/>
      </w:r>
      <w:r w:rsidRPr="00FF25F3">
        <w:rPr>
          <w:color w:val="auto"/>
        </w:rPr>
        <w:t>,</w:t>
      </w:r>
      <w:r w:rsidR="00E71D36" w:rsidRPr="00FF25F3">
        <w:rPr>
          <w:color w:val="auto"/>
        </w:rPr>
        <w:t xml:space="preserve"> </w:t>
      </w:r>
      <w:r w:rsidRPr="00FF25F3">
        <w:rPr>
          <w:color w:val="auto"/>
        </w:rPr>
        <w:t xml:space="preserve">recyklingu, przygotowania do ponownego użycia i odzysku papieru, metali, tworzyw sztucznych i szkła </w:t>
      </w:r>
      <w:r w:rsidR="003E6890">
        <w:rPr>
          <w:color w:val="auto"/>
        </w:rPr>
        <w:t>39,8</w:t>
      </w:r>
      <w:r w:rsidRPr="00FF25F3">
        <w:rPr>
          <w:color w:val="auto"/>
        </w:rPr>
        <w:t>,</w:t>
      </w:r>
      <w:r w:rsidR="00E71D36" w:rsidRPr="00FF25F3">
        <w:rPr>
          <w:color w:val="auto"/>
        </w:rPr>
        <w:t xml:space="preserve"> </w:t>
      </w:r>
      <w:r w:rsidRPr="00FF25F3">
        <w:rPr>
          <w:color w:val="auto"/>
        </w:rPr>
        <w:t>recyklingu, przygotowania do ponownego użycia i odzysku innymi metodami odpadów budowlanych i rozbiórkowych 100%</w:t>
      </w:r>
      <w:r w:rsidRPr="00FF25F3">
        <w:rPr>
          <w:rStyle w:val="Odwoanieprzypisudolnego"/>
          <w:color w:val="auto"/>
        </w:rPr>
        <w:footnoteReference w:id="11"/>
      </w:r>
      <w:r w:rsidRPr="00FF25F3">
        <w:rPr>
          <w:color w:val="auto"/>
        </w:rPr>
        <w:t>.</w:t>
      </w:r>
    </w:p>
    <w:p w14:paraId="65C7620F" w14:textId="71DD714B" w:rsidR="003F0D6C" w:rsidRPr="00E83605" w:rsidRDefault="003F0D6C" w:rsidP="00B77BC1">
      <w:pPr>
        <w:pStyle w:val="TABELA"/>
        <w:spacing w:before="120"/>
        <w:ind w:left="851" w:hanging="851"/>
        <w:rPr>
          <w:rFonts w:ascii="Times New Roman" w:hAnsi="Times New Roman" w:cs="Times New Roman"/>
          <w:color w:val="auto"/>
          <w:sz w:val="24"/>
          <w:szCs w:val="24"/>
        </w:rPr>
      </w:pPr>
      <w:bookmarkStart w:id="141" w:name="_Toc9450883"/>
      <w:r w:rsidRPr="00E83605">
        <w:rPr>
          <w:color w:val="auto"/>
        </w:rPr>
        <w:t xml:space="preserve">TABELA </w:t>
      </w:r>
      <w:r w:rsidR="000A5EA7">
        <w:rPr>
          <w:color w:val="auto"/>
        </w:rPr>
        <w:t>5</w:t>
      </w:r>
      <w:r w:rsidR="001E3A91">
        <w:rPr>
          <w:color w:val="auto"/>
        </w:rPr>
        <w:t>2</w:t>
      </w:r>
      <w:r w:rsidRPr="00E83605">
        <w:rPr>
          <w:color w:val="auto"/>
        </w:rPr>
        <w:t>. Osiągnięte poziomy wymagane rozporządzeniami Ministra Środowiska w zakresie gospodarki odpadami [201</w:t>
      </w:r>
      <w:r w:rsidR="00722B1F">
        <w:rPr>
          <w:color w:val="auto"/>
        </w:rPr>
        <w:t>8</w:t>
      </w:r>
      <w:r w:rsidRPr="00E83605">
        <w:rPr>
          <w:color w:val="auto"/>
        </w:rPr>
        <w:t>-20</w:t>
      </w:r>
      <w:r w:rsidR="00722B1F">
        <w:rPr>
          <w:color w:val="auto"/>
        </w:rPr>
        <w:t>20</w:t>
      </w:r>
      <w:r w:rsidRPr="00E83605">
        <w:rPr>
          <w:color w:val="auto"/>
        </w:rPr>
        <w:t>].</w:t>
      </w:r>
      <w:bookmarkEnd w:id="141"/>
    </w:p>
    <w:tbl>
      <w:tblPr>
        <w:tblW w:w="5118"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hemeFill="background1"/>
        <w:tblLayout w:type="fixed"/>
        <w:tblCellMar>
          <w:left w:w="70" w:type="dxa"/>
          <w:right w:w="70" w:type="dxa"/>
        </w:tblCellMar>
        <w:tblLook w:val="04A0" w:firstRow="1" w:lastRow="0" w:firstColumn="1" w:lastColumn="0" w:noHBand="0" w:noVBand="1"/>
      </w:tblPr>
      <w:tblGrid>
        <w:gridCol w:w="3417"/>
        <w:gridCol w:w="567"/>
        <w:gridCol w:w="567"/>
        <w:gridCol w:w="567"/>
      </w:tblGrid>
      <w:tr w:rsidR="00722B1F" w:rsidRPr="0052013F" w14:paraId="3F28DC88" w14:textId="5165B677" w:rsidTr="00722B1F">
        <w:trPr>
          <w:jc w:val="center"/>
        </w:trPr>
        <w:tc>
          <w:tcPr>
            <w:tcW w:w="3417" w:type="dxa"/>
            <w:shd w:val="clear" w:color="auto" w:fill="94A3DE" w:themeFill="accent1" w:themeFillTint="99"/>
            <w:noWrap/>
            <w:vAlign w:val="bottom"/>
            <w:hideMark/>
          </w:tcPr>
          <w:p w14:paraId="2D09BC35" w14:textId="77777777" w:rsidR="00722B1F" w:rsidRPr="0052013F" w:rsidRDefault="00722B1F" w:rsidP="00223280">
            <w:pPr>
              <w:spacing w:after="0" w:line="240" w:lineRule="auto"/>
              <w:rPr>
                <w:rFonts w:ascii="Century Gothic" w:eastAsia="Times New Roman" w:hAnsi="Century Gothic" w:cs="Calibri"/>
                <w:color w:val="FFFFFF" w:themeColor="background1"/>
                <w:sz w:val="15"/>
                <w:szCs w:val="15"/>
                <w:lang w:eastAsia="pl-PL"/>
              </w:rPr>
            </w:pPr>
            <w:r w:rsidRPr="0052013F">
              <w:rPr>
                <w:rFonts w:ascii="Times New Roman" w:hAnsi="Times New Roman" w:cs="Times New Roman"/>
                <w:color w:val="000000"/>
                <w:sz w:val="15"/>
                <w:szCs w:val="15"/>
              </w:rPr>
              <w:t xml:space="preserve"> </w:t>
            </w:r>
          </w:p>
        </w:tc>
        <w:tc>
          <w:tcPr>
            <w:tcW w:w="567" w:type="dxa"/>
            <w:shd w:val="clear" w:color="auto" w:fill="94A3DE" w:themeFill="accent1" w:themeFillTint="99"/>
            <w:vAlign w:val="center"/>
          </w:tcPr>
          <w:p w14:paraId="6D591A53" w14:textId="77777777" w:rsidR="00722B1F" w:rsidRPr="0052013F" w:rsidRDefault="00722B1F" w:rsidP="00CB3B37">
            <w:pPr>
              <w:spacing w:before="60" w:after="60" w:line="240" w:lineRule="auto"/>
              <w:jc w:val="right"/>
              <w:rPr>
                <w:rFonts w:ascii="Century Gothic" w:eastAsia="Times New Roman" w:hAnsi="Century Gothic" w:cs="Calibri"/>
                <w:color w:val="FFFFFF" w:themeColor="background1"/>
                <w:sz w:val="15"/>
                <w:szCs w:val="15"/>
                <w:lang w:eastAsia="pl-PL"/>
              </w:rPr>
            </w:pPr>
            <w:r>
              <w:rPr>
                <w:rFonts w:ascii="Century Gothic" w:eastAsia="Times New Roman" w:hAnsi="Century Gothic" w:cs="Calibri"/>
                <w:color w:val="FFFFFF" w:themeColor="background1"/>
                <w:sz w:val="15"/>
                <w:szCs w:val="15"/>
                <w:lang w:eastAsia="pl-PL"/>
              </w:rPr>
              <w:t>2018</w:t>
            </w:r>
          </w:p>
        </w:tc>
        <w:tc>
          <w:tcPr>
            <w:tcW w:w="567" w:type="dxa"/>
            <w:shd w:val="clear" w:color="auto" w:fill="94A3DE" w:themeFill="accent1" w:themeFillTint="99"/>
          </w:tcPr>
          <w:p w14:paraId="0E53C7E9" w14:textId="77777777" w:rsidR="00722B1F" w:rsidRDefault="00722B1F" w:rsidP="00CB3B37">
            <w:pPr>
              <w:spacing w:before="60" w:after="60" w:line="240" w:lineRule="auto"/>
              <w:jc w:val="right"/>
              <w:rPr>
                <w:rFonts w:ascii="Century Gothic" w:eastAsia="Times New Roman" w:hAnsi="Century Gothic" w:cs="Calibri"/>
                <w:color w:val="FFFFFF" w:themeColor="background1"/>
                <w:sz w:val="15"/>
                <w:szCs w:val="15"/>
                <w:lang w:eastAsia="pl-PL"/>
              </w:rPr>
            </w:pPr>
            <w:r>
              <w:rPr>
                <w:rFonts w:ascii="Century Gothic" w:eastAsia="Times New Roman" w:hAnsi="Century Gothic" w:cs="Calibri"/>
                <w:color w:val="FFFFFF" w:themeColor="background1"/>
                <w:sz w:val="15"/>
                <w:szCs w:val="15"/>
                <w:lang w:eastAsia="pl-PL"/>
              </w:rPr>
              <w:t>2019</w:t>
            </w:r>
          </w:p>
        </w:tc>
        <w:tc>
          <w:tcPr>
            <w:tcW w:w="567" w:type="dxa"/>
            <w:shd w:val="clear" w:color="auto" w:fill="94A3DE" w:themeFill="accent1" w:themeFillTint="99"/>
          </w:tcPr>
          <w:p w14:paraId="4615D875" w14:textId="34695627" w:rsidR="00722B1F" w:rsidRDefault="00722B1F" w:rsidP="00CB3B37">
            <w:pPr>
              <w:spacing w:before="60" w:after="60" w:line="240" w:lineRule="auto"/>
              <w:jc w:val="right"/>
              <w:rPr>
                <w:rFonts w:ascii="Century Gothic" w:eastAsia="Times New Roman" w:hAnsi="Century Gothic" w:cs="Calibri"/>
                <w:color w:val="FFFFFF" w:themeColor="background1"/>
                <w:sz w:val="15"/>
                <w:szCs w:val="15"/>
                <w:lang w:eastAsia="pl-PL"/>
              </w:rPr>
            </w:pPr>
            <w:r>
              <w:rPr>
                <w:rFonts w:ascii="Century Gothic" w:eastAsia="Times New Roman" w:hAnsi="Century Gothic" w:cs="Calibri"/>
                <w:color w:val="FFFFFF" w:themeColor="background1"/>
                <w:sz w:val="15"/>
                <w:szCs w:val="15"/>
                <w:lang w:eastAsia="pl-PL"/>
              </w:rPr>
              <w:t>2020</w:t>
            </w:r>
          </w:p>
        </w:tc>
      </w:tr>
      <w:tr w:rsidR="00722B1F" w:rsidRPr="00E83605" w14:paraId="3BCF2F80" w14:textId="4F1DE98E" w:rsidTr="00722B1F">
        <w:trPr>
          <w:jc w:val="center"/>
        </w:trPr>
        <w:tc>
          <w:tcPr>
            <w:tcW w:w="3417" w:type="dxa"/>
            <w:shd w:val="clear" w:color="auto" w:fill="FFFFFF" w:themeFill="background1"/>
            <w:noWrap/>
            <w:vAlign w:val="center"/>
            <w:hideMark/>
          </w:tcPr>
          <w:p w14:paraId="1DA131AA" w14:textId="77777777" w:rsidR="00722B1F" w:rsidRPr="00E83605" w:rsidRDefault="00722B1F" w:rsidP="004518B7">
            <w:pPr>
              <w:spacing w:before="20" w:after="20" w:line="240" w:lineRule="auto"/>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ograniczenia masy odpadów komunalnych ulegających biodegradacji przekazanych do składowania</w:t>
            </w:r>
          </w:p>
        </w:tc>
        <w:tc>
          <w:tcPr>
            <w:tcW w:w="567" w:type="dxa"/>
            <w:shd w:val="clear" w:color="auto" w:fill="auto"/>
            <w:vAlign w:val="center"/>
          </w:tcPr>
          <w:p w14:paraId="7E940B16" w14:textId="77777777" w:rsidR="00722B1F" w:rsidRPr="00E83605" w:rsidRDefault="00722B1F"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36%</w:t>
            </w:r>
          </w:p>
        </w:tc>
        <w:tc>
          <w:tcPr>
            <w:tcW w:w="567" w:type="dxa"/>
            <w:shd w:val="clear" w:color="auto" w:fill="DBE0F4" w:themeFill="accent1" w:themeFillTint="33"/>
            <w:vAlign w:val="center"/>
          </w:tcPr>
          <w:p w14:paraId="107A3851" w14:textId="77777777" w:rsidR="00722B1F" w:rsidRPr="00E83605" w:rsidRDefault="00722B1F" w:rsidP="00CB3B37">
            <w:pPr>
              <w:spacing w:before="40" w:after="20" w:line="240" w:lineRule="auto"/>
              <w:jc w:val="right"/>
              <w:rPr>
                <w:rFonts w:ascii="Century Gothic" w:eastAsia="Times New Roman" w:hAnsi="Century Gothic" w:cs="Calibri"/>
                <w:b/>
                <w:sz w:val="15"/>
                <w:szCs w:val="15"/>
                <w:lang w:eastAsia="pl-PL"/>
              </w:rPr>
            </w:pPr>
            <w:r>
              <w:rPr>
                <w:rFonts w:ascii="Century Gothic" w:eastAsia="Times New Roman" w:hAnsi="Century Gothic" w:cs="Calibri"/>
                <w:b/>
                <w:sz w:val="15"/>
                <w:szCs w:val="15"/>
                <w:lang w:eastAsia="pl-PL"/>
              </w:rPr>
              <w:t>48</w:t>
            </w:r>
            <w:r w:rsidRPr="00E83605">
              <w:rPr>
                <w:rFonts w:ascii="Century Gothic" w:eastAsia="Times New Roman" w:hAnsi="Century Gothic" w:cs="Calibri"/>
                <w:b/>
                <w:sz w:val="15"/>
                <w:szCs w:val="15"/>
                <w:lang w:eastAsia="pl-PL"/>
              </w:rPr>
              <w:t>%</w:t>
            </w:r>
          </w:p>
        </w:tc>
        <w:tc>
          <w:tcPr>
            <w:tcW w:w="567" w:type="dxa"/>
            <w:shd w:val="clear" w:color="auto" w:fill="DBE0F4" w:themeFill="accent1" w:themeFillTint="33"/>
            <w:vAlign w:val="center"/>
          </w:tcPr>
          <w:p w14:paraId="4995B963" w14:textId="2AA502E7" w:rsidR="00722B1F" w:rsidRDefault="00722B1F" w:rsidP="00CB3B37">
            <w:pPr>
              <w:spacing w:before="40" w:after="20" w:line="240" w:lineRule="auto"/>
              <w:jc w:val="right"/>
              <w:rPr>
                <w:rFonts w:ascii="Century Gothic" w:eastAsia="Times New Roman" w:hAnsi="Century Gothic" w:cs="Calibri"/>
                <w:b/>
                <w:sz w:val="15"/>
                <w:szCs w:val="15"/>
                <w:lang w:eastAsia="pl-PL"/>
              </w:rPr>
            </w:pPr>
            <w:r>
              <w:rPr>
                <w:rFonts w:ascii="Century Gothic" w:eastAsia="Times New Roman" w:hAnsi="Century Gothic" w:cs="Calibri"/>
                <w:b/>
                <w:sz w:val="15"/>
                <w:szCs w:val="15"/>
                <w:lang w:eastAsia="pl-PL"/>
              </w:rPr>
              <w:t>34%</w:t>
            </w:r>
          </w:p>
        </w:tc>
      </w:tr>
      <w:tr w:rsidR="00722B1F" w:rsidRPr="00E83605" w14:paraId="10ECAEE9" w14:textId="0FF5EBC7" w:rsidTr="00722B1F">
        <w:trPr>
          <w:jc w:val="center"/>
        </w:trPr>
        <w:tc>
          <w:tcPr>
            <w:tcW w:w="3417" w:type="dxa"/>
            <w:shd w:val="clear" w:color="auto" w:fill="FFFFFF" w:themeFill="background1"/>
            <w:noWrap/>
            <w:vAlign w:val="center"/>
            <w:hideMark/>
          </w:tcPr>
          <w:p w14:paraId="165E248F" w14:textId="77777777" w:rsidR="00722B1F" w:rsidRPr="00E83605" w:rsidRDefault="00722B1F" w:rsidP="00B77BC1">
            <w:pPr>
              <w:spacing w:before="60" w:after="20" w:line="240" w:lineRule="auto"/>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recyklingu, przygotowania do ponownego użycia i odzysku papieru, metali, tworzyw sztucznych i szkła</w:t>
            </w:r>
          </w:p>
        </w:tc>
        <w:tc>
          <w:tcPr>
            <w:tcW w:w="567" w:type="dxa"/>
            <w:shd w:val="clear" w:color="auto" w:fill="auto"/>
            <w:vAlign w:val="center"/>
          </w:tcPr>
          <w:p w14:paraId="56B3142D" w14:textId="77777777" w:rsidR="00722B1F" w:rsidRPr="00E83605" w:rsidRDefault="00722B1F"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53%</w:t>
            </w:r>
          </w:p>
        </w:tc>
        <w:tc>
          <w:tcPr>
            <w:tcW w:w="567" w:type="dxa"/>
            <w:shd w:val="clear" w:color="auto" w:fill="DBE0F4" w:themeFill="accent1" w:themeFillTint="33"/>
            <w:vAlign w:val="center"/>
          </w:tcPr>
          <w:p w14:paraId="2F19EED8" w14:textId="77777777" w:rsidR="00722B1F" w:rsidRPr="00E83605" w:rsidRDefault="00722B1F"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5</w:t>
            </w:r>
            <w:r>
              <w:rPr>
                <w:rFonts w:ascii="Century Gothic" w:eastAsia="Times New Roman" w:hAnsi="Century Gothic" w:cs="Calibri"/>
                <w:b/>
                <w:sz w:val="15"/>
                <w:szCs w:val="15"/>
                <w:lang w:eastAsia="pl-PL"/>
              </w:rPr>
              <w:t>1</w:t>
            </w:r>
            <w:r w:rsidRPr="00E83605">
              <w:rPr>
                <w:rFonts w:ascii="Century Gothic" w:eastAsia="Times New Roman" w:hAnsi="Century Gothic" w:cs="Calibri"/>
                <w:b/>
                <w:sz w:val="15"/>
                <w:szCs w:val="15"/>
                <w:lang w:eastAsia="pl-PL"/>
              </w:rPr>
              <w:t>%</w:t>
            </w:r>
          </w:p>
        </w:tc>
        <w:tc>
          <w:tcPr>
            <w:tcW w:w="567" w:type="dxa"/>
            <w:shd w:val="clear" w:color="auto" w:fill="DBE0F4" w:themeFill="accent1" w:themeFillTint="33"/>
            <w:vAlign w:val="center"/>
          </w:tcPr>
          <w:p w14:paraId="6862D87A" w14:textId="22701744" w:rsidR="00722B1F" w:rsidRPr="00E83605" w:rsidRDefault="00722B1F" w:rsidP="00CB3B37">
            <w:pPr>
              <w:spacing w:before="40" w:after="20" w:line="240" w:lineRule="auto"/>
              <w:jc w:val="right"/>
              <w:rPr>
                <w:rFonts w:ascii="Century Gothic" w:eastAsia="Times New Roman" w:hAnsi="Century Gothic" w:cs="Calibri"/>
                <w:b/>
                <w:sz w:val="15"/>
                <w:szCs w:val="15"/>
                <w:lang w:eastAsia="pl-PL"/>
              </w:rPr>
            </w:pPr>
            <w:r>
              <w:rPr>
                <w:rFonts w:ascii="Century Gothic" w:eastAsia="Times New Roman" w:hAnsi="Century Gothic" w:cs="Calibri"/>
                <w:b/>
                <w:sz w:val="15"/>
                <w:szCs w:val="15"/>
                <w:lang w:eastAsia="pl-PL"/>
              </w:rPr>
              <w:t>39,8%</w:t>
            </w:r>
          </w:p>
        </w:tc>
      </w:tr>
      <w:tr w:rsidR="00722B1F" w:rsidRPr="00E83605" w14:paraId="28B16E29" w14:textId="3317C073" w:rsidTr="00722B1F">
        <w:trPr>
          <w:jc w:val="center"/>
        </w:trPr>
        <w:tc>
          <w:tcPr>
            <w:tcW w:w="3417" w:type="dxa"/>
            <w:shd w:val="clear" w:color="auto" w:fill="FFFFFF" w:themeFill="background1"/>
            <w:noWrap/>
            <w:vAlign w:val="center"/>
            <w:hideMark/>
          </w:tcPr>
          <w:p w14:paraId="62FEDD56" w14:textId="77777777" w:rsidR="00722B1F" w:rsidRPr="00E83605" w:rsidRDefault="00722B1F" w:rsidP="00B77BC1">
            <w:pPr>
              <w:spacing w:before="60" w:after="20" w:line="240" w:lineRule="auto"/>
              <w:rPr>
                <w:rFonts w:ascii="Century Gothic" w:eastAsia="Times New Roman" w:hAnsi="Century Gothic" w:cs="Calibri"/>
                <w:sz w:val="15"/>
                <w:szCs w:val="15"/>
                <w:lang w:eastAsia="pl-PL"/>
              </w:rPr>
            </w:pPr>
            <w:r w:rsidRPr="00E83605">
              <w:rPr>
                <w:rFonts w:ascii="Century Gothic" w:eastAsia="Times New Roman" w:hAnsi="Century Gothic" w:cs="Calibri"/>
                <w:sz w:val="15"/>
                <w:szCs w:val="15"/>
                <w:lang w:eastAsia="pl-PL"/>
              </w:rPr>
              <w:t>recyklingu, przygotowania do ponownego użycia i odzysku innymi metodami odpadów budowlanych i rozbiórkowych</w:t>
            </w:r>
          </w:p>
        </w:tc>
        <w:tc>
          <w:tcPr>
            <w:tcW w:w="567" w:type="dxa"/>
            <w:shd w:val="clear" w:color="auto" w:fill="auto"/>
            <w:vAlign w:val="center"/>
          </w:tcPr>
          <w:p w14:paraId="33553A7E" w14:textId="77777777" w:rsidR="00722B1F" w:rsidRPr="00E83605" w:rsidRDefault="00722B1F"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100%</w:t>
            </w:r>
          </w:p>
        </w:tc>
        <w:tc>
          <w:tcPr>
            <w:tcW w:w="567" w:type="dxa"/>
            <w:shd w:val="clear" w:color="auto" w:fill="DBE0F4" w:themeFill="accent1" w:themeFillTint="33"/>
            <w:vAlign w:val="center"/>
          </w:tcPr>
          <w:p w14:paraId="67B1BD20" w14:textId="77777777" w:rsidR="00722B1F" w:rsidRPr="00E83605" w:rsidRDefault="00722B1F" w:rsidP="00CB3B37">
            <w:pPr>
              <w:spacing w:before="40" w:after="20" w:line="240" w:lineRule="auto"/>
              <w:jc w:val="right"/>
              <w:rPr>
                <w:rFonts w:ascii="Century Gothic" w:eastAsia="Times New Roman" w:hAnsi="Century Gothic" w:cs="Calibri"/>
                <w:b/>
                <w:sz w:val="15"/>
                <w:szCs w:val="15"/>
                <w:lang w:eastAsia="pl-PL"/>
              </w:rPr>
            </w:pPr>
            <w:r w:rsidRPr="00E83605">
              <w:rPr>
                <w:rFonts w:ascii="Century Gothic" w:eastAsia="Times New Roman" w:hAnsi="Century Gothic" w:cs="Calibri"/>
                <w:b/>
                <w:sz w:val="15"/>
                <w:szCs w:val="15"/>
                <w:lang w:eastAsia="pl-PL"/>
              </w:rPr>
              <w:t>100%</w:t>
            </w:r>
          </w:p>
        </w:tc>
        <w:tc>
          <w:tcPr>
            <w:tcW w:w="567" w:type="dxa"/>
            <w:shd w:val="clear" w:color="auto" w:fill="DBE0F4" w:themeFill="accent1" w:themeFillTint="33"/>
            <w:vAlign w:val="center"/>
          </w:tcPr>
          <w:p w14:paraId="313EC67B" w14:textId="714BB487" w:rsidR="00722B1F" w:rsidRPr="00E83605" w:rsidRDefault="00722B1F" w:rsidP="00CB3B37">
            <w:pPr>
              <w:spacing w:before="40" w:after="20" w:line="240" w:lineRule="auto"/>
              <w:jc w:val="right"/>
              <w:rPr>
                <w:rFonts w:ascii="Century Gothic" w:eastAsia="Times New Roman" w:hAnsi="Century Gothic" w:cs="Calibri"/>
                <w:b/>
                <w:sz w:val="15"/>
                <w:szCs w:val="15"/>
                <w:lang w:eastAsia="pl-PL"/>
              </w:rPr>
            </w:pPr>
            <w:r>
              <w:rPr>
                <w:rFonts w:ascii="Century Gothic" w:eastAsia="Times New Roman" w:hAnsi="Century Gothic" w:cs="Calibri"/>
                <w:b/>
                <w:sz w:val="15"/>
                <w:szCs w:val="15"/>
                <w:lang w:eastAsia="pl-PL"/>
              </w:rPr>
              <w:t>100%</w:t>
            </w:r>
          </w:p>
        </w:tc>
      </w:tr>
    </w:tbl>
    <w:p w14:paraId="39DBE633" w14:textId="48139899" w:rsidR="003F0D6C" w:rsidRDefault="003F0D6C" w:rsidP="003F0D6C">
      <w:pPr>
        <w:pStyle w:val="RDO"/>
      </w:pPr>
      <w:r w:rsidRPr="0061035F">
        <w:t>Źródło: opracowanie własne na podstawie</w:t>
      </w:r>
      <w:r>
        <w:t xml:space="preserve"> informacji „Osiąg</w:t>
      </w:r>
      <w:r w:rsidR="00C235F2">
        <w:t>nięte poziomy w latach 201</w:t>
      </w:r>
      <w:r w:rsidR="00722B1F">
        <w:t>8</w:t>
      </w:r>
      <w:r w:rsidR="00C235F2">
        <w:t>-20</w:t>
      </w:r>
      <w:r w:rsidR="00722B1F">
        <w:t>20</w:t>
      </w:r>
      <w:r>
        <w:t xml:space="preserve">”,  </w:t>
      </w:r>
    </w:p>
    <w:p w14:paraId="441AFB0F" w14:textId="5A90317A" w:rsidR="00B61773" w:rsidRPr="00E83605" w:rsidRDefault="003F0D6C" w:rsidP="00B61773">
      <w:pPr>
        <w:pStyle w:val="TEKST"/>
        <w:spacing w:before="0"/>
        <w:rPr>
          <w:color w:val="auto"/>
        </w:rPr>
      </w:pPr>
      <w:r w:rsidRPr="00E83605">
        <w:rPr>
          <w:color w:val="auto"/>
        </w:rPr>
        <w:t xml:space="preserve">Łączne koszty poniesione przez </w:t>
      </w:r>
      <w:r w:rsidR="00B61773" w:rsidRPr="00E83605">
        <w:rPr>
          <w:color w:val="auto"/>
        </w:rPr>
        <w:t>g</w:t>
      </w:r>
      <w:r w:rsidRPr="00E83605">
        <w:rPr>
          <w:color w:val="auto"/>
        </w:rPr>
        <w:t>minę na zebranie i zagospodarowanie odpadów w 20</w:t>
      </w:r>
      <w:r w:rsidR="003E6890">
        <w:rPr>
          <w:color w:val="auto"/>
        </w:rPr>
        <w:t>20</w:t>
      </w:r>
      <w:r w:rsidRPr="00E83605">
        <w:rPr>
          <w:color w:val="auto"/>
        </w:rPr>
        <w:t xml:space="preserve"> r</w:t>
      </w:r>
      <w:r w:rsidR="00B61773" w:rsidRPr="00E83605">
        <w:rPr>
          <w:color w:val="auto"/>
        </w:rPr>
        <w:t>oku</w:t>
      </w:r>
      <w:r w:rsidRPr="00E83605">
        <w:rPr>
          <w:color w:val="auto"/>
        </w:rPr>
        <w:t xml:space="preserve"> to </w:t>
      </w:r>
      <w:r w:rsidR="003E6890">
        <w:rPr>
          <w:rFonts w:eastAsia="Times New Roman" w:cs="Calibri"/>
          <w:color w:val="auto"/>
          <w:szCs w:val="20"/>
          <w:lang w:eastAsia="pl-PL"/>
        </w:rPr>
        <w:t>3 397 770</w:t>
      </w:r>
      <w:r w:rsidR="005A1B89" w:rsidRPr="00E83605">
        <w:rPr>
          <w:rFonts w:ascii="Century Gothic" w:eastAsia="Times New Roman" w:hAnsi="Century Gothic" w:cs="Calibri"/>
          <w:color w:val="auto"/>
          <w:sz w:val="14"/>
          <w:szCs w:val="14"/>
          <w:lang w:eastAsia="pl-PL"/>
        </w:rPr>
        <w:t xml:space="preserve"> </w:t>
      </w:r>
      <w:r w:rsidRPr="00E83605">
        <w:rPr>
          <w:color w:val="auto"/>
        </w:rPr>
        <w:t>zł.</w:t>
      </w:r>
      <w:r w:rsidR="00B61773" w:rsidRPr="00E83605">
        <w:rPr>
          <w:color w:val="auto"/>
        </w:rPr>
        <w:t xml:space="preserve"> </w:t>
      </w:r>
      <w:r w:rsidR="00EE4D8B" w:rsidRPr="00E83605">
        <w:rPr>
          <w:color w:val="auto"/>
        </w:rPr>
        <w:t xml:space="preserve">Koszt odbioru i zagospodarowania odpadów zmieszanych stanowi ponad 82,87% kosztów wywozu odpadów, natomiast koszty odbioru i zagospodarowania </w:t>
      </w:r>
      <w:r w:rsidR="003E6890">
        <w:rPr>
          <w:color w:val="auto"/>
        </w:rPr>
        <w:t>od</w:t>
      </w:r>
      <w:r w:rsidR="00EE4D8B" w:rsidRPr="00E83605">
        <w:rPr>
          <w:color w:val="auto"/>
        </w:rPr>
        <w:t>padów zbieranych selektywnie stanowią 17,13% kosztów ogółem. Ponadto w 20</w:t>
      </w:r>
      <w:r w:rsidR="003E6890">
        <w:rPr>
          <w:color w:val="auto"/>
        </w:rPr>
        <w:t>20</w:t>
      </w:r>
      <w:r w:rsidR="00EE4D8B" w:rsidRPr="00E83605">
        <w:rPr>
          <w:color w:val="auto"/>
        </w:rPr>
        <w:t xml:space="preserve"> roku w okresie jesiennym, została przeprowadzona zbiórka odpadów wielkogabarytowych "u źródła"</w:t>
      </w:r>
      <w:r w:rsidR="003E6890">
        <w:rPr>
          <w:color w:val="auto"/>
        </w:rPr>
        <w:t>.</w:t>
      </w:r>
    </w:p>
    <w:p w14:paraId="5A1E41B1" w14:textId="3F0E2679" w:rsidR="003F0D6C" w:rsidRPr="00E83605" w:rsidRDefault="00B61773" w:rsidP="00B61773">
      <w:pPr>
        <w:pStyle w:val="TABELA"/>
        <w:rPr>
          <w:color w:val="auto"/>
        </w:rPr>
      </w:pPr>
      <w:bookmarkStart w:id="142" w:name="_Toc9450884"/>
      <w:r w:rsidRPr="00E83605">
        <w:rPr>
          <w:color w:val="auto"/>
        </w:rPr>
        <w:t xml:space="preserve">TABELA </w:t>
      </w:r>
      <w:r w:rsidR="000A5EA7">
        <w:rPr>
          <w:color w:val="auto"/>
        </w:rPr>
        <w:t>5</w:t>
      </w:r>
      <w:r w:rsidR="001E3A91">
        <w:rPr>
          <w:color w:val="auto"/>
        </w:rPr>
        <w:t>3</w:t>
      </w:r>
      <w:r w:rsidRPr="00E83605">
        <w:rPr>
          <w:color w:val="auto"/>
        </w:rPr>
        <w:t>. W</w:t>
      </w:r>
      <w:r w:rsidR="003F0D6C" w:rsidRPr="00E83605">
        <w:rPr>
          <w:color w:val="auto"/>
        </w:rPr>
        <w:t>ydatki związane z odbieraniem, odzyskiem, recyklingiem i unieszkodliwianiem</w:t>
      </w:r>
      <w:r w:rsidRPr="00E83605">
        <w:rPr>
          <w:color w:val="auto"/>
        </w:rPr>
        <w:t xml:space="preserve"> </w:t>
      </w:r>
      <w:r w:rsidR="003F0D6C" w:rsidRPr="00E83605">
        <w:rPr>
          <w:color w:val="auto"/>
        </w:rPr>
        <w:t xml:space="preserve">odpadów komunalnych </w:t>
      </w:r>
      <w:r w:rsidRPr="00E83605">
        <w:rPr>
          <w:color w:val="auto"/>
        </w:rPr>
        <w:t>[201</w:t>
      </w:r>
      <w:r w:rsidR="003E6890">
        <w:rPr>
          <w:color w:val="auto"/>
        </w:rPr>
        <w:t>8</w:t>
      </w:r>
      <w:r w:rsidRPr="00E83605">
        <w:rPr>
          <w:color w:val="auto"/>
        </w:rPr>
        <w:t>-20</w:t>
      </w:r>
      <w:r w:rsidR="003E6890">
        <w:rPr>
          <w:color w:val="auto"/>
        </w:rPr>
        <w:t>20</w:t>
      </w:r>
      <w:r w:rsidRPr="00E83605">
        <w:rPr>
          <w:color w:val="auto"/>
        </w:rPr>
        <w:t>].</w:t>
      </w:r>
      <w:bookmarkEnd w:id="142"/>
    </w:p>
    <w:tbl>
      <w:tblPr>
        <w:tblW w:w="4997" w:type="dxa"/>
        <w:tblInd w:w="20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hemeFill="background1"/>
        <w:tblLayout w:type="fixed"/>
        <w:tblCellMar>
          <w:left w:w="70" w:type="dxa"/>
          <w:right w:w="70" w:type="dxa"/>
        </w:tblCellMar>
        <w:tblLook w:val="04A0" w:firstRow="1" w:lastRow="0" w:firstColumn="1" w:lastColumn="0" w:noHBand="0" w:noVBand="1"/>
      </w:tblPr>
      <w:tblGrid>
        <w:gridCol w:w="1716"/>
        <w:gridCol w:w="969"/>
        <w:gridCol w:w="969"/>
        <w:gridCol w:w="1343"/>
      </w:tblGrid>
      <w:tr w:rsidR="003E6890" w:rsidRPr="00604209" w14:paraId="22F346F9" w14:textId="77777777" w:rsidTr="00722B1F">
        <w:trPr>
          <w:tblHeader/>
        </w:trPr>
        <w:tc>
          <w:tcPr>
            <w:tcW w:w="1716" w:type="dxa"/>
            <w:shd w:val="clear" w:color="auto" w:fill="94A3DE" w:themeFill="accent1" w:themeFillTint="99"/>
            <w:noWrap/>
            <w:vAlign w:val="center"/>
            <w:hideMark/>
          </w:tcPr>
          <w:p w14:paraId="55CB1BEF" w14:textId="77777777" w:rsidR="003E6890" w:rsidRPr="00604209" w:rsidRDefault="003E6890" w:rsidP="00381919">
            <w:pPr>
              <w:spacing w:after="0" w:line="240" w:lineRule="auto"/>
              <w:rPr>
                <w:rFonts w:ascii="Century Gothic" w:eastAsia="Times New Roman" w:hAnsi="Century Gothic" w:cs="Calibri"/>
                <w:color w:val="FFFFFF" w:themeColor="background1"/>
                <w:sz w:val="16"/>
                <w:szCs w:val="16"/>
                <w:lang w:eastAsia="pl-PL"/>
              </w:rPr>
            </w:pPr>
            <w:r w:rsidRPr="00A04F75">
              <w:rPr>
                <w:rFonts w:ascii="Century Gothic" w:eastAsia="Times New Roman" w:hAnsi="Century Gothic" w:cs="Calibri"/>
                <w:color w:val="FFFFFF" w:themeColor="background1"/>
                <w:sz w:val="16"/>
                <w:szCs w:val="16"/>
                <w:lang w:eastAsia="pl-PL"/>
              </w:rPr>
              <w:t>K</w:t>
            </w:r>
            <w:r>
              <w:rPr>
                <w:rFonts w:ascii="Century Gothic" w:eastAsia="Times New Roman" w:hAnsi="Century Gothic" w:cs="Calibri"/>
                <w:color w:val="FFFFFF" w:themeColor="background1"/>
                <w:sz w:val="16"/>
                <w:szCs w:val="16"/>
                <w:lang w:eastAsia="pl-PL"/>
              </w:rPr>
              <w:t>oszty</w:t>
            </w:r>
            <w:r w:rsidRPr="00A04F75">
              <w:rPr>
                <w:rFonts w:ascii="Century Gothic" w:eastAsia="Times New Roman" w:hAnsi="Century Gothic" w:cs="Calibri"/>
                <w:color w:val="FFFFFF" w:themeColor="background1"/>
                <w:sz w:val="16"/>
                <w:szCs w:val="16"/>
                <w:lang w:eastAsia="pl-PL"/>
              </w:rPr>
              <w:t>[zł]</w:t>
            </w:r>
            <w:r>
              <w:rPr>
                <w:rFonts w:ascii="Century Gothic" w:eastAsia="Times New Roman" w:hAnsi="Century Gothic" w:cs="Calibri"/>
                <w:color w:val="FFFFFF" w:themeColor="background1"/>
                <w:sz w:val="16"/>
                <w:szCs w:val="16"/>
                <w:lang w:eastAsia="pl-PL"/>
              </w:rPr>
              <w:t>:</w:t>
            </w:r>
          </w:p>
        </w:tc>
        <w:tc>
          <w:tcPr>
            <w:tcW w:w="969" w:type="dxa"/>
            <w:shd w:val="clear" w:color="auto" w:fill="94A3DE" w:themeFill="accent1" w:themeFillTint="99"/>
            <w:vAlign w:val="center"/>
            <w:hideMark/>
          </w:tcPr>
          <w:p w14:paraId="4AD429E1" w14:textId="1E52956E" w:rsidR="003E6890" w:rsidRPr="00B61773" w:rsidRDefault="003E6890" w:rsidP="00381919">
            <w:pPr>
              <w:spacing w:after="0" w:line="240" w:lineRule="auto"/>
              <w:jc w:val="right"/>
              <w:rPr>
                <w:rFonts w:ascii="Century Gothic" w:eastAsia="Times New Roman" w:hAnsi="Century Gothic" w:cs="Calibri"/>
                <w:color w:val="FFFFFF" w:themeColor="background1"/>
                <w:sz w:val="14"/>
                <w:szCs w:val="14"/>
                <w:lang w:eastAsia="pl-PL"/>
              </w:rPr>
            </w:pPr>
            <w:r w:rsidRPr="00B61773">
              <w:rPr>
                <w:rFonts w:ascii="Century Gothic" w:eastAsia="Times New Roman" w:hAnsi="Century Gothic" w:cs="Calibri"/>
                <w:color w:val="FFFFFF" w:themeColor="background1"/>
                <w:sz w:val="14"/>
                <w:szCs w:val="14"/>
                <w:lang w:eastAsia="pl-PL"/>
              </w:rPr>
              <w:t>201</w:t>
            </w:r>
            <w:r>
              <w:rPr>
                <w:rFonts w:ascii="Century Gothic" w:eastAsia="Times New Roman" w:hAnsi="Century Gothic" w:cs="Calibri"/>
                <w:color w:val="FFFFFF" w:themeColor="background1"/>
                <w:sz w:val="14"/>
                <w:szCs w:val="14"/>
                <w:lang w:eastAsia="pl-PL"/>
              </w:rPr>
              <w:t>8</w:t>
            </w:r>
          </w:p>
        </w:tc>
        <w:tc>
          <w:tcPr>
            <w:tcW w:w="969" w:type="dxa"/>
            <w:shd w:val="clear" w:color="auto" w:fill="94A3DE" w:themeFill="accent1" w:themeFillTint="99"/>
            <w:vAlign w:val="center"/>
          </w:tcPr>
          <w:p w14:paraId="4857803E" w14:textId="3C0824AB" w:rsidR="003E6890" w:rsidRPr="00B61773" w:rsidRDefault="003E6890" w:rsidP="00381919">
            <w:pPr>
              <w:spacing w:before="20" w:after="20" w:line="240" w:lineRule="auto"/>
              <w:jc w:val="right"/>
              <w:rPr>
                <w:rFonts w:ascii="Century Gothic" w:eastAsia="Times New Roman" w:hAnsi="Century Gothic"/>
                <w:color w:val="FFFFFF"/>
                <w:sz w:val="14"/>
                <w:szCs w:val="14"/>
                <w:lang w:eastAsia="pl-PL"/>
              </w:rPr>
            </w:pPr>
            <w:r>
              <w:rPr>
                <w:rFonts w:ascii="Century Gothic" w:eastAsia="Times New Roman" w:hAnsi="Century Gothic"/>
                <w:color w:val="FFFFFF"/>
                <w:sz w:val="14"/>
                <w:szCs w:val="14"/>
                <w:lang w:eastAsia="pl-PL"/>
              </w:rPr>
              <w:t>2019</w:t>
            </w:r>
          </w:p>
        </w:tc>
        <w:tc>
          <w:tcPr>
            <w:tcW w:w="1343" w:type="dxa"/>
            <w:shd w:val="clear" w:color="auto" w:fill="94A3DE" w:themeFill="accent1" w:themeFillTint="99"/>
            <w:vAlign w:val="center"/>
          </w:tcPr>
          <w:p w14:paraId="5FDFACC1" w14:textId="7E0B2C92" w:rsidR="003E6890" w:rsidRPr="000310CF" w:rsidRDefault="003E6890" w:rsidP="00C235F2">
            <w:pPr>
              <w:spacing w:before="20" w:after="20" w:line="240" w:lineRule="auto"/>
              <w:jc w:val="center"/>
              <w:rPr>
                <w:rFonts w:ascii="Century Gothic" w:eastAsia="Times New Roman" w:hAnsi="Century Gothic"/>
                <w:color w:val="FF0000"/>
                <w:sz w:val="14"/>
                <w:szCs w:val="14"/>
                <w:lang w:eastAsia="pl-PL"/>
              </w:rPr>
            </w:pPr>
            <w:r>
              <w:rPr>
                <w:rFonts w:ascii="Century Gothic" w:eastAsia="Times New Roman" w:hAnsi="Century Gothic"/>
                <w:color w:val="FFFFFF"/>
                <w:sz w:val="14"/>
                <w:szCs w:val="14"/>
                <w:lang w:eastAsia="pl-PL"/>
              </w:rPr>
              <w:t>2020</w:t>
            </w:r>
          </w:p>
        </w:tc>
      </w:tr>
      <w:tr w:rsidR="003E6890" w:rsidRPr="00E83605" w14:paraId="7159FF11" w14:textId="77777777" w:rsidTr="00722B1F">
        <w:tc>
          <w:tcPr>
            <w:tcW w:w="1716" w:type="dxa"/>
            <w:shd w:val="clear" w:color="auto" w:fill="FFFFFF" w:themeFill="background1"/>
            <w:noWrap/>
            <w:vAlign w:val="center"/>
          </w:tcPr>
          <w:p w14:paraId="69F696A5" w14:textId="77777777" w:rsidR="003E6890" w:rsidRPr="00E83605" w:rsidRDefault="003E6890" w:rsidP="003E6890">
            <w:pPr>
              <w:spacing w:before="60" w:after="40" w:line="240" w:lineRule="auto"/>
              <w:rPr>
                <w:rFonts w:ascii="Century Gothic" w:eastAsia="Times New Roman" w:hAnsi="Century Gothic" w:cs="Calibri"/>
                <w:sz w:val="16"/>
                <w:szCs w:val="16"/>
                <w:lang w:eastAsia="pl-PL"/>
              </w:rPr>
            </w:pPr>
            <w:r w:rsidRPr="00E83605">
              <w:rPr>
                <w:rFonts w:ascii="Century Gothic" w:eastAsia="Times New Roman" w:hAnsi="Century Gothic" w:cs="Calibri"/>
                <w:sz w:val="16"/>
                <w:szCs w:val="16"/>
                <w:lang w:eastAsia="pl-PL"/>
              </w:rPr>
              <w:t xml:space="preserve">odbieranie i zagospodarowanie odpadów zmieszanych </w:t>
            </w:r>
          </w:p>
        </w:tc>
        <w:tc>
          <w:tcPr>
            <w:tcW w:w="969" w:type="dxa"/>
            <w:shd w:val="clear" w:color="auto" w:fill="FFFFFF" w:themeFill="background1"/>
            <w:noWrap/>
            <w:vAlign w:val="center"/>
          </w:tcPr>
          <w:p w14:paraId="255D036D" w14:textId="24D2774A" w:rsidR="003E6890" w:rsidRPr="00E83605" w:rsidRDefault="003E6890" w:rsidP="003E6890">
            <w:pPr>
              <w:pStyle w:val="Default"/>
              <w:spacing w:before="20" w:after="20"/>
              <w:jc w:val="right"/>
              <w:rPr>
                <w:rFonts w:ascii="Century Gothic" w:eastAsia="Times New Roman" w:hAnsi="Century Gothic" w:cs="Calibri"/>
                <w:color w:val="auto"/>
                <w:sz w:val="14"/>
                <w:szCs w:val="14"/>
                <w:lang w:eastAsia="pl-PL"/>
              </w:rPr>
            </w:pPr>
            <w:r w:rsidRPr="00A0328E">
              <w:rPr>
                <w:rFonts w:ascii="Century Gothic" w:eastAsia="Times New Roman" w:hAnsi="Century Gothic" w:cs="Calibri"/>
                <w:sz w:val="14"/>
                <w:szCs w:val="14"/>
                <w:lang w:eastAsia="pl-PL"/>
              </w:rPr>
              <w:t>2 222 974,45</w:t>
            </w:r>
          </w:p>
        </w:tc>
        <w:tc>
          <w:tcPr>
            <w:tcW w:w="969" w:type="dxa"/>
            <w:shd w:val="clear" w:color="auto" w:fill="auto"/>
            <w:vAlign w:val="center"/>
          </w:tcPr>
          <w:p w14:paraId="39371B63" w14:textId="77777777" w:rsidR="003E6890" w:rsidRPr="00A0328E" w:rsidRDefault="003E6890" w:rsidP="003E6890">
            <w:pPr>
              <w:spacing w:before="20" w:after="20" w:line="240" w:lineRule="auto"/>
              <w:jc w:val="center"/>
              <w:rPr>
                <w:rFonts w:ascii="Century Gothic" w:eastAsia="Times New Roman" w:hAnsi="Century Gothic" w:cs="Calibri"/>
                <w:b/>
                <w:sz w:val="14"/>
                <w:szCs w:val="14"/>
                <w:lang w:eastAsia="pl-PL"/>
              </w:rPr>
            </w:pPr>
          </w:p>
          <w:p w14:paraId="7C592444" w14:textId="12228613" w:rsidR="003E6890" w:rsidRPr="00A0328E" w:rsidRDefault="003E6890" w:rsidP="003E6890">
            <w:pPr>
              <w:spacing w:before="20" w:after="20" w:line="240" w:lineRule="auto"/>
              <w:jc w:val="right"/>
              <w:rPr>
                <w:rFonts w:ascii="Century Gothic" w:eastAsia="Times New Roman" w:hAnsi="Century Gothic" w:cs="Calibri"/>
                <w:sz w:val="14"/>
                <w:szCs w:val="14"/>
                <w:lang w:eastAsia="pl-PL"/>
              </w:rPr>
            </w:pPr>
            <w:r w:rsidRPr="00A0328E">
              <w:rPr>
                <w:rFonts w:ascii="Century Gothic" w:eastAsia="Times New Roman" w:hAnsi="Century Gothic" w:cs="Calibri"/>
                <w:b/>
                <w:sz w:val="14"/>
                <w:szCs w:val="14"/>
                <w:lang w:eastAsia="pl-PL"/>
              </w:rPr>
              <w:t>2 359 471,46</w:t>
            </w:r>
          </w:p>
        </w:tc>
        <w:tc>
          <w:tcPr>
            <w:tcW w:w="1343" w:type="dxa"/>
            <w:shd w:val="clear" w:color="auto" w:fill="DBE0F4" w:themeFill="accent1" w:themeFillTint="33"/>
            <w:vAlign w:val="center"/>
          </w:tcPr>
          <w:p w14:paraId="3110ECD2" w14:textId="17BB6358" w:rsidR="003E6890" w:rsidRPr="00A0328E" w:rsidRDefault="003E6890" w:rsidP="003E6890">
            <w:pPr>
              <w:jc w:val="center"/>
              <w:rPr>
                <w:rFonts w:ascii="Century Gothic" w:eastAsia="Times New Roman" w:hAnsi="Century Gothic" w:cs="Calibri"/>
                <w:b/>
                <w:sz w:val="14"/>
                <w:szCs w:val="14"/>
                <w:lang w:eastAsia="pl-PL"/>
              </w:rPr>
            </w:pPr>
            <w:r>
              <w:rPr>
                <w:rFonts w:ascii="Century Gothic" w:eastAsia="Times New Roman" w:hAnsi="Century Gothic" w:cs="Calibri"/>
                <w:b/>
                <w:sz w:val="14"/>
                <w:szCs w:val="14"/>
                <w:lang w:eastAsia="pl-PL"/>
              </w:rPr>
              <w:t>3 397 770,00</w:t>
            </w:r>
          </w:p>
        </w:tc>
      </w:tr>
      <w:tr w:rsidR="003E6890" w:rsidRPr="00E83605" w14:paraId="12DA5E66" w14:textId="77777777" w:rsidTr="00722B1F">
        <w:tc>
          <w:tcPr>
            <w:tcW w:w="1716" w:type="dxa"/>
            <w:shd w:val="clear" w:color="auto" w:fill="FFFFFF" w:themeFill="background1"/>
            <w:noWrap/>
            <w:vAlign w:val="center"/>
          </w:tcPr>
          <w:p w14:paraId="249B2AA9" w14:textId="77777777" w:rsidR="003E6890" w:rsidRPr="00E83605" w:rsidRDefault="003E6890" w:rsidP="003E6890">
            <w:pPr>
              <w:spacing w:before="60" w:after="40" w:line="240" w:lineRule="auto"/>
              <w:rPr>
                <w:rFonts w:ascii="Century Gothic" w:eastAsia="Times New Roman" w:hAnsi="Century Gothic" w:cs="Calibri"/>
                <w:sz w:val="16"/>
                <w:szCs w:val="16"/>
                <w:lang w:eastAsia="pl-PL"/>
              </w:rPr>
            </w:pPr>
            <w:r w:rsidRPr="00E83605">
              <w:rPr>
                <w:rFonts w:ascii="Century Gothic" w:eastAsia="Times New Roman" w:hAnsi="Century Gothic" w:cs="Calibri"/>
                <w:sz w:val="16"/>
                <w:szCs w:val="16"/>
                <w:lang w:eastAsia="pl-PL"/>
              </w:rPr>
              <w:t>odbieranie i zagospodarowanie odpadów segregowanych</w:t>
            </w:r>
          </w:p>
        </w:tc>
        <w:tc>
          <w:tcPr>
            <w:tcW w:w="969" w:type="dxa"/>
            <w:shd w:val="clear" w:color="auto" w:fill="FFFFFF" w:themeFill="background1"/>
            <w:noWrap/>
            <w:vAlign w:val="center"/>
          </w:tcPr>
          <w:p w14:paraId="0C301FF3" w14:textId="517E49F6" w:rsidR="003E6890" w:rsidRPr="00E83605" w:rsidRDefault="003E6890" w:rsidP="003E6890">
            <w:pPr>
              <w:pStyle w:val="Default"/>
              <w:spacing w:before="20" w:after="20"/>
              <w:jc w:val="right"/>
              <w:rPr>
                <w:rFonts w:ascii="Century Gothic" w:eastAsia="Times New Roman" w:hAnsi="Century Gothic" w:cs="Calibri"/>
                <w:color w:val="auto"/>
                <w:sz w:val="14"/>
                <w:szCs w:val="14"/>
                <w:lang w:eastAsia="pl-PL"/>
              </w:rPr>
            </w:pPr>
            <w:r w:rsidRPr="00A0328E">
              <w:rPr>
                <w:rFonts w:ascii="Century Gothic" w:eastAsia="Times New Roman" w:hAnsi="Century Gothic" w:cs="Calibri"/>
                <w:sz w:val="14"/>
                <w:szCs w:val="14"/>
                <w:lang w:eastAsia="pl-PL"/>
              </w:rPr>
              <w:t>464 479,50</w:t>
            </w:r>
          </w:p>
        </w:tc>
        <w:tc>
          <w:tcPr>
            <w:tcW w:w="969" w:type="dxa"/>
            <w:shd w:val="clear" w:color="auto" w:fill="auto"/>
            <w:vAlign w:val="center"/>
          </w:tcPr>
          <w:p w14:paraId="74E85202" w14:textId="77777777" w:rsidR="003E6890" w:rsidRPr="00A0328E" w:rsidRDefault="003E6890" w:rsidP="003E6890">
            <w:pPr>
              <w:spacing w:before="20" w:after="20" w:line="240" w:lineRule="auto"/>
              <w:jc w:val="center"/>
              <w:rPr>
                <w:rFonts w:ascii="Century Gothic" w:eastAsia="Times New Roman" w:hAnsi="Century Gothic" w:cs="Calibri"/>
                <w:b/>
                <w:sz w:val="14"/>
                <w:szCs w:val="14"/>
                <w:lang w:eastAsia="pl-PL"/>
              </w:rPr>
            </w:pPr>
          </w:p>
          <w:p w14:paraId="0F9F094C" w14:textId="77777777" w:rsidR="003E6890" w:rsidRPr="00A0328E" w:rsidRDefault="003E6890" w:rsidP="003E6890">
            <w:pPr>
              <w:spacing w:before="20" w:after="20" w:line="240" w:lineRule="auto"/>
              <w:jc w:val="center"/>
              <w:rPr>
                <w:rFonts w:ascii="Century Gothic" w:eastAsia="Times New Roman" w:hAnsi="Century Gothic" w:cs="Calibri"/>
                <w:b/>
                <w:sz w:val="14"/>
                <w:szCs w:val="14"/>
                <w:lang w:eastAsia="pl-PL"/>
              </w:rPr>
            </w:pPr>
          </w:p>
          <w:p w14:paraId="2D46610E" w14:textId="633451BE" w:rsidR="003E6890" w:rsidRPr="00A0328E" w:rsidRDefault="003E6890" w:rsidP="003E6890">
            <w:pPr>
              <w:spacing w:before="20" w:after="20" w:line="240" w:lineRule="auto"/>
              <w:jc w:val="right"/>
              <w:rPr>
                <w:rFonts w:ascii="Century Gothic" w:eastAsia="Times New Roman" w:hAnsi="Century Gothic" w:cs="Calibri"/>
                <w:sz w:val="14"/>
                <w:szCs w:val="14"/>
                <w:lang w:eastAsia="pl-PL"/>
              </w:rPr>
            </w:pPr>
            <w:r w:rsidRPr="00A0328E">
              <w:rPr>
                <w:rFonts w:ascii="Century Gothic" w:eastAsia="Times New Roman" w:hAnsi="Century Gothic" w:cs="Calibri"/>
                <w:b/>
                <w:sz w:val="14"/>
                <w:szCs w:val="14"/>
                <w:lang w:eastAsia="pl-PL"/>
              </w:rPr>
              <w:t>487 691,06</w:t>
            </w:r>
          </w:p>
        </w:tc>
        <w:tc>
          <w:tcPr>
            <w:tcW w:w="1343" w:type="dxa"/>
            <w:shd w:val="clear" w:color="auto" w:fill="DBE0F4" w:themeFill="accent1" w:themeFillTint="33"/>
            <w:vAlign w:val="center"/>
          </w:tcPr>
          <w:p w14:paraId="0C682830" w14:textId="6E8F1286" w:rsidR="003E6890" w:rsidRPr="00A0328E" w:rsidRDefault="003E6890" w:rsidP="003E6890">
            <w:pPr>
              <w:spacing w:before="20" w:after="20" w:line="240" w:lineRule="auto"/>
              <w:jc w:val="center"/>
              <w:rPr>
                <w:rFonts w:ascii="Century Gothic" w:eastAsia="Times New Roman" w:hAnsi="Century Gothic" w:cs="Calibri"/>
                <w:b/>
                <w:sz w:val="14"/>
                <w:szCs w:val="14"/>
                <w:lang w:eastAsia="pl-PL"/>
              </w:rPr>
            </w:pPr>
            <w:r>
              <w:rPr>
                <w:rFonts w:ascii="Century Gothic" w:eastAsia="Times New Roman" w:hAnsi="Century Gothic" w:cs="Calibri"/>
                <w:b/>
                <w:sz w:val="14"/>
                <w:szCs w:val="14"/>
                <w:lang w:eastAsia="pl-PL"/>
              </w:rPr>
              <w:t>168 650,7</w:t>
            </w:r>
          </w:p>
        </w:tc>
      </w:tr>
      <w:tr w:rsidR="003E6890" w:rsidRPr="00E83605" w14:paraId="00AB8CA6" w14:textId="77777777" w:rsidTr="00722B1F">
        <w:tc>
          <w:tcPr>
            <w:tcW w:w="1716" w:type="dxa"/>
            <w:shd w:val="clear" w:color="auto" w:fill="FFFFFF" w:themeFill="background1"/>
            <w:noWrap/>
            <w:vAlign w:val="center"/>
          </w:tcPr>
          <w:p w14:paraId="5E642FBC" w14:textId="77777777" w:rsidR="003E6890" w:rsidRPr="00E83605" w:rsidRDefault="003E6890" w:rsidP="003E6890">
            <w:pPr>
              <w:spacing w:before="60" w:after="40" w:line="240" w:lineRule="auto"/>
              <w:ind w:left="371"/>
              <w:rPr>
                <w:rFonts w:ascii="Century Gothic" w:eastAsia="Times New Roman" w:hAnsi="Century Gothic" w:cs="Calibri"/>
                <w:sz w:val="16"/>
                <w:szCs w:val="16"/>
                <w:lang w:eastAsia="pl-PL"/>
              </w:rPr>
            </w:pPr>
            <w:r w:rsidRPr="00E83605">
              <w:rPr>
                <w:rFonts w:ascii="Century Gothic" w:eastAsia="Times New Roman" w:hAnsi="Century Gothic" w:cs="Calibri"/>
                <w:sz w:val="16"/>
                <w:szCs w:val="16"/>
                <w:lang w:eastAsia="pl-PL"/>
              </w:rPr>
              <w:t>w tym odbieranie i zagospodarowanie odpadów w PSZOK-u</w:t>
            </w:r>
          </w:p>
        </w:tc>
        <w:tc>
          <w:tcPr>
            <w:tcW w:w="969" w:type="dxa"/>
            <w:shd w:val="clear" w:color="auto" w:fill="FFFFFF" w:themeFill="background1"/>
            <w:noWrap/>
            <w:vAlign w:val="center"/>
          </w:tcPr>
          <w:p w14:paraId="4170491F" w14:textId="6930DB82" w:rsidR="003E6890" w:rsidRPr="00E83605" w:rsidRDefault="003E6890" w:rsidP="003E6890">
            <w:pPr>
              <w:pStyle w:val="Default"/>
              <w:spacing w:before="20" w:after="20"/>
              <w:jc w:val="right"/>
              <w:rPr>
                <w:rFonts w:ascii="Century Gothic" w:eastAsia="Times New Roman" w:hAnsi="Century Gothic" w:cs="Calibri"/>
                <w:color w:val="auto"/>
                <w:sz w:val="14"/>
                <w:szCs w:val="14"/>
                <w:lang w:eastAsia="pl-PL"/>
              </w:rPr>
            </w:pPr>
            <w:r w:rsidRPr="00A0328E">
              <w:rPr>
                <w:rFonts w:ascii="Century Gothic" w:eastAsia="Times New Roman" w:hAnsi="Century Gothic" w:cs="Calibri"/>
                <w:sz w:val="14"/>
                <w:szCs w:val="14"/>
                <w:lang w:eastAsia="pl-PL"/>
              </w:rPr>
              <w:t>75 168</w:t>
            </w:r>
          </w:p>
        </w:tc>
        <w:tc>
          <w:tcPr>
            <w:tcW w:w="969" w:type="dxa"/>
            <w:shd w:val="clear" w:color="auto" w:fill="auto"/>
            <w:vAlign w:val="center"/>
          </w:tcPr>
          <w:p w14:paraId="1262033D" w14:textId="77777777" w:rsidR="003E6890" w:rsidRPr="00A0328E" w:rsidRDefault="003E6890" w:rsidP="003E6890">
            <w:pPr>
              <w:spacing w:before="20" w:after="20" w:line="240" w:lineRule="auto"/>
              <w:jc w:val="center"/>
              <w:rPr>
                <w:rFonts w:ascii="Century Gothic" w:eastAsia="Times New Roman" w:hAnsi="Century Gothic" w:cs="Calibri"/>
                <w:b/>
                <w:sz w:val="14"/>
                <w:szCs w:val="14"/>
                <w:lang w:eastAsia="pl-PL"/>
              </w:rPr>
            </w:pPr>
          </w:p>
          <w:p w14:paraId="0BB1FCE9" w14:textId="5522FC0C" w:rsidR="003E6890" w:rsidRPr="00A0328E" w:rsidRDefault="003E6890" w:rsidP="003E6890">
            <w:pPr>
              <w:spacing w:before="20" w:after="20" w:line="240" w:lineRule="auto"/>
              <w:jc w:val="right"/>
              <w:rPr>
                <w:rFonts w:ascii="Century Gothic" w:eastAsia="Times New Roman" w:hAnsi="Century Gothic" w:cs="Calibri"/>
                <w:sz w:val="14"/>
                <w:szCs w:val="14"/>
                <w:lang w:eastAsia="pl-PL"/>
              </w:rPr>
            </w:pPr>
            <w:r w:rsidRPr="00A0328E">
              <w:rPr>
                <w:rFonts w:ascii="Century Gothic" w:eastAsia="Times New Roman" w:hAnsi="Century Gothic" w:cs="Calibri"/>
                <w:b/>
                <w:sz w:val="14"/>
                <w:szCs w:val="14"/>
                <w:lang w:eastAsia="pl-PL"/>
              </w:rPr>
              <w:t>75 168</w:t>
            </w:r>
          </w:p>
        </w:tc>
        <w:tc>
          <w:tcPr>
            <w:tcW w:w="1343" w:type="dxa"/>
            <w:shd w:val="clear" w:color="auto" w:fill="DBE0F4" w:themeFill="accent1" w:themeFillTint="33"/>
            <w:vAlign w:val="center"/>
          </w:tcPr>
          <w:p w14:paraId="289F41C9" w14:textId="6228FD8D" w:rsidR="003E6890" w:rsidRPr="00A0328E" w:rsidRDefault="003E6890" w:rsidP="003E6890">
            <w:pPr>
              <w:spacing w:before="20" w:after="20" w:line="240" w:lineRule="auto"/>
              <w:jc w:val="center"/>
              <w:rPr>
                <w:rFonts w:ascii="Century Gothic" w:eastAsia="Times New Roman" w:hAnsi="Century Gothic" w:cs="Calibri"/>
                <w:b/>
                <w:sz w:val="14"/>
                <w:szCs w:val="14"/>
                <w:lang w:eastAsia="pl-PL"/>
              </w:rPr>
            </w:pPr>
            <w:r>
              <w:rPr>
                <w:rFonts w:ascii="Century Gothic" w:eastAsia="Times New Roman" w:hAnsi="Century Gothic" w:cs="Calibri"/>
                <w:b/>
                <w:sz w:val="14"/>
                <w:szCs w:val="14"/>
                <w:lang w:eastAsia="pl-PL"/>
              </w:rPr>
              <w:t>102 384,0</w:t>
            </w:r>
          </w:p>
        </w:tc>
      </w:tr>
    </w:tbl>
    <w:p w14:paraId="503F5A80" w14:textId="427CC6A9" w:rsidR="003F0D6C" w:rsidRDefault="003F0D6C" w:rsidP="003F0D6C">
      <w:pPr>
        <w:pStyle w:val="RDO"/>
        <w:rPr>
          <w:color w:val="auto"/>
        </w:rPr>
      </w:pPr>
      <w:r w:rsidRPr="00E83605">
        <w:rPr>
          <w:color w:val="auto"/>
        </w:rPr>
        <w:t>Źródło: opracowanie własne na podstawie Analiza stanu gospodarki odpadami komunalnymi na terenie gminy Świdnica za rok 2013-</w:t>
      </w:r>
      <w:r w:rsidR="005A1B89" w:rsidRPr="00E83605">
        <w:rPr>
          <w:color w:val="auto"/>
        </w:rPr>
        <w:t>2019</w:t>
      </w:r>
      <w:r w:rsidR="00F53FAB" w:rsidRPr="00E83605">
        <w:rPr>
          <w:color w:val="auto"/>
        </w:rPr>
        <w:t xml:space="preserve"> oraz</w:t>
      </w:r>
      <w:r w:rsidR="00513648" w:rsidRPr="00E83605">
        <w:rPr>
          <w:color w:val="auto"/>
        </w:rPr>
        <w:t xml:space="preserve"> danych Urzędu Gminy Świdnica.</w:t>
      </w:r>
    </w:p>
    <w:p w14:paraId="47DE12C4" w14:textId="04526CFD" w:rsidR="00A730D8" w:rsidRDefault="00A730D8" w:rsidP="003F0D6C">
      <w:pPr>
        <w:pStyle w:val="RDO"/>
        <w:rPr>
          <w:color w:val="auto"/>
        </w:rPr>
      </w:pPr>
    </w:p>
    <w:p w14:paraId="692BD4E3" w14:textId="376C4F92" w:rsidR="00C16F5C" w:rsidRDefault="00C16F5C" w:rsidP="003F0D6C">
      <w:pPr>
        <w:pStyle w:val="RDO"/>
        <w:rPr>
          <w:color w:val="auto"/>
        </w:rPr>
      </w:pPr>
    </w:p>
    <w:p w14:paraId="513556A6" w14:textId="481A0A23" w:rsidR="001E3A91" w:rsidRDefault="001E3A91" w:rsidP="003F0D6C">
      <w:pPr>
        <w:pStyle w:val="RDO"/>
        <w:rPr>
          <w:color w:val="auto"/>
        </w:rPr>
      </w:pPr>
    </w:p>
    <w:p w14:paraId="6C9CE54E" w14:textId="0FEA7E43" w:rsidR="001E3A91" w:rsidRPr="00E83605" w:rsidRDefault="001E3A91" w:rsidP="001E3A91">
      <w:pPr>
        <w:pStyle w:val="TABELA"/>
        <w:spacing w:before="160"/>
        <w:rPr>
          <w:color w:val="auto"/>
        </w:rPr>
      </w:pPr>
      <w:bookmarkStart w:id="143" w:name="_Toc5549775"/>
      <w:bookmarkStart w:id="144" w:name="_Toc5963254"/>
      <w:bookmarkStart w:id="145" w:name="_Toc9450885"/>
      <w:r w:rsidRPr="00E83605">
        <w:rPr>
          <w:color w:val="auto"/>
        </w:rPr>
        <w:lastRenderedPageBreak/>
        <w:t xml:space="preserve">TABELA </w:t>
      </w:r>
      <w:r>
        <w:rPr>
          <w:noProof/>
          <w:color w:val="auto"/>
        </w:rPr>
        <w:t>5</w:t>
      </w:r>
      <w:r w:rsidR="00B10D91">
        <w:rPr>
          <w:noProof/>
          <w:color w:val="auto"/>
        </w:rPr>
        <w:t>4</w:t>
      </w:r>
      <w:r w:rsidRPr="00E83605">
        <w:rPr>
          <w:color w:val="auto"/>
        </w:rPr>
        <w:t>. Wydatki na gospodarkę komunalną i ochronę środowiska (dział 900) [201</w:t>
      </w:r>
      <w:r>
        <w:rPr>
          <w:color w:val="auto"/>
        </w:rPr>
        <w:t>8</w:t>
      </w:r>
      <w:r w:rsidRPr="00E83605">
        <w:rPr>
          <w:color w:val="auto"/>
        </w:rPr>
        <w:t>-20</w:t>
      </w:r>
      <w:r>
        <w:rPr>
          <w:color w:val="auto"/>
        </w:rPr>
        <w:t>20</w:t>
      </w:r>
      <w:r w:rsidRPr="00E83605">
        <w:rPr>
          <w:color w:val="auto"/>
        </w:rPr>
        <w:t>].</w:t>
      </w:r>
      <w:bookmarkEnd w:id="143"/>
      <w:bookmarkEnd w:id="144"/>
      <w:bookmarkEnd w:id="145"/>
    </w:p>
    <w:tbl>
      <w:tblPr>
        <w:tblW w:w="6257"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560"/>
        <w:gridCol w:w="1701"/>
        <w:gridCol w:w="1418"/>
        <w:gridCol w:w="1578"/>
      </w:tblGrid>
      <w:tr w:rsidR="001E3A91" w:rsidRPr="00322FFE" w14:paraId="0290776D" w14:textId="77777777" w:rsidTr="00F30EC6">
        <w:tc>
          <w:tcPr>
            <w:tcW w:w="1560" w:type="dxa"/>
            <w:shd w:val="clear" w:color="auto" w:fill="B8C1E9" w:themeFill="accent1" w:themeFillTint="66"/>
            <w:noWrap/>
            <w:vAlign w:val="center"/>
          </w:tcPr>
          <w:p w14:paraId="5A15E356" w14:textId="77777777" w:rsidR="001E3A91" w:rsidRPr="00322FFE" w:rsidRDefault="001E3A91" w:rsidP="00F30EC6">
            <w:pPr>
              <w:spacing w:before="20" w:after="20"/>
              <w:rPr>
                <w:rFonts w:ascii="Century Gothic" w:hAnsi="Century Gothic"/>
                <w:sz w:val="20"/>
                <w:szCs w:val="20"/>
              </w:rPr>
            </w:pPr>
            <w:r w:rsidRPr="00322FFE">
              <w:rPr>
                <w:rFonts w:ascii="Century Gothic" w:hAnsi="Century Gothic" w:cs="Times New Roman"/>
                <w:color w:val="FFFFFF" w:themeColor="background1"/>
                <w:sz w:val="20"/>
                <w:szCs w:val="20"/>
              </w:rPr>
              <w:t>Wydatki [zł]:</w:t>
            </w:r>
          </w:p>
        </w:tc>
        <w:tc>
          <w:tcPr>
            <w:tcW w:w="1701" w:type="dxa"/>
            <w:shd w:val="clear" w:color="auto" w:fill="B8C1E9" w:themeFill="accent1" w:themeFillTint="66"/>
            <w:noWrap/>
            <w:vAlign w:val="center"/>
          </w:tcPr>
          <w:p w14:paraId="14BF39C7" w14:textId="77777777" w:rsidR="001E3A91" w:rsidRPr="00322FFE" w:rsidRDefault="001E3A91" w:rsidP="00F30EC6">
            <w:pPr>
              <w:pStyle w:val="TEKSTTABELA"/>
              <w:ind w:hanging="108"/>
              <w:jc w:val="right"/>
              <w:rPr>
                <w:color w:val="FFFFFF" w:themeColor="background1"/>
                <w:sz w:val="20"/>
                <w:szCs w:val="20"/>
              </w:rPr>
            </w:pPr>
            <w:r w:rsidRPr="00322FFE">
              <w:rPr>
                <w:color w:val="FFFFFF" w:themeColor="background1"/>
                <w:sz w:val="20"/>
                <w:szCs w:val="20"/>
              </w:rPr>
              <w:t>2018</w:t>
            </w:r>
          </w:p>
        </w:tc>
        <w:tc>
          <w:tcPr>
            <w:tcW w:w="1418" w:type="dxa"/>
            <w:shd w:val="clear" w:color="auto" w:fill="B8C1E9" w:themeFill="accent1" w:themeFillTint="66"/>
            <w:vAlign w:val="center"/>
          </w:tcPr>
          <w:p w14:paraId="0718517A" w14:textId="77777777" w:rsidR="001E3A91" w:rsidRPr="00322FFE" w:rsidRDefault="001E3A91" w:rsidP="00F30EC6">
            <w:pPr>
              <w:pStyle w:val="TEKSTTABELA"/>
              <w:ind w:hanging="108"/>
              <w:jc w:val="right"/>
              <w:rPr>
                <w:b/>
                <w:bCs/>
                <w:color w:val="FFFFFF" w:themeColor="background1"/>
                <w:sz w:val="20"/>
                <w:szCs w:val="20"/>
              </w:rPr>
            </w:pPr>
            <w:r w:rsidRPr="00322FFE">
              <w:rPr>
                <w:b/>
                <w:bCs/>
                <w:color w:val="FFFFFF" w:themeColor="background1"/>
                <w:sz w:val="20"/>
                <w:szCs w:val="20"/>
              </w:rPr>
              <w:t>2019</w:t>
            </w:r>
          </w:p>
        </w:tc>
        <w:tc>
          <w:tcPr>
            <w:tcW w:w="1578" w:type="dxa"/>
            <w:shd w:val="clear" w:color="auto" w:fill="B8C1E9" w:themeFill="accent1" w:themeFillTint="66"/>
            <w:vAlign w:val="center"/>
          </w:tcPr>
          <w:p w14:paraId="4AFA620D" w14:textId="77777777" w:rsidR="001E3A91" w:rsidRPr="00322FFE" w:rsidRDefault="001E3A91" w:rsidP="00F30EC6">
            <w:pPr>
              <w:pStyle w:val="TEKSTTABELA"/>
              <w:ind w:hanging="108"/>
              <w:jc w:val="right"/>
              <w:rPr>
                <w:b/>
                <w:color w:val="FFFFFF" w:themeColor="background1"/>
                <w:sz w:val="20"/>
                <w:szCs w:val="20"/>
              </w:rPr>
            </w:pPr>
            <w:r w:rsidRPr="00322FFE">
              <w:rPr>
                <w:b/>
                <w:color w:val="FFFFFF" w:themeColor="background1"/>
                <w:sz w:val="20"/>
                <w:szCs w:val="20"/>
              </w:rPr>
              <w:t>2020</w:t>
            </w:r>
          </w:p>
        </w:tc>
      </w:tr>
      <w:tr w:rsidR="001E3A91" w:rsidRPr="00E83605" w14:paraId="5CD4DC97" w14:textId="77777777" w:rsidTr="00F30EC6">
        <w:tc>
          <w:tcPr>
            <w:tcW w:w="1560" w:type="dxa"/>
            <w:noWrap/>
            <w:vAlign w:val="center"/>
          </w:tcPr>
          <w:p w14:paraId="7B4236E2" w14:textId="77777777" w:rsidR="001E3A91" w:rsidRPr="00E83605" w:rsidRDefault="001E3A91" w:rsidP="00F30EC6">
            <w:pPr>
              <w:spacing w:before="20" w:after="20"/>
              <w:rPr>
                <w:rFonts w:ascii="Century Gothic" w:hAnsi="Century Gothic"/>
                <w:sz w:val="14"/>
                <w:szCs w:val="14"/>
              </w:rPr>
            </w:pPr>
            <w:r w:rsidRPr="00E83605">
              <w:rPr>
                <w:rFonts w:ascii="Century Gothic" w:hAnsi="Century Gothic"/>
                <w:sz w:val="14"/>
                <w:szCs w:val="14"/>
              </w:rPr>
              <w:t>ogółem</w:t>
            </w:r>
          </w:p>
        </w:tc>
        <w:tc>
          <w:tcPr>
            <w:tcW w:w="1701" w:type="dxa"/>
            <w:shd w:val="clear" w:color="auto" w:fill="FFFFFF" w:themeFill="background1"/>
            <w:noWrap/>
            <w:vAlign w:val="center"/>
          </w:tcPr>
          <w:p w14:paraId="36407557" w14:textId="77777777" w:rsidR="001E3A91" w:rsidRPr="00322FFE" w:rsidRDefault="001E3A91" w:rsidP="00F30EC6">
            <w:pPr>
              <w:pStyle w:val="TEKSTTABELA"/>
              <w:ind w:hanging="108"/>
              <w:jc w:val="right"/>
              <w:rPr>
                <w:color w:val="auto"/>
                <w:szCs w:val="16"/>
              </w:rPr>
            </w:pPr>
            <w:r w:rsidRPr="00322FFE">
              <w:rPr>
                <w:color w:val="auto"/>
                <w:szCs w:val="16"/>
              </w:rPr>
              <w:t xml:space="preserve">6 148 728,04    </w:t>
            </w:r>
          </w:p>
        </w:tc>
        <w:tc>
          <w:tcPr>
            <w:tcW w:w="1418" w:type="dxa"/>
            <w:shd w:val="clear" w:color="auto" w:fill="auto"/>
            <w:vAlign w:val="center"/>
          </w:tcPr>
          <w:p w14:paraId="61E2511C" w14:textId="77777777" w:rsidR="001E3A91" w:rsidRPr="00322FFE" w:rsidRDefault="001E3A91" w:rsidP="00F30EC6">
            <w:pPr>
              <w:pStyle w:val="TEKSTTABELA"/>
              <w:ind w:hanging="108"/>
              <w:jc w:val="right"/>
              <w:rPr>
                <w:color w:val="auto"/>
                <w:szCs w:val="16"/>
              </w:rPr>
            </w:pPr>
            <w:r w:rsidRPr="00322FFE">
              <w:rPr>
                <w:b/>
                <w:bCs/>
                <w:szCs w:val="16"/>
              </w:rPr>
              <w:t>7 999553,98</w:t>
            </w:r>
          </w:p>
        </w:tc>
        <w:tc>
          <w:tcPr>
            <w:tcW w:w="1578" w:type="dxa"/>
            <w:shd w:val="clear" w:color="auto" w:fill="DBE0F4" w:themeFill="accent1" w:themeFillTint="33"/>
            <w:vAlign w:val="center"/>
          </w:tcPr>
          <w:p w14:paraId="424E9C74" w14:textId="77777777" w:rsidR="001E3A91" w:rsidRPr="00322FFE" w:rsidRDefault="001E3A91" w:rsidP="00F30EC6">
            <w:pPr>
              <w:pStyle w:val="TEKSTTABELA"/>
              <w:ind w:hanging="108"/>
              <w:jc w:val="right"/>
              <w:rPr>
                <w:b/>
                <w:color w:val="auto"/>
                <w:szCs w:val="16"/>
              </w:rPr>
            </w:pPr>
            <w:r w:rsidRPr="00322FFE">
              <w:rPr>
                <w:b/>
                <w:color w:val="auto"/>
                <w:szCs w:val="16"/>
              </w:rPr>
              <w:t>8 130 052,53</w:t>
            </w:r>
          </w:p>
        </w:tc>
      </w:tr>
      <w:tr w:rsidR="001E3A91" w:rsidRPr="00E83605" w14:paraId="01FBBC7E" w14:textId="77777777" w:rsidTr="00F30EC6">
        <w:tc>
          <w:tcPr>
            <w:tcW w:w="1560" w:type="dxa"/>
            <w:noWrap/>
            <w:vAlign w:val="center"/>
          </w:tcPr>
          <w:p w14:paraId="6D1F6D83" w14:textId="77777777" w:rsidR="001E3A91" w:rsidRPr="00E83605" w:rsidRDefault="001E3A91" w:rsidP="00F30EC6">
            <w:pPr>
              <w:spacing w:before="20" w:after="20"/>
              <w:rPr>
                <w:rFonts w:ascii="Century Gothic" w:hAnsi="Century Gothic"/>
                <w:sz w:val="14"/>
                <w:szCs w:val="14"/>
              </w:rPr>
            </w:pPr>
            <w:r w:rsidRPr="00E83605">
              <w:rPr>
                <w:rFonts w:ascii="Century Gothic" w:hAnsi="Century Gothic"/>
                <w:sz w:val="14"/>
                <w:szCs w:val="14"/>
              </w:rPr>
              <w:t>wydatki bieżące ogółem</w:t>
            </w:r>
          </w:p>
        </w:tc>
        <w:tc>
          <w:tcPr>
            <w:tcW w:w="1701" w:type="dxa"/>
            <w:shd w:val="clear" w:color="auto" w:fill="FFFFFF" w:themeFill="background1"/>
            <w:noWrap/>
            <w:vAlign w:val="center"/>
          </w:tcPr>
          <w:p w14:paraId="69B92091" w14:textId="77777777" w:rsidR="001E3A91" w:rsidRPr="00322FFE" w:rsidRDefault="001E3A91" w:rsidP="00F30EC6">
            <w:pPr>
              <w:pStyle w:val="TEKSTTABELA"/>
              <w:ind w:hanging="108"/>
              <w:jc w:val="right"/>
              <w:rPr>
                <w:color w:val="auto"/>
                <w:szCs w:val="16"/>
              </w:rPr>
            </w:pPr>
            <w:r w:rsidRPr="00322FFE">
              <w:rPr>
                <w:color w:val="auto"/>
                <w:szCs w:val="16"/>
              </w:rPr>
              <w:t xml:space="preserve">4 218 713,07    </w:t>
            </w:r>
          </w:p>
        </w:tc>
        <w:tc>
          <w:tcPr>
            <w:tcW w:w="1418" w:type="dxa"/>
            <w:shd w:val="clear" w:color="auto" w:fill="auto"/>
            <w:vAlign w:val="center"/>
          </w:tcPr>
          <w:p w14:paraId="7E233CC1" w14:textId="77777777" w:rsidR="001E3A91" w:rsidRPr="00322FFE" w:rsidRDefault="001E3A91" w:rsidP="00F30EC6">
            <w:pPr>
              <w:pStyle w:val="TEKSTTABELA"/>
              <w:ind w:hanging="108"/>
              <w:jc w:val="right"/>
              <w:rPr>
                <w:color w:val="auto"/>
                <w:szCs w:val="16"/>
              </w:rPr>
            </w:pPr>
            <w:r w:rsidRPr="00322FFE">
              <w:rPr>
                <w:b/>
                <w:bCs/>
                <w:szCs w:val="16"/>
              </w:rPr>
              <w:t>5 118188,60</w:t>
            </w:r>
          </w:p>
        </w:tc>
        <w:tc>
          <w:tcPr>
            <w:tcW w:w="1578" w:type="dxa"/>
            <w:shd w:val="clear" w:color="auto" w:fill="DBE0F4" w:themeFill="accent1" w:themeFillTint="33"/>
            <w:vAlign w:val="center"/>
          </w:tcPr>
          <w:p w14:paraId="28DEAF67" w14:textId="77777777" w:rsidR="001E3A91" w:rsidRPr="00322FFE" w:rsidRDefault="001E3A91" w:rsidP="00F30EC6">
            <w:pPr>
              <w:pStyle w:val="TEKSTTABELA"/>
              <w:ind w:hanging="108"/>
              <w:jc w:val="right"/>
              <w:rPr>
                <w:b/>
                <w:color w:val="FF0000"/>
                <w:szCs w:val="16"/>
              </w:rPr>
            </w:pPr>
            <w:r w:rsidRPr="00322FFE">
              <w:rPr>
                <w:szCs w:val="16"/>
              </w:rPr>
              <w:t>7 001 323,79 zł,</w:t>
            </w:r>
          </w:p>
        </w:tc>
      </w:tr>
      <w:tr w:rsidR="001E3A91" w:rsidRPr="00E83605" w14:paraId="75358235" w14:textId="77777777" w:rsidTr="00F30EC6">
        <w:tc>
          <w:tcPr>
            <w:tcW w:w="1560" w:type="dxa"/>
            <w:noWrap/>
            <w:vAlign w:val="center"/>
          </w:tcPr>
          <w:p w14:paraId="317AD87C" w14:textId="77777777" w:rsidR="001E3A91" w:rsidRPr="00E83605" w:rsidRDefault="001E3A91" w:rsidP="00F30EC6">
            <w:pPr>
              <w:spacing w:before="20" w:after="20"/>
              <w:rPr>
                <w:rFonts w:ascii="Century Gothic" w:hAnsi="Century Gothic"/>
                <w:sz w:val="14"/>
                <w:szCs w:val="14"/>
              </w:rPr>
            </w:pPr>
            <w:r w:rsidRPr="00E83605">
              <w:rPr>
                <w:rFonts w:ascii="Century Gothic" w:hAnsi="Century Gothic"/>
                <w:sz w:val="14"/>
                <w:szCs w:val="14"/>
              </w:rPr>
              <w:t>wydatki majątkowe ogółem</w:t>
            </w:r>
          </w:p>
        </w:tc>
        <w:tc>
          <w:tcPr>
            <w:tcW w:w="1701" w:type="dxa"/>
            <w:shd w:val="clear" w:color="auto" w:fill="FFFFFF" w:themeFill="background1"/>
            <w:noWrap/>
            <w:vAlign w:val="center"/>
          </w:tcPr>
          <w:p w14:paraId="50CFD50E" w14:textId="77777777" w:rsidR="001E3A91" w:rsidRPr="00322FFE" w:rsidRDefault="001E3A91" w:rsidP="00F30EC6">
            <w:pPr>
              <w:pStyle w:val="TEKSTTABELA"/>
              <w:ind w:hanging="108"/>
              <w:jc w:val="right"/>
              <w:rPr>
                <w:color w:val="auto"/>
                <w:szCs w:val="16"/>
              </w:rPr>
            </w:pPr>
            <w:r w:rsidRPr="00322FFE">
              <w:rPr>
                <w:color w:val="auto"/>
                <w:szCs w:val="16"/>
              </w:rPr>
              <w:t xml:space="preserve">1 930 014,97    </w:t>
            </w:r>
          </w:p>
        </w:tc>
        <w:tc>
          <w:tcPr>
            <w:tcW w:w="1418" w:type="dxa"/>
            <w:shd w:val="clear" w:color="auto" w:fill="auto"/>
            <w:vAlign w:val="center"/>
          </w:tcPr>
          <w:p w14:paraId="502D59EB" w14:textId="77777777" w:rsidR="001E3A91" w:rsidRPr="00322FFE" w:rsidRDefault="001E3A91" w:rsidP="00F30EC6">
            <w:pPr>
              <w:pStyle w:val="TEKSTTABELA"/>
              <w:ind w:hanging="108"/>
              <w:jc w:val="right"/>
              <w:rPr>
                <w:color w:val="auto"/>
                <w:szCs w:val="16"/>
              </w:rPr>
            </w:pPr>
            <w:r w:rsidRPr="00322FFE">
              <w:rPr>
                <w:b/>
                <w:bCs/>
                <w:szCs w:val="16"/>
              </w:rPr>
              <w:t>2 881365,38</w:t>
            </w:r>
          </w:p>
        </w:tc>
        <w:tc>
          <w:tcPr>
            <w:tcW w:w="1578" w:type="dxa"/>
            <w:shd w:val="clear" w:color="auto" w:fill="DBE0F4" w:themeFill="accent1" w:themeFillTint="33"/>
            <w:vAlign w:val="center"/>
          </w:tcPr>
          <w:p w14:paraId="76DF726C" w14:textId="77777777" w:rsidR="001E3A91" w:rsidRPr="00322FFE" w:rsidRDefault="001E3A91" w:rsidP="00F30EC6">
            <w:pPr>
              <w:pStyle w:val="TEKSTTABELA"/>
              <w:ind w:hanging="108"/>
              <w:jc w:val="right"/>
              <w:rPr>
                <w:b/>
                <w:color w:val="FF0000"/>
                <w:szCs w:val="16"/>
              </w:rPr>
            </w:pPr>
            <w:r w:rsidRPr="00322FFE">
              <w:rPr>
                <w:szCs w:val="16"/>
              </w:rPr>
              <w:t>1 128 728,74</w:t>
            </w:r>
          </w:p>
        </w:tc>
      </w:tr>
      <w:tr w:rsidR="001E3A91" w:rsidRPr="00E83605" w14:paraId="54E16444" w14:textId="77777777" w:rsidTr="00F30EC6">
        <w:tc>
          <w:tcPr>
            <w:tcW w:w="1560" w:type="dxa"/>
            <w:noWrap/>
            <w:vAlign w:val="center"/>
          </w:tcPr>
          <w:p w14:paraId="20D11787" w14:textId="77777777" w:rsidR="001E3A91" w:rsidRPr="00E83605" w:rsidRDefault="001E3A91" w:rsidP="00F30EC6">
            <w:pPr>
              <w:spacing w:before="20" w:after="20"/>
              <w:rPr>
                <w:rFonts w:ascii="Century Gothic" w:hAnsi="Century Gothic"/>
                <w:i/>
                <w:sz w:val="14"/>
                <w:szCs w:val="14"/>
              </w:rPr>
            </w:pPr>
            <w:r w:rsidRPr="00E83605">
              <w:rPr>
                <w:rFonts w:ascii="Century Gothic" w:hAnsi="Century Gothic"/>
                <w:i/>
                <w:sz w:val="14"/>
                <w:szCs w:val="14"/>
              </w:rPr>
              <w:t>oczyszczanie miast i wsi</w:t>
            </w:r>
          </w:p>
        </w:tc>
        <w:tc>
          <w:tcPr>
            <w:tcW w:w="1701" w:type="dxa"/>
            <w:shd w:val="clear" w:color="auto" w:fill="FFFFFF" w:themeFill="background1"/>
            <w:noWrap/>
            <w:vAlign w:val="center"/>
          </w:tcPr>
          <w:p w14:paraId="10805BA8" w14:textId="77777777" w:rsidR="001E3A91" w:rsidRPr="00322FFE" w:rsidRDefault="001E3A91" w:rsidP="00F30EC6">
            <w:pPr>
              <w:pStyle w:val="TEKSTTABELA"/>
              <w:ind w:hanging="108"/>
              <w:jc w:val="right"/>
              <w:rPr>
                <w:color w:val="auto"/>
                <w:szCs w:val="16"/>
              </w:rPr>
            </w:pPr>
            <w:r w:rsidRPr="00322FFE">
              <w:rPr>
                <w:color w:val="auto"/>
                <w:szCs w:val="16"/>
              </w:rPr>
              <w:t>436 594,13</w:t>
            </w:r>
          </w:p>
        </w:tc>
        <w:tc>
          <w:tcPr>
            <w:tcW w:w="1418" w:type="dxa"/>
            <w:shd w:val="clear" w:color="auto" w:fill="auto"/>
            <w:vAlign w:val="center"/>
          </w:tcPr>
          <w:p w14:paraId="2748E5B1" w14:textId="77777777" w:rsidR="001E3A91" w:rsidRPr="00322FFE" w:rsidRDefault="001E3A91" w:rsidP="00F30EC6">
            <w:pPr>
              <w:pStyle w:val="TEKSTTABELA"/>
              <w:ind w:hanging="108"/>
              <w:jc w:val="right"/>
              <w:rPr>
                <w:color w:val="auto"/>
                <w:szCs w:val="16"/>
              </w:rPr>
            </w:pPr>
            <w:r w:rsidRPr="00322FFE">
              <w:rPr>
                <w:b/>
                <w:bCs/>
                <w:szCs w:val="16"/>
              </w:rPr>
              <w:t>476 386,84</w:t>
            </w:r>
          </w:p>
        </w:tc>
        <w:tc>
          <w:tcPr>
            <w:tcW w:w="1578" w:type="dxa"/>
            <w:shd w:val="clear" w:color="auto" w:fill="DBE0F4" w:themeFill="accent1" w:themeFillTint="33"/>
            <w:vAlign w:val="center"/>
          </w:tcPr>
          <w:p w14:paraId="32A090D7" w14:textId="77777777" w:rsidR="001E3A91" w:rsidRPr="00322FFE" w:rsidRDefault="001E3A91" w:rsidP="00F30EC6">
            <w:pPr>
              <w:pStyle w:val="TEKSTTABELA"/>
              <w:ind w:hanging="108"/>
              <w:jc w:val="right"/>
              <w:rPr>
                <w:b/>
                <w:color w:val="auto"/>
                <w:szCs w:val="16"/>
              </w:rPr>
            </w:pPr>
            <w:r w:rsidRPr="00322FFE">
              <w:rPr>
                <w:b/>
                <w:color w:val="auto"/>
                <w:szCs w:val="16"/>
              </w:rPr>
              <w:t>612 432,22</w:t>
            </w:r>
          </w:p>
        </w:tc>
      </w:tr>
      <w:tr w:rsidR="001E3A91" w:rsidRPr="00E83605" w14:paraId="3ECF7425" w14:textId="77777777" w:rsidTr="00F30EC6">
        <w:tc>
          <w:tcPr>
            <w:tcW w:w="1560" w:type="dxa"/>
            <w:noWrap/>
            <w:vAlign w:val="center"/>
          </w:tcPr>
          <w:p w14:paraId="65D06E93" w14:textId="77777777" w:rsidR="001E3A91" w:rsidRPr="00E83605" w:rsidRDefault="001E3A91" w:rsidP="00F30EC6">
            <w:pPr>
              <w:spacing w:before="20" w:after="20"/>
              <w:rPr>
                <w:rFonts w:ascii="Century Gothic" w:hAnsi="Century Gothic"/>
                <w:i/>
                <w:sz w:val="14"/>
                <w:szCs w:val="14"/>
              </w:rPr>
            </w:pPr>
            <w:r w:rsidRPr="00E83605">
              <w:rPr>
                <w:rFonts w:ascii="Century Gothic" w:hAnsi="Century Gothic"/>
                <w:i/>
                <w:sz w:val="14"/>
                <w:szCs w:val="14"/>
              </w:rPr>
              <w:t xml:space="preserve">utrzymanie zieleni </w:t>
            </w:r>
          </w:p>
        </w:tc>
        <w:tc>
          <w:tcPr>
            <w:tcW w:w="1701" w:type="dxa"/>
            <w:shd w:val="clear" w:color="auto" w:fill="FFFFFF" w:themeFill="background1"/>
            <w:noWrap/>
            <w:vAlign w:val="center"/>
          </w:tcPr>
          <w:p w14:paraId="082EF07F" w14:textId="77777777" w:rsidR="001E3A91" w:rsidRPr="00322FFE" w:rsidRDefault="001E3A91" w:rsidP="00F30EC6">
            <w:pPr>
              <w:pStyle w:val="TEKSTTABELA"/>
              <w:ind w:hanging="108"/>
              <w:jc w:val="right"/>
              <w:rPr>
                <w:color w:val="auto"/>
                <w:szCs w:val="16"/>
              </w:rPr>
            </w:pPr>
            <w:r w:rsidRPr="00322FFE">
              <w:rPr>
                <w:color w:val="auto"/>
                <w:szCs w:val="16"/>
              </w:rPr>
              <w:t>59 986,76</w:t>
            </w:r>
          </w:p>
        </w:tc>
        <w:tc>
          <w:tcPr>
            <w:tcW w:w="1418" w:type="dxa"/>
            <w:shd w:val="clear" w:color="auto" w:fill="auto"/>
            <w:vAlign w:val="center"/>
          </w:tcPr>
          <w:p w14:paraId="0BCCEB9E" w14:textId="77777777" w:rsidR="001E3A91" w:rsidRPr="00322FFE" w:rsidRDefault="001E3A91" w:rsidP="00F30EC6">
            <w:pPr>
              <w:pStyle w:val="TEKSTTABELA"/>
              <w:ind w:hanging="108"/>
              <w:jc w:val="right"/>
              <w:rPr>
                <w:color w:val="auto"/>
                <w:szCs w:val="16"/>
              </w:rPr>
            </w:pPr>
            <w:r w:rsidRPr="00322FFE">
              <w:rPr>
                <w:b/>
                <w:bCs/>
                <w:szCs w:val="16"/>
              </w:rPr>
              <w:t>147 639,59</w:t>
            </w:r>
          </w:p>
        </w:tc>
        <w:tc>
          <w:tcPr>
            <w:tcW w:w="1578" w:type="dxa"/>
            <w:shd w:val="clear" w:color="auto" w:fill="DBE0F4" w:themeFill="accent1" w:themeFillTint="33"/>
            <w:vAlign w:val="center"/>
          </w:tcPr>
          <w:p w14:paraId="4F77B7B5" w14:textId="77777777" w:rsidR="001E3A91" w:rsidRPr="00322FFE" w:rsidRDefault="001E3A91" w:rsidP="00F30EC6">
            <w:pPr>
              <w:pStyle w:val="TEKSTTABELA"/>
              <w:ind w:hanging="108"/>
              <w:jc w:val="right"/>
              <w:rPr>
                <w:b/>
                <w:color w:val="auto"/>
                <w:szCs w:val="16"/>
              </w:rPr>
            </w:pPr>
            <w:r w:rsidRPr="00322FFE">
              <w:rPr>
                <w:b/>
                <w:color w:val="auto"/>
                <w:szCs w:val="16"/>
              </w:rPr>
              <w:t>199 557,86</w:t>
            </w:r>
          </w:p>
        </w:tc>
      </w:tr>
      <w:tr w:rsidR="001E3A91" w:rsidRPr="00E83605" w14:paraId="01F4F44A" w14:textId="77777777" w:rsidTr="00F30EC6">
        <w:tc>
          <w:tcPr>
            <w:tcW w:w="1560" w:type="dxa"/>
            <w:noWrap/>
            <w:vAlign w:val="center"/>
          </w:tcPr>
          <w:p w14:paraId="37A77DAB" w14:textId="77777777" w:rsidR="001E3A91" w:rsidRPr="00E83605" w:rsidRDefault="001E3A91" w:rsidP="00F30EC6">
            <w:pPr>
              <w:spacing w:before="20" w:after="20"/>
              <w:rPr>
                <w:rFonts w:ascii="Century Gothic" w:hAnsi="Century Gothic"/>
                <w:i/>
                <w:sz w:val="14"/>
                <w:szCs w:val="14"/>
              </w:rPr>
            </w:pPr>
            <w:r w:rsidRPr="00E83605">
              <w:rPr>
                <w:rFonts w:ascii="Century Gothic" w:hAnsi="Century Gothic"/>
                <w:i/>
                <w:sz w:val="14"/>
                <w:szCs w:val="14"/>
              </w:rPr>
              <w:t>oświetlenie ulic, placów i dróg</w:t>
            </w:r>
          </w:p>
        </w:tc>
        <w:tc>
          <w:tcPr>
            <w:tcW w:w="1701" w:type="dxa"/>
            <w:shd w:val="clear" w:color="auto" w:fill="FFFFFF" w:themeFill="background1"/>
            <w:noWrap/>
            <w:vAlign w:val="center"/>
          </w:tcPr>
          <w:p w14:paraId="2F8CD4E0" w14:textId="77777777" w:rsidR="001E3A91" w:rsidRPr="00322FFE" w:rsidRDefault="001E3A91" w:rsidP="00F30EC6">
            <w:pPr>
              <w:pStyle w:val="TEKSTTABELA"/>
              <w:ind w:hanging="108"/>
              <w:jc w:val="right"/>
              <w:rPr>
                <w:color w:val="auto"/>
                <w:szCs w:val="16"/>
              </w:rPr>
            </w:pPr>
            <w:r w:rsidRPr="00322FFE">
              <w:rPr>
                <w:color w:val="auto"/>
                <w:szCs w:val="16"/>
              </w:rPr>
              <w:t>942 993,43</w:t>
            </w:r>
          </w:p>
        </w:tc>
        <w:tc>
          <w:tcPr>
            <w:tcW w:w="1418" w:type="dxa"/>
            <w:shd w:val="clear" w:color="auto" w:fill="auto"/>
            <w:vAlign w:val="center"/>
          </w:tcPr>
          <w:p w14:paraId="48CF615A" w14:textId="77777777" w:rsidR="001E3A91" w:rsidRPr="00322FFE" w:rsidRDefault="001E3A91" w:rsidP="00F30EC6">
            <w:pPr>
              <w:pStyle w:val="TEKSTTABELA"/>
              <w:ind w:hanging="108"/>
              <w:jc w:val="right"/>
              <w:rPr>
                <w:color w:val="auto"/>
                <w:szCs w:val="16"/>
              </w:rPr>
            </w:pPr>
            <w:r w:rsidRPr="00322FFE">
              <w:rPr>
                <w:b/>
                <w:bCs/>
                <w:szCs w:val="16"/>
              </w:rPr>
              <w:t>1 074320,80</w:t>
            </w:r>
          </w:p>
        </w:tc>
        <w:tc>
          <w:tcPr>
            <w:tcW w:w="1578" w:type="dxa"/>
            <w:shd w:val="clear" w:color="auto" w:fill="DBE0F4" w:themeFill="accent1" w:themeFillTint="33"/>
            <w:vAlign w:val="center"/>
          </w:tcPr>
          <w:p w14:paraId="56D69A94" w14:textId="77777777" w:rsidR="001E3A91" w:rsidRPr="00322FFE" w:rsidRDefault="001E3A91" w:rsidP="00F30EC6">
            <w:pPr>
              <w:pStyle w:val="TEKSTTABELA"/>
              <w:ind w:hanging="108"/>
              <w:jc w:val="right"/>
              <w:rPr>
                <w:b/>
                <w:color w:val="auto"/>
                <w:szCs w:val="16"/>
              </w:rPr>
            </w:pPr>
            <w:r w:rsidRPr="00322FFE">
              <w:rPr>
                <w:b/>
                <w:color w:val="auto"/>
                <w:szCs w:val="16"/>
              </w:rPr>
              <w:t>1 188 116,02</w:t>
            </w:r>
          </w:p>
        </w:tc>
      </w:tr>
      <w:tr w:rsidR="001E3A91" w:rsidRPr="00E83605" w14:paraId="40E34B94" w14:textId="77777777" w:rsidTr="00F30EC6">
        <w:tc>
          <w:tcPr>
            <w:tcW w:w="1560" w:type="dxa"/>
            <w:noWrap/>
            <w:vAlign w:val="center"/>
          </w:tcPr>
          <w:p w14:paraId="2D4C6A2A" w14:textId="77777777" w:rsidR="001E3A91" w:rsidRPr="00E83605" w:rsidRDefault="001E3A91" w:rsidP="00F30EC6">
            <w:pPr>
              <w:spacing w:before="20" w:after="20"/>
              <w:rPr>
                <w:rFonts w:ascii="Century Gothic" w:hAnsi="Century Gothic"/>
                <w:i/>
                <w:sz w:val="14"/>
                <w:szCs w:val="14"/>
              </w:rPr>
            </w:pPr>
            <w:r w:rsidRPr="00E83605">
              <w:rPr>
                <w:rFonts w:ascii="Century Gothic" w:hAnsi="Century Gothic"/>
                <w:i/>
                <w:sz w:val="14"/>
                <w:szCs w:val="14"/>
              </w:rPr>
              <w:t>ochrona powietrza atmosferycznego i klimatu</w:t>
            </w:r>
          </w:p>
        </w:tc>
        <w:tc>
          <w:tcPr>
            <w:tcW w:w="1701" w:type="dxa"/>
            <w:shd w:val="clear" w:color="auto" w:fill="FFFFFF" w:themeFill="background1"/>
            <w:noWrap/>
            <w:vAlign w:val="center"/>
          </w:tcPr>
          <w:p w14:paraId="67919856" w14:textId="77777777" w:rsidR="001E3A91" w:rsidRPr="00322FFE" w:rsidRDefault="001E3A91" w:rsidP="00F30EC6">
            <w:pPr>
              <w:pStyle w:val="TEKSTTABELA"/>
              <w:ind w:hanging="108"/>
              <w:jc w:val="right"/>
              <w:rPr>
                <w:color w:val="auto"/>
                <w:szCs w:val="16"/>
              </w:rPr>
            </w:pPr>
            <w:r w:rsidRPr="00322FFE">
              <w:rPr>
                <w:color w:val="auto"/>
                <w:szCs w:val="16"/>
              </w:rPr>
              <w:t>1 419 764,05</w:t>
            </w:r>
          </w:p>
        </w:tc>
        <w:tc>
          <w:tcPr>
            <w:tcW w:w="1418" w:type="dxa"/>
            <w:shd w:val="clear" w:color="auto" w:fill="auto"/>
            <w:vAlign w:val="center"/>
          </w:tcPr>
          <w:p w14:paraId="578E0C3C" w14:textId="77777777" w:rsidR="001E3A91" w:rsidRPr="00322FFE" w:rsidRDefault="001E3A91" w:rsidP="00F30EC6">
            <w:pPr>
              <w:pStyle w:val="TEKSTTABELA"/>
              <w:ind w:hanging="108"/>
              <w:jc w:val="right"/>
              <w:rPr>
                <w:color w:val="auto"/>
                <w:szCs w:val="16"/>
              </w:rPr>
            </w:pPr>
            <w:r w:rsidRPr="00322FFE">
              <w:rPr>
                <w:b/>
                <w:bCs/>
                <w:szCs w:val="16"/>
              </w:rPr>
              <w:t>2 190723,17</w:t>
            </w:r>
          </w:p>
        </w:tc>
        <w:tc>
          <w:tcPr>
            <w:tcW w:w="1578" w:type="dxa"/>
            <w:shd w:val="clear" w:color="auto" w:fill="DBE0F4" w:themeFill="accent1" w:themeFillTint="33"/>
            <w:vAlign w:val="center"/>
          </w:tcPr>
          <w:p w14:paraId="7F783056" w14:textId="77777777" w:rsidR="001E3A91" w:rsidRPr="00322FFE" w:rsidRDefault="001E3A91" w:rsidP="00F30EC6">
            <w:pPr>
              <w:pStyle w:val="TEKSTTABELA"/>
              <w:ind w:hanging="108"/>
              <w:jc w:val="right"/>
              <w:rPr>
                <w:b/>
                <w:color w:val="auto"/>
                <w:szCs w:val="16"/>
              </w:rPr>
            </w:pPr>
            <w:r w:rsidRPr="00322FFE">
              <w:rPr>
                <w:b/>
                <w:color w:val="auto"/>
                <w:szCs w:val="16"/>
              </w:rPr>
              <w:t>611 656,63</w:t>
            </w:r>
          </w:p>
        </w:tc>
      </w:tr>
      <w:tr w:rsidR="001E3A91" w:rsidRPr="00E83605" w14:paraId="4270FEE3" w14:textId="77777777" w:rsidTr="00F30EC6">
        <w:tc>
          <w:tcPr>
            <w:tcW w:w="1560" w:type="dxa"/>
            <w:noWrap/>
            <w:vAlign w:val="center"/>
          </w:tcPr>
          <w:p w14:paraId="6AD73BD0" w14:textId="77777777" w:rsidR="001E3A91" w:rsidRPr="00E83605" w:rsidRDefault="001E3A91" w:rsidP="00F30EC6">
            <w:pPr>
              <w:spacing w:before="20" w:after="20"/>
              <w:rPr>
                <w:rFonts w:ascii="Century Gothic" w:hAnsi="Century Gothic"/>
                <w:i/>
                <w:sz w:val="14"/>
                <w:szCs w:val="14"/>
              </w:rPr>
            </w:pPr>
            <w:r w:rsidRPr="00E83605">
              <w:rPr>
                <w:rFonts w:ascii="Century Gothic" w:hAnsi="Century Gothic"/>
                <w:i/>
                <w:sz w:val="14"/>
                <w:szCs w:val="14"/>
              </w:rPr>
              <w:t>gospodarka ściekowa i ochrona wód</w:t>
            </w:r>
          </w:p>
        </w:tc>
        <w:tc>
          <w:tcPr>
            <w:tcW w:w="1701" w:type="dxa"/>
            <w:shd w:val="clear" w:color="auto" w:fill="FFFFFF" w:themeFill="background1"/>
            <w:noWrap/>
            <w:vAlign w:val="center"/>
          </w:tcPr>
          <w:p w14:paraId="5E1E8C9A" w14:textId="77777777" w:rsidR="001E3A91" w:rsidRPr="00322FFE" w:rsidRDefault="001E3A91" w:rsidP="00F30EC6">
            <w:pPr>
              <w:pStyle w:val="TEKSTTABELA"/>
              <w:ind w:hanging="108"/>
              <w:jc w:val="right"/>
              <w:rPr>
                <w:color w:val="auto"/>
                <w:szCs w:val="16"/>
              </w:rPr>
            </w:pPr>
            <w:r w:rsidRPr="00322FFE">
              <w:rPr>
                <w:color w:val="auto"/>
                <w:szCs w:val="16"/>
              </w:rPr>
              <w:t>402 429,21</w:t>
            </w:r>
          </w:p>
        </w:tc>
        <w:tc>
          <w:tcPr>
            <w:tcW w:w="1418" w:type="dxa"/>
            <w:shd w:val="clear" w:color="auto" w:fill="auto"/>
            <w:vAlign w:val="center"/>
          </w:tcPr>
          <w:p w14:paraId="5504DB77" w14:textId="77777777" w:rsidR="001E3A91" w:rsidRPr="00322FFE" w:rsidRDefault="001E3A91" w:rsidP="00F30EC6">
            <w:pPr>
              <w:pStyle w:val="TEKSTTABELA"/>
              <w:ind w:hanging="108"/>
              <w:jc w:val="right"/>
              <w:rPr>
                <w:color w:val="auto"/>
                <w:szCs w:val="16"/>
              </w:rPr>
            </w:pPr>
            <w:r w:rsidRPr="00322FFE">
              <w:rPr>
                <w:b/>
                <w:bCs/>
                <w:szCs w:val="16"/>
              </w:rPr>
              <w:t>366 746,02</w:t>
            </w:r>
          </w:p>
        </w:tc>
        <w:tc>
          <w:tcPr>
            <w:tcW w:w="1578" w:type="dxa"/>
            <w:shd w:val="clear" w:color="auto" w:fill="DBE0F4" w:themeFill="accent1" w:themeFillTint="33"/>
            <w:vAlign w:val="center"/>
          </w:tcPr>
          <w:p w14:paraId="3664572C" w14:textId="77777777" w:rsidR="001E3A91" w:rsidRPr="00322FFE" w:rsidRDefault="001E3A91" w:rsidP="00F30EC6">
            <w:pPr>
              <w:pStyle w:val="TEKSTTABELA"/>
              <w:ind w:hanging="108"/>
              <w:jc w:val="right"/>
              <w:rPr>
                <w:b/>
                <w:color w:val="auto"/>
                <w:szCs w:val="16"/>
              </w:rPr>
            </w:pPr>
            <w:r w:rsidRPr="00322FFE">
              <w:rPr>
                <w:b/>
                <w:color w:val="auto"/>
                <w:szCs w:val="16"/>
              </w:rPr>
              <w:t>302 535,49</w:t>
            </w:r>
          </w:p>
        </w:tc>
      </w:tr>
      <w:tr w:rsidR="001E3A91" w:rsidRPr="00E83605" w14:paraId="158D2BC0" w14:textId="77777777" w:rsidTr="00F30EC6">
        <w:trPr>
          <w:trHeight w:val="144"/>
        </w:trPr>
        <w:tc>
          <w:tcPr>
            <w:tcW w:w="1560" w:type="dxa"/>
            <w:noWrap/>
            <w:vAlign w:val="center"/>
          </w:tcPr>
          <w:p w14:paraId="03EF2462" w14:textId="77777777" w:rsidR="001E3A91" w:rsidRPr="00E83605" w:rsidRDefault="001E3A91" w:rsidP="00F30EC6">
            <w:pPr>
              <w:spacing w:before="20" w:after="20"/>
              <w:rPr>
                <w:rFonts w:ascii="Century Gothic" w:hAnsi="Century Gothic"/>
                <w:i/>
                <w:sz w:val="14"/>
                <w:szCs w:val="14"/>
              </w:rPr>
            </w:pPr>
            <w:r w:rsidRPr="00E83605">
              <w:rPr>
                <w:rFonts w:ascii="Century Gothic" w:hAnsi="Century Gothic"/>
                <w:i/>
                <w:sz w:val="14"/>
                <w:szCs w:val="14"/>
              </w:rPr>
              <w:t>gospodarka odpadami</w:t>
            </w:r>
          </w:p>
        </w:tc>
        <w:tc>
          <w:tcPr>
            <w:tcW w:w="1701" w:type="dxa"/>
            <w:shd w:val="clear" w:color="auto" w:fill="FFFFFF" w:themeFill="background1"/>
            <w:noWrap/>
            <w:vAlign w:val="center"/>
          </w:tcPr>
          <w:p w14:paraId="085375E2" w14:textId="77777777" w:rsidR="001E3A91" w:rsidRPr="00322FFE" w:rsidRDefault="001E3A91" w:rsidP="00F30EC6">
            <w:pPr>
              <w:pStyle w:val="TEKSTTABELA"/>
              <w:ind w:hanging="108"/>
              <w:jc w:val="right"/>
              <w:rPr>
                <w:color w:val="auto"/>
                <w:szCs w:val="16"/>
              </w:rPr>
            </w:pPr>
            <w:r w:rsidRPr="00322FFE">
              <w:rPr>
                <w:color w:val="auto"/>
                <w:szCs w:val="16"/>
              </w:rPr>
              <w:t>2 655 943,35</w:t>
            </w:r>
          </w:p>
        </w:tc>
        <w:tc>
          <w:tcPr>
            <w:tcW w:w="1418" w:type="dxa"/>
            <w:shd w:val="clear" w:color="auto" w:fill="auto"/>
            <w:vAlign w:val="center"/>
          </w:tcPr>
          <w:p w14:paraId="04DE0E03" w14:textId="77777777" w:rsidR="001E3A91" w:rsidRPr="00322FFE" w:rsidRDefault="001E3A91" w:rsidP="00F30EC6">
            <w:pPr>
              <w:pStyle w:val="TEKSTTABELA"/>
              <w:ind w:hanging="108"/>
              <w:jc w:val="right"/>
              <w:rPr>
                <w:color w:val="auto"/>
                <w:szCs w:val="16"/>
              </w:rPr>
            </w:pPr>
            <w:r w:rsidRPr="00322FFE">
              <w:rPr>
                <w:b/>
                <w:bCs/>
                <w:szCs w:val="16"/>
              </w:rPr>
              <w:t>3 336676,33</w:t>
            </w:r>
          </w:p>
        </w:tc>
        <w:tc>
          <w:tcPr>
            <w:tcW w:w="1578" w:type="dxa"/>
            <w:shd w:val="clear" w:color="auto" w:fill="DBE0F4" w:themeFill="accent1" w:themeFillTint="33"/>
            <w:vAlign w:val="center"/>
          </w:tcPr>
          <w:p w14:paraId="55CC3153" w14:textId="77777777" w:rsidR="001E3A91" w:rsidRPr="00322FFE" w:rsidRDefault="001E3A91" w:rsidP="00F30EC6">
            <w:pPr>
              <w:pStyle w:val="TEKSTTABELA"/>
              <w:ind w:hanging="108"/>
              <w:jc w:val="right"/>
              <w:rPr>
                <w:b/>
                <w:color w:val="auto"/>
                <w:szCs w:val="16"/>
              </w:rPr>
            </w:pPr>
            <w:r w:rsidRPr="00322FFE">
              <w:rPr>
                <w:b/>
                <w:color w:val="auto"/>
                <w:szCs w:val="16"/>
              </w:rPr>
              <w:t>4 961 023,54</w:t>
            </w:r>
          </w:p>
        </w:tc>
      </w:tr>
    </w:tbl>
    <w:p w14:paraId="63D41C1F" w14:textId="77777777" w:rsidR="001E3A91" w:rsidRPr="00E83605" w:rsidRDefault="001E3A91" w:rsidP="001E3A91">
      <w:pPr>
        <w:pStyle w:val="RDO"/>
        <w:rPr>
          <w:color w:val="auto"/>
        </w:rPr>
      </w:pPr>
      <w:r w:rsidRPr="00E83605">
        <w:rPr>
          <w:color w:val="auto"/>
        </w:rPr>
        <w:t>Źródło: opracowanie własne na podstawie danych GUS.</w:t>
      </w:r>
    </w:p>
    <w:p w14:paraId="101C812B" w14:textId="77777777" w:rsidR="00C16F5C" w:rsidRPr="00E83605" w:rsidRDefault="00C16F5C" w:rsidP="003F0D6C">
      <w:pPr>
        <w:pStyle w:val="RDO"/>
        <w:rPr>
          <w:color w:val="auto"/>
        </w:rPr>
      </w:pPr>
    </w:p>
    <w:p w14:paraId="297FC20F" w14:textId="77777777" w:rsidR="00FD640F" w:rsidRDefault="00B61773" w:rsidP="00332DA3">
      <w:pPr>
        <w:pStyle w:val="Nagwek2"/>
      </w:pPr>
      <w:bookmarkStart w:id="146" w:name="_Toc9450979"/>
      <w:r>
        <w:t>Łączność</w:t>
      </w:r>
      <w:bookmarkEnd w:id="146"/>
    </w:p>
    <w:p w14:paraId="25448B6C" w14:textId="77777777" w:rsidR="00FE72CE" w:rsidRPr="00E83605" w:rsidRDefault="00FE72CE" w:rsidP="00FE72CE">
      <w:pPr>
        <w:pStyle w:val="TEKST"/>
        <w:rPr>
          <w:color w:val="auto"/>
        </w:rPr>
      </w:pPr>
      <w:r w:rsidRPr="00E83605">
        <w:rPr>
          <w:color w:val="auto"/>
        </w:rPr>
        <w:t xml:space="preserve">Dostęp do telefonii stacjonarnej oraz komórkowej na terenie gminy oceniany jest jako dobry. Każda miejscowość posiada możliwość korzystania z </w:t>
      </w:r>
      <w:proofErr w:type="spellStart"/>
      <w:r w:rsidRPr="00E83605">
        <w:rPr>
          <w:color w:val="auto"/>
        </w:rPr>
        <w:t>internetu</w:t>
      </w:r>
      <w:proofErr w:type="spellEnd"/>
      <w:r w:rsidRPr="00E83605">
        <w:rPr>
          <w:color w:val="auto"/>
        </w:rPr>
        <w:t xml:space="preserve"> stacjonarnego, mobilnego oraz radiowego. Głównym węzłem łączności przewodowej oraz bezprzewodowej jest miasto Świdnica. Wzdłuż głównych dróg krajowych i wojewódzkich przebiegają linie telekomunikacyjne kablowe i światłowodowe.</w:t>
      </w:r>
    </w:p>
    <w:p w14:paraId="51A57D22" w14:textId="36D6E11F" w:rsidR="00FE72CE" w:rsidRPr="00E83605" w:rsidRDefault="00513648" w:rsidP="00FE72CE">
      <w:pPr>
        <w:pStyle w:val="SCHEMAT"/>
        <w:rPr>
          <w:color w:val="auto"/>
        </w:rPr>
      </w:pPr>
      <w:bookmarkStart w:id="147" w:name="_Toc9450772"/>
      <w:r w:rsidRPr="00E83605">
        <w:rPr>
          <w:color w:val="auto"/>
        </w:rPr>
        <w:t xml:space="preserve">SCHEMAT </w:t>
      </w:r>
      <w:r w:rsidR="000A5EA7">
        <w:rPr>
          <w:color w:val="auto"/>
        </w:rPr>
        <w:t>5</w:t>
      </w:r>
      <w:r w:rsidR="00FE72CE" w:rsidRPr="00E83605">
        <w:rPr>
          <w:color w:val="auto"/>
        </w:rPr>
        <w:t>. Jakości sygnału wszystkich operatorów sieci komórkowych w technologii GSM, UMTS i LTE [20</w:t>
      </w:r>
      <w:r w:rsidR="00722B1F">
        <w:rPr>
          <w:color w:val="auto"/>
        </w:rPr>
        <w:t>20</w:t>
      </w:r>
      <w:r w:rsidR="00FE72CE" w:rsidRPr="00E83605">
        <w:rPr>
          <w:color w:val="auto"/>
        </w:rPr>
        <w:t>].</w:t>
      </w:r>
      <w:bookmarkEnd w:id="147"/>
    </w:p>
    <w:p w14:paraId="54BE6574" w14:textId="77777777" w:rsidR="00FE72CE" w:rsidRDefault="00FE72CE" w:rsidP="00E71D36">
      <w:pPr>
        <w:spacing w:after="0"/>
        <w:ind w:firstLine="993"/>
      </w:pPr>
      <w:r w:rsidRPr="00205A02">
        <w:rPr>
          <w:noProof/>
          <w:lang w:eastAsia="pl-PL"/>
        </w:rPr>
        <w:drawing>
          <wp:inline distT="0" distB="0" distL="0" distR="0" wp14:anchorId="196DF3DF" wp14:editId="1E410BE8">
            <wp:extent cx="4855207" cy="2434976"/>
            <wp:effectExtent l="0" t="0" r="3175" b="381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cstate="print"/>
                    <a:srcRect l="20424" t="17829" r="8188" b="18489"/>
                    <a:stretch/>
                  </pic:blipFill>
                  <pic:spPr bwMode="auto">
                    <a:xfrm>
                      <a:off x="0" y="0"/>
                      <a:ext cx="4884046" cy="2449439"/>
                    </a:xfrm>
                    <a:prstGeom prst="rect">
                      <a:avLst/>
                    </a:prstGeom>
                    <a:ln>
                      <a:noFill/>
                    </a:ln>
                    <a:extLst>
                      <a:ext uri="{53640926-AAD7-44D8-BBD7-CCE9431645EC}">
                        <a14:shadowObscured xmlns:a14="http://schemas.microsoft.com/office/drawing/2010/main"/>
                      </a:ext>
                    </a:extLst>
                  </pic:spPr>
                </pic:pic>
              </a:graphicData>
            </a:graphic>
          </wp:inline>
        </w:drawing>
      </w:r>
    </w:p>
    <w:p w14:paraId="274706C2" w14:textId="19C2BBA3" w:rsidR="00FE72CE" w:rsidRDefault="00FE72CE" w:rsidP="00FE72CE">
      <w:pPr>
        <w:pStyle w:val="RDO"/>
      </w:pPr>
      <w:r>
        <w:t>Źródło: A</w:t>
      </w:r>
      <w:r w:rsidRPr="00205A02">
        <w:t>plikacj</w:t>
      </w:r>
      <w:r>
        <w:t>a</w:t>
      </w:r>
      <w:r w:rsidRPr="00205A02">
        <w:t xml:space="preserve"> mobiln</w:t>
      </w:r>
      <w:r>
        <w:t>a</w:t>
      </w:r>
      <w:r w:rsidRPr="00205A02">
        <w:t xml:space="preserve"> RFBENCHMARK</w:t>
      </w:r>
      <w:r>
        <w:t xml:space="preserve">, stan na </w:t>
      </w:r>
      <w:r w:rsidR="00722B1F">
        <w:t>3</w:t>
      </w:r>
      <w:r>
        <w:t>1.01.20</w:t>
      </w:r>
      <w:r w:rsidR="00722B1F">
        <w:t>20</w:t>
      </w:r>
      <w:r>
        <w:t xml:space="preserve"> r.</w:t>
      </w:r>
    </w:p>
    <w:p w14:paraId="73CAAD25" w14:textId="77777777" w:rsidR="00B10D91" w:rsidRDefault="00B10D91" w:rsidP="00FE72CE">
      <w:pPr>
        <w:pStyle w:val="SCHEMAT"/>
        <w:rPr>
          <w:color w:val="auto"/>
        </w:rPr>
      </w:pPr>
      <w:bookmarkStart w:id="148" w:name="_Toc9450773"/>
    </w:p>
    <w:p w14:paraId="4F50ABD8" w14:textId="64DD6192" w:rsidR="00B10D91" w:rsidRDefault="00B10D91" w:rsidP="00FE72CE">
      <w:pPr>
        <w:pStyle w:val="SCHEMAT"/>
        <w:rPr>
          <w:color w:val="auto"/>
        </w:rPr>
      </w:pPr>
    </w:p>
    <w:p w14:paraId="1BF511A8" w14:textId="77777777" w:rsidR="00B10D91" w:rsidRDefault="00B10D91" w:rsidP="00FE72CE">
      <w:pPr>
        <w:pStyle w:val="SCHEMAT"/>
        <w:rPr>
          <w:color w:val="auto"/>
        </w:rPr>
      </w:pPr>
    </w:p>
    <w:p w14:paraId="6ADAFE5D" w14:textId="41615D9A" w:rsidR="00FE72CE" w:rsidRPr="00E83605" w:rsidRDefault="00FE72CE" w:rsidP="00FE72CE">
      <w:pPr>
        <w:pStyle w:val="SCHEMAT"/>
        <w:rPr>
          <w:color w:val="auto"/>
        </w:rPr>
      </w:pPr>
      <w:r w:rsidRPr="00E83605">
        <w:rPr>
          <w:color w:val="auto"/>
        </w:rPr>
        <w:lastRenderedPageBreak/>
        <w:t xml:space="preserve">Schemat </w:t>
      </w:r>
      <w:r w:rsidR="000A5EA7">
        <w:rPr>
          <w:color w:val="auto"/>
        </w:rPr>
        <w:t>6</w:t>
      </w:r>
      <w:r w:rsidRPr="00E83605">
        <w:rPr>
          <w:color w:val="auto"/>
        </w:rPr>
        <w:t>. Orientacyjny zasięg sieci dla ofert głosowych dla przykładowej sieci komórkowej [20</w:t>
      </w:r>
      <w:r w:rsidR="00722B1F">
        <w:rPr>
          <w:color w:val="auto"/>
        </w:rPr>
        <w:t>20</w:t>
      </w:r>
      <w:r w:rsidRPr="00E83605">
        <w:rPr>
          <w:color w:val="auto"/>
        </w:rPr>
        <w:t>].</w:t>
      </w:r>
      <w:bookmarkEnd w:id="148"/>
    </w:p>
    <w:p w14:paraId="6E5D3755" w14:textId="77777777" w:rsidR="00FE72CE" w:rsidRDefault="00FE72CE" w:rsidP="00AE73F6">
      <w:pPr>
        <w:spacing w:after="0"/>
        <w:ind w:firstLine="993"/>
      </w:pPr>
      <w:r w:rsidRPr="00205A02">
        <w:rPr>
          <w:noProof/>
          <w:lang w:eastAsia="pl-PL"/>
        </w:rPr>
        <w:drawing>
          <wp:inline distT="0" distB="0" distL="0" distR="0" wp14:anchorId="44097E57" wp14:editId="40727316">
            <wp:extent cx="5167901" cy="1876901"/>
            <wp:effectExtent l="0" t="0" r="0" b="952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cstate="print"/>
                    <a:srcRect l="6283" t="17353" r="5110" b="25406"/>
                    <a:stretch/>
                  </pic:blipFill>
                  <pic:spPr bwMode="auto">
                    <a:xfrm>
                      <a:off x="0" y="0"/>
                      <a:ext cx="5192861" cy="1885966"/>
                    </a:xfrm>
                    <a:prstGeom prst="rect">
                      <a:avLst/>
                    </a:prstGeom>
                    <a:ln>
                      <a:noFill/>
                    </a:ln>
                    <a:extLst>
                      <a:ext uri="{53640926-AAD7-44D8-BBD7-CCE9431645EC}">
                        <a14:shadowObscured xmlns:a14="http://schemas.microsoft.com/office/drawing/2010/main"/>
                      </a:ext>
                    </a:extLst>
                  </pic:spPr>
                </pic:pic>
              </a:graphicData>
            </a:graphic>
          </wp:inline>
        </w:drawing>
      </w:r>
    </w:p>
    <w:p w14:paraId="0920BA55" w14:textId="01909A5A" w:rsidR="00FE72CE" w:rsidRDefault="00FE72CE" w:rsidP="00FE72CE">
      <w:pPr>
        <w:pStyle w:val="RDO"/>
      </w:pPr>
      <w:r>
        <w:t xml:space="preserve">Źródło: </w:t>
      </w:r>
      <w:r w:rsidRPr="000468B8">
        <w:t>https://www.play.pl</w:t>
      </w:r>
      <w:r>
        <w:t xml:space="preserve">, stan na </w:t>
      </w:r>
      <w:r w:rsidR="00722B1F">
        <w:t>3</w:t>
      </w:r>
      <w:r>
        <w:t>1.01.20</w:t>
      </w:r>
      <w:r w:rsidR="00722B1F">
        <w:t>20</w:t>
      </w:r>
      <w:r>
        <w:t xml:space="preserve"> r. </w:t>
      </w:r>
    </w:p>
    <w:p w14:paraId="47990B7F" w14:textId="60C949E3" w:rsidR="00FE72CE" w:rsidRPr="00E83605" w:rsidRDefault="00FE72CE" w:rsidP="00FE72CE">
      <w:pPr>
        <w:pStyle w:val="SCHEMAT"/>
        <w:rPr>
          <w:color w:val="auto"/>
        </w:rPr>
      </w:pPr>
      <w:bookmarkStart w:id="149" w:name="_Toc9450774"/>
      <w:r w:rsidRPr="00E83605">
        <w:rPr>
          <w:color w:val="auto"/>
        </w:rPr>
        <w:t xml:space="preserve">Schemat </w:t>
      </w:r>
      <w:r w:rsidR="000A5EA7">
        <w:rPr>
          <w:color w:val="auto"/>
        </w:rPr>
        <w:t>7</w:t>
      </w:r>
      <w:r w:rsidRPr="00E83605">
        <w:rPr>
          <w:color w:val="auto"/>
        </w:rPr>
        <w:t>. Orientacyjny zasięg dla ofert internetowych dla przykładowej sieci komórkowej [20</w:t>
      </w:r>
      <w:r w:rsidR="00722B1F">
        <w:rPr>
          <w:color w:val="auto"/>
        </w:rPr>
        <w:t>20</w:t>
      </w:r>
      <w:r w:rsidRPr="00E83605">
        <w:rPr>
          <w:color w:val="auto"/>
        </w:rPr>
        <w:t>].</w:t>
      </w:r>
      <w:bookmarkEnd w:id="149"/>
    </w:p>
    <w:p w14:paraId="555ADEF4" w14:textId="77777777" w:rsidR="00FE72CE" w:rsidRDefault="00FE72CE" w:rsidP="00AE73F6">
      <w:pPr>
        <w:spacing w:after="0"/>
        <w:ind w:firstLine="993"/>
      </w:pPr>
      <w:r>
        <w:rPr>
          <w:noProof/>
          <w:lang w:eastAsia="pl-PL"/>
        </w:rPr>
        <w:drawing>
          <wp:inline distT="0" distB="0" distL="0" distR="0" wp14:anchorId="3BDC3EA3" wp14:editId="01B5E87D">
            <wp:extent cx="4962525" cy="1844941"/>
            <wp:effectExtent l="0" t="0" r="0" b="0"/>
            <wp:docPr id="554" name="Obraz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srcRect l="6449" t="17427" r="4909" b="23955"/>
                    <a:stretch/>
                  </pic:blipFill>
                  <pic:spPr bwMode="auto">
                    <a:xfrm>
                      <a:off x="0" y="0"/>
                      <a:ext cx="5020862" cy="1866629"/>
                    </a:xfrm>
                    <a:prstGeom prst="rect">
                      <a:avLst/>
                    </a:prstGeom>
                    <a:ln>
                      <a:noFill/>
                    </a:ln>
                    <a:extLst>
                      <a:ext uri="{53640926-AAD7-44D8-BBD7-CCE9431645EC}">
                        <a14:shadowObscured xmlns:a14="http://schemas.microsoft.com/office/drawing/2010/main"/>
                      </a:ext>
                    </a:extLst>
                  </pic:spPr>
                </pic:pic>
              </a:graphicData>
            </a:graphic>
          </wp:inline>
        </w:drawing>
      </w:r>
    </w:p>
    <w:p w14:paraId="1A280BFD" w14:textId="77777777" w:rsidR="00FE72CE" w:rsidRPr="00E83605" w:rsidRDefault="00FE72CE" w:rsidP="00FE72CE">
      <w:pPr>
        <w:spacing w:before="60" w:after="60"/>
        <w:rPr>
          <w:rFonts w:ascii="Century Gothic" w:hAnsi="Century Gothic"/>
          <w:sz w:val="16"/>
          <w:szCs w:val="16"/>
        </w:rPr>
      </w:pPr>
      <w:r w:rsidRPr="00E83605">
        <w:rPr>
          <w:rFonts w:ascii="Century Gothic" w:hAnsi="Century Gothic"/>
          <w:sz w:val="16"/>
          <w:szCs w:val="16"/>
        </w:rPr>
        <w:t>Zasięg wewnątrz budynków:</w:t>
      </w:r>
    </w:p>
    <w:p w14:paraId="0D60981E" w14:textId="77777777" w:rsidR="00FE72CE" w:rsidRDefault="00FE72CE" w:rsidP="00AE73F6">
      <w:pPr>
        <w:spacing w:after="0"/>
        <w:ind w:firstLine="1134"/>
      </w:pPr>
      <w:r>
        <w:rPr>
          <w:noProof/>
          <w:lang w:eastAsia="pl-PL"/>
        </w:rPr>
        <w:drawing>
          <wp:inline distT="0" distB="0" distL="0" distR="0" wp14:anchorId="5AC82FEA" wp14:editId="3AA4C08D">
            <wp:extent cx="4611881" cy="1658654"/>
            <wp:effectExtent l="0" t="0" r="0" b="0"/>
            <wp:docPr id="555" name="Obraz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srcRect l="6284" t="18105" r="5021" b="25156"/>
                    <a:stretch/>
                  </pic:blipFill>
                  <pic:spPr bwMode="auto">
                    <a:xfrm>
                      <a:off x="0" y="0"/>
                      <a:ext cx="4677391" cy="1682215"/>
                    </a:xfrm>
                    <a:prstGeom prst="rect">
                      <a:avLst/>
                    </a:prstGeom>
                    <a:ln>
                      <a:noFill/>
                    </a:ln>
                    <a:extLst>
                      <a:ext uri="{53640926-AAD7-44D8-BBD7-CCE9431645EC}">
                        <a14:shadowObscured xmlns:a14="http://schemas.microsoft.com/office/drawing/2010/main"/>
                      </a:ext>
                    </a:extLst>
                  </pic:spPr>
                </pic:pic>
              </a:graphicData>
            </a:graphic>
          </wp:inline>
        </w:drawing>
      </w:r>
    </w:p>
    <w:p w14:paraId="4DB87B02" w14:textId="36A19E4D" w:rsidR="00FE72CE" w:rsidRDefault="00FE72CE" w:rsidP="00AE73F6">
      <w:pPr>
        <w:pStyle w:val="RDO"/>
      </w:pPr>
      <w:r>
        <w:t xml:space="preserve">Źródło: </w:t>
      </w:r>
      <w:r w:rsidRPr="000468B8">
        <w:t>https://www.play.pl</w:t>
      </w:r>
      <w:r>
        <w:t xml:space="preserve">, stan na </w:t>
      </w:r>
      <w:r w:rsidR="00722B1F">
        <w:t>3</w:t>
      </w:r>
      <w:r>
        <w:t>1.01.20</w:t>
      </w:r>
      <w:r w:rsidR="00722B1F">
        <w:t>20</w:t>
      </w:r>
      <w:r>
        <w:t xml:space="preserve"> r.</w:t>
      </w:r>
    </w:p>
    <w:p w14:paraId="53373954" w14:textId="77777777" w:rsidR="00D96EE4" w:rsidRDefault="00D96EE4" w:rsidP="00332DA3">
      <w:pPr>
        <w:pStyle w:val="Nagwek2"/>
      </w:pPr>
      <w:bookmarkStart w:id="150" w:name="_Toc9450981"/>
      <w:r>
        <w:t>Dokumenty</w:t>
      </w:r>
      <w:bookmarkEnd w:id="150"/>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253"/>
      </w:tblGrid>
      <w:tr w:rsidR="00E657A6" w:rsidRPr="00DC5C8E" w14:paraId="0B41603E" w14:textId="77777777" w:rsidTr="00D96EE4">
        <w:tc>
          <w:tcPr>
            <w:tcW w:w="1701" w:type="dxa"/>
            <w:vMerge w:val="restart"/>
            <w:tcBorders>
              <w:top w:val="nil"/>
            </w:tcBorders>
            <w:shd w:val="clear" w:color="auto" w:fill="auto"/>
          </w:tcPr>
          <w:p w14:paraId="089F31DF" w14:textId="77777777" w:rsidR="00E657A6" w:rsidRPr="00DC5C8E" w:rsidRDefault="00E657A6" w:rsidP="00D96EE4">
            <w:pPr>
              <w:pStyle w:val="TEKSTTABELA"/>
              <w:ind w:right="-108"/>
              <w:jc w:val="center"/>
              <w:rPr>
                <w:color w:val="FFFFFF" w:themeColor="background1"/>
              </w:rPr>
            </w:pPr>
            <w:r>
              <w:rPr>
                <w:noProof/>
              </w:rPr>
              <w:drawing>
                <wp:inline distT="0" distB="0" distL="0" distR="0" wp14:anchorId="3BAFB9D0" wp14:editId="5D7BC374">
                  <wp:extent cx="720090" cy="720090"/>
                  <wp:effectExtent l="0" t="0" r="3810" b="3810"/>
                  <wp:docPr id="556" name="Obraz 556"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1" cstate="print">
                            <a:lum bright="70000" contrast="-70000"/>
                            <a:extLst>
                              <a:ext uri="{BEBA8EAE-BF5A-486C-A8C5-ECC9F3942E4B}">
                                <a14:imgProps xmlns:a14="http://schemas.microsoft.com/office/drawing/2010/main">
                                  <a14:imgLayer r:embed="rId32">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5E48F022" w14:textId="77777777" w:rsidR="00E657A6" w:rsidRPr="00B10D91" w:rsidRDefault="00E657A6" w:rsidP="00D96EE4">
            <w:pPr>
              <w:pStyle w:val="TEKSTTABELA"/>
              <w:rPr>
                <w:color w:val="auto"/>
                <w:sz w:val="14"/>
                <w:szCs w:val="14"/>
              </w:rPr>
            </w:pPr>
            <w:r w:rsidRPr="00B10D91">
              <w:rPr>
                <w:color w:val="auto"/>
                <w:sz w:val="14"/>
                <w:szCs w:val="14"/>
              </w:rPr>
              <w:t>Nazwa dokumentu</w:t>
            </w:r>
          </w:p>
        </w:tc>
        <w:tc>
          <w:tcPr>
            <w:tcW w:w="4253" w:type="dxa"/>
            <w:shd w:val="clear" w:color="auto" w:fill="auto"/>
            <w:vAlign w:val="center"/>
          </w:tcPr>
          <w:p w14:paraId="2F312411" w14:textId="77777777" w:rsidR="00E657A6" w:rsidRPr="00B10D91" w:rsidRDefault="00E657A6" w:rsidP="00D96EE4">
            <w:pPr>
              <w:pStyle w:val="TEKSTTABELA"/>
              <w:rPr>
                <w:color w:val="auto"/>
                <w:sz w:val="14"/>
                <w:szCs w:val="14"/>
              </w:rPr>
            </w:pPr>
            <w:r w:rsidRPr="00B10D91">
              <w:rPr>
                <w:color w:val="auto"/>
                <w:sz w:val="14"/>
                <w:szCs w:val="14"/>
              </w:rPr>
              <w:t>Uchwała przyjmująca</w:t>
            </w:r>
          </w:p>
        </w:tc>
      </w:tr>
      <w:tr w:rsidR="00E657A6" w:rsidRPr="00DC5C8E" w14:paraId="633F2107" w14:textId="77777777" w:rsidTr="00D96EE4">
        <w:tc>
          <w:tcPr>
            <w:tcW w:w="1701" w:type="dxa"/>
            <w:vMerge/>
            <w:shd w:val="clear" w:color="auto" w:fill="auto"/>
          </w:tcPr>
          <w:p w14:paraId="6615E99C" w14:textId="77777777" w:rsidR="00E657A6" w:rsidRPr="00DC5C8E" w:rsidRDefault="00E657A6" w:rsidP="00D96EE4">
            <w:pPr>
              <w:pStyle w:val="TEKSTTABELA"/>
            </w:pPr>
          </w:p>
        </w:tc>
        <w:tc>
          <w:tcPr>
            <w:tcW w:w="3118" w:type="dxa"/>
            <w:tcBorders>
              <w:bottom w:val="single" w:sz="4" w:space="0" w:color="5967AF" w:themeColor="text2" w:themeTint="99"/>
            </w:tcBorders>
            <w:shd w:val="clear" w:color="auto" w:fill="auto"/>
          </w:tcPr>
          <w:p w14:paraId="71B003A0" w14:textId="77777777" w:rsidR="00E657A6" w:rsidRPr="00B10D91" w:rsidRDefault="00E657A6" w:rsidP="00D96EE4">
            <w:pPr>
              <w:pStyle w:val="TEKSTTABELA"/>
              <w:rPr>
                <w:color w:val="auto"/>
                <w:sz w:val="14"/>
                <w:szCs w:val="14"/>
              </w:rPr>
            </w:pPr>
            <w:r w:rsidRPr="00B10D91">
              <w:rPr>
                <w:color w:val="auto"/>
                <w:sz w:val="14"/>
                <w:szCs w:val="14"/>
              </w:rPr>
              <w:t>Program Ochrony Środowiska</w:t>
            </w:r>
          </w:p>
        </w:tc>
        <w:tc>
          <w:tcPr>
            <w:tcW w:w="4253" w:type="dxa"/>
            <w:tcBorders>
              <w:bottom w:val="single" w:sz="4" w:space="0" w:color="5967AF" w:themeColor="text2" w:themeTint="99"/>
            </w:tcBorders>
            <w:shd w:val="clear" w:color="auto" w:fill="auto"/>
          </w:tcPr>
          <w:p w14:paraId="0887F7EE" w14:textId="77777777" w:rsidR="00E657A6" w:rsidRPr="00B10D91" w:rsidRDefault="00E657A6" w:rsidP="00D96EE4">
            <w:pPr>
              <w:pStyle w:val="TEKSTTABELA"/>
              <w:rPr>
                <w:color w:val="auto"/>
                <w:sz w:val="14"/>
                <w:szCs w:val="14"/>
              </w:rPr>
            </w:pPr>
            <w:r w:rsidRPr="00B10D91">
              <w:rPr>
                <w:color w:val="auto"/>
                <w:sz w:val="14"/>
                <w:szCs w:val="14"/>
              </w:rPr>
              <w:t>Uchwała nr XIII/90/2015 z dnia 10 września 2015 r.</w:t>
            </w:r>
          </w:p>
        </w:tc>
      </w:tr>
      <w:tr w:rsidR="00E657A6" w:rsidRPr="00DC5C8E" w14:paraId="6BBB167C" w14:textId="77777777" w:rsidTr="00723C99">
        <w:tc>
          <w:tcPr>
            <w:tcW w:w="1701" w:type="dxa"/>
            <w:vMerge/>
            <w:shd w:val="clear" w:color="auto" w:fill="auto"/>
          </w:tcPr>
          <w:p w14:paraId="07E2F2E5" w14:textId="77777777" w:rsidR="00E657A6" w:rsidRPr="00DC5C8E" w:rsidRDefault="00E657A6" w:rsidP="00D96EE4">
            <w:pPr>
              <w:pStyle w:val="TEKSTTABELA"/>
            </w:pPr>
          </w:p>
        </w:tc>
        <w:tc>
          <w:tcPr>
            <w:tcW w:w="3118" w:type="dxa"/>
            <w:tcBorders>
              <w:top w:val="single" w:sz="4" w:space="0" w:color="5967AF" w:themeColor="text2" w:themeTint="99"/>
              <w:bottom w:val="single" w:sz="4" w:space="0" w:color="5967AF" w:themeColor="text2" w:themeTint="99"/>
            </w:tcBorders>
            <w:shd w:val="clear" w:color="auto" w:fill="auto"/>
          </w:tcPr>
          <w:p w14:paraId="288CFD81" w14:textId="77777777" w:rsidR="00E657A6" w:rsidRPr="00B10D91" w:rsidRDefault="00E657A6" w:rsidP="00D96EE4">
            <w:pPr>
              <w:pStyle w:val="TEKSTTABELA"/>
              <w:rPr>
                <w:color w:val="auto"/>
                <w:sz w:val="14"/>
                <w:szCs w:val="14"/>
              </w:rPr>
            </w:pPr>
            <w:r w:rsidRPr="00B10D91">
              <w:rPr>
                <w:color w:val="auto"/>
                <w:sz w:val="14"/>
                <w:szCs w:val="14"/>
              </w:rPr>
              <w:t>Plan Gospodarki Niskoemisyjnej dla Gminy  Świdnica</w:t>
            </w:r>
          </w:p>
        </w:tc>
        <w:tc>
          <w:tcPr>
            <w:tcW w:w="4253" w:type="dxa"/>
            <w:tcBorders>
              <w:top w:val="single" w:sz="4" w:space="0" w:color="5967AF" w:themeColor="text2" w:themeTint="99"/>
              <w:bottom w:val="single" w:sz="4" w:space="0" w:color="5967AF" w:themeColor="text2" w:themeTint="99"/>
            </w:tcBorders>
            <w:shd w:val="clear" w:color="auto" w:fill="auto"/>
          </w:tcPr>
          <w:p w14:paraId="43E60E30" w14:textId="77777777" w:rsidR="00E657A6" w:rsidRPr="00B10D91" w:rsidRDefault="00E657A6" w:rsidP="009A5E91">
            <w:pPr>
              <w:pStyle w:val="TEKSTTABELA"/>
              <w:rPr>
                <w:color w:val="auto"/>
                <w:sz w:val="14"/>
                <w:szCs w:val="14"/>
              </w:rPr>
            </w:pPr>
            <w:r w:rsidRPr="00B10D91">
              <w:rPr>
                <w:color w:val="auto"/>
                <w:sz w:val="14"/>
                <w:szCs w:val="14"/>
              </w:rPr>
              <w:t>Uchwała na XX/167/2016 Rady Gminy Świdnica z dnia 22 stycznia 2016 roku w sprawie przyjęcia do realizacji Planu Gospodarki Niskoemisyjnej dla Gminy Świdnica</w:t>
            </w:r>
          </w:p>
        </w:tc>
      </w:tr>
      <w:tr w:rsidR="00E657A6" w:rsidRPr="00DC5C8E" w14:paraId="74F1B94E" w14:textId="77777777" w:rsidTr="00D96EE4">
        <w:tc>
          <w:tcPr>
            <w:tcW w:w="1701" w:type="dxa"/>
            <w:vMerge/>
            <w:tcBorders>
              <w:bottom w:val="nil"/>
            </w:tcBorders>
            <w:shd w:val="clear" w:color="auto" w:fill="auto"/>
          </w:tcPr>
          <w:p w14:paraId="035A8517" w14:textId="77777777" w:rsidR="00E657A6" w:rsidRPr="00DC5C8E" w:rsidRDefault="00E657A6" w:rsidP="00D96EE4">
            <w:pPr>
              <w:pStyle w:val="TEKSTTABELA"/>
            </w:pPr>
          </w:p>
        </w:tc>
        <w:tc>
          <w:tcPr>
            <w:tcW w:w="3118" w:type="dxa"/>
            <w:tcBorders>
              <w:top w:val="single" w:sz="4" w:space="0" w:color="5967AF" w:themeColor="text2" w:themeTint="99"/>
              <w:bottom w:val="single" w:sz="4" w:space="0" w:color="5967AF" w:themeColor="text2" w:themeTint="99"/>
            </w:tcBorders>
            <w:shd w:val="clear" w:color="auto" w:fill="auto"/>
          </w:tcPr>
          <w:p w14:paraId="42B08884" w14:textId="77777777" w:rsidR="00E657A6" w:rsidRPr="00B10D91" w:rsidRDefault="00E657A6" w:rsidP="00D96EE4">
            <w:pPr>
              <w:pStyle w:val="TEKSTTABELA"/>
              <w:rPr>
                <w:color w:val="auto"/>
                <w:sz w:val="14"/>
                <w:szCs w:val="14"/>
              </w:rPr>
            </w:pPr>
            <w:r w:rsidRPr="00B10D91">
              <w:rPr>
                <w:color w:val="auto"/>
                <w:sz w:val="14"/>
                <w:szCs w:val="14"/>
              </w:rPr>
              <w:t>Program przydomowych oczyszczalni ścieków lub szczelnych zbiorników bezodpływowych na ścieki bytowo-gospodarcze</w:t>
            </w:r>
          </w:p>
        </w:tc>
        <w:tc>
          <w:tcPr>
            <w:tcW w:w="4253" w:type="dxa"/>
            <w:tcBorders>
              <w:top w:val="single" w:sz="4" w:space="0" w:color="5967AF" w:themeColor="text2" w:themeTint="99"/>
              <w:bottom w:val="single" w:sz="4" w:space="0" w:color="5967AF" w:themeColor="text2" w:themeTint="99"/>
            </w:tcBorders>
            <w:shd w:val="clear" w:color="auto" w:fill="auto"/>
          </w:tcPr>
          <w:p w14:paraId="0971FC89" w14:textId="3BCF7040" w:rsidR="00E657A6" w:rsidRPr="00B10D91" w:rsidRDefault="003E6890" w:rsidP="001408C1">
            <w:pPr>
              <w:pStyle w:val="TEKSTTABELA"/>
              <w:rPr>
                <w:color w:val="auto"/>
                <w:sz w:val="14"/>
                <w:szCs w:val="14"/>
              </w:rPr>
            </w:pPr>
            <w:r w:rsidRPr="00B10D91">
              <w:rPr>
                <w:sz w:val="14"/>
                <w:szCs w:val="14"/>
              </w:rPr>
              <w:t>Uchwała XXI/209/2020 Rady Gminy Świdnica z dnia 27 lutego 2020 r. w sprawie szczegółowych warunków udzielania dotacji celowej w 2020 roku na dofinansowanie budowy przydomowych oczyszczalni ścieków lub szczelnych zbiorników bezodpływowych na ścieki bytowo-gospodarcze, w celu uporządkowania gospodarki wodno-ściekowej na terenie Gminy Świdnica</w:t>
            </w:r>
          </w:p>
        </w:tc>
      </w:tr>
    </w:tbl>
    <w:p w14:paraId="33BAE8C2" w14:textId="28A993ED" w:rsidR="00322FFE" w:rsidRPr="00B10D91" w:rsidRDefault="00322FFE" w:rsidP="000121A1"/>
    <w:p w14:paraId="6B9B90AC" w14:textId="633A32C9" w:rsidR="0017168E" w:rsidRDefault="0017168E" w:rsidP="00332DA3">
      <w:pPr>
        <w:pStyle w:val="Nagwek2"/>
      </w:pPr>
      <w:bookmarkStart w:id="151" w:name="_Toc9450982"/>
      <w:r>
        <w:t xml:space="preserve">Inwestycje i działania </w:t>
      </w:r>
      <w:r w:rsidR="005660F4">
        <w:t>20</w:t>
      </w:r>
      <w:bookmarkEnd w:id="151"/>
      <w:r w:rsidR="0053361D">
        <w:t>20</w:t>
      </w:r>
    </w:p>
    <w:p w14:paraId="4A0A1231" w14:textId="5B3AC06D" w:rsidR="0017168E" w:rsidRPr="00E83605" w:rsidRDefault="0017168E" w:rsidP="0017168E">
      <w:pPr>
        <w:pStyle w:val="TEKST"/>
        <w:rPr>
          <w:color w:val="auto"/>
        </w:rPr>
      </w:pPr>
      <w:r w:rsidRPr="00E83605">
        <w:rPr>
          <w:color w:val="auto"/>
        </w:rPr>
        <w:t>W zakresie infrastruk</w:t>
      </w:r>
      <w:r w:rsidR="001408C1" w:rsidRPr="00E83605">
        <w:rPr>
          <w:color w:val="auto"/>
        </w:rPr>
        <w:t>tury technicznej w gminie w 20</w:t>
      </w:r>
      <w:r w:rsidR="0053361D">
        <w:rPr>
          <w:color w:val="auto"/>
        </w:rPr>
        <w:t>20</w:t>
      </w:r>
      <w:r w:rsidRPr="00E83605">
        <w:rPr>
          <w:color w:val="auto"/>
        </w:rPr>
        <w:t xml:space="preserve"> roku zrealizowane zostały m.in. następujące inwestycje i działania:</w:t>
      </w:r>
    </w:p>
    <w:p w14:paraId="7F68B771" w14:textId="6FCF9B52" w:rsidR="0017168E" w:rsidRPr="00E83605" w:rsidRDefault="0017168E" w:rsidP="0017168E">
      <w:pPr>
        <w:pStyle w:val="TABELA"/>
        <w:rPr>
          <w:color w:val="auto"/>
        </w:rPr>
      </w:pPr>
      <w:bookmarkStart w:id="152" w:name="_Toc9450886"/>
      <w:r w:rsidRPr="00E83605">
        <w:rPr>
          <w:color w:val="auto"/>
        </w:rPr>
        <w:t xml:space="preserve">TABELA </w:t>
      </w:r>
      <w:r w:rsidR="007B4D9F">
        <w:rPr>
          <w:color w:val="auto"/>
        </w:rPr>
        <w:t>5</w:t>
      </w:r>
      <w:r w:rsidR="00B10D91">
        <w:rPr>
          <w:color w:val="auto"/>
        </w:rPr>
        <w:t>5</w:t>
      </w:r>
      <w:r w:rsidRPr="00E83605">
        <w:rPr>
          <w:color w:val="auto"/>
        </w:rPr>
        <w:t xml:space="preserve">. Najważniejsze inwestycje w zakresie infrastruktury technicznej </w:t>
      </w:r>
      <w:r w:rsidR="001408C1" w:rsidRPr="00E83605">
        <w:rPr>
          <w:color w:val="auto"/>
        </w:rPr>
        <w:t>zrealizowane w 20</w:t>
      </w:r>
      <w:r w:rsidR="0053361D">
        <w:rPr>
          <w:color w:val="auto"/>
        </w:rPr>
        <w:t>20</w:t>
      </w:r>
      <w:r w:rsidRPr="00E83605">
        <w:rPr>
          <w:color w:val="auto"/>
        </w:rPr>
        <w:t xml:space="preserve"> roku.</w:t>
      </w:r>
      <w:bookmarkEnd w:id="152"/>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1837"/>
        <w:gridCol w:w="1700"/>
        <w:gridCol w:w="1700"/>
        <w:gridCol w:w="3398"/>
      </w:tblGrid>
      <w:tr w:rsidR="003E7F04" w:rsidRPr="006B433D" w14:paraId="05BA918E" w14:textId="77777777" w:rsidTr="0053361D">
        <w:trPr>
          <w:cantSplit/>
          <w:tblHeader/>
        </w:trPr>
        <w:tc>
          <w:tcPr>
            <w:tcW w:w="437" w:type="dxa"/>
            <w:shd w:val="clear" w:color="auto" w:fill="94A3DE" w:themeFill="accent1" w:themeFillTint="99"/>
            <w:vAlign w:val="center"/>
          </w:tcPr>
          <w:p w14:paraId="6F525B7D" w14:textId="77777777" w:rsidR="003E7F04" w:rsidRPr="006B433D" w:rsidRDefault="003E7F04" w:rsidP="006856E7">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Lp.</w:t>
            </w:r>
          </w:p>
        </w:tc>
        <w:tc>
          <w:tcPr>
            <w:tcW w:w="1837" w:type="dxa"/>
            <w:shd w:val="clear" w:color="auto" w:fill="94A3DE" w:themeFill="accent1" w:themeFillTint="99"/>
            <w:vAlign w:val="center"/>
          </w:tcPr>
          <w:p w14:paraId="458CCAEA" w14:textId="77777777" w:rsidR="003E7F04" w:rsidRPr="006B433D" w:rsidRDefault="003E7F04" w:rsidP="006856E7">
            <w:pPr>
              <w:pStyle w:val="western"/>
              <w:spacing w:before="60" w:beforeAutospacing="0" w:after="60"/>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Nazwa</w:t>
            </w:r>
          </w:p>
        </w:tc>
        <w:tc>
          <w:tcPr>
            <w:tcW w:w="1700" w:type="dxa"/>
            <w:shd w:val="clear" w:color="auto" w:fill="94A3DE" w:themeFill="accent1" w:themeFillTint="99"/>
            <w:vAlign w:val="center"/>
          </w:tcPr>
          <w:p w14:paraId="45513A44" w14:textId="77777777" w:rsidR="003E7F04" w:rsidRPr="006B433D" w:rsidRDefault="003E7F04" w:rsidP="006856E7">
            <w:pPr>
              <w:pStyle w:val="western"/>
              <w:spacing w:before="60" w:beforeAutospacing="0" w:after="60"/>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Lokalizacja</w:t>
            </w:r>
          </w:p>
        </w:tc>
        <w:tc>
          <w:tcPr>
            <w:tcW w:w="1700" w:type="dxa"/>
            <w:shd w:val="clear" w:color="auto" w:fill="94A3DE" w:themeFill="accent1" w:themeFillTint="99"/>
            <w:vAlign w:val="center"/>
          </w:tcPr>
          <w:p w14:paraId="58351293" w14:textId="77777777" w:rsidR="003E7F04" w:rsidRPr="006B433D" w:rsidRDefault="003E7F04" w:rsidP="00062041">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Kwota [PLN]</w:t>
            </w:r>
          </w:p>
        </w:tc>
        <w:tc>
          <w:tcPr>
            <w:tcW w:w="3398" w:type="dxa"/>
            <w:shd w:val="clear" w:color="auto" w:fill="94A3DE" w:themeFill="accent1" w:themeFillTint="99"/>
            <w:vAlign w:val="center"/>
          </w:tcPr>
          <w:p w14:paraId="0716835F" w14:textId="77777777" w:rsidR="003E7F04" w:rsidRPr="006B433D" w:rsidRDefault="003E7F04" w:rsidP="006856E7">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Nazwa dokumentu będącego podstawą realizacji inwestycji</w:t>
            </w:r>
          </w:p>
        </w:tc>
      </w:tr>
      <w:tr w:rsidR="004E7FD7" w:rsidRPr="004E7FD7" w14:paraId="504264B1" w14:textId="77777777" w:rsidTr="0053361D">
        <w:trPr>
          <w:cantSplit/>
        </w:trPr>
        <w:tc>
          <w:tcPr>
            <w:tcW w:w="437" w:type="dxa"/>
            <w:vAlign w:val="center"/>
          </w:tcPr>
          <w:p w14:paraId="7CA036AB" w14:textId="4DA91021" w:rsidR="005E07D4" w:rsidRPr="004E7FD7" w:rsidRDefault="004E7FD7" w:rsidP="00556193">
            <w:pPr>
              <w:pStyle w:val="western"/>
              <w:spacing w:before="60" w:beforeAutospacing="0" w:after="60"/>
              <w:rPr>
                <w:rFonts w:ascii="Century Gothic" w:hAnsi="Century Gothic" w:cs="Calibri"/>
                <w:bCs/>
                <w:sz w:val="16"/>
                <w:szCs w:val="16"/>
              </w:rPr>
            </w:pPr>
            <w:r w:rsidRPr="004E7FD7">
              <w:rPr>
                <w:rFonts w:ascii="Century Gothic" w:hAnsi="Century Gothic" w:cs="Calibri"/>
                <w:bCs/>
                <w:sz w:val="16"/>
                <w:szCs w:val="16"/>
              </w:rPr>
              <w:t>1</w:t>
            </w:r>
          </w:p>
        </w:tc>
        <w:tc>
          <w:tcPr>
            <w:tcW w:w="1837" w:type="dxa"/>
            <w:vAlign w:val="center"/>
          </w:tcPr>
          <w:p w14:paraId="295E4658" w14:textId="40E23B03" w:rsidR="005E07D4" w:rsidRPr="004E7FD7" w:rsidRDefault="005E07D4" w:rsidP="00556193">
            <w:pPr>
              <w:pStyle w:val="TEKSTTABELA"/>
              <w:rPr>
                <w:bCs/>
                <w:color w:val="auto"/>
              </w:rPr>
            </w:pPr>
            <w:r w:rsidRPr="004E7FD7">
              <w:rPr>
                <w:bCs/>
                <w:color w:val="auto"/>
              </w:rPr>
              <w:t xml:space="preserve">Rozbudowę sieci wodociągowej </w:t>
            </w:r>
            <w:r w:rsidR="00B25B0F" w:rsidRPr="004E7FD7">
              <w:rPr>
                <w:bCs/>
                <w:color w:val="auto"/>
              </w:rPr>
              <w:br/>
            </w:r>
            <w:r w:rsidRPr="004E7FD7">
              <w:rPr>
                <w:bCs/>
                <w:color w:val="auto"/>
              </w:rPr>
              <w:t xml:space="preserve">i kanalizacyjnej, </w:t>
            </w:r>
            <w:r w:rsidR="00B25B0F" w:rsidRPr="004E7FD7">
              <w:rPr>
                <w:bCs/>
                <w:color w:val="auto"/>
              </w:rPr>
              <w:br/>
            </w:r>
            <w:r w:rsidRPr="004E7FD7">
              <w:rPr>
                <w:bCs/>
                <w:color w:val="auto"/>
              </w:rPr>
              <w:t xml:space="preserve">w tym budowa sieci wodociągowej </w:t>
            </w:r>
            <w:r w:rsidR="00B25B0F" w:rsidRPr="004E7FD7">
              <w:rPr>
                <w:bCs/>
                <w:color w:val="auto"/>
              </w:rPr>
              <w:br/>
            </w:r>
            <w:r w:rsidRPr="004E7FD7">
              <w:rPr>
                <w:bCs/>
                <w:color w:val="auto"/>
              </w:rPr>
              <w:t>i kanalizacji sanitarnej na osiedlu w Pszennie</w:t>
            </w:r>
          </w:p>
        </w:tc>
        <w:tc>
          <w:tcPr>
            <w:tcW w:w="1700" w:type="dxa"/>
            <w:vAlign w:val="center"/>
          </w:tcPr>
          <w:p w14:paraId="20BD5A23" w14:textId="77777777" w:rsidR="005E07D4" w:rsidRPr="004E7FD7" w:rsidRDefault="005E07D4" w:rsidP="00556193">
            <w:pPr>
              <w:pStyle w:val="TEKSTTABELA"/>
              <w:rPr>
                <w:bCs/>
                <w:color w:val="auto"/>
              </w:rPr>
            </w:pPr>
            <w:r w:rsidRPr="004E7FD7">
              <w:rPr>
                <w:bCs/>
                <w:color w:val="auto"/>
              </w:rPr>
              <w:t>Pszenno</w:t>
            </w:r>
          </w:p>
        </w:tc>
        <w:tc>
          <w:tcPr>
            <w:tcW w:w="1700" w:type="dxa"/>
            <w:vAlign w:val="center"/>
          </w:tcPr>
          <w:p w14:paraId="1B37C516" w14:textId="5291A050" w:rsidR="005E07D4" w:rsidRPr="004E7FD7" w:rsidRDefault="004E7FD7" w:rsidP="006B433D">
            <w:pPr>
              <w:pStyle w:val="TEKSTTABELA"/>
              <w:jc w:val="center"/>
              <w:rPr>
                <w:bCs/>
                <w:color w:val="auto"/>
              </w:rPr>
            </w:pPr>
            <w:r w:rsidRPr="004E7FD7">
              <w:rPr>
                <w:bCs/>
                <w:color w:val="auto"/>
              </w:rPr>
              <w:t>5</w:t>
            </w:r>
            <w:r w:rsidR="005E07D4" w:rsidRPr="004E7FD7">
              <w:rPr>
                <w:bCs/>
                <w:color w:val="auto"/>
              </w:rPr>
              <w:t xml:space="preserve">00 00,00 </w:t>
            </w:r>
          </w:p>
        </w:tc>
        <w:tc>
          <w:tcPr>
            <w:tcW w:w="3398" w:type="dxa"/>
            <w:vAlign w:val="center"/>
          </w:tcPr>
          <w:p w14:paraId="4590A4B3" w14:textId="77777777" w:rsidR="005E07D4" w:rsidRPr="004E7FD7" w:rsidRDefault="005E07D4" w:rsidP="00556193">
            <w:pPr>
              <w:pStyle w:val="TEKSTTABELA"/>
              <w:rPr>
                <w:bCs/>
                <w:color w:val="auto"/>
                <w:szCs w:val="16"/>
              </w:rPr>
            </w:pPr>
            <w:r w:rsidRPr="004E7FD7">
              <w:rPr>
                <w:bCs/>
                <w:color w:val="auto"/>
                <w:szCs w:val="16"/>
              </w:rPr>
              <w:t>Strategia Rozwoju Gminy Świdnica na lata 2014 – 2020</w:t>
            </w:r>
          </w:p>
          <w:p w14:paraId="590B3A59" w14:textId="77777777" w:rsidR="005E07D4" w:rsidRPr="004E7FD7" w:rsidRDefault="005E07D4" w:rsidP="00556193">
            <w:pPr>
              <w:pStyle w:val="TEKSTTABELA"/>
              <w:rPr>
                <w:bCs/>
                <w:color w:val="auto"/>
                <w:szCs w:val="16"/>
              </w:rPr>
            </w:pPr>
            <w:r w:rsidRPr="004E7FD7">
              <w:rPr>
                <w:bCs/>
                <w:color w:val="auto"/>
                <w:szCs w:val="16"/>
              </w:rPr>
              <w:t>Program ochrony środowiska dla Gminy Świdnica na lata 2014-2017 z uwzględnieniem lat 2018-2021</w:t>
            </w:r>
          </w:p>
          <w:p w14:paraId="1ECA4193" w14:textId="77777777" w:rsidR="005E07D4" w:rsidRPr="004E7FD7" w:rsidRDefault="005E07D4" w:rsidP="00556193">
            <w:pPr>
              <w:pStyle w:val="TEKSTTABELA"/>
              <w:rPr>
                <w:bCs/>
                <w:color w:val="auto"/>
                <w:szCs w:val="16"/>
              </w:rPr>
            </w:pPr>
            <w:r w:rsidRPr="004E7FD7">
              <w:rPr>
                <w:bCs/>
                <w:color w:val="auto"/>
              </w:rPr>
              <w:t>Lokalny Program Rewitalizacji Gminy Świdnica na lata 2017-2022</w:t>
            </w:r>
          </w:p>
        </w:tc>
      </w:tr>
      <w:tr w:rsidR="0053361D" w:rsidRPr="00AC65B8" w14:paraId="0228BBA4" w14:textId="77777777" w:rsidTr="0053361D">
        <w:trPr>
          <w:cantSplit/>
        </w:trPr>
        <w:tc>
          <w:tcPr>
            <w:tcW w:w="437" w:type="dxa"/>
            <w:vAlign w:val="center"/>
          </w:tcPr>
          <w:p w14:paraId="12D3AE2D" w14:textId="0C8CDE27" w:rsidR="0053361D" w:rsidRPr="006B433D" w:rsidRDefault="00A24623" w:rsidP="0053361D">
            <w:pPr>
              <w:pStyle w:val="western"/>
              <w:spacing w:before="60" w:beforeAutospacing="0" w:after="60"/>
              <w:rPr>
                <w:rFonts w:ascii="Century Gothic" w:hAnsi="Century Gothic" w:cs="Calibri"/>
                <w:bCs/>
                <w:sz w:val="16"/>
                <w:szCs w:val="16"/>
              </w:rPr>
            </w:pPr>
            <w:r>
              <w:rPr>
                <w:rFonts w:ascii="Century Gothic" w:hAnsi="Century Gothic" w:cs="Calibri"/>
                <w:bCs/>
                <w:sz w:val="16"/>
                <w:szCs w:val="16"/>
              </w:rPr>
              <w:t>2</w:t>
            </w:r>
          </w:p>
        </w:tc>
        <w:tc>
          <w:tcPr>
            <w:tcW w:w="1837" w:type="dxa"/>
            <w:vAlign w:val="center"/>
          </w:tcPr>
          <w:p w14:paraId="5DCDA7E6" w14:textId="28C3A7BA" w:rsidR="0053361D" w:rsidRPr="0061196A" w:rsidRDefault="0053361D" w:rsidP="0053361D">
            <w:pPr>
              <w:pStyle w:val="TEKSTTABELA"/>
              <w:rPr>
                <w:bCs/>
                <w:color w:val="auto"/>
                <w:szCs w:val="16"/>
              </w:rPr>
            </w:pPr>
            <w:r w:rsidRPr="0061196A">
              <w:rPr>
                <w:bCs/>
                <w:color w:val="auto"/>
                <w:szCs w:val="16"/>
                <w:lang w:eastAsia="en-US"/>
              </w:rPr>
              <w:t>Budowa przydomowych oczyszczalni ścieków</w:t>
            </w:r>
          </w:p>
        </w:tc>
        <w:tc>
          <w:tcPr>
            <w:tcW w:w="1700" w:type="dxa"/>
            <w:vAlign w:val="center"/>
          </w:tcPr>
          <w:p w14:paraId="75066468" w14:textId="77777777" w:rsidR="0053361D" w:rsidRPr="0061196A" w:rsidRDefault="0053361D" w:rsidP="0053361D">
            <w:pPr>
              <w:pStyle w:val="TEKSTTABELA"/>
              <w:spacing w:before="120" w:after="120"/>
              <w:rPr>
                <w:bCs/>
                <w:color w:val="auto"/>
                <w:szCs w:val="16"/>
                <w:lang w:eastAsia="en-US"/>
              </w:rPr>
            </w:pPr>
            <w:r w:rsidRPr="0061196A">
              <w:rPr>
                <w:bCs/>
                <w:color w:val="auto"/>
                <w:szCs w:val="16"/>
                <w:lang w:eastAsia="en-US"/>
              </w:rPr>
              <w:t xml:space="preserve">Krzczonów, Miłochów, Niegoszów, Gogołów, Makowice, Jagodnik,  Wieruszów, Pogorzała, </w:t>
            </w:r>
          </w:p>
          <w:p w14:paraId="1146E1D2" w14:textId="77777777" w:rsidR="0053361D" w:rsidRPr="0061196A" w:rsidRDefault="0053361D" w:rsidP="0053361D">
            <w:pPr>
              <w:pStyle w:val="TEKSTTABELA"/>
              <w:spacing w:before="120" w:after="120"/>
              <w:rPr>
                <w:bCs/>
                <w:color w:val="auto"/>
                <w:szCs w:val="16"/>
                <w:lang w:eastAsia="en-US"/>
              </w:rPr>
            </w:pPr>
          </w:p>
          <w:p w14:paraId="14E7826F" w14:textId="77777777" w:rsidR="0053361D" w:rsidRPr="0061196A" w:rsidRDefault="0053361D" w:rsidP="0053361D">
            <w:pPr>
              <w:pStyle w:val="TEKSTTABELA"/>
              <w:rPr>
                <w:bCs/>
                <w:strike/>
                <w:color w:val="auto"/>
                <w:szCs w:val="16"/>
              </w:rPr>
            </w:pPr>
          </w:p>
        </w:tc>
        <w:tc>
          <w:tcPr>
            <w:tcW w:w="1700" w:type="dxa"/>
            <w:vAlign w:val="center"/>
          </w:tcPr>
          <w:p w14:paraId="1083AAED" w14:textId="4C4FF964" w:rsidR="0053361D" w:rsidRPr="0061196A" w:rsidRDefault="0053361D" w:rsidP="0053361D">
            <w:pPr>
              <w:pStyle w:val="TEKSTTABELA"/>
              <w:jc w:val="center"/>
              <w:rPr>
                <w:color w:val="auto"/>
              </w:rPr>
            </w:pPr>
            <w:r w:rsidRPr="0061196A">
              <w:rPr>
                <w:color w:val="auto"/>
                <w:lang w:eastAsia="en-US"/>
              </w:rPr>
              <w:t>196 015,30</w:t>
            </w:r>
          </w:p>
        </w:tc>
        <w:tc>
          <w:tcPr>
            <w:tcW w:w="3398" w:type="dxa"/>
            <w:vAlign w:val="center"/>
          </w:tcPr>
          <w:p w14:paraId="54FAA69E" w14:textId="77777777" w:rsidR="0053361D" w:rsidRPr="0061196A" w:rsidRDefault="0053361D" w:rsidP="0053361D">
            <w:pPr>
              <w:pStyle w:val="TEKSTTABELA"/>
              <w:rPr>
                <w:bCs/>
                <w:color w:val="auto"/>
                <w:szCs w:val="16"/>
                <w:lang w:eastAsia="en-US"/>
              </w:rPr>
            </w:pPr>
            <w:r w:rsidRPr="0061196A">
              <w:rPr>
                <w:bCs/>
                <w:color w:val="auto"/>
                <w:szCs w:val="16"/>
                <w:lang w:eastAsia="en-US"/>
              </w:rPr>
              <w:t>Strategia rozwoju gminy Świdnica na lata 2014 – 2020</w:t>
            </w:r>
          </w:p>
          <w:p w14:paraId="2ED6D53D" w14:textId="77777777" w:rsidR="0053361D" w:rsidRPr="0061196A" w:rsidRDefault="0053361D" w:rsidP="0053361D">
            <w:pPr>
              <w:pStyle w:val="TEKSTTABELA"/>
              <w:rPr>
                <w:bCs/>
                <w:color w:val="auto"/>
                <w:szCs w:val="16"/>
                <w:lang w:eastAsia="en-US"/>
              </w:rPr>
            </w:pPr>
            <w:r w:rsidRPr="0061196A">
              <w:rPr>
                <w:bCs/>
                <w:color w:val="auto"/>
                <w:szCs w:val="16"/>
                <w:lang w:eastAsia="en-US"/>
              </w:rPr>
              <w:t>Program ochrony środowiska dla Gminy Świdnica na lata 2014-2017 z uwzględnieniem lat 2018-2021</w:t>
            </w:r>
          </w:p>
          <w:p w14:paraId="3CF79C02" w14:textId="02BF56D6" w:rsidR="0053361D" w:rsidRPr="0061196A" w:rsidRDefault="0053361D" w:rsidP="0053361D">
            <w:pPr>
              <w:pStyle w:val="TEKSTTABELA"/>
              <w:rPr>
                <w:bCs/>
                <w:color w:val="auto"/>
                <w:szCs w:val="16"/>
              </w:rPr>
            </w:pPr>
            <w:r w:rsidRPr="0061196A">
              <w:rPr>
                <w:bCs/>
                <w:color w:val="auto"/>
                <w:szCs w:val="16"/>
                <w:lang w:eastAsia="en-US"/>
              </w:rPr>
              <w:t>Program dofinansowania do budowy przydomowych oczyszczalni ścieków lub szczelnych zbiorników bezodpływowych w miejscowościach, w których budowa zbiorczej kanalizacji sanitarnej jest technicznie lub ekonomicznie nieuzasadniona</w:t>
            </w:r>
          </w:p>
        </w:tc>
      </w:tr>
      <w:tr w:rsidR="0053361D" w:rsidRPr="00AC65B8" w14:paraId="54C31733" w14:textId="77777777" w:rsidTr="0053361D">
        <w:trPr>
          <w:cantSplit/>
        </w:trPr>
        <w:tc>
          <w:tcPr>
            <w:tcW w:w="437" w:type="dxa"/>
            <w:vAlign w:val="center"/>
          </w:tcPr>
          <w:p w14:paraId="6FB33DEB" w14:textId="2EFB8D7E" w:rsidR="0053361D" w:rsidRPr="006B433D" w:rsidRDefault="00A24623" w:rsidP="0053361D">
            <w:pPr>
              <w:pStyle w:val="western"/>
              <w:spacing w:before="60" w:beforeAutospacing="0" w:after="60"/>
              <w:rPr>
                <w:rFonts w:ascii="Century Gothic" w:hAnsi="Century Gothic" w:cs="Calibri"/>
                <w:bCs/>
                <w:sz w:val="16"/>
                <w:szCs w:val="16"/>
              </w:rPr>
            </w:pPr>
            <w:r>
              <w:rPr>
                <w:rFonts w:ascii="Century Gothic" w:hAnsi="Century Gothic" w:cs="Calibri"/>
                <w:bCs/>
                <w:sz w:val="16"/>
                <w:szCs w:val="16"/>
              </w:rPr>
              <w:t>3</w:t>
            </w:r>
          </w:p>
        </w:tc>
        <w:tc>
          <w:tcPr>
            <w:tcW w:w="1837" w:type="dxa"/>
            <w:vAlign w:val="center"/>
          </w:tcPr>
          <w:p w14:paraId="017302C6" w14:textId="77777777" w:rsidR="0053361D" w:rsidRPr="0061196A" w:rsidRDefault="0053361D" w:rsidP="0053361D">
            <w:pPr>
              <w:pStyle w:val="TEKSTTABELA"/>
              <w:rPr>
                <w:bCs/>
                <w:color w:val="auto"/>
                <w:szCs w:val="16"/>
                <w:lang w:eastAsia="en-US"/>
              </w:rPr>
            </w:pPr>
            <w:r w:rsidRPr="0061196A">
              <w:rPr>
                <w:bCs/>
                <w:color w:val="auto"/>
                <w:szCs w:val="16"/>
                <w:lang w:eastAsia="en-US"/>
              </w:rPr>
              <w:t>Dotacja celowa na dofinansowanie inwestycji związanych z podłączeniem nieruchomości do kanalizacji sanitarnej w miejscowości Wilków i Makowice</w:t>
            </w:r>
          </w:p>
          <w:p w14:paraId="2DC5D964" w14:textId="77777777" w:rsidR="0053361D" w:rsidRPr="0061196A" w:rsidRDefault="0053361D" w:rsidP="0053361D">
            <w:pPr>
              <w:pStyle w:val="TEKSTTABELA"/>
              <w:rPr>
                <w:bCs/>
                <w:color w:val="auto"/>
                <w:szCs w:val="16"/>
              </w:rPr>
            </w:pPr>
          </w:p>
        </w:tc>
        <w:tc>
          <w:tcPr>
            <w:tcW w:w="1700" w:type="dxa"/>
            <w:vAlign w:val="center"/>
          </w:tcPr>
          <w:p w14:paraId="1A319777" w14:textId="4BA4077F" w:rsidR="0053361D" w:rsidRPr="0061196A" w:rsidRDefault="0053361D" w:rsidP="0053361D">
            <w:pPr>
              <w:pStyle w:val="TEKSTTABELA"/>
              <w:spacing w:before="120" w:after="120"/>
              <w:rPr>
                <w:bCs/>
                <w:color w:val="auto"/>
                <w:szCs w:val="16"/>
              </w:rPr>
            </w:pPr>
            <w:r w:rsidRPr="0061196A">
              <w:rPr>
                <w:bCs/>
                <w:color w:val="auto"/>
                <w:szCs w:val="16"/>
                <w:lang w:eastAsia="en-US"/>
              </w:rPr>
              <w:t>Makowice, Wilków</w:t>
            </w:r>
          </w:p>
        </w:tc>
        <w:tc>
          <w:tcPr>
            <w:tcW w:w="1700" w:type="dxa"/>
            <w:vAlign w:val="center"/>
          </w:tcPr>
          <w:p w14:paraId="7B8C644D" w14:textId="66933ADB" w:rsidR="0053361D" w:rsidRPr="0061196A" w:rsidRDefault="0053361D" w:rsidP="0053361D">
            <w:pPr>
              <w:pStyle w:val="TEKSTTABELA"/>
              <w:jc w:val="center"/>
              <w:rPr>
                <w:color w:val="auto"/>
              </w:rPr>
            </w:pPr>
            <w:r w:rsidRPr="0061196A">
              <w:rPr>
                <w:bCs/>
                <w:color w:val="auto"/>
                <w:lang w:eastAsia="en-US"/>
              </w:rPr>
              <w:t xml:space="preserve">15 463,49 </w:t>
            </w:r>
          </w:p>
        </w:tc>
        <w:tc>
          <w:tcPr>
            <w:tcW w:w="3398" w:type="dxa"/>
            <w:vAlign w:val="center"/>
          </w:tcPr>
          <w:p w14:paraId="44C1B53E" w14:textId="77777777" w:rsidR="0053361D" w:rsidRPr="0061196A" w:rsidRDefault="0053361D" w:rsidP="0053361D">
            <w:pPr>
              <w:pStyle w:val="TEKSTTABELA"/>
              <w:rPr>
                <w:bCs/>
                <w:color w:val="auto"/>
                <w:szCs w:val="16"/>
                <w:lang w:eastAsia="en-US"/>
              </w:rPr>
            </w:pPr>
            <w:r w:rsidRPr="0061196A">
              <w:rPr>
                <w:bCs/>
                <w:color w:val="auto"/>
                <w:szCs w:val="16"/>
                <w:lang w:eastAsia="en-US"/>
              </w:rPr>
              <w:t>Strategia Rozwoju Gminy Świdnica na lata 2014 – 2020</w:t>
            </w:r>
          </w:p>
          <w:p w14:paraId="5652E3B7" w14:textId="77777777" w:rsidR="0053361D" w:rsidRPr="0061196A" w:rsidRDefault="0053361D" w:rsidP="0053361D">
            <w:pPr>
              <w:pStyle w:val="TEKSTTABELA"/>
              <w:rPr>
                <w:bCs/>
                <w:color w:val="auto"/>
                <w:szCs w:val="16"/>
                <w:lang w:eastAsia="en-US"/>
              </w:rPr>
            </w:pPr>
            <w:r w:rsidRPr="0061196A">
              <w:rPr>
                <w:bCs/>
                <w:color w:val="auto"/>
                <w:szCs w:val="16"/>
                <w:lang w:eastAsia="en-US"/>
              </w:rPr>
              <w:t>Program ochrony środowiska dla Gminy Świdnica na lata 2014-2017 z uwzględnieniem lat 2018-2021</w:t>
            </w:r>
          </w:p>
          <w:p w14:paraId="3267D780" w14:textId="44F6B54D" w:rsidR="0053361D" w:rsidRPr="0061196A" w:rsidRDefault="0053361D" w:rsidP="0053361D">
            <w:pPr>
              <w:pStyle w:val="TEKSTTABELA"/>
              <w:rPr>
                <w:bCs/>
                <w:color w:val="auto"/>
                <w:szCs w:val="16"/>
              </w:rPr>
            </w:pPr>
            <w:r w:rsidRPr="0061196A">
              <w:rPr>
                <w:bCs/>
                <w:color w:val="auto"/>
                <w:lang w:eastAsia="en-US"/>
              </w:rPr>
              <w:t>Lokalny Program Rewitalizacji Gminy Świdnica na lata 2017-2022</w:t>
            </w:r>
          </w:p>
        </w:tc>
      </w:tr>
      <w:tr w:rsidR="005E07D4" w:rsidRPr="00AC65B8" w14:paraId="5E74A55F" w14:textId="77777777" w:rsidTr="0053361D">
        <w:trPr>
          <w:cantSplit/>
        </w:trPr>
        <w:tc>
          <w:tcPr>
            <w:tcW w:w="437" w:type="dxa"/>
            <w:vAlign w:val="center"/>
          </w:tcPr>
          <w:p w14:paraId="3CAE5BBA" w14:textId="77980D42" w:rsidR="005E07D4" w:rsidRPr="006B433D" w:rsidRDefault="00A24623" w:rsidP="00556193">
            <w:pPr>
              <w:pStyle w:val="western"/>
              <w:spacing w:before="60" w:beforeAutospacing="0" w:after="60"/>
              <w:rPr>
                <w:rFonts w:ascii="Century Gothic" w:hAnsi="Century Gothic" w:cs="Calibri"/>
                <w:sz w:val="16"/>
                <w:szCs w:val="16"/>
              </w:rPr>
            </w:pPr>
            <w:r>
              <w:rPr>
                <w:rFonts w:ascii="Century Gothic" w:hAnsi="Century Gothic" w:cs="Calibri"/>
                <w:sz w:val="16"/>
                <w:szCs w:val="16"/>
              </w:rPr>
              <w:t>4</w:t>
            </w:r>
          </w:p>
        </w:tc>
        <w:tc>
          <w:tcPr>
            <w:tcW w:w="1837" w:type="dxa"/>
            <w:vAlign w:val="center"/>
          </w:tcPr>
          <w:p w14:paraId="0801D5E6" w14:textId="77777777" w:rsidR="005E07D4" w:rsidRPr="0061196A" w:rsidRDefault="005E07D4" w:rsidP="00556193">
            <w:pPr>
              <w:pStyle w:val="TEKSTTABELA"/>
              <w:rPr>
                <w:color w:val="auto"/>
              </w:rPr>
            </w:pPr>
            <w:r w:rsidRPr="0061196A">
              <w:rPr>
                <w:color w:val="auto"/>
              </w:rPr>
              <w:t>Utrzymanie estetyki wsi przez Sołectwa w ramach Funduszu Sołeckiego</w:t>
            </w:r>
          </w:p>
        </w:tc>
        <w:tc>
          <w:tcPr>
            <w:tcW w:w="1700" w:type="dxa"/>
            <w:vAlign w:val="center"/>
          </w:tcPr>
          <w:p w14:paraId="49779E8A" w14:textId="77777777" w:rsidR="005E07D4" w:rsidRPr="0061196A" w:rsidRDefault="005E07D4" w:rsidP="00556193">
            <w:pPr>
              <w:pStyle w:val="TEKSTTABELA"/>
              <w:rPr>
                <w:color w:val="auto"/>
              </w:rPr>
            </w:pPr>
            <w:r w:rsidRPr="0061196A">
              <w:rPr>
                <w:color w:val="auto"/>
              </w:rPr>
              <w:t>Gmina Świdnica</w:t>
            </w:r>
          </w:p>
        </w:tc>
        <w:tc>
          <w:tcPr>
            <w:tcW w:w="1700" w:type="dxa"/>
            <w:vAlign w:val="center"/>
          </w:tcPr>
          <w:p w14:paraId="0D09E0A3" w14:textId="7A685110" w:rsidR="005E07D4" w:rsidRPr="008B37D1" w:rsidRDefault="008B37D1" w:rsidP="00A0328E">
            <w:pPr>
              <w:pStyle w:val="TEKSTTABELA"/>
              <w:jc w:val="center"/>
              <w:rPr>
                <w:color w:val="auto"/>
              </w:rPr>
            </w:pPr>
            <w:r w:rsidRPr="008B37D1">
              <w:rPr>
                <w:color w:val="auto"/>
              </w:rPr>
              <w:t>246 044,44</w:t>
            </w:r>
          </w:p>
        </w:tc>
        <w:tc>
          <w:tcPr>
            <w:tcW w:w="3398" w:type="dxa"/>
            <w:vAlign w:val="center"/>
          </w:tcPr>
          <w:p w14:paraId="4EFB9226" w14:textId="77777777" w:rsidR="005E07D4" w:rsidRPr="0061196A" w:rsidRDefault="005E07D4" w:rsidP="00556193">
            <w:pPr>
              <w:pStyle w:val="TEKSTTABELA"/>
              <w:rPr>
                <w:color w:val="auto"/>
                <w:szCs w:val="16"/>
              </w:rPr>
            </w:pPr>
            <w:r w:rsidRPr="0061196A">
              <w:rPr>
                <w:color w:val="auto"/>
                <w:szCs w:val="16"/>
              </w:rPr>
              <w:t>Strategia rozwoju gminy Świdnica na lata 2014 – 2020</w:t>
            </w:r>
          </w:p>
          <w:p w14:paraId="242299D7" w14:textId="77777777" w:rsidR="005E07D4" w:rsidRPr="0061196A" w:rsidRDefault="005E07D4" w:rsidP="00556193">
            <w:pPr>
              <w:pStyle w:val="TEKSTTABELA"/>
              <w:rPr>
                <w:color w:val="auto"/>
                <w:szCs w:val="16"/>
              </w:rPr>
            </w:pPr>
          </w:p>
        </w:tc>
      </w:tr>
    </w:tbl>
    <w:p w14:paraId="3BF9064D" w14:textId="77777777" w:rsidR="00E83605" w:rsidRDefault="00E83605" w:rsidP="0017168E">
      <w:pPr>
        <w:pStyle w:val="TABELA"/>
        <w:rPr>
          <w:color w:val="auto"/>
        </w:rPr>
      </w:pPr>
      <w:bookmarkStart w:id="153" w:name="_Toc9450887"/>
    </w:p>
    <w:bookmarkEnd w:id="153"/>
    <w:p w14:paraId="1D2735AD" w14:textId="77777777" w:rsidR="00851764" w:rsidRDefault="00851764" w:rsidP="00851764">
      <w:pPr>
        <w:pStyle w:val="western"/>
        <w:spacing w:before="60" w:beforeAutospacing="0" w:after="60"/>
        <w:jc w:val="center"/>
        <w:rPr>
          <w:rFonts w:ascii="Century Gothic" w:hAnsi="Century Gothic" w:cs="Calibri"/>
          <w:color w:val="404040" w:themeColor="text1" w:themeTint="BF"/>
          <w:sz w:val="15"/>
          <w:szCs w:val="15"/>
        </w:rPr>
        <w:sectPr w:rsidR="00851764" w:rsidSect="003769F8">
          <w:headerReference w:type="first" r:id="rId158"/>
          <w:footerReference w:type="first" r:id="rId159"/>
          <w:type w:val="nextColumn"/>
          <w:pgSz w:w="11906" w:h="16838"/>
          <w:pgMar w:top="1440" w:right="1440" w:bottom="1440" w:left="1440" w:header="709" w:footer="709" w:gutter="0"/>
          <w:cols w:space="708"/>
          <w:titlePg/>
          <w:docGrid w:linePitch="360"/>
        </w:sectPr>
      </w:pPr>
    </w:p>
    <w:p w14:paraId="0442FDCD" w14:textId="77777777" w:rsidR="00FD640F" w:rsidRDefault="00DF64B4" w:rsidP="00D55E7C">
      <w:pPr>
        <w:pStyle w:val="Nagwek1"/>
      </w:pPr>
      <w:bookmarkStart w:id="154" w:name="_Toc9450983"/>
      <w:r>
        <w:lastRenderedPageBreak/>
        <w:t>PLANOWANIE</w:t>
      </w:r>
      <w:r w:rsidR="00FD640F">
        <w:t xml:space="preserve"> PRZESTRZENNE</w:t>
      </w:r>
      <w:bookmarkEnd w:id="154"/>
    </w:p>
    <w:p w14:paraId="190F4DAF" w14:textId="77777777" w:rsidR="00FD640F" w:rsidRDefault="00FD640F" w:rsidP="00332DA3">
      <w:pPr>
        <w:pStyle w:val="Nagwek2"/>
      </w:pPr>
      <w:bookmarkStart w:id="155" w:name="_Toc9450984"/>
      <w:r>
        <w:t>Planowanie miejscowe</w:t>
      </w:r>
      <w:bookmarkEnd w:id="155"/>
    </w:p>
    <w:p w14:paraId="48FCFD63" w14:textId="77777777" w:rsidR="008B37D1" w:rsidRPr="008B37D1" w:rsidRDefault="008B37D1" w:rsidP="008B37D1">
      <w:pPr>
        <w:pStyle w:val="TEKST"/>
        <w:rPr>
          <w:bCs/>
          <w:color w:val="auto"/>
        </w:rPr>
      </w:pPr>
      <w:bookmarkStart w:id="156" w:name="_Toc9450888"/>
      <w:r w:rsidRPr="008B37D1">
        <w:rPr>
          <w:color w:val="auto"/>
        </w:rPr>
        <w:t xml:space="preserve">Na obszarze gminy Świdnica obowiązuje Studium uwarunkowań i kierunków zagospodarowania przestrzennego gminy Świdnica przyjęte uchwałą nr XI/65/2015 Rady Gminy Świdnica z dnia 18 czerwca 2015 roku w sprawie uchwalenia Studium uwarunkowań i kierunków zagospodarowania przestrzennego Gminy Świdnica – edycja 2015. </w:t>
      </w:r>
      <w:r w:rsidRPr="008B37D1">
        <w:rPr>
          <w:bCs/>
          <w:color w:val="auto"/>
        </w:rPr>
        <w:t>W 2019 roku rozpoczęto procedurę zmiany Studium uwarunkowań i kierunków zagospodarowania przestrzennego</w:t>
      </w:r>
      <w:r w:rsidRPr="008B37D1">
        <w:rPr>
          <w:color w:val="auto"/>
        </w:rPr>
        <w:t xml:space="preserve">. </w:t>
      </w:r>
      <w:r w:rsidRPr="008B37D1">
        <w:rPr>
          <w:bCs/>
          <w:color w:val="auto"/>
        </w:rPr>
        <w:t xml:space="preserve">W 2020 roku przyjęty został 1 plan miejscowy oraz przystąpiono do 29 zmian prawa miejscowego dla kolejnych terenów. </w:t>
      </w:r>
    </w:p>
    <w:p w14:paraId="2C348746" w14:textId="67ED4280" w:rsidR="007177DA" w:rsidRPr="00E83605" w:rsidRDefault="007177DA" w:rsidP="007177DA">
      <w:pPr>
        <w:pStyle w:val="TABELA"/>
        <w:spacing w:before="200"/>
        <w:rPr>
          <w:color w:val="auto"/>
          <w:szCs w:val="16"/>
        </w:rPr>
      </w:pPr>
      <w:r w:rsidRPr="00E83605">
        <w:rPr>
          <w:color w:val="auto"/>
          <w:szCs w:val="16"/>
        </w:rPr>
        <w:t xml:space="preserve">TABELA </w:t>
      </w:r>
      <w:r w:rsidR="007B4D9F">
        <w:rPr>
          <w:color w:val="auto"/>
          <w:szCs w:val="16"/>
        </w:rPr>
        <w:t>5</w:t>
      </w:r>
      <w:r w:rsidR="00B10D91">
        <w:rPr>
          <w:color w:val="auto"/>
          <w:szCs w:val="16"/>
        </w:rPr>
        <w:t>6</w:t>
      </w:r>
      <w:r w:rsidRPr="00E83605">
        <w:rPr>
          <w:color w:val="auto"/>
          <w:szCs w:val="16"/>
        </w:rPr>
        <w:t xml:space="preserve">. Miejscowe plany zagospodarowania przestrzennego </w:t>
      </w:r>
      <w:r w:rsidR="00E83605">
        <w:rPr>
          <w:color w:val="auto"/>
          <w:szCs w:val="16"/>
        </w:rPr>
        <w:t>[201</w:t>
      </w:r>
      <w:r w:rsidR="00A94712">
        <w:rPr>
          <w:color w:val="auto"/>
          <w:szCs w:val="16"/>
        </w:rPr>
        <w:t>9</w:t>
      </w:r>
      <w:r w:rsidR="00E83605">
        <w:rPr>
          <w:color w:val="auto"/>
          <w:szCs w:val="16"/>
        </w:rPr>
        <w:t>-20</w:t>
      </w:r>
      <w:r w:rsidR="00A94712">
        <w:rPr>
          <w:color w:val="auto"/>
          <w:szCs w:val="16"/>
        </w:rPr>
        <w:t>20</w:t>
      </w:r>
      <w:r w:rsidRPr="00E83605">
        <w:rPr>
          <w:color w:val="auto"/>
          <w:szCs w:val="16"/>
        </w:rPr>
        <w:t>].</w:t>
      </w:r>
      <w:bookmarkEnd w:id="156"/>
    </w:p>
    <w:tbl>
      <w:tblPr>
        <w:tblW w:w="5045" w:type="dxa"/>
        <w:tblInd w:w="1771"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3351"/>
        <w:gridCol w:w="847"/>
        <w:gridCol w:w="847"/>
      </w:tblGrid>
      <w:tr w:rsidR="008B37D1" w:rsidRPr="00E83605" w14:paraId="75DC6427" w14:textId="77777777" w:rsidTr="00A94712">
        <w:trPr>
          <w:trHeight w:val="606"/>
          <w:tblHeader/>
        </w:trPr>
        <w:tc>
          <w:tcPr>
            <w:tcW w:w="3351" w:type="dxa"/>
            <w:shd w:val="clear" w:color="auto" w:fill="94A3DE" w:themeFill="accent1" w:themeFillTint="99"/>
            <w:noWrap/>
            <w:vAlign w:val="bottom"/>
            <w:hideMark/>
          </w:tcPr>
          <w:p w14:paraId="763658AD" w14:textId="77777777" w:rsidR="008B37D1" w:rsidRPr="00E83605" w:rsidRDefault="008B37D1" w:rsidP="008B37D1">
            <w:pPr>
              <w:spacing w:before="20" w:after="20" w:line="240" w:lineRule="auto"/>
              <w:rPr>
                <w:rFonts w:ascii="Century Gothic" w:eastAsia="Times New Roman" w:hAnsi="Century Gothic"/>
                <w:b/>
                <w:color w:val="FFFFFF" w:themeColor="background1"/>
                <w:sz w:val="15"/>
                <w:szCs w:val="15"/>
                <w:lang w:eastAsia="pl-PL"/>
              </w:rPr>
            </w:pPr>
          </w:p>
        </w:tc>
        <w:tc>
          <w:tcPr>
            <w:tcW w:w="847" w:type="dxa"/>
            <w:shd w:val="clear" w:color="auto" w:fill="94A3DE" w:themeFill="accent1" w:themeFillTint="99"/>
            <w:vAlign w:val="center"/>
          </w:tcPr>
          <w:p w14:paraId="73B54BF3" w14:textId="017D90BB" w:rsidR="008B37D1" w:rsidRPr="00E83605" w:rsidRDefault="008B37D1" w:rsidP="008B37D1">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w:t>
            </w:r>
            <w:r>
              <w:rPr>
                <w:rFonts w:ascii="Century Gothic" w:eastAsia="Times New Roman" w:hAnsi="Century Gothic"/>
                <w:b/>
                <w:color w:val="FFFFFF" w:themeColor="background1"/>
                <w:sz w:val="15"/>
                <w:szCs w:val="15"/>
                <w:lang w:eastAsia="pl-PL"/>
              </w:rPr>
              <w:t>9</w:t>
            </w:r>
          </w:p>
        </w:tc>
        <w:tc>
          <w:tcPr>
            <w:tcW w:w="847" w:type="dxa"/>
            <w:shd w:val="clear" w:color="auto" w:fill="94A3DE" w:themeFill="accent1" w:themeFillTint="99"/>
            <w:vAlign w:val="center"/>
          </w:tcPr>
          <w:p w14:paraId="0D2F97BA" w14:textId="0207380B" w:rsidR="008B37D1" w:rsidRPr="00A94712" w:rsidRDefault="008B37D1" w:rsidP="008B37D1">
            <w:pPr>
              <w:spacing w:before="60" w:after="60" w:line="240" w:lineRule="auto"/>
              <w:jc w:val="right"/>
              <w:rPr>
                <w:rFonts w:ascii="Century Gothic" w:eastAsia="Times New Roman" w:hAnsi="Century Gothic"/>
                <w:b/>
                <w:color w:val="FF0000"/>
                <w:sz w:val="15"/>
                <w:szCs w:val="15"/>
                <w:lang w:eastAsia="pl-PL"/>
              </w:rPr>
            </w:pPr>
            <w:r>
              <w:rPr>
                <w:rFonts w:ascii="Century Gothic" w:eastAsia="Times New Roman" w:hAnsi="Century Gothic"/>
                <w:b/>
                <w:color w:val="31479E" w:themeColor="accent1" w:themeShade="BF"/>
                <w:sz w:val="15"/>
                <w:szCs w:val="15"/>
                <w:lang w:eastAsia="pl-PL"/>
              </w:rPr>
              <w:t>2020</w:t>
            </w:r>
          </w:p>
        </w:tc>
      </w:tr>
      <w:tr w:rsidR="008B37D1" w:rsidRPr="00E83605" w14:paraId="24651BA1" w14:textId="77777777" w:rsidTr="00A94712">
        <w:trPr>
          <w:trHeight w:val="606"/>
        </w:trPr>
        <w:tc>
          <w:tcPr>
            <w:tcW w:w="3351" w:type="dxa"/>
            <w:shd w:val="clear" w:color="auto" w:fill="FFFFFF"/>
            <w:noWrap/>
            <w:vAlign w:val="center"/>
          </w:tcPr>
          <w:p w14:paraId="22FB251B" w14:textId="77777777" w:rsidR="008B37D1" w:rsidRPr="00E83605" w:rsidRDefault="008B37D1" w:rsidP="008B37D1">
            <w:pPr>
              <w:spacing w:before="20" w:after="20" w:line="240" w:lineRule="auto"/>
              <w:rPr>
                <w:rFonts w:ascii="Century Gothic" w:hAnsi="Century Gothic"/>
                <w:sz w:val="15"/>
                <w:szCs w:val="15"/>
              </w:rPr>
            </w:pPr>
            <w:r w:rsidRPr="00E83605">
              <w:rPr>
                <w:rFonts w:ascii="Century Gothic" w:hAnsi="Century Gothic"/>
                <w:sz w:val="15"/>
                <w:szCs w:val="15"/>
              </w:rPr>
              <w:t>plany zagospodarowania przestrzennego ogółem [szt.]</w:t>
            </w:r>
          </w:p>
        </w:tc>
        <w:tc>
          <w:tcPr>
            <w:tcW w:w="847" w:type="dxa"/>
            <w:shd w:val="clear" w:color="auto" w:fill="FFFFFF" w:themeFill="background1"/>
            <w:vAlign w:val="center"/>
          </w:tcPr>
          <w:p w14:paraId="59B2445A" w14:textId="68A3E2CC" w:rsidR="008B37D1" w:rsidRPr="00E83605" w:rsidRDefault="008B37D1" w:rsidP="008B37D1">
            <w:pPr>
              <w:spacing w:after="0"/>
              <w:jc w:val="right"/>
              <w:rPr>
                <w:rFonts w:ascii="Century Gothic" w:hAnsi="Century Gothic"/>
                <w:bCs/>
                <w:sz w:val="15"/>
                <w:szCs w:val="15"/>
              </w:rPr>
            </w:pPr>
            <w:r w:rsidRPr="00E83605">
              <w:rPr>
                <w:rFonts w:ascii="Century Gothic" w:hAnsi="Century Gothic"/>
                <w:b/>
                <w:sz w:val="15"/>
                <w:szCs w:val="15"/>
              </w:rPr>
              <w:t>149</w:t>
            </w:r>
          </w:p>
        </w:tc>
        <w:tc>
          <w:tcPr>
            <w:tcW w:w="847" w:type="dxa"/>
            <w:shd w:val="clear" w:color="auto" w:fill="DBE0F4" w:themeFill="accent1" w:themeFillTint="33"/>
            <w:vAlign w:val="center"/>
          </w:tcPr>
          <w:p w14:paraId="26F51CF8" w14:textId="465D0BCF" w:rsidR="008B37D1" w:rsidRPr="00CF32E2" w:rsidRDefault="008B37D1" w:rsidP="008B37D1">
            <w:pPr>
              <w:spacing w:after="0"/>
              <w:jc w:val="right"/>
              <w:rPr>
                <w:rFonts w:ascii="Century Gothic" w:hAnsi="Century Gothic"/>
                <w:b/>
                <w:color w:val="FF0000"/>
                <w:sz w:val="15"/>
                <w:szCs w:val="15"/>
              </w:rPr>
            </w:pPr>
            <w:r>
              <w:rPr>
                <w:rFonts w:ascii="Century Gothic" w:hAnsi="Century Gothic"/>
                <w:b/>
                <w:color w:val="31479E" w:themeColor="accent1" w:themeShade="BF"/>
                <w:sz w:val="15"/>
                <w:szCs w:val="15"/>
              </w:rPr>
              <w:t>150</w:t>
            </w:r>
          </w:p>
        </w:tc>
      </w:tr>
      <w:tr w:rsidR="008B37D1" w:rsidRPr="00E83605" w14:paraId="28610EC9" w14:textId="77777777" w:rsidTr="00CF263C">
        <w:trPr>
          <w:trHeight w:val="606"/>
        </w:trPr>
        <w:tc>
          <w:tcPr>
            <w:tcW w:w="3351" w:type="dxa"/>
            <w:shd w:val="clear" w:color="auto" w:fill="FFFFFF"/>
            <w:noWrap/>
            <w:vAlign w:val="center"/>
          </w:tcPr>
          <w:p w14:paraId="55E1B88B" w14:textId="77777777" w:rsidR="008B37D1" w:rsidRPr="00E83605" w:rsidRDefault="008B37D1" w:rsidP="008B37D1">
            <w:pPr>
              <w:spacing w:before="20" w:after="20" w:line="240" w:lineRule="auto"/>
              <w:rPr>
                <w:rFonts w:ascii="Century Gothic" w:hAnsi="Century Gothic"/>
                <w:sz w:val="15"/>
                <w:szCs w:val="15"/>
              </w:rPr>
            </w:pPr>
            <w:r w:rsidRPr="00E83605">
              <w:rPr>
                <w:rFonts w:ascii="Century Gothic" w:hAnsi="Century Gothic"/>
                <w:sz w:val="15"/>
                <w:szCs w:val="15"/>
              </w:rPr>
              <w:t>powierzchnia gminy objęta obowiązującymi planami ogółem [ha]</w:t>
            </w:r>
          </w:p>
        </w:tc>
        <w:tc>
          <w:tcPr>
            <w:tcW w:w="847" w:type="dxa"/>
            <w:shd w:val="clear" w:color="auto" w:fill="FFFFFF" w:themeFill="background1"/>
            <w:vAlign w:val="center"/>
          </w:tcPr>
          <w:p w14:paraId="58EFCF00" w14:textId="359830D0" w:rsidR="008B37D1" w:rsidRPr="00E83605" w:rsidRDefault="008B37D1" w:rsidP="008B37D1">
            <w:pPr>
              <w:spacing w:after="0"/>
              <w:jc w:val="right"/>
              <w:rPr>
                <w:rFonts w:ascii="Century Gothic" w:hAnsi="Century Gothic"/>
                <w:bCs/>
                <w:sz w:val="15"/>
                <w:szCs w:val="15"/>
              </w:rPr>
            </w:pPr>
            <w:r w:rsidRPr="00E83605">
              <w:rPr>
                <w:rFonts w:ascii="Century Gothic" w:hAnsi="Century Gothic"/>
                <w:b/>
                <w:sz w:val="15"/>
                <w:szCs w:val="15"/>
              </w:rPr>
              <w:t>18 071</w:t>
            </w:r>
          </w:p>
        </w:tc>
        <w:tc>
          <w:tcPr>
            <w:tcW w:w="847" w:type="dxa"/>
            <w:shd w:val="clear" w:color="auto" w:fill="DBE0F4" w:themeFill="accent1" w:themeFillTint="33"/>
          </w:tcPr>
          <w:p w14:paraId="23F423E8" w14:textId="77777777" w:rsidR="008B37D1" w:rsidRDefault="008B37D1" w:rsidP="008B37D1">
            <w:pPr>
              <w:spacing w:after="0"/>
              <w:jc w:val="right"/>
              <w:rPr>
                <w:rFonts w:ascii="Century Gothic" w:hAnsi="Century Gothic"/>
                <w:b/>
                <w:color w:val="31479E" w:themeColor="accent1" w:themeShade="BF"/>
                <w:sz w:val="15"/>
                <w:szCs w:val="15"/>
              </w:rPr>
            </w:pPr>
          </w:p>
          <w:p w14:paraId="02E50E45" w14:textId="68125053" w:rsidR="008B37D1" w:rsidRPr="00E83605" w:rsidRDefault="008B37D1" w:rsidP="008B37D1">
            <w:pPr>
              <w:spacing w:after="0"/>
              <w:jc w:val="right"/>
              <w:rPr>
                <w:rFonts w:ascii="Century Gothic" w:hAnsi="Century Gothic"/>
                <w:b/>
                <w:sz w:val="15"/>
                <w:szCs w:val="15"/>
              </w:rPr>
            </w:pPr>
            <w:r>
              <w:rPr>
                <w:rFonts w:ascii="Century Gothic" w:hAnsi="Century Gothic"/>
                <w:b/>
                <w:color w:val="31479E" w:themeColor="accent1" w:themeShade="BF"/>
                <w:sz w:val="15"/>
                <w:szCs w:val="15"/>
              </w:rPr>
              <w:t>18 071</w:t>
            </w:r>
          </w:p>
        </w:tc>
      </w:tr>
      <w:tr w:rsidR="008B37D1" w:rsidRPr="00E83605" w14:paraId="2366D345" w14:textId="77777777" w:rsidTr="00CF263C">
        <w:trPr>
          <w:trHeight w:val="606"/>
        </w:trPr>
        <w:tc>
          <w:tcPr>
            <w:tcW w:w="3351" w:type="dxa"/>
            <w:shd w:val="clear" w:color="auto" w:fill="FFFFFF"/>
            <w:noWrap/>
            <w:vAlign w:val="center"/>
          </w:tcPr>
          <w:p w14:paraId="2E8104D2" w14:textId="77777777" w:rsidR="008B37D1" w:rsidRPr="00E83605" w:rsidRDefault="008B37D1" w:rsidP="008B37D1">
            <w:pPr>
              <w:spacing w:before="20" w:after="20" w:line="240" w:lineRule="auto"/>
              <w:rPr>
                <w:rFonts w:ascii="Century Gothic" w:hAnsi="Century Gothic"/>
                <w:sz w:val="15"/>
                <w:szCs w:val="15"/>
              </w:rPr>
            </w:pPr>
            <w:r w:rsidRPr="00E83605">
              <w:rPr>
                <w:rFonts w:ascii="Century Gothic" w:hAnsi="Century Gothic"/>
                <w:sz w:val="15"/>
                <w:szCs w:val="15"/>
              </w:rPr>
              <w:t>udział powierzchni objętej obowiązującymi miejscowymi planami zagospodarowania przestrzennego w powierzchni ogółem [%]</w:t>
            </w:r>
          </w:p>
        </w:tc>
        <w:tc>
          <w:tcPr>
            <w:tcW w:w="847" w:type="dxa"/>
            <w:shd w:val="clear" w:color="auto" w:fill="FFFFFF" w:themeFill="background1"/>
            <w:vAlign w:val="center"/>
          </w:tcPr>
          <w:p w14:paraId="0091E350" w14:textId="42FF3F81" w:rsidR="008B37D1" w:rsidRPr="00E83605" w:rsidRDefault="008B37D1" w:rsidP="008B37D1">
            <w:pPr>
              <w:spacing w:after="0"/>
              <w:jc w:val="right"/>
              <w:rPr>
                <w:rFonts w:ascii="Century Gothic" w:hAnsi="Century Gothic"/>
                <w:bCs/>
                <w:sz w:val="15"/>
                <w:szCs w:val="15"/>
              </w:rPr>
            </w:pPr>
            <w:r w:rsidRPr="00E83605">
              <w:rPr>
                <w:rFonts w:ascii="Century Gothic" w:hAnsi="Century Gothic"/>
                <w:b/>
                <w:sz w:val="15"/>
                <w:szCs w:val="15"/>
              </w:rPr>
              <w:sym w:font="Symbol" w:char="F02D"/>
            </w:r>
          </w:p>
        </w:tc>
        <w:tc>
          <w:tcPr>
            <w:tcW w:w="847" w:type="dxa"/>
            <w:shd w:val="clear" w:color="auto" w:fill="DBE0F4" w:themeFill="accent1" w:themeFillTint="33"/>
          </w:tcPr>
          <w:p w14:paraId="2097CC37" w14:textId="77777777" w:rsidR="008B37D1" w:rsidRDefault="008B37D1" w:rsidP="008B37D1">
            <w:pPr>
              <w:spacing w:after="0"/>
              <w:jc w:val="right"/>
              <w:rPr>
                <w:rFonts w:ascii="Century Gothic" w:hAnsi="Century Gothic"/>
                <w:b/>
                <w:color w:val="31479E" w:themeColor="accent1" w:themeShade="BF"/>
                <w:sz w:val="15"/>
                <w:szCs w:val="15"/>
              </w:rPr>
            </w:pPr>
          </w:p>
          <w:p w14:paraId="77CA352C" w14:textId="7A82103A" w:rsidR="008B37D1" w:rsidRPr="00E83605" w:rsidRDefault="008B37D1" w:rsidP="008B37D1">
            <w:pPr>
              <w:spacing w:after="0"/>
              <w:jc w:val="right"/>
              <w:rPr>
                <w:rFonts w:ascii="Century Gothic" w:hAnsi="Century Gothic"/>
                <w:b/>
                <w:sz w:val="15"/>
                <w:szCs w:val="15"/>
              </w:rPr>
            </w:pPr>
            <w:r>
              <w:rPr>
                <w:rFonts w:ascii="Century Gothic" w:hAnsi="Century Gothic"/>
                <w:b/>
                <w:color w:val="31479E" w:themeColor="accent1" w:themeShade="BF"/>
                <w:sz w:val="15"/>
                <w:szCs w:val="15"/>
              </w:rPr>
              <w:sym w:font="Symbol" w:char="F02D"/>
            </w:r>
          </w:p>
        </w:tc>
      </w:tr>
      <w:tr w:rsidR="008B37D1" w:rsidRPr="00E83605" w14:paraId="15AAB32A" w14:textId="77777777" w:rsidTr="00CF263C">
        <w:trPr>
          <w:trHeight w:val="606"/>
        </w:trPr>
        <w:tc>
          <w:tcPr>
            <w:tcW w:w="3351" w:type="dxa"/>
            <w:shd w:val="clear" w:color="auto" w:fill="FFFFFF"/>
            <w:noWrap/>
            <w:vAlign w:val="center"/>
          </w:tcPr>
          <w:p w14:paraId="3AC3CDDE" w14:textId="77777777" w:rsidR="008B37D1" w:rsidRPr="00E83605" w:rsidRDefault="008B37D1" w:rsidP="008B37D1">
            <w:pPr>
              <w:spacing w:before="20" w:after="20" w:line="240" w:lineRule="auto"/>
              <w:rPr>
                <w:rFonts w:ascii="Century Gothic" w:hAnsi="Century Gothic"/>
                <w:sz w:val="15"/>
                <w:szCs w:val="15"/>
              </w:rPr>
            </w:pPr>
            <w:r w:rsidRPr="00E83605">
              <w:rPr>
                <w:rFonts w:ascii="Century Gothic" w:hAnsi="Century Gothic"/>
                <w:sz w:val="15"/>
                <w:szCs w:val="15"/>
              </w:rPr>
              <w:t>projekty planów ogółem [szt.]</w:t>
            </w:r>
          </w:p>
        </w:tc>
        <w:tc>
          <w:tcPr>
            <w:tcW w:w="847" w:type="dxa"/>
            <w:shd w:val="clear" w:color="auto" w:fill="FFFFFF" w:themeFill="background1"/>
            <w:vAlign w:val="center"/>
          </w:tcPr>
          <w:p w14:paraId="0397DCFD" w14:textId="48AC42AB" w:rsidR="008B37D1" w:rsidRPr="00E83605" w:rsidRDefault="008B37D1" w:rsidP="008B37D1">
            <w:pPr>
              <w:spacing w:after="0"/>
              <w:jc w:val="right"/>
              <w:rPr>
                <w:rFonts w:ascii="Century Gothic" w:hAnsi="Century Gothic"/>
                <w:bCs/>
                <w:sz w:val="15"/>
                <w:szCs w:val="15"/>
              </w:rPr>
            </w:pPr>
            <w:r w:rsidRPr="00E83605">
              <w:rPr>
                <w:rFonts w:ascii="Century Gothic" w:hAnsi="Century Gothic"/>
                <w:b/>
                <w:sz w:val="15"/>
                <w:szCs w:val="15"/>
              </w:rPr>
              <w:t>7</w:t>
            </w:r>
          </w:p>
        </w:tc>
        <w:tc>
          <w:tcPr>
            <w:tcW w:w="847" w:type="dxa"/>
            <w:shd w:val="clear" w:color="auto" w:fill="DBE0F4" w:themeFill="accent1" w:themeFillTint="33"/>
          </w:tcPr>
          <w:p w14:paraId="4D58CCC4" w14:textId="77777777" w:rsidR="008B37D1" w:rsidRDefault="008B37D1" w:rsidP="008B37D1">
            <w:pPr>
              <w:spacing w:after="0"/>
              <w:jc w:val="right"/>
              <w:rPr>
                <w:rFonts w:ascii="Century Gothic" w:hAnsi="Century Gothic"/>
                <w:b/>
                <w:color w:val="31479E" w:themeColor="accent1" w:themeShade="BF"/>
                <w:sz w:val="15"/>
                <w:szCs w:val="15"/>
              </w:rPr>
            </w:pPr>
          </w:p>
          <w:p w14:paraId="74059825" w14:textId="62B45E42" w:rsidR="008B37D1" w:rsidRPr="00E83605" w:rsidRDefault="008B37D1" w:rsidP="008B37D1">
            <w:pPr>
              <w:spacing w:after="0"/>
              <w:jc w:val="right"/>
              <w:rPr>
                <w:rFonts w:ascii="Century Gothic" w:hAnsi="Century Gothic"/>
                <w:b/>
                <w:sz w:val="15"/>
                <w:szCs w:val="15"/>
              </w:rPr>
            </w:pPr>
            <w:r>
              <w:rPr>
                <w:rFonts w:ascii="Century Gothic" w:hAnsi="Century Gothic"/>
                <w:b/>
                <w:color w:val="31479E" w:themeColor="accent1" w:themeShade="BF"/>
                <w:sz w:val="15"/>
                <w:szCs w:val="15"/>
              </w:rPr>
              <w:t>29</w:t>
            </w:r>
          </w:p>
        </w:tc>
      </w:tr>
      <w:tr w:rsidR="008B37D1" w:rsidRPr="00E83605" w14:paraId="526C79BF" w14:textId="77777777" w:rsidTr="00CF263C">
        <w:trPr>
          <w:trHeight w:val="606"/>
        </w:trPr>
        <w:tc>
          <w:tcPr>
            <w:tcW w:w="3351" w:type="dxa"/>
            <w:shd w:val="clear" w:color="auto" w:fill="FFFFFF"/>
            <w:noWrap/>
            <w:vAlign w:val="center"/>
          </w:tcPr>
          <w:p w14:paraId="50A7FF24" w14:textId="77777777" w:rsidR="008B37D1" w:rsidRPr="00E83605" w:rsidRDefault="008B37D1" w:rsidP="008B37D1">
            <w:pPr>
              <w:spacing w:before="20" w:after="20" w:line="240" w:lineRule="auto"/>
              <w:rPr>
                <w:rFonts w:ascii="Century Gothic" w:hAnsi="Century Gothic"/>
                <w:sz w:val="15"/>
                <w:szCs w:val="15"/>
              </w:rPr>
            </w:pPr>
            <w:r w:rsidRPr="00E83605">
              <w:rPr>
                <w:rFonts w:ascii="Century Gothic" w:hAnsi="Century Gothic"/>
                <w:sz w:val="15"/>
                <w:szCs w:val="15"/>
              </w:rPr>
              <w:t>odsetek projektów planów, których sporządzanie trwa dłużej niż 3 lata [%]</w:t>
            </w:r>
          </w:p>
        </w:tc>
        <w:tc>
          <w:tcPr>
            <w:tcW w:w="847" w:type="dxa"/>
            <w:shd w:val="clear" w:color="auto" w:fill="FFFFFF" w:themeFill="background1"/>
            <w:vAlign w:val="center"/>
          </w:tcPr>
          <w:p w14:paraId="0C6E4A05" w14:textId="26F0837E" w:rsidR="008B37D1" w:rsidRPr="00E83605" w:rsidRDefault="008B37D1" w:rsidP="008B37D1">
            <w:pPr>
              <w:spacing w:after="0"/>
              <w:jc w:val="right"/>
              <w:rPr>
                <w:rFonts w:ascii="Century Gothic" w:hAnsi="Century Gothic"/>
                <w:bCs/>
                <w:sz w:val="15"/>
                <w:szCs w:val="15"/>
              </w:rPr>
            </w:pPr>
            <w:r w:rsidRPr="00E83605">
              <w:rPr>
                <w:rFonts w:ascii="Century Gothic" w:hAnsi="Century Gothic"/>
                <w:b/>
                <w:sz w:val="15"/>
                <w:szCs w:val="15"/>
              </w:rPr>
              <w:t>42,9</w:t>
            </w:r>
          </w:p>
        </w:tc>
        <w:tc>
          <w:tcPr>
            <w:tcW w:w="847" w:type="dxa"/>
            <w:shd w:val="clear" w:color="auto" w:fill="DBE0F4" w:themeFill="accent1" w:themeFillTint="33"/>
          </w:tcPr>
          <w:p w14:paraId="1E3E5211" w14:textId="77777777" w:rsidR="008B37D1" w:rsidRDefault="008B37D1" w:rsidP="008B37D1">
            <w:pPr>
              <w:spacing w:after="0"/>
              <w:jc w:val="right"/>
              <w:rPr>
                <w:rFonts w:ascii="Century Gothic" w:hAnsi="Century Gothic"/>
                <w:b/>
                <w:color w:val="31479E" w:themeColor="accent1" w:themeShade="BF"/>
                <w:sz w:val="15"/>
                <w:szCs w:val="15"/>
              </w:rPr>
            </w:pPr>
          </w:p>
          <w:p w14:paraId="7E1A4F98" w14:textId="57DF05C1" w:rsidR="008B37D1" w:rsidRPr="00E83605" w:rsidRDefault="008B37D1" w:rsidP="008B37D1">
            <w:pPr>
              <w:spacing w:after="0"/>
              <w:jc w:val="right"/>
              <w:rPr>
                <w:rFonts w:ascii="Century Gothic" w:hAnsi="Century Gothic"/>
                <w:b/>
                <w:sz w:val="15"/>
                <w:szCs w:val="15"/>
              </w:rPr>
            </w:pPr>
            <w:r>
              <w:rPr>
                <w:rFonts w:ascii="Century Gothic" w:hAnsi="Century Gothic"/>
                <w:b/>
                <w:color w:val="31479E" w:themeColor="accent1" w:themeShade="BF"/>
                <w:sz w:val="15"/>
                <w:szCs w:val="15"/>
              </w:rPr>
              <w:t>13,8</w:t>
            </w:r>
          </w:p>
        </w:tc>
      </w:tr>
      <w:tr w:rsidR="008B37D1" w:rsidRPr="00E83605" w14:paraId="54FC90F8" w14:textId="77777777" w:rsidTr="00CF263C">
        <w:trPr>
          <w:trHeight w:val="606"/>
        </w:trPr>
        <w:tc>
          <w:tcPr>
            <w:tcW w:w="3351" w:type="dxa"/>
            <w:shd w:val="clear" w:color="auto" w:fill="FFFFFF"/>
            <w:noWrap/>
            <w:vAlign w:val="center"/>
          </w:tcPr>
          <w:p w14:paraId="26877439" w14:textId="77777777" w:rsidR="008B37D1" w:rsidRPr="00E83605" w:rsidRDefault="008B37D1" w:rsidP="008B37D1">
            <w:pPr>
              <w:spacing w:before="20" w:after="20" w:line="240" w:lineRule="auto"/>
              <w:rPr>
                <w:rFonts w:ascii="Century Gothic" w:hAnsi="Century Gothic"/>
                <w:sz w:val="15"/>
                <w:szCs w:val="15"/>
              </w:rPr>
            </w:pPr>
            <w:r w:rsidRPr="00E83605">
              <w:rPr>
                <w:rFonts w:ascii="Century Gothic" w:hAnsi="Century Gothic"/>
                <w:sz w:val="15"/>
                <w:szCs w:val="15"/>
              </w:rPr>
              <w:t>powierzchnia objęta projektami planów ogółem [ha]</w:t>
            </w:r>
          </w:p>
        </w:tc>
        <w:tc>
          <w:tcPr>
            <w:tcW w:w="847" w:type="dxa"/>
            <w:shd w:val="clear" w:color="auto" w:fill="FFFFFF" w:themeFill="background1"/>
            <w:vAlign w:val="center"/>
          </w:tcPr>
          <w:p w14:paraId="6B3CD836" w14:textId="07271A52" w:rsidR="008B37D1" w:rsidRPr="00E83605" w:rsidRDefault="008B37D1" w:rsidP="008B37D1">
            <w:pPr>
              <w:spacing w:after="0"/>
              <w:jc w:val="right"/>
              <w:rPr>
                <w:rFonts w:ascii="Century Gothic" w:hAnsi="Century Gothic"/>
                <w:bCs/>
                <w:sz w:val="15"/>
                <w:szCs w:val="15"/>
              </w:rPr>
            </w:pPr>
            <w:r w:rsidRPr="00E83605">
              <w:rPr>
                <w:rFonts w:ascii="Century Gothic" w:hAnsi="Century Gothic"/>
                <w:b/>
                <w:sz w:val="15"/>
                <w:szCs w:val="15"/>
              </w:rPr>
              <w:t>153</w:t>
            </w:r>
          </w:p>
        </w:tc>
        <w:tc>
          <w:tcPr>
            <w:tcW w:w="847" w:type="dxa"/>
            <w:shd w:val="clear" w:color="auto" w:fill="DBE0F4" w:themeFill="accent1" w:themeFillTint="33"/>
          </w:tcPr>
          <w:p w14:paraId="0E5EE9AF" w14:textId="77777777" w:rsidR="008B37D1" w:rsidRDefault="008B37D1" w:rsidP="008B37D1">
            <w:pPr>
              <w:spacing w:after="0"/>
              <w:jc w:val="right"/>
              <w:rPr>
                <w:rFonts w:ascii="Century Gothic" w:hAnsi="Century Gothic"/>
                <w:b/>
                <w:color w:val="31479E" w:themeColor="accent1" w:themeShade="BF"/>
                <w:sz w:val="15"/>
                <w:szCs w:val="15"/>
              </w:rPr>
            </w:pPr>
          </w:p>
          <w:p w14:paraId="183F71C7" w14:textId="6A379951" w:rsidR="008B37D1" w:rsidRPr="00E83605" w:rsidRDefault="008B37D1" w:rsidP="008B37D1">
            <w:pPr>
              <w:spacing w:after="0"/>
              <w:jc w:val="right"/>
              <w:rPr>
                <w:rFonts w:ascii="Century Gothic" w:hAnsi="Century Gothic"/>
                <w:b/>
                <w:sz w:val="15"/>
                <w:szCs w:val="15"/>
              </w:rPr>
            </w:pPr>
            <w:r>
              <w:rPr>
                <w:rFonts w:ascii="Century Gothic" w:hAnsi="Century Gothic"/>
                <w:b/>
                <w:color w:val="31479E" w:themeColor="accent1" w:themeShade="BF"/>
                <w:sz w:val="15"/>
                <w:szCs w:val="15"/>
              </w:rPr>
              <w:t>231</w:t>
            </w:r>
          </w:p>
        </w:tc>
      </w:tr>
    </w:tbl>
    <w:p w14:paraId="78526457" w14:textId="77777777" w:rsidR="007177DA" w:rsidRPr="00E83605" w:rsidRDefault="007177DA" w:rsidP="007177DA">
      <w:pPr>
        <w:pStyle w:val="RDO"/>
        <w:rPr>
          <w:color w:val="auto"/>
        </w:rPr>
      </w:pPr>
      <w:r w:rsidRPr="00E83605">
        <w:rPr>
          <w:color w:val="auto"/>
        </w:rPr>
        <w:t>Źródło: opracowanie własne na podstawie danych GUS.</w:t>
      </w:r>
    </w:p>
    <w:p w14:paraId="0BE04D2D" w14:textId="77777777" w:rsidR="00A615CD" w:rsidRPr="00B25B0F" w:rsidRDefault="00A615CD" w:rsidP="00332DA3">
      <w:pPr>
        <w:pStyle w:val="Nagwek2"/>
        <w:rPr>
          <w:color w:val="5967AF" w:themeColor="text2" w:themeTint="99"/>
        </w:rPr>
      </w:pPr>
      <w:bookmarkStart w:id="157" w:name="_Toc9450985"/>
      <w:r w:rsidRPr="00B25B0F">
        <w:rPr>
          <w:color w:val="5967AF" w:themeColor="text2" w:themeTint="99"/>
        </w:rPr>
        <w:t>Dokumenty</w:t>
      </w:r>
      <w:bookmarkEnd w:id="157"/>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2836"/>
        <w:gridCol w:w="4535"/>
      </w:tblGrid>
      <w:tr w:rsidR="00A615CD" w:rsidRPr="00E83605" w14:paraId="6570B9FA" w14:textId="77777777" w:rsidTr="009A5E91">
        <w:tc>
          <w:tcPr>
            <w:tcW w:w="1701" w:type="dxa"/>
            <w:vMerge w:val="restart"/>
            <w:tcBorders>
              <w:top w:val="nil"/>
            </w:tcBorders>
            <w:shd w:val="clear" w:color="auto" w:fill="auto"/>
          </w:tcPr>
          <w:p w14:paraId="36FD7CA8" w14:textId="77777777" w:rsidR="00A615CD" w:rsidRPr="00E83605" w:rsidRDefault="00A615CD" w:rsidP="00E64C1E">
            <w:pPr>
              <w:pStyle w:val="TEKSTTABELA"/>
              <w:ind w:right="-108"/>
              <w:jc w:val="center"/>
              <w:rPr>
                <w:color w:val="auto"/>
              </w:rPr>
            </w:pPr>
            <w:r w:rsidRPr="00E83605">
              <w:rPr>
                <w:noProof/>
                <w:color w:val="auto"/>
              </w:rPr>
              <w:drawing>
                <wp:inline distT="0" distB="0" distL="0" distR="0" wp14:anchorId="23E681C3" wp14:editId="70062F00">
                  <wp:extent cx="720090" cy="720090"/>
                  <wp:effectExtent l="0" t="0" r="3810" b="3810"/>
                  <wp:docPr id="41" name="Obraz 41"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1" cstate="print">
                            <a:lum bright="70000" contrast="-70000"/>
                            <a:extLst>
                              <a:ext uri="{BEBA8EAE-BF5A-486C-A8C5-ECC9F3942E4B}">
                                <a14:imgProps xmlns:a14="http://schemas.microsoft.com/office/drawing/2010/main">
                                  <a14:imgLayer r:embed="rId32">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2836" w:type="dxa"/>
            <w:shd w:val="clear" w:color="auto" w:fill="auto"/>
            <w:vAlign w:val="center"/>
          </w:tcPr>
          <w:p w14:paraId="35A4138C" w14:textId="77777777" w:rsidR="00A615CD" w:rsidRPr="00E83605" w:rsidRDefault="00A615CD" w:rsidP="007F3AE9">
            <w:pPr>
              <w:pStyle w:val="TEKSTTABELA"/>
              <w:spacing w:before="0"/>
              <w:rPr>
                <w:color w:val="auto"/>
              </w:rPr>
            </w:pPr>
            <w:r w:rsidRPr="00E83605">
              <w:rPr>
                <w:color w:val="auto"/>
              </w:rPr>
              <w:t>Nazwa dokumentu</w:t>
            </w:r>
          </w:p>
        </w:tc>
        <w:tc>
          <w:tcPr>
            <w:tcW w:w="4535" w:type="dxa"/>
            <w:shd w:val="clear" w:color="auto" w:fill="auto"/>
            <w:vAlign w:val="center"/>
          </w:tcPr>
          <w:p w14:paraId="728EA584" w14:textId="77777777" w:rsidR="00A615CD" w:rsidRPr="00E83605" w:rsidRDefault="00A615CD" w:rsidP="007F3AE9">
            <w:pPr>
              <w:pStyle w:val="TEKSTTABELA"/>
              <w:spacing w:before="0"/>
              <w:rPr>
                <w:color w:val="auto"/>
              </w:rPr>
            </w:pPr>
            <w:r w:rsidRPr="00E83605">
              <w:rPr>
                <w:color w:val="auto"/>
              </w:rPr>
              <w:t>Uchwała przyjmująca</w:t>
            </w:r>
          </w:p>
        </w:tc>
      </w:tr>
      <w:tr w:rsidR="005E07D4" w:rsidRPr="00E83605" w14:paraId="145C71D2" w14:textId="77777777" w:rsidTr="009A5E91">
        <w:tc>
          <w:tcPr>
            <w:tcW w:w="1701" w:type="dxa"/>
            <w:vMerge/>
            <w:shd w:val="clear" w:color="auto" w:fill="auto"/>
          </w:tcPr>
          <w:p w14:paraId="309BA3EE" w14:textId="77777777" w:rsidR="005E07D4" w:rsidRPr="00E83605" w:rsidRDefault="005E07D4" w:rsidP="00E64C1E">
            <w:pPr>
              <w:pStyle w:val="TEKSTTABELA"/>
              <w:rPr>
                <w:color w:val="auto"/>
              </w:rPr>
            </w:pPr>
          </w:p>
        </w:tc>
        <w:tc>
          <w:tcPr>
            <w:tcW w:w="2836" w:type="dxa"/>
            <w:shd w:val="clear" w:color="auto" w:fill="auto"/>
          </w:tcPr>
          <w:p w14:paraId="5DECC1D1" w14:textId="77777777" w:rsidR="005E07D4" w:rsidRPr="00E83605" w:rsidRDefault="005E07D4" w:rsidP="00556193">
            <w:pPr>
              <w:pStyle w:val="TEKSTTABELA"/>
              <w:rPr>
                <w:color w:val="auto"/>
              </w:rPr>
            </w:pPr>
            <w:r w:rsidRPr="00E83605">
              <w:rPr>
                <w:color w:val="auto"/>
              </w:rPr>
              <w:t>Studium uwarunkowań i kierunków zagospodarowania przestrzennego gminy Świdnica</w:t>
            </w:r>
          </w:p>
        </w:tc>
        <w:tc>
          <w:tcPr>
            <w:tcW w:w="4535" w:type="dxa"/>
            <w:shd w:val="clear" w:color="auto" w:fill="auto"/>
          </w:tcPr>
          <w:p w14:paraId="5ED45F64" w14:textId="77777777" w:rsidR="005E07D4" w:rsidRPr="00E83605" w:rsidRDefault="005E07D4" w:rsidP="00556193">
            <w:pPr>
              <w:pStyle w:val="TEKSTTABELA"/>
              <w:ind w:right="-108"/>
              <w:rPr>
                <w:color w:val="auto"/>
              </w:rPr>
            </w:pPr>
            <w:r w:rsidRPr="00E83605">
              <w:rPr>
                <w:color w:val="auto"/>
              </w:rPr>
              <w:t>Uchwała nr XI/65/2015 Rady Gminy Świdnica z dnia 18 czerwca 2015 roku w sprawie uchwalenia Studium uwarunkowań i kierunków zagospodarowania przestrzennego Gminy Świdnica – edycja 2015</w:t>
            </w:r>
          </w:p>
        </w:tc>
      </w:tr>
      <w:tr w:rsidR="005E07D4" w:rsidRPr="00E83605" w14:paraId="2F2E3034" w14:textId="77777777" w:rsidTr="009A5E91">
        <w:tc>
          <w:tcPr>
            <w:tcW w:w="1701" w:type="dxa"/>
            <w:vMerge/>
            <w:shd w:val="clear" w:color="auto" w:fill="auto"/>
          </w:tcPr>
          <w:p w14:paraId="39874DBF" w14:textId="77777777" w:rsidR="005E07D4" w:rsidRPr="00E83605" w:rsidRDefault="005E07D4" w:rsidP="00E64C1E">
            <w:pPr>
              <w:pStyle w:val="TEKSTTABELA"/>
              <w:rPr>
                <w:color w:val="auto"/>
              </w:rPr>
            </w:pPr>
          </w:p>
        </w:tc>
        <w:tc>
          <w:tcPr>
            <w:tcW w:w="2836" w:type="dxa"/>
            <w:tcBorders>
              <w:bottom w:val="single" w:sz="4" w:space="0" w:color="5967AF" w:themeColor="text2" w:themeTint="99"/>
            </w:tcBorders>
            <w:shd w:val="clear" w:color="auto" w:fill="auto"/>
          </w:tcPr>
          <w:p w14:paraId="16BE64AB" w14:textId="77777777" w:rsidR="005E07D4" w:rsidRPr="00E83605" w:rsidRDefault="005E07D4" w:rsidP="00556193">
            <w:pPr>
              <w:pStyle w:val="TEKSTTABELA"/>
              <w:rPr>
                <w:color w:val="auto"/>
              </w:rPr>
            </w:pPr>
            <w:r w:rsidRPr="00E83605">
              <w:rPr>
                <w:color w:val="auto"/>
              </w:rPr>
              <w:t>Lokalny Program Rewitalizacji Gminy Świdnica na lata 2017-2022</w:t>
            </w:r>
          </w:p>
        </w:tc>
        <w:tc>
          <w:tcPr>
            <w:tcW w:w="4535" w:type="dxa"/>
            <w:tcBorders>
              <w:bottom w:val="single" w:sz="4" w:space="0" w:color="5967AF" w:themeColor="text2" w:themeTint="99"/>
            </w:tcBorders>
            <w:shd w:val="clear" w:color="auto" w:fill="auto"/>
          </w:tcPr>
          <w:p w14:paraId="2128A427" w14:textId="77777777" w:rsidR="005E07D4" w:rsidRPr="00E83605" w:rsidRDefault="005E07D4" w:rsidP="00556193">
            <w:pPr>
              <w:pStyle w:val="TEKSTTABELA"/>
              <w:rPr>
                <w:color w:val="auto"/>
              </w:rPr>
            </w:pPr>
            <w:r w:rsidRPr="00E83605">
              <w:rPr>
                <w:color w:val="auto"/>
              </w:rPr>
              <w:t>Uchwała nr XLVII/427/2017 Rady Gminy Świdnica z dnia 22 września 2017 r.</w:t>
            </w:r>
          </w:p>
        </w:tc>
      </w:tr>
    </w:tbl>
    <w:p w14:paraId="19FC1209" w14:textId="77777777" w:rsidR="00E83605" w:rsidRDefault="00E83605" w:rsidP="00A615CD">
      <w:pPr>
        <w:pStyle w:val="TABELA"/>
        <w:rPr>
          <w:color w:val="auto"/>
        </w:rPr>
      </w:pPr>
      <w:bookmarkStart w:id="158" w:name="_Toc9450889"/>
    </w:p>
    <w:p w14:paraId="764CA042" w14:textId="77777777" w:rsidR="00E83605" w:rsidRDefault="00E83605" w:rsidP="00A615CD">
      <w:pPr>
        <w:pStyle w:val="TABELA"/>
        <w:rPr>
          <w:color w:val="auto"/>
        </w:rPr>
      </w:pPr>
    </w:p>
    <w:p w14:paraId="74ACFEA2" w14:textId="77777777" w:rsidR="00E83605" w:rsidRDefault="00E83605" w:rsidP="00A615CD">
      <w:pPr>
        <w:pStyle w:val="TABELA"/>
        <w:rPr>
          <w:color w:val="auto"/>
        </w:rPr>
      </w:pPr>
    </w:p>
    <w:p w14:paraId="2BB17408" w14:textId="77777777" w:rsidR="00E83605" w:rsidRDefault="00E83605" w:rsidP="00A615CD">
      <w:pPr>
        <w:pStyle w:val="TABELA"/>
        <w:rPr>
          <w:color w:val="auto"/>
        </w:rPr>
      </w:pPr>
    </w:p>
    <w:p w14:paraId="51BD0F07" w14:textId="1A40D1FA" w:rsidR="00735521" w:rsidRPr="00E83605" w:rsidRDefault="00735521" w:rsidP="00A615CD">
      <w:pPr>
        <w:pStyle w:val="TABELA"/>
        <w:rPr>
          <w:color w:val="auto"/>
        </w:rPr>
      </w:pPr>
      <w:r w:rsidRPr="00E83605">
        <w:rPr>
          <w:color w:val="auto"/>
        </w:rPr>
        <w:lastRenderedPageBreak/>
        <w:t xml:space="preserve">TABELA </w:t>
      </w:r>
      <w:r w:rsidR="00B10D91">
        <w:rPr>
          <w:color w:val="auto"/>
        </w:rPr>
        <w:t>57</w:t>
      </w:r>
      <w:r w:rsidRPr="00E83605">
        <w:rPr>
          <w:color w:val="auto"/>
        </w:rPr>
        <w:t>. Wykaz obowiązują</w:t>
      </w:r>
      <w:r w:rsidR="00A0328E">
        <w:rPr>
          <w:color w:val="auto"/>
        </w:rPr>
        <w:t>cych MPZP</w:t>
      </w:r>
      <w:r w:rsidR="005E07D4" w:rsidRPr="00E83605">
        <w:rPr>
          <w:color w:val="auto"/>
        </w:rPr>
        <w:t xml:space="preserve"> na terenie gminy [20</w:t>
      </w:r>
      <w:r w:rsidR="00A94712">
        <w:rPr>
          <w:color w:val="auto"/>
        </w:rPr>
        <w:t>20</w:t>
      </w:r>
      <w:r w:rsidRPr="00E83605">
        <w:rPr>
          <w:color w:val="auto"/>
        </w:rPr>
        <w:t>].</w:t>
      </w:r>
      <w:bookmarkEnd w:id="158"/>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394"/>
        <w:gridCol w:w="2694"/>
        <w:gridCol w:w="1416"/>
      </w:tblGrid>
      <w:tr w:rsidR="005E07D4" w:rsidRPr="00E83605" w14:paraId="56647DAC" w14:textId="77777777" w:rsidTr="008B37D1">
        <w:trPr>
          <w:tblHeader/>
          <w:jc w:val="center"/>
        </w:trPr>
        <w:tc>
          <w:tcPr>
            <w:tcW w:w="567" w:type="dxa"/>
            <w:shd w:val="clear" w:color="auto" w:fill="94A3DE" w:themeFill="accent1" w:themeFillTint="99"/>
            <w:vAlign w:val="center"/>
          </w:tcPr>
          <w:p w14:paraId="5CF65B41" w14:textId="77777777" w:rsidR="005E07D4" w:rsidRPr="00E83605" w:rsidRDefault="005E07D4" w:rsidP="00556193">
            <w:pPr>
              <w:pStyle w:val="TEKSTTABELA"/>
              <w:spacing w:before="40" w:after="20"/>
              <w:rPr>
                <w:b/>
                <w:color w:val="FFFFFF" w:themeColor="background1"/>
              </w:rPr>
            </w:pPr>
            <w:r w:rsidRPr="00E83605">
              <w:rPr>
                <w:b/>
                <w:color w:val="FFFFFF" w:themeColor="background1"/>
              </w:rPr>
              <w:t>Lp.</w:t>
            </w:r>
          </w:p>
        </w:tc>
        <w:tc>
          <w:tcPr>
            <w:tcW w:w="4394" w:type="dxa"/>
            <w:shd w:val="clear" w:color="auto" w:fill="94A3DE" w:themeFill="accent1" w:themeFillTint="99"/>
            <w:vAlign w:val="center"/>
          </w:tcPr>
          <w:p w14:paraId="7217B30A" w14:textId="77777777" w:rsidR="005E07D4" w:rsidRPr="00E83605" w:rsidRDefault="00A0328E" w:rsidP="00556193">
            <w:pPr>
              <w:pStyle w:val="TEKSTTABELA"/>
              <w:spacing w:before="40" w:after="20"/>
              <w:rPr>
                <w:b/>
                <w:color w:val="FFFFFF" w:themeColor="background1"/>
              </w:rPr>
            </w:pPr>
            <w:r>
              <w:rPr>
                <w:b/>
                <w:color w:val="FFFFFF" w:themeColor="background1"/>
              </w:rPr>
              <w:t>Nazwa lub lokalizacja MPZP</w:t>
            </w:r>
          </w:p>
        </w:tc>
        <w:tc>
          <w:tcPr>
            <w:tcW w:w="2694" w:type="dxa"/>
            <w:shd w:val="clear" w:color="auto" w:fill="94A3DE" w:themeFill="accent1" w:themeFillTint="99"/>
            <w:vAlign w:val="center"/>
          </w:tcPr>
          <w:p w14:paraId="123C6C17" w14:textId="77777777" w:rsidR="005E07D4" w:rsidRPr="00E83605" w:rsidRDefault="005E07D4" w:rsidP="00556193">
            <w:pPr>
              <w:pStyle w:val="TEKSTTABELA"/>
              <w:spacing w:before="40" w:after="20"/>
              <w:rPr>
                <w:b/>
                <w:color w:val="FFFFFF" w:themeColor="background1"/>
              </w:rPr>
            </w:pPr>
            <w:r w:rsidRPr="00E83605">
              <w:rPr>
                <w:b/>
                <w:color w:val="FFFFFF" w:themeColor="background1"/>
              </w:rPr>
              <w:t>Uchwała przyjmująca</w:t>
            </w:r>
          </w:p>
        </w:tc>
        <w:tc>
          <w:tcPr>
            <w:tcW w:w="1416" w:type="dxa"/>
            <w:shd w:val="clear" w:color="auto" w:fill="94A3DE" w:themeFill="accent1" w:themeFillTint="99"/>
            <w:vAlign w:val="center"/>
          </w:tcPr>
          <w:p w14:paraId="330B5FBC" w14:textId="77777777" w:rsidR="005E07D4" w:rsidRPr="00E83605" w:rsidRDefault="005E07D4" w:rsidP="00A0328E">
            <w:pPr>
              <w:pStyle w:val="TEKSTTABELA"/>
              <w:spacing w:before="40" w:after="20"/>
              <w:jc w:val="center"/>
              <w:rPr>
                <w:b/>
                <w:color w:val="FFFFFF" w:themeColor="background1"/>
              </w:rPr>
            </w:pPr>
            <w:r w:rsidRPr="00E83605">
              <w:rPr>
                <w:b/>
                <w:color w:val="FFFFFF" w:themeColor="background1"/>
              </w:rPr>
              <w:t xml:space="preserve">Powierzchnia </w:t>
            </w:r>
            <w:r w:rsidR="00A0328E">
              <w:rPr>
                <w:b/>
                <w:color w:val="FFFFFF" w:themeColor="background1"/>
              </w:rPr>
              <w:t>MPZP</w:t>
            </w:r>
            <w:r w:rsidRPr="00E83605">
              <w:rPr>
                <w:b/>
                <w:color w:val="FFFFFF" w:themeColor="background1"/>
              </w:rPr>
              <w:t xml:space="preserve"> [ha]</w:t>
            </w:r>
          </w:p>
        </w:tc>
      </w:tr>
      <w:tr w:rsidR="005E07D4" w:rsidRPr="00E83605" w14:paraId="00D38199" w14:textId="77777777" w:rsidTr="008B37D1">
        <w:trPr>
          <w:jc w:val="center"/>
        </w:trPr>
        <w:tc>
          <w:tcPr>
            <w:tcW w:w="567" w:type="dxa"/>
            <w:shd w:val="clear" w:color="auto" w:fill="FFFFFF"/>
          </w:tcPr>
          <w:p w14:paraId="6836092C" w14:textId="77777777" w:rsidR="005E07D4" w:rsidRPr="00E83605" w:rsidRDefault="005E07D4" w:rsidP="00556193">
            <w:pPr>
              <w:pStyle w:val="TEKSTTABELA"/>
              <w:spacing w:before="40" w:after="20"/>
              <w:rPr>
                <w:color w:val="auto"/>
              </w:rPr>
            </w:pPr>
            <w:r w:rsidRPr="00E83605">
              <w:rPr>
                <w:color w:val="auto"/>
              </w:rPr>
              <w:t>1.</w:t>
            </w:r>
          </w:p>
        </w:tc>
        <w:tc>
          <w:tcPr>
            <w:tcW w:w="4394" w:type="dxa"/>
            <w:shd w:val="clear" w:color="auto" w:fill="FFFFFF"/>
            <w:vAlign w:val="center"/>
          </w:tcPr>
          <w:p w14:paraId="7C0AC714" w14:textId="77777777" w:rsidR="005E07D4" w:rsidRPr="00E83605" w:rsidRDefault="005E07D4" w:rsidP="00556193">
            <w:pPr>
              <w:pStyle w:val="TEKSTTABELA"/>
              <w:spacing w:before="40" w:after="20"/>
              <w:rPr>
                <w:color w:val="auto"/>
              </w:rPr>
            </w:pPr>
            <w:r w:rsidRPr="00E83605">
              <w:rPr>
                <w:color w:val="auto"/>
              </w:rPr>
              <w:t>Witoszów Dolny (poligon)</w:t>
            </w:r>
          </w:p>
        </w:tc>
        <w:tc>
          <w:tcPr>
            <w:tcW w:w="2694" w:type="dxa"/>
            <w:shd w:val="clear" w:color="auto" w:fill="FFFFFF"/>
            <w:vAlign w:val="center"/>
          </w:tcPr>
          <w:p w14:paraId="44845243" w14:textId="77777777" w:rsidR="005E07D4" w:rsidRPr="00E83605" w:rsidRDefault="005E07D4" w:rsidP="00556193">
            <w:pPr>
              <w:pStyle w:val="TEKSTTABELA"/>
              <w:spacing w:before="40" w:after="20"/>
              <w:rPr>
                <w:color w:val="auto"/>
              </w:rPr>
            </w:pPr>
            <w:r w:rsidRPr="00E83605">
              <w:rPr>
                <w:color w:val="auto"/>
              </w:rPr>
              <w:t>XXXXI/274/97 z dn. 23.04.1997</w:t>
            </w:r>
          </w:p>
        </w:tc>
        <w:tc>
          <w:tcPr>
            <w:tcW w:w="1416" w:type="dxa"/>
            <w:shd w:val="clear" w:color="auto" w:fill="FFFFFF"/>
          </w:tcPr>
          <w:p w14:paraId="2354A1E5" w14:textId="77777777" w:rsidR="005E07D4" w:rsidRPr="00E83605" w:rsidRDefault="005E07D4" w:rsidP="00556193">
            <w:pPr>
              <w:pStyle w:val="TEKSTTABELA"/>
              <w:spacing w:before="40" w:after="20"/>
              <w:ind w:right="239"/>
              <w:jc w:val="right"/>
              <w:rPr>
                <w:color w:val="auto"/>
              </w:rPr>
            </w:pPr>
            <w:r w:rsidRPr="00E83605">
              <w:rPr>
                <w:color w:val="auto"/>
              </w:rPr>
              <w:t>6 0,00</w:t>
            </w:r>
          </w:p>
        </w:tc>
      </w:tr>
      <w:tr w:rsidR="005E07D4" w:rsidRPr="00E83605" w14:paraId="214D9AC1" w14:textId="77777777" w:rsidTr="008B37D1">
        <w:trPr>
          <w:jc w:val="center"/>
        </w:trPr>
        <w:tc>
          <w:tcPr>
            <w:tcW w:w="567" w:type="dxa"/>
            <w:shd w:val="clear" w:color="auto" w:fill="FFFFFF"/>
          </w:tcPr>
          <w:p w14:paraId="4D1F6EEC" w14:textId="77777777" w:rsidR="005E07D4" w:rsidRPr="00E83605" w:rsidRDefault="005E07D4" w:rsidP="00556193">
            <w:pPr>
              <w:pStyle w:val="TEKSTTABELA"/>
              <w:spacing w:before="40" w:after="20"/>
              <w:rPr>
                <w:color w:val="auto"/>
              </w:rPr>
            </w:pPr>
            <w:r w:rsidRPr="00E83605">
              <w:rPr>
                <w:color w:val="auto"/>
              </w:rPr>
              <w:t>2.</w:t>
            </w:r>
          </w:p>
        </w:tc>
        <w:tc>
          <w:tcPr>
            <w:tcW w:w="4394" w:type="dxa"/>
            <w:shd w:val="clear" w:color="auto" w:fill="FFFFFF"/>
            <w:vAlign w:val="center"/>
          </w:tcPr>
          <w:p w14:paraId="49EF313F" w14:textId="77777777" w:rsidR="005E07D4" w:rsidRPr="00E83605" w:rsidRDefault="005E07D4" w:rsidP="00556193">
            <w:pPr>
              <w:pStyle w:val="TEKSTTABELA"/>
              <w:spacing w:before="40" w:after="20"/>
              <w:rPr>
                <w:color w:val="auto"/>
              </w:rPr>
            </w:pPr>
            <w:r w:rsidRPr="00E83605">
              <w:rPr>
                <w:color w:val="auto"/>
              </w:rPr>
              <w:t>Lutomia Górna dz. nr 436/6, 435/12</w:t>
            </w:r>
          </w:p>
        </w:tc>
        <w:tc>
          <w:tcPr>
            <w:tcW w:w="2694" w:type="dxa"/>
            <w:shd w:val="clear" w:color="auto" w:fill="FFFFFF"/>
            <w:vAlign w:val="center"/>
          </w:tcPr>
          <w:p w14:paraId="78411733" w14:textId="77777777" w:rsidR="005E07D4" w:rsidRPr="00E83605" w:rsidRDefault="005E07D4" w:rsidP="00556193">
            <w:pPr>
              <w:pStyle w:val="TEKSTTABELA"/>
              <w:spacing w:before="40" w:after="20"/>
              <w:rPr>
                <w:color w:val="auto"/>
              </w:rPr>
            </w:pPr>
            <w:r w:rsidRPr="00E83605">
              <w:rPr>
                <w:color w:val="auto"/>
              </w:rPr>
              <w:t>XLIX/367/97 z dn. 22.12.1997</w:t>
            </w:r>
          </w:p>
        </w:tc>
        <w:tc>
          <w:tcPr>
            <w:tcW w:w="1416" w:type="dxa"/>
            <w:shd w:val="clear" w:color="auto" w:fill="FFFFFF"/>
          </w:tcPr>
          <w:p w14:paraId="7423ED25" w14:textId="77777777" w:rsidR="005E07D4" w:rsidRPr="00E83605" w:rsidRDefault="005E07D4" w:rsidP="00556193">
            <w:pPr>
              <w:pStyle w:val="TEKSTTABELA"/>
              <w:spacing w:before="40" w:after="20"/>
              <w:ind w:right="239"/>
              <w:jc w:val="right"/>
              <w:rPr>
                <w:color w:val="auto"/>
              </w:rPr>
            </w:pPr>
            <w:r w:rsidRPr="00E83605">
              <w:rPr>
                <w:color w:val="auto"/>
              </w:rPr>
              <w:t>0,78</w:t>
            </w:r>
          </w:p>
        </w:tc>
      </w:tr>
      <w:tr w:rsidR="005E07D4" w:rsidRPr="00E83605" w14:paraId="3632FC7B" w14:textId="77777777" w:rsidTr="008B37D1">
        <w:trPr>
          <w:jc w:val="center"/>
        </w:trPr>
        <w:tc>
          <w:tcPr>
            <w:tcW w:w="567" w:type="dxa"/>
            <w:shd w:val="clear" w:color="auto" w:fill="FFFFFF"/>
          </w:tcPr>
          <w:p w14:paraId="3936B0C3" w14:textId="77777777" w:rsidR="005E07D4" w:rsidRPr="00E83605" w:rsidRDefault="005E07D4" w:rsidP="00556193">
            <w:pPr>
              <w:pStyle w:val="TEKSTTABELA"/>
              <w:spacing w:before="40" w:after="20"/>
              <w:rPr>
                <w:color w:val="auto"/>
              </w:rPr>
            </w:pPr>
            <w:r w:rsidRPr="00E83605">
              <w:rPr>
                <w:color w:val="auto"/>
              </w:rPr>
              <w:t>3.</w:t>
            </w:r>
          </w:p>
        </w:tc>
        <w:tc>
          <w:tcPr>
            <w:tcW w:w="4394" w:type="dxa"/>
            <w:shd w:val="clear" w:color="auto" w:fill="FFFFFF"/>
            <w:vAlign w:val="center"/>
          </w:tcPr>
          <w:p w14:paraId="0227E9BB" w14:textId="77777777" w:rsidR="005E07D4" w:rsidRPr="00E83605" w:rsidRDefault="005E07D4" w:rsidP="00556193">
            <w:pPr>
              <w:pStyle w:val="TEKSTTABELA"/>
              <w:spacing w:before="40" w:after="20"/>
              <w:rPr>
                <w:color w:val="auto"/>
              </w:rPr>
            </w:pPr>
            <w:r w:rsidRPr="00E83605">
              <w:rPr>
                <w:color w:val="auto"/>
              </w:rPr>
              <w:t>Lutomia Górna dz. nr 435/8,435/9</w:t>
            </w:r>
          </w:p>
        </w:tc>
        <w:tc>
          <w:tcPr>
            <w:tcW w:w="2694" w:type="dxa"/>
            <w:shd w:val="clear" w:color="auto" w:fill="FFFFFF"/>
            <w:vAlign w:val="center"/>
          </w:tcPr>
          <w:p w14:paraId="503E69F3" w14:textId="77777777" w:rsidR="005E07D4" w:rsidRPr="00E83605" w:rsidRDefault="005E07D4" w:rsidP="00556193">
            <w:pPr>
              <w:pStyle w:val="TEKSTTABELA"/>
              <w:spacing w:before="40" w:after="20"/>
              <w:rPr>
                <w:color w:val="auto"/>
              </w:rPr>
            </w:pPr>
            <w:r w:rsidRPr="00E83605">
              <w:rPr>
                <w:color w:val="auto"/>
              </w:rPr>
              <w:t>XLIX/368/97 z dn. 22.12.1997</w:t>
            </w:r>
          </w:p>
        </w:tc>
        <w:tc>
          <w:tcPr>
            <w:tcW w:w="1416" w:type="dxa"/>
            <w:shd w:val="clear" w:color="auto" w:fill="FFFFFF"/>
          </w:tcPr>
          <w:p w14:paraId="05735FE8" w14:textId="77777777" w:rsidR="005E07D4" w:rsidRPr="00E83605" w:rsidRDefault="005E07D4" w:rsidP="00556193">
            <w:pPr>
              <w:pStyle w:val="TEKSTTABELA"/>
              <w:spacing w:before="40" w:after="20"/>
              <w:ind w:right="239"/>
              <w:jc w:val="right"/>
              <w:rPr>
                <w:color w:val="auto"/>
              </w:rPr>
            </w:pPr>
            <w:r w:rsidRPr="00E83605">
              <w:rPr>
                <w:color w:val="auto"/>
              </w:rPr>
              <w:t>0,68</w:t>
            </w:r>
          </w:p>
        </w:tc>
      </w:tr>
      <w:tr w:rsidR="005E07D4" w:rsidRPr="00E83605" w14:paraId="2DC09575" w14:textId="77777777" w:rsidTr="008B37D1">
        <w:trPr>
          <w:jc w:val="center"/>
        </w:trPr>
        <w:tc>
          <w:tcPr>
            <w:tcW w:w="567" w:type="dxa"/>
            <w:shd w:val="clear" w:color="auto" w:fill="FFFFFF"/>
          </w:tcPr>
          <w:p w14:paraId="5D0CD32C" w14:textId="77777777" w:rsidR="005E07D4" w:rsidRPr="00E83605" w:rsidRDefault="005E07D4" w:rsidP="00556193">
            <w:pPr>
              <w:pStyle w:val="TEKSTTABELA"/>
              <w:spacing w:before="40" w:after="20"/>
              <w:rPr>
                <w:color w:val="auto"/>
              </w:rPr>
            </w:pPr>
            <w:r w:rsidRPr="00E83605">
              <w:rPr>
                <w:color w:val="auto"/>
              </w:rPr>
              <w:t>4.</w:t>
            </w:r>
          </w:p>
        </w:tc>
        <w:tc>
          <w:tcPr>
            <w:tcW w:w="4394" w:type="dxa"/>
            <w:shd w:val="clear" w:color="auto" w:fill="FFFFFF"/>
            <w:vAlign w:val="center"/>
          </w:tcPr>
          <w:p w14:paraId="500E2CAE" w14:textId="77777777" w:rsidR="005E07D4" w:rsidRPr="00E83605" w:rsidRDefault="005E07D4" w:rsidP="00556193">
            <w:pPr>
              <w:pStyle w:val="TEKSTTABELA"/>
              <w:spacing w:before="40" w:after="20"/>
              <w:rPr>
                <w:color w:val="auto"/>
              </w:rPr>
            </w:pPr>
            <w:r w:rsidRPr="00E83605">
              <w:rPr>
                <w:color w:val="auto"/>
              </w:rPr>
              <w:t>Bojanice dz. nr 49/2</w:t>
            </w:r>
          </w:p>
        </w:tc>
        <w:tc>
          <w:tcPr>
            <w:tcW w:w="2694" w:type="dxa"/>
            <w:shd w:val="clear" w:color="auto" w:fill="FFFFFF"/>
            <w:vAlign w:val="center"/>
          </w:tcPr>
          <w:p w14:paraId="4AD4E60D" w14:textId="77777777" w:rsidR="005E07D4" w:rsidRPr="00E83605" w:rsidRDefault="005E07D4" w:rsidP="00556193">
            <w:pPr>
              <w:pStyle w:val="TEKSTTABELA"/>
              <w:spacing w:before="40" w:after="20"/>
              <w:rPr>
                <w:color w:val="auto"/>
              </w:rPr>
            </w:pPr>
            <w:r w:rsidRPr="00E83605">
              <w:rPr>
                <w:color w:val="auto"/>
              </w:rPr>
              <w:t>XLIX/370/97 z dn. 22.12.1997</w:t>
            </w:r>
          </w:p>
        </w:tc>
        <w:tc>
          <w:tcPr>
            <w:tcW w:w="1416" w:type="dxa"/>
            <w:shd w:val="clear" w:color="auto" w:fill="FFFFFF"/>
          </w:tcPr>
          <w:p w14:paraId="648A6E91"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125F498D" w14:textId="77777777" w:rsidTr="008B37D1">
        <w:trPr>
          <w:jc w:val="center"/>
        </w:trPr>
        <w:tc>
          <w:tcPr>
            <w:tcW w:w="567" w:type="dxa"/>
            <w:shd w:val="clear" w:color="auto" w:fill="FFFFFF"/>
          </w:tcPr>
          <w:p w14:paraId="503268BE" w14:textId="77777777" w:rsidR="005E07D4" w:rsidRPr="00E83605" w:rsidRDefault="005E07D4" w:rsidP="00556193">
            <w:pPr>
              <w:pStyle w:val="TEKSTTABELA"/>
              <w:spacing w:before="40" w:after="20"/>
              <w:rPr>
                <w:color w:val="auto"/>
              </w:rPr>
            </w:pPr>
            <w:r w:rsidRPr="00E83605">
              <w:rPr>
                <w:color w:val="auto"/>
              </w:rPr>
              <w:t>5.</w:t>
            </w:r>
          </w:p>
        </w:tc>
        <w:tc>
          <w:tcPr>
            <w:tcW w:w="4394" w:type="dxa"/>
            <w:shd w:val="clear" w:color="auto" w:fill="FFFFFF"/>
            <w:vAlign w:val="center"/>
          </w:tcPr>
          <w:p w14:paraId="38E9268D" w14:textId="77777777" w:rsidR="005E07D4" w:rsidRPr="00E83605" w:rsidRDefault="005E07D4" w:rsidP="00556193">
            <w:pPr>
              <w:pStyle w:val="TEKSTTABELA"/>
              <w:spacing w:before="40" w:after="20"/>
              <w:rPr>
                <w:color w:val="auto"/>
              </w:rPr>
            </w:pPr>
            <w:r w:rsidRPr="00E83605">
              <w:rPr>
                <w:color w:val="auto"/>
              </w:rPr>
              <w:t>Grodziszcze dz. nr 208/1</w:t>
            </w:r>
          </w:p>
        </w:tc>
        <w:tc>
          <w:tcPr>
            <w:tcW w:w="2694" w:type="dxa"/>
            <w:shd w:val="clear" w:color="auto" w:fill="FFFFFF"/>
            <w:vAlign w:val="center"/>
          </w:tcPr>
          <w:p w14:paraId="6378CDC8" w14:textId="77777777" w:rsidR="005E07D4" w:rsidRPr="00E83605" w:rsidRDefault="005E07D4" w:rsidP="00556193">
            <w:pPr>
              <w:pStyle w:val="TEKSTTABELA"/>
              <w:spacing w:before="40" w:after="20"/>
              <w:rPr>
                <w:color w:val="auto"/>
              </w:rPr>
            </w:pPr>
            <w:r w:rsidRPr="00E83605">
              <w:rPr>
                <w:color w:val="auto"/>
              </w:rPr>
              <w:t>XLIX/377/97 z dn. 22.12.1997</w:t>
            </w:r>
          </w:p>
        </w:tc>
        <w:tc>
          <w:tcPr>
            <w:tcW w:w="1416" w:type="dxa"/>
            <w:shd w:val="clear" w:color="auto" w:fill="FFFFFF"/>
          </w:tcPr>
          <w:p w14:paraId="2C7B5457" w14:textId="77777777" w:rsidR="005E07D4" w:rsidRPr="00E83605" w:rsidRDefault="005E07D4" w:rsidP="00556193">
            <w:pPr>
              <w:pStyle w:val="TEKSTTABELA"/>
              <w:spacing w:before="40" w:after="20"/>
              <w:ind w:right="239"/>
              <w:jc w:val="right"/>
              <w:rPr>
                <w:color w:val="auto"/>
              </w:rPr>
            </w:pPr>
            <w:r w:rsidRPr="00E83605">
              <w:rPr>
                <w:color w:val="auto"/>
              </w:rPr>
              <w:t>0,12</w:t>
            </w:r>
          </w:p>
        </w:tc>
      </w:tr>
      <w:tr w:rsidR="005E07D4" w:rsidRPr="00E83605" w14:paraId="364CFDA8" w14:textId="77777777" w:rsidTr="008B37D1">
        <w:trPr>
          <w:jc w:val="center"/>
        </w:trPr>
        <w:tc>
          <w:tcPr>
            <w:tcW w:w="567" w:type="dxa"/>
            <w:shd w:val="clear" w:color="auto" w:fill="FFFFFF"/>
          </w:tcPr>
          <w:p w14:paraId="6C9565AF" w14:textId="77777777" w:rsidR="005E07D4" w:rsidRPr="00E83605" w:rsidRDefault="005E07D4" w:rsidP="00556193">
            <w:pPr>
              <w:pStyle w:val="TEKSTTABELA"/>
              <w:spacing w:before="40" w:after="20"/>
              <w:rPr>
                <w:color w:val="auto"/>
              </w:rPr>
            </w:pPr>
            <w:r w:rsidRPr="00E83605">
              <w:rPr>
                <w:color w:val="auto"/>
              </w:rPr>
              <w:t>6.</w:t>
            </w:r>
          </w:p>
        </w:tc>
        <w:tc>
          <w:tcPr>
            <w:tcW w:w="4394" w:type="dxa"/>
            <w:shd w:val="clear" w:color="auto" w:fill="FFFFFF"/>
            <w:vAlign w:val="center"/>
          </w:tcPr>
          <w:p w14:paraId="3A6AE502" w14:textId="77777777" w:rsidR="005E07D4" w:rsidRPr="00E83605" w:rsidRDefault="005E07D4" w:rsidP="00556193">
            <w:pPr>
              <w:pStyle w:val="TEKSTTABELA"/>
              <w:spacing w:before="40" w:after="20"/>
              <w:rPr>
                <w:color w:val="auto"/>
              </w:rPr>
            </w:pPr>
            <w:r w:rsidRPr="00E83605">
              <w:rPr>
                <w:color w:val="auto"/>
              </w:rPr>
              <w:t>Grodziszcze dz. nr 324</w:t>
            </w:r>
          </w:p>
        </w:tc>
        <w:tc>
          <w:tcPr>
            <w:tcW w:w="2694" w:type="dxa"/>
            <w:shd w:val="clear" w:color="auto" w:fill="FFFFFF"/>
            <w:vAlign w:val="center"/>
          </w:tcPr>
          <w:p w14:paraId="31E05013" w14:textId="77777777" w:rsidR="005E07D4" w:rsidRPr="00E83605" w:rsidRDefault="005E07D4" w:rsidP="00556193">
            <w:pPr>
              <w:pStyle w:val="TEKSTTABELA"/>
              <w:spacing w:before="40" w:after="20"/>
              <w:rPr>
                <w:color w:val="auto"/>
              </w:rPr>
            </w:pPr>
            <w:r w:rsidRPr="00E83605">
              <w:rPr>
                <w:color w:val="auto"/>
              </w:rPr>
              <w:t>XLIX/379/97 z dn. 22.12.1997</w:t>
            </w:r>
          </w:p>
        </w:tc>
        <w:tc>
          <w:tcPr>
            <w:tcW w:w="1416" w:type="dxa"/>
            <w:shd w:val="clear" w:color="auto" w:fill="FFFFFF"/>
          </w:tcPr>
          <w:p w14:paraId="056CB449" w14:textId="77777777" w:rsidR="005E07D4" w:rsidRPr="00E83605" w:rsidRDefault="005E07D4" w:rsidP="00556193">
            <w:pPr>
              <w:pStyle w:val="TEKSTTABELA"/>
              <w:spacing w:before="40" w:after="20"/>
              <w:ind w:right="239"/>
              <w:jc w:val="right"/>
              <w:rPr>
                <w:color w:val="auto"/>
              </w:rPr>
            </w:pPr>
            <w:r w:rsidRPr="00E83605">
              <w:rPr>
                <w:color w:val="auto"/>
              </w:rPr>
              <w:t>0,25</w:t>
            </w:r>
          </w:p>
        </w:tc>
      </w:tr>
      <w:tr w:rsidR="005E07D4" w:rsidRPr="00E83605" w14:paraId="5BBD8EFD" w14:textId="77777777" w:rsidTr="008B37D1">
        <w:trPr>
          <w:jc w:val="center"/>
        </w:trPr>
        <w:tc>
          <w:tcPr>
            <w:tcW w:w="567" w:type="dxa"/>
            <w:shd w:val="clear" w:color="auto" w:fill="FFFFFF"/>
          </w:tcPr>
          <w:p w14:paraId="42ABE528" w14:textId="77777777" w:rsidR="005E07D4" w:rsidRPr="00E83605" w:rsidRDefault="005E07D4" w:rsidP="00556193">
            <w:pPr>
              <w:pStyle w:val="TEKSTTABELA"/>
              <w:spacing w:before="40" w:after="20"/>
              <w:rPr>
                <w:color w:val="auto"/>
              </w:rPr>
            </w:pPr>
            <w:r w:rsidRPr="00E83605">
              <w:rPr>
                <w:color w:val="auto"/>
              </w:rPr>
              <w:t>7.</w:t>
            </w:r>
          </w:p>
        </w:tc>
        <w:tc>
          <w:tcPr>
            <w:tcW w:w="4394" w:type="dxa"/>
            <w:shd w:val="clear" w:color="auto" w:fill="FFFFFF"/>
            <w:vAlign w:val="center"/>
          </w:tcPr>
          <w:p w14:paraId="5783022D" w14:textId="77777777" w:rsidR="005E07D4" w:rsidRPr="00E83605" w:rsidRDefault="005E07D4" w:rsidP="00556193">
            <w:pPr>
              <w:pStyle w:val="TEKSTTABELA"/>
              <w:spacing w:before="40" w:after="20"/>
              <w:rPr>
                <w:color w:val="auto"/>
              </w:rPr>
            </w:pPr>
            <w:r w:rsidRPr="00E83605">
              <w:rPr>
                <w:color w:val="auto"/>
              </w:rPr>
              <w:t xml:space="preserve">Grodziszcze dz. nr 511/2 </w:t>
            </w:r>
          </w:p>
        </w:tc>
        <w:tc>
          <w:tcPr>
            <w:tcW w:w="2694" w:type="dxa"/>
            <w:shd w:val="clear" w:color="auto" w:fill="FFFFFF"/>
            <w:vAlign w:val="center"/>
          </w:tcPr>
          <w:p w14:paraId="57F75F99" w14:textId="77777777" w:rsidR="005E07D4" w:rsidRPr="00E83605" w:rsidRDefault="005E07D4" w:rsidP="00556193">
            <w:pPr>
              <w:pStyle w:val="TEKSTTABELA"/>
              <w:spacing w:before="40" w:after="20"/>
              <w:rPr>
                <w:color w:val="auto"/>
              </w:rPr>
            </w:pPr>
            <w:r w:rsidRPr="00E83605">
              <w:rPr>
                <w:color w:val="auto"/>
              </w:rPr>
              <w:t>XLIX/383/97 z dn. 22.12.1997</w:t>
            </w:r>
          </w:p>
        </w:tc>
        <w:tc>
          <w:tcPr>
            <w:tcW w:w="1416" w:type="dxa"/>
            <w:shd w:val="clear" w:color="auto" w:fill="FFFFFF"/>
          </w:tcPr>
          <w:p w14:paraId="481B55F6" w14:textId="77777777" w:rsidR="005E07D4" w:rsidRPr="00E83605" w:rsidRDefault="005E07D4" w:rsidP="00556193">
            <w:pPr>
              <w:pStyle w:val="TEKSTTABELA"/>
              <w:spacing w:before="40" w:after="20"/>
              <w:ind w:right="239"/>
              <w:jc w:val="right"/>
              <w:rPr>
                <w:color w:val="auto"/>
              </w:rPr>
            </w:pPr>
            <w:r w:rsidRPr="00E83605">
              <w:rPr>
                <w:color w:val="auto"/>
              </w:rPr>
              <w:t>0,31</w:t>
            </w:r>
          </w:p>
        </w:tc>
      </w:tr>
      <w:tr w:rsidR="005E07D4" w:rsidRPr="00E83605" w14:paraId="278F8474" w14:textId="77777777" w:rsidTr="008B37D1">
        <w:trPr>
          <w:jc w:val="center"/>
        </w:trPr>
        <w:tc>
          <w:tcPr>
            <w:tcW w:w="567" w:type="dxa"/>
            <w:shd w:val="clear" w:color="auto" w:fill="FFFFFF"/>
          </w:tcPr>
          <w:p w14:paraId="12236AD6" w14:textId="77777777" w:rsidR="005E07D4" w:rsidRPr="00E83605" w:rsidRDefault="005E07D4" w:rsidP="00556193">
            <w:pPr>
              <w:pStyle w:val="TEKSTTABELA"/>
              <w:spacing w:before="40" w:after="20"/>
              <w:rPr>
                <w:color w:val="auto"/>
              </w:rPr>
            </w:pPr>
            <w:r w:rsidRPr="00E83605">
              <w:rPr>
                <w:color w:val="auto"/>
              </w:rPr>
              <w:t>8.</w:t>
            </w:r>
          </w:p>
        </w:tc>
        <w:tc>
          <w:tcPr>
            <w:tcW w:w="4394" w:type="dxa"/>
            <w:shd w:val="clear" w:color="auto" w:fill="FFFFFF"/>
            <w:vAlign w:val="center"/>
          </w:tcPr>
          <w:p w14:paraId="73C64EEF" w14:textId="77777777" w:rsidR="005E07D4" w:rsidRPr="00E83605" w:rsidRDefault="005E07D4" w:rsidP="00556193">
            <w:pPr>
              <w:pStyle w:val="TEKSTTABELA"/>
              <w:spacing w:before="40" w:after="20"/>
              <w:rPr>
                <w:color w:val="auto"/>
              </w:rPr>
            </w:pPr>
            <w:r w:rsidRPr="00E83605">
              <w:rPr>
                <w:color w:val="auto"/>
              </w:rPr>
              <w:t>Grodziszcze i Krzczonów (teren górniczy)</w:t>
            </w:r>
          </w:p>
        </w:tc>
        <w:tc>
          <w:tcPr>
            <w:tcW w:w="2694" w:type="dxa"/>
            <w:shd w:val="clear" w:color="auto" w:fill="FFFFFF"/>
            <w:vAlign w:val="center"/>
          </w:tcPr>
          <w:p w14:paraId="19CF13B3" w14:textId="77777777" w:rsidR="005E07D4" w:rsidRPr="00E83605" w:rsidRDefault="005E07D4" w:rsidP="00556193">
            <w:pPr>
              <w:pStyle w:val="TEKSTTABELA"/>
              <w:spacing w:before="40" w:after="20"/>
              <w:rPr>
                <w:color w:val="auto"/>
              </w:rPr>
            </w:pPr>
            <w:r w:rsidRPr="00E83605">
              <w:rPr>
                <w:color w:val="auto"/>
              </w:rPr>
              <w:t>IV/27/98 z dn. 17.12.1998</w:t>
            </w:r>
          </w:p>
        </w:tc>
        <w:tc>
          <w:tcPr>
            <w:tcW w:w="1416" w:type="dxa"/>
            <w:shd w:val="clear" w:color="auto" w:fill="FFFFFF"/>
          </w:tcPr>
          <w:p w14:paraId="38336AA8" w14:textId="77777777" w:rsidR="005E07D4" w:rsidRPr="00E83605" w:rsidRDefault="005E07D4" w:rsidP="00556193">
            <w:pPr>
              <w:pStyle w:val="TEKSTTABELA"/>
              <w:spacing w:before="40" w:after="20"/>
              <w:ind w:right="239"/>
              <w:jc w:val="right"/>
              <w:rPr>
                <w:color w:val="auto"/>
              </w:rPr>
            </w:pPr>
            <w:r w:rsidRPr="00E83605">
              <w:rPr>
                <w:color w:val="auto"/>
              </w:rPr>
              <w:t>19,6</w:t>
            </w:r>
          </w:p>
        </w:tc>
      </w:tr>
      <w:tr w:rsidR="005E07D4" w:rsidRPr="00E83605" w14:paraId="5CC4E3D8" w14:textId="77777777" w:rsidTr="008B37D1">
        <w:trPr>
          <w:jc w:val="center"/>
        </w:trPr>
        <w:tc>
          <w:tcPr>
            <w:tcW w:w="567" w:type="dxa"/>
            <w:shd w:val="clear" w:color="auto" w:fill="FFFFFF"/>
          </w:tcPr>
          <w:p w14:paraId="47D90C50" w14:textId="77777777" w:rsidR="005E07D4" w:rsidRPr="00E83605" w:rsidRDefault="005E07D4" w:rsidP="00556193">
            <w:pPr>
              <w:pStyle w:val="TEKSTTABELA"/>
              <w:spacing w:before="40" w:after="20"/>
              <w:rPr>
                <w:color w:val="auto"/>
              </w:rPr>
            </w:pPr>
            <w:r w:rsidRPr="00E83605">
              <w:rPr>
                <w:color w:val="auto"/>
              </w:rPr>
              <w:t>9.</w:t>
            </w:r>
          </w:p>
        </w:tc>
        <w:tc>
          <w:tcPr>
            <w:tcW w:w="4394" w:type="dxa"/>
            <w:shd w:val="clear" w:color="auto" w:fill="FFFFFF"/>
            <w:vAlign w:val="center"/>
          </w:tcPr>
          <w:p w14:paraId="6CBA3F6A" w14:textId="77777777" w:rsidR="005E07D4" w:rsidRPr="00E83605" w:rsidRDefault="005E07D4" w:rsidP="00556193">
            <w:pPr>
              <w:pStyle w:val="TEKSTTABELA"/>
              <w:spacing w:before="40" w:after="20"/>
              <w:rPr>
                <w:color w:val="auto"/>
              </w:rPr>
            </w:pPr>
            <w:r w:rsidRPr="00E83605">
              <w:rPr>
                <w:color w:val="auto"/>
              </w:rPr>
              <w:t>Krzczonów dz. nr 58/8</w:t>
            </w:r>
          </w:p>
        </w:tc>
        <w:tc>
          <w:tcPr>
            <w:tcW w:w="2694" w:type="dxa"/>
            <w:shd w:val="clear" w:color="auto" w:fill="FFFFFF"/>
            <w:vAlign w:val="center"/>
          </w:tcPr>
          <w:p w14:paraId="401FA3FE" w14:textId="77777777" w:rsidR="005E07D4" w:rsidRPr="00E83605" w:rsidRDefault="005E07D4" w:rsidP="00556193">
            <w:pPr>
              <w:pStyle w:val="TEKSTTABELA"/>
              <w:spacing w:before="40" w:after="20"/>
              <w:rPr>
                <w:color w:val="auto"/>
              </w:rPr>
            </w:pPr>
            <w:r w:rsidRPr="00E83605">
              <w:rPr>
                <w:color w:val="auto"/>
              </w:rPr>
              <w:t>XXVIII/254/2000 z dn. 15.06.2000</w:t>
            </w:r>
          </w:p>
        </w:tc>
        <w:tc>
          <w:tcPr>
            <w:tcW w:w="1416" w:type="dxa"/>
            <w:shd w:val="clear" w:color="auto" w:fill="FFFFFF"/>
          </w:tcPr>
          <w:p w14:paraId="18E32310" w14:textId="77777777" w:rsidR="005E07D4" w:rsidRPr="00E83605" w:rsidRDefault="005E07D4" w:rsidP="00556193">
            <w:pPr>
              <w:pStyle w:val="TEKSTTABELA"/>
              <w:spacing w:before="40" w:after="20"/>
              <w:ind w:right="239"/>
              <w:jc w:val="right"/>
              <w:rPr>
                <w:color w:val="auto"/>
              </w:rPr>
            </w:pPr>
            <w:r w:rsidRPr="00E83605">
              <w:rPr>
                <w:color w:val="auto"/>
              </w:rPr>
              <w:t>0,81</w:t>
            </w:r>
          </w:p>
        </w:tc>
      </w:tr>
      <w:tr w:rsidR="005E07D4" w:rsidRPr="00E83605" w14:paraId="75155817" w14:textId="77777777" w:rsidTr="008B37D1">
        <w:trPr>
          <w:jc w:val="center"/>
        </w:trPr>
        <w:tc>
          <w:tcPr>
            <w:tcW w:w="567" w:type="dxa"/>
            <w:shd w:val="clear" w:color="auto" w:fill="FFFFFF"/>
          </w:tcPr>
          <w:p w14:paraId="0865B6CE" w14:textId="77777777" w:rsidR="005E07D4" w:rsidRPr="00E83605" w:rsidRDefault="005E07D4" w:rsidP="00556193">
            <w:pPr>
              <w:pStyle w:val="TEKSTTABELA"/>
              <w:spacing w:before="40" w:after="20"/>
              <w:rPr>
                <w:color w:val="auto"/>
              </w:rPr>
            </w:pPr>
            <w:r w:rsidRPr="00E83605">
              <w:rPr>
                <w:color w:val="auto"/>
              </w:rPr>
              <w:t>10.</w:t>
            </w:r>
          </w:p>
        </w:tc>
        <w:tc>
          <w:tcPr>
            <w:tcW w:w="4394" w:type="dxa"/>
            <w:shd w:val="clear" w:color="auto" w:fill="FFFFFF"/>
            <w:vAlign w:val="center"/>
          </w:tcPr>
          <w:p w14:paraId="4122AE70" w14:textId="77777777" w:rsidR="005E07D4" w:rsidRPr="00E83605" w:rsidRDefault="005E07D4" w:rsidP="00556193">
            <w:pPr>
              <w:pStyle w:val="TEKSTTABELA"/>
              <w:spacing w:before="40" w:after="20"/>
              <w:rPr>
                <w:color w:val="auto"/>
              </w:rPr>
            </w:pPr>
            <w:r w:rsidRPr="00E83605">
              <w:rPr>
                <w:color w:val="auto"/>
              </w:rPr>
              <w:t>Mokrzeszów dz. nr 726/2, 725/3</w:t>
            </w:r>
          </w:p>
        </w:tc>
        <w:tc>
          <w:tcPr>
            <w:tcW w:w="2694" w:type="dxa"/>
            <w:shd w:val="clear" w:color="auto" w:fill="FFFFFF"/>
            <w:vAlign w:val="center"/>
          </w:tcPr>
          <w:p w14:paraId="6A8AE1F7" w14:textId="77777777" w:rsidR="005E07D4" w:rsidRPr="00E83605" w:rsidRDefault="005E07D4" w:rsidP="00556193">
            <w:pPr>
              <w:pStyle w:val="TEKSTTABELA"/>
              <w:spacing w:before="40" w:after="20"/>
              <w:rPr>
                <w:color w:val="auto"/>
              </w:rPr>
            </w:pPr>
            <w:r w:rsidRPr="00E83605">
              <w:rPr>
                <w:color w:val="auto"/>
              </w:rPr>
              <w:t>XXXV/329/2000 z dn. 21.12.2000</w:t>
            </w:r>
          </w:p>
        </w:tc>
        <w:tc>
          <w:tcPr>
            <w:tcW w:w="1416" w:type="dxa"/>
            <w:shd w:val="clear" w:color="auto" w:fill="FFFFFF"/>
          </w:tcPr>
          <w:p w14:paraId="6D0BB46B" w14:textId="77777777" w:rsidR="005E07D4" w:rsidRPr="00E83605" w:rsidRDefault="005E07D4" w:rsidP="00556193">
            <w:pPr>
              <w:pStyle w:val="TEKSTTABELA"/>
              <w:spacing w:before="40" w:after="20"/>
              <w:ind w:right="239"/>
              <w:jc w:val="right"/>
              <w:rPr>
                <w:color w:val="auto"/>
              </w:rPr>
            </w:pPr>
            <w:r w:rsidRPr="00E83605">
              <w:rPr>
                <w:color w:val="auto"/>
              </w:rPr>
              <w:t>0,30</w:t>
            </w:r>
          </w:p>
        </w:tc>
      </w:tr>
      <w:tr w:rsidR="005E07D4" w:rsidRPr="00E83605" w14:paraId="4E49DD70" w14:textId="77777777" w:rsidTr="008B37D1">
        <w:trPr>
          <w:jc w:val="center"/>
        </w:trPr>
        <w:tc>
          <w:tcPr>
            <w:tcW w:w="567" w:type="dxa"/>
            <w:shd w:val="clear" w:color="auto" w:fill="FFFFFF"/>
          </w:tcPr>
          <w:p w14:paraId="4EE167DC" w14:textId="77777777" w:rsidR="005E07D4" w:rsidRPr="00E83605" w:rsidRDefault="005E07D4" w:rsidP="00556193">
            <w:pPr>
              <w:pStyle w:val="TEKSTTABELA"/>
              <w:spacing w:before="40" w:after="20"/>
              <w:rPr>
                <w:color w:val="auto"/>
              </w:rPr>
            </w:pPr>
            <w:r w:rsidRPr="00E83605">
              <w:rPr>
                <w:color w:val="auto"/>
              </w:rPr>
              <w:t>11.</w:t>
            </w:r>
          </w:p>
        </w:tc>
        <w:tc>
          <w:tcPr>
            <w:tcW w:w="4394" w:type="dxa"/>
            <w:shd w:val="clear" w:color="auto" w:fill="FFFFFF"/>
            <w:vAlign w:val="center"/>
          </w:tcPr>
          <w:p w14:paraId="385A465A" w14:textId="77777777" w:rsidR="005E07D4" w:rsidRPr="00E83605" w:rsidRDefault="005E07D4" w:rsidP="00556193">
            <w:pPr>
              <w:pStyle w:val="TEKSTTABELA"/>
              <w:spacing w:before="40" w:after="20"/>
              <w:rPr>
                <w:color w:val="auto"/>
              </w:rPr>
            </w:pPr>
            <w:r w:rsidRPr="00E83605">
              <w:rPr>
                <w:color w:val="auto"/>
              </w:rPr>
              <w:t>Lutomia Dolna dz. nr 477/2</w:t>
            </w:r>
          </w:p>
        </w:tc>
        <w:tc>
          <w:tcPr>
            <w:tcW w:w="2694" w:type="dxa"/>
            <w:shd w:val="clear" w:color="auto" w:fill="FFFFFF"/>
            <w:vAlign w:val="center"/>
          </w:tcPr>
          <w:p w14:paraId="7A49C5F4" w14:textId="77777777" w:rsidR="005E07D4" w:rsidRPr="00E83605" w:rsidRDefault="005E07D4" w:rsidP="00556193">
            <w:pPr>
              <w:pStyle w:val="TEKSTTABELA"/>
              <w:spacing w:before="40" w:after="20"/>
              <w:rPr>
                <w:color w:val="auto"/>
              </w:rPr>
            </w:pPr>
            <w:r w:rsidRPr="00E83605">
              <w:rPr>
                <w:color w:val="auto"/>
              </w:rPr>
              <w:t>XXXXII/377/2001 z dn. 28.05.2001</w:t>
            </w:r>
          </w:p>
        </w:tc>
        <w:tc>
          <w:tcPr>
            <w:tcW w:w="1416" w:type="dxa"/>
            <w:shd w:val="clear" w:color="auto" w:fill="FFFFFF"/>
          </w:tcPr>
          <w:p w14:paraId="7B3C2AFB" w14:textId="77777777" w:rsidR="005E07D4" w:rsidRPr="00E83605" w:rsidRDefault="005E07D4" w:rsidP="00556193">
            <w:pPr>
              <w:pStyle w:val="TEKSTTABELA"/>
              <w:spacing w:before="40" w:after="20"/>
              <w:ind w:right="239"/>
              <w:jc w:val="right"/>
              <w:rPr>
                <w:color w:val="auto"/>
              </w:rPr>
            </w:pPr>
            <w:r w:rsidRPr="00E83605">
              <w:rPr>
                <w:color w:val="auto"/>
              </w:rPr>
              <w:t>0,48</w:t>
            </w:r>
          </w:p>
        </w:tc>
      </w:tr>
      <w:tr w:rsidR="005E07D4" w:rsidRPr="00E83605" w14:paraId="3FC6FBD5" w14:textId="77777777" w:rsidTr="008B37D1">
        <w:trPr>
          <w:jc w:val="center"/>
        </w:trPr>
        <w:tc>
          <w:tcPr>
            <w:tcW w:w="567" w:type="dxa"/>
            <w:shd w:val="clear" w:color="auto" w:fill="FFFFFF"/>
          </w:tcPr>
          <w:p w14:paraId="02C0EE14" w14:textId="77777777" w:rsidR="005E07D4" w:rsidRPr="00E83605" w:rsidRDefault="005E07D4" w:rsidP="00556193">
            <w:pPr>
              <w:pStyle w:val="TEKSTTABELA"/>
              <w:spacing w:before="40" w:after="20"/>
              <w:rPr>
                <w:color w:val="auto"/>
              </w:rPr>
            </w:pPr>
            <w:r w:rsidRPr="00E83605">
              <w:rPr>
                <w:color w:val="auto"/>
              </w:rPr>
              <w:t>12.</w:t>
            </w:r>
          </w:p>
        </w:tc>
        <w:tc>
          <w:tcPr>
            <w:tcW w:w="4394" w:type="dxa"/>
            <w:shd w:val="clear" w:color="auto" w:fill="FFFFFF"/>
            <w:vAlign w:val="center"/>
          </w:tcPr>
          <w:p w14:paraId="3E7A2751" w14:textId="77777777" w:rsidR="005E07D4" w:rsidRPr="00E83605" w:rsidRDefault="005E07D4" w:rsidP="00556193">
            <w:pPr>
              <w:pStyle w:val="TEKSTTABELA"/>
              <w:spacing w:before="40" w:after="20"/>
              <w:rPr>
                <w:color w:val="auto"/>
              </w:rPr>
            </w:pPr>
            <w:r w:rsidRPr="00E83605">
              <w:rPr>
                <w:color w:val="auto"/>
              </w:rPr>
              <w:t>Lutomia Dolna (</w:t>
            </w:r>
            <w:proofErr w:type="spellStart"/>
            <w:r w:rsidRPr="00E83605">
              <w:rPr>
                <w:color w:val="auto"/>
              </w:rPr>
              <w:t>Stachowiczki</w:t>
            </w:r>
            <w:proofErr w:type="spellEnd"/>
            <w:r w:rsidRPr="00E83605">
              <w:rPr>
                <w:color w:val="auto"/>
              </w:rPr>
              <w:t>) dz. nr 699/3 (</w:t>
            </w:r>
            <w:proofErr w:type="spellStart"/>
            <w:r w:rsidRPr="00E83605">
              <w:rPr>
                <w:color w:val="auto"/>
              </w:rPr>
              <w:t>cz</w:t>
            </w:r>
            <w:proofErr w:type="spellEnd"/>
            <w:r w:rsidRPr="00E83605">
              <w:rPr>
                <w:color w:val="auto"/>
              </w:rPr>
              <w:t>), 687/1, 588, 696, 698, 688, 697</w:t>
            </w:r>
          </w:p>
        </w:tc>
        <w:tc>
          <w:tcPr>
            <w:tcW w:w="2694" w:type="dxa"/>
            <w:shd w:val="clear" w:color="auto" w:fill="FFFFFF"/>
            <w:vAlign w:val="center"/>
          </w:tcPr>
          <w:p w14:paraId="6F433527" w14:textId="77777777" w:rsidR="005E07D4" w:rsidRPr="00E83605" w:rsidRDefault="005E07D4" w:rsidP="00556193">
            <w:pPr>
              <w:pStyle w:val="TEKSTTABELA"/>
              <w:spacing w:before="40" w:after="20"/>
              <w:rPr>
                <w:color w:val="auto"/>
              </w:rPr>
            </w:pPr>
            <w:r w:rsidRPr="00E83605">
              <w:rPr>
                <w:color w:val="auto"/>
              </w:rPr>
              <w:t>LVII/529/2002 z dn. 06.06.2002</w:t>
            </w:r>
          </w:p>
        </w:tc>
        <w:tc>
          <w:tcPr>
            <w:tcW w:w="1416" w:type="dxa"/>
            <w:shd w:val="clear" w:color="auto" w:fill="FFFFFF"/>
          </w:tcPr>
          <w:p w14:paraId="005B0B23" w14:textId="77777777" w:rsidR="005E07D4" w:rsidRPr="00E83605" w:rsidRDefault="005E07D4" w:rsidP="00556193">
            <w:pPr>
              <w:pStyle w:val="TEKSTTABELA"/>
              <w:spacing w:before="40" w:after="20"/>
              <w:ind w:right="239"/>
              <w:jc w:val="right"/>
              <w:rPr>
                <w:color w:val="auto"/>
              </w:rPr>
            </w:pPr>
            <w:r w:rsidRPr="00E83605">
              <w:rPr>
                <w:color w:val="auto"/>
              </w:rPr>
              <w:t>1,80</w:t>
            </w:r>
          </w:p>
        </w:tc>
      </w:tr>
      <w:tr w:rsidR="005E07D4" w:rsidRPr="00E83605" w14:paraId="03EC7F18" w14:textId="77777777" w:rsidTr="008B37D1">
        <w:trPr>
          <w:jc w:val="center"/>
        </w:trPr>
        <w:tc>
          <w:tcPr>
            <w:tcW w:w="567" w:type="dxa"/>
            <w:shd w:val="clear" w:color="auto" w:fill="FFFFFF"/>
          </w:tcPr>
          <w:p w14:paraId="4FB7E41C" w14:textId="77777777" w:rsidR="005E07D4" w:rsidRPr="00E83605" w:rsidRDefault="005E07D4" w:rsidP="00556193">
            <w:pPr>
              <w:pStyle w:val="TEKSTTABELA"/>
              <w:spacing w:before="40" w:after="20"/>
              <w:rPr>
                <w:color w:val="auto"/>
              </w:rPr>
            </w:pPr>
            <w:r w:rsidRPr="00E83605">
              <w:rPr>
                <w:color w:val="auto"/>
              </w:rPr>
              <w:t>13.</w:t>
            </w:r>
          </w:p>
        </w:tc>
        <w:tc>
          <w:tcPr>
            <w:tcW w:w="4394" w:type="dxa"/>
            <w:shd w:val="clear" w:color="auto" w:fill="FFFFFF"/>
            <w:vAlign w:val="center"/>
          </w:tcPr>
          <w:p w14:paraId="5CB6E435" w14:textId="4B5AB823" w:rsidR="005E07D4" w:rsidRPr="00E83605" w:rsidRDefault="005E07D4" w:rsidP="00556193">
            <w:pPr>
              <w:pStyle w:val="TEKSTTABELA"/>
              <w:spacing w:before="40" w:after="20"/>
              <w:rPr>
                <w:color w:val="auto"/>
              </w:rPr>
            </w:pPr>
            <w:r w:rsidRPr="00E83605">
              <w:rPr>
                <w:color w:val="auto"/>
              </w:rPr>
              <w:t>Witoszów Dolny (poligon) dz. nr 720</w:t>
            </w:r>
          </w:p>
        </w:tc>
        <w:tc>
          <w:tcPr>
            <w:tcW w:w="2694" w:type="dxa"/>
            <w:shd w:val="clear" w:color="auto" w:fill="FFFFFF"/>
            <w:vAlign w:val="center"/>
          </w:tcPr>
          <w:p w14:paraId="6F5D9D84" w14:textId="77777777" w:rsidR="005E07D4" w:rsidRPr="00E83605" w:rsidRDefault="005E07D4" w:rsidP="00556193">
            <w:pPr>
              <w:pStyle w:val="TEKSTTABELA"/>
              <w:spacing w:before="40" w:after="20"/>
              <w:rPr>
                <w:color w:val="auto"/>
              </w:rPr>
            </w:pPr>
            <w:r w:rsidRPr="00E83605">
              <w:rPr>
                <w:color w:val="auto"/>
              </w:rPr>
              <w:t>VII/74/2003 z dn. 29.04.2003</w:t>
            </w:r>
          </w:p>
        </w:tc>
        <w:tc>
          <w:tcPr>
            <w:tcW w:w="1416" w:type="dxa"/>
            <w:shd w:val="clear" w:color="auto" w:fill="FFFFFF"/>
          </w:tcPr>
          <w:p w14:paraId="7570D01A" w14:textId="77777777" w:rsidR="005E07D4" w:rsidRPr="00E83605" w:rsidRDefault="005E07D4" w:rsidP="00556193">
            <w:pPr>
              <w:pStyle w:val="TEKSTTABELA"/>
              <w:spacing w:before="40" w:after="20"/>
              <w:ind w:right="239"/>
              <w:jc w:val="right"/>
              <w:rPr>
                <w:color w:val="auto"/>
              </w:rPr>
            </w:pPr>
            <w:r w:rsidRPr="00E83605">
              <w:rPr>
                <w:color w:val="auto"/>
              </w:rPr>
              <w:t>25,37</w:t>
            </w:r>
          </w:p>
        </w:tc>
      </w:tr>
      <w:tr w:rsidR="005E07D4" w:rsidRPr="00E83605" w14:paraId="6B748D6A" w14:textId="77777777" w:rsidTr="008B37D1">
        <w:trPr>
          <w:jc w:val="center"/>
        </w:trPr>
        <w:tc>
          <w:tcPr>
            <w:tcW w:w="567" w:type="dxa"/>
            <w:shd w:val="clear" w:color="auto" w:fill="FFFFFF"/>
          </w:tcPr>
          <w:p w14:paraId="22D462C2" w14:textId="77777777" w:rsidR="005E07D4" w:rsidRPr="00E83605" w:rsidRDefault="005E07D4" w:rsidP="00556193">
            <w:pPr>
              <w:pStyle w:val="TEKSTTABELA"/>
              <w:spacing w:before="40" w:after="20"/>
              <w:rPr>
                <w:color w:val="auto"/>
              </w:rPr>
            </w:pPr>
            <w:r w:rsidRPr="00E83605">
              <w:rPr>
                <w:color w:val="auto"/>
              </w:rPr>
              <w:t>14.</w:t>
            </w:r>
          </w:p>
        </w:tc>
        <w:tc>
          <w:tcPr>
            <w:tcW w:w="4394" w:type="dxa"/>
            <w:shd w:val="clear" w:color="auto" w:fill="FFFFFF"/>
            <w:vAlign w:val="center"/>
          </w:tcPr>
          <w:p w14:paraId="48DD784E" w14:textId="77777777" w:rsidR="005E07D4" w:rsidRPr="00E83605" w:rsidRDefault="005E07D4" w:rsidP="00556193">
            <w:pPr>
              <w:pStyle w:val="TEKSTTABELA"/>
              <w:spacing w:before="40" w:after="20"/>
              <w:rPr>
                <w:color w:val="auto"/>
              </w:rPr>
            </w:pPr>
            <w:r w:rsidRPr="00E83605">
              <w:rPr>
                <w:color w:val="auto"/>
              </w:rPr>
              <w:t>Krzczonów dz. nr 152</w:t>
            </w:r>
          </w:p>
        </w:tc>
        <w:tc>
          <w:tcPr>
            <w:tcW w:w="2694" w:type="dxa"/>
            <w:shd w:val="clear" w:color="auto" w:fill="FFFFFF"/>
            <w:vAlign w:val="center"/>
          </w:tcPr>
          <w:p w14:paraId="735D1B47" w14:textId="77777777" w:rsidR="005E07D4" w:rsidRPr="00E83605" w:rsidRDefault="005E07D4" w:rsidP="00556193">
            <w:pPr>
              <w:pStyle w:val="TEKSTTABELA"/>
              <w:spacing w:before="40" w:after="20"/>
              <w:rPr>
                <w:color w:val="auto"/>
              </w:rPr>
            </w:pPr>
            <w:r w:rsidRPr="00E83605">
              <w:rPr>
                <w:color w:val="auto"/>
              </w:rPr>
              <w:t>VII/75/2003 z dn. 29.04.2003</w:t>
            </w:r>
          </w:p>
        </w:tc>
        <w:tc>
          <w:tcPr>
            <w:tcW w:w="1416" w:type="dxa"/>
            <w:shd w:val="clear" w:color="auto" w:fill="FFFFFF"/>
          </w:tcPr>
          <w:p w14:paraId="55EC75EB" w14:textId="77777777" w:rsidR="005E07D4" w:rsidRPr="00E83605" w:rsidRDefault="005E07D4" w:rsidP="00556193">
            <w:pPr>
              <w:pStyle w:val="TEKSTTABELA"/>
              <w:spacing w:before="40" w:after="20"/>
              <w:ind w:right="239"/>
              <w:jc w:val="right"/>
              <w:rPr>
                <w:color w:val="auto"/>
              </w:rPr>
            </w:pPr>
            <w:r w:rsidRPr="00E83605">
              <w:rPr>
                <w:color w:val="auto"/>
              </w:rPr>
              <w:t>3,87</w:t>
            </w:r>
          </w:p>
        </w:tc>
      </w:tr>
      <w:tr w:rsidR="005E07D4" w:rsidRPr="00E83605" w14:paraId="65A94947" w14:textId="77777777" w:rsidTr="008B37D1">
        <w:trPr>
          <w:jc w:val="center"/>
        </w:trPr>
        <w:tc>
          <w:tcPr>
            <w:tcW w:w="567" w:type="dxa"/>
            <w:shd w:val="clear" w:color="auto" w:fill="FFFFFF"/>
          </w:tcPr>
          <w:p w14:paraId="7161FB90" w14:textId="77777777" w:rsidR="005E07D4" w:rsidRPr="00E83605" w:rsidRDefault="005E07D4" w:rsidP="00556193">
            <w:pPr>
              <w:pStyle w:val="TEKSTTABELA"/>
              <w:spacing w:before="40" w:after="20"/>
              <w:rPr>
                <w:color w:val="auto"/>
              </w:rPr>
            </w:pPr>
            <w:r w:rsidRPr="00E83605">
              <w:rPr>
                <w:color w:val="auto"/>
              </w:rPr>
              <w:t>15.</w:t>
            </w:r>
          </w:p>
        </w:tc>
        <w:tc>
          <w:tcPr>
            <w:tcW w:w="4394" w:type="dxa"/>
            <w:shd w:val="clear" w:color="auto" w:fill="FFFFFF"/>
            <w:vAlign w:val="center"/>
          </w:tcPr>
          <w:p w14:paraId="56FCBE6B" w14:textId="77777777" w:rsidR="005E07D4" w:rsidRPr="00E83605" w:rsidRDefault="005E07D4" w:rsidP="00556193">
            <w:pPr>
              <w:pStyle w:val="TEKSTTABELA"/>
              <w:spacing w:before="40" w:after="20"/>
              <w:rPr>
                <w:color w:val="auto"/>
              </w:rPr>
            </w:pPr>
            <w:r w:rsidRPr="00E83605">
              <w:rPr>
                <w:color w:val="auto"/>
              </w:rPr>
              <w:t>Mokrzeszów dz. nr 437/3, 437/9, 437/10, 437/11</w:t>
            </w:r>
          </w:p>
        </w:tc>
        <w:tc>
          <w:tcPr>
            <w:tcW w:w="2694" w:type="dxa"/>
            <w:shd w:val="clear" w:color="auto" w:fill="FFFFFF"/>
            <w:vAlign w:val="center"/>
          </w:tcPr>
          <w:p w14:paraId="3921F97F" w14:textId="77777777" w:rsidR="005E07D4" w:rsidRPr="00E83605" w:rsidRDefault="005E07D4" w:rsidP="00556193">
            <w:pPr>
              <w:pStyle w:val="TEKSTTABELA"/>
              <w:spacing w:before="40" w:after="20"/>
              <w:rPr>
                <w:color w:val="auto"/>
              </w:rPr>
            </w:pPr>
            <w:r w:rsidRPr="00E83605">
              <w:rPr>
                <w:color w:val="auto"/>
              </w:rPr>
              <w:t>XXV/330 z dn. 5.08.2004</w:t>
            </w:r>
          </w:p>
        </w:tc>
        <w:tc>
          <w:tcPr>
            <w:tcW w:w="1416" w:type="dxa"/>
            <w:shd w:val="clear" w:color="auto" w:fill="FFFFFF"/>
          </w:tcPr>
          <w:p w14:paraId="676D42D1" w14:textId="77777777" w:rsidR="005E07D4" w:rsidRPr="00E83605" w:rsidRDefault="005E07D4" w:rsidP="00556193">
            <w:pPr>
              <w:pStyle w:val="TEKSTTABELA"/>
              <w:spacing w:before="40" w:after="20"/>
              <w:ind w:right="239"/>
              <w:jc w:val="right"/>
              <w:rPr>
                <w:color w:val="auto"/>
              </w:rPr>
            </w:pPr>
            <w:r w:rsidRPr="00E83605">
              <w:rPr>
                <w:color w:val="auto"/>
              </w:rPr>
              <w:t>0,49</w:t>
            </w:r>
          </w:p>
        </w:tc>
      </w:tr>
      <w:tr w:rsidR="005E07D4" w:rsidRPr="00E83605" w14:paraId="2F3FBD1D" w14:textId="77777777" w:rsidTr="008B37D1">
        <w:trPr>
          <w:jc w:val="center"/>
        </w:trPr>
        <w:tc>
          <w:tcPr>
            <w:tcW w:w="567" w:type="dxa"/>
            <w:shd w:val="clear" w:color="auto" w:fill="FFFFFF"/>
          </w:tcPr>
          <w:p w14:paraId="2A6D2493" w14:textId="77777777" w:rsidR="005E07D4" w:rsidRPr="00E83605" w:rsidRDefault="005E07D4" w:rsidP="00556193">
            <w:pPr>
              <w:pStyle w:val="TEKSTTABELA"/>
              <w:spacing w:before="40" w:after="20"/>
              <w:rPr>
                <w:color w:val="auto"/>
              </w:rPr>
            </w:pPr>
            <w:r w:rsidRPr="00E83605">
              <w:rPr>
                <w:color w:val="auto"/>
              </w:rPr>
              <w:t>16.</w:t>
            </w:r>
          </w:p>
        </w:tc>
        <w:tc>
          <w:tcPr>
            <w:tcW w:w="4394" w:type="dxa"/>
            <w:shd w:val="clear" w:color="auto" w:fill="FFFFFF"/>
            <w:vAlign w:val="center"/>
          </w:tcPr>
          <w:p w14:paraId="3820F7F1" w14:textId="77777777" w:rsidR="005E07D4" w:rsidRPr="00E83605" w:rsidRDefault="005E07D4" w:rsidP="00556193">
            <w:pPr>
              <w:pStyle w:val="TEKSTTABELA"/>
              <w:spacing w:before="40" w:after="20"/>
              <w:rPr>
                <w:color w:val="auto"/>
              </w:rPr>
            </w:pPr>
            <w:r w:rsidRPr="00E83605">
              <w:rPr>
                <w:color w:val="auto"/>
              </w:rPr>
              <w:t>Mokrzeszów 532/2, 537/2</w:t>
            </w:r>
          </w:p>
        </w:tc>
        <w:tc>
          <w:tcPr>
            <w:tcW w:w="2694" w:type="dxa"/>
            <w:shd w:val="clear" w:color="auto" w:fill="FFFFFF"/>
            <w:vAlign w:val="center"/>
          </w:tcPr>
          <w:p w14:paraId="63D4988A" w14:textId="77777777" w:rsidR="005E07D4" w:rsidRPr="00E83605" w:rsidRDefault="005E07D4" w:rsidP="00556193">
            <w:pPr>
              <w:pStyle w:val="TEKSTTABELA"/>
              <w:spacing w:before="40" w:after="20"/>
              <w:rPr>
                <w:color w:val="auto"/>
              </w:rPr>
            </w:pPr>
            <w:r w:rsidRPr="00E83605">
              <w:rPr>
                <w:color w:val="auto"/>
              </w:rPr>
              <w:t>XXXVII/434/2005 z dn. 25.05.2005</w:t>
            </w:r>
          </w:p>
        </w:tc>
        <w:tc>
          <w:tcPr>
            <w:tcW w:w="1416" w:type="dxa"/>
            <w:shd w:val="clear" w:color="auto" w:fill="FFFFFF"/>
          </w:tcPr>
          <w:p w14:paraId="6DECC49D" w14:textId="77777777" w:rsidR="005E07D4" w:rsidRPr="00E83605" w:rsidRDefault="005E07D4" w:rsidP="00556193">
            <w:pPr>
              <w:pStyle w:val="TEKSTTABELA"/>
              <w:spacing w:before="40" w:after="20"/>
              <w:ind w:right="239"/>
              <w:jc w:val="right"/>
              <w:rPr>
                <w:color w:val="auto"/>
              </w:rPr>
            </w:pPr>
            <w:r w:rsidRPr="00E83605">
              <w:rPr>
                <w:color w:val="auto"/>
              </w:rPr>
              <w:t>1,30</w:t>
            </w:r>
          </w:p>
        </w:tc>
      </w:tr>
      <w:tr w:rsidR="005E07D4" w:rsidRPr="00E83605" w14:paraId="3B4FA124" w14:textId="77777777" w:rsidTr="008B37D1">
        <w:trPr>
          <w:jc w:val="center"/>
        </w:trPr>
        <w:tc>
          <w:tcPr>
            <w:tcW w:w="567" w:type="dxa"/>
            <w:shd w:val="clear" w:color="auto" w:fill="FFFFFF"/>
          </w:tcPr>
          <w:p w14:paraId="3B46C199" w14:textId="77777777" w:rsidR="005E07D4" w:rsidRPr="00E83605" w:rsidRDefault="005E07D4" w:rsidP="00556193">
            <w:pPr>
              <w:pStyle w:val="TEKSTTABELA"/>
              <w:spacing w:before="40" w:after="20"/>
              <w:rPr>
                <w:color w:val="auto"/>
              </w:rPr>
            </w:pPr>
            <w:r w:rsidRPr="00E83605">
              <w:rPr>
                <w:color w:val="auto"/>
              </w:rPr>
              <w:t>17.</w:t>
            </w:r>
          </w:p>
        </w:tc>
        <w:tc>
          <w:tcPr>
            <w:tcW w:w="4394" w:type="dxa"/>
            <w:shd w:val="clear" w:color="auto" w:fill="FFFFFF"/>
            <w:vAlign w:val="center"/>
          </w:tcPr>
          <w:p w14:paraId="247DF009" w14:textId="77777777" w:rsidR="005E07D4" w:rsidRPr="00E83605" w:rsidRDefault="005E07D4" w:rsidP="00556193">
            <w:pPr>
              <w:pStyle w:val="TEKSTTABELA"/>
              <w:spacing w:before="40" w:after="20"/>
              <w:rPr>
                <w:color w:val="auto"/>
              </w:rPr>
            </w:pPr>
            <w:r w:rsidRPr="00E83605">
              <w:rPr>
                <w:color w:val="auto"/>
              </w:rPr>
              <w:t>Obręb Boleścin</w:t>
            </w:r>
          </w:p>
        </w:tc>
        <w:tc>
          <w:tcPr>
            <w:tcW w:w="2694" w:type="dxa"/>
            <w:shd w:val="clear" w:color="auto" w:fill="FFFFFF"/>
            <w:vAlign w:val="center"/>
          </w:tcPr>
          <w:p w14:paraId="0E6E60DD" w14:textId="77777777" w:rsidR="005E07D4" w:rsidRPr="00E83605" w:rsidRDefault="005E07D4" w:rsidP="00556193">
            <w:pPr>
              <w:pStyle w:val="TEKSTTABELA"/>
              <w:spacing w:before="40" w:after="20"/>
              <w:rPr>
                <w:color w:val="auto"/>
              </w:rPr>
            </w:pPr>
            <w:r w:rsidRPr="00E83605">
              <w:rPr>
                <w:color w:val="auto"/>
              </w:rPr>
              <w:t>XLVII/478/2005 z dn. 29.12.2005</w:t>
            </w:r>
          </w:p>
        </w:tc>
        <w:tc>
          <w:tcPr>
            <w:tcW w:w="1416" w:type="dxa"/>
            <w:shd w:val="clear" w:color="auto" w:fill="FFFFFF"/>
          </w:tcPr>
          <w:p w14:paraId="3B86BEB9" w14:textId="77777777" w:rsidR="005E07D4" w:rsidRPr="00E83605" w:rsidRDefault="005E07D4" w:rsidP="00556193">
            <w:pPr>
              <w:pStyle w:val="TEKSTTABELA"/>
              <w:spacing w:before="40" w:after="20"/>
              <w:ind w:right="239"/>
              <w:jc w:val="right"/>
              <w:rPr>
                <w:color w:val="auto"/>
              </w:rPr>
            </w:pPr>
            <w:r w:rsidRPr="00E83605">
              <w:rPr>
                <w:color w:val="auto"/>
              </w:rPr>
              <w:t>440,00</w:t>
            </w:r>
          </w:p>
        </w:tc>
      </w:tr>
      <w:tr w:rsidR="005E07D4" w:rsidRPr="00E83605" w14:paraId="460418E6" w14:textId="77777777" w:rsidTr="008B37D1">
        <w:trPr>
          <w:jc w:val="center"/>
        </w:trPr>
        <w:tc>
          <w:tcPr>
            <w:tcW w:w="567" w:type="dxa"/>
            <w:shd w:val="clear" w:color="auto" w:fill="FFFFFF"/>
          </w:tcPr>
          <w:p w14:paraId="78E5A510" w14:textId="77777777" w:rsidR="005E07D4" w:rsidRPr="00E83605" w:rsidRDefault="005E07D4" w:rsidP="00556193">
            <w:pPr>
              <w:pStyle w:val="TEKSTTABELA"/>
              <w:spacing w:before="40" w:after="20"/>
              <w:rPr>
                <w:color w:val="auto"/>
              </w:rPr>
            </w:pPr>
            <w:r w:rsidRPr="00E83605">
              <w:rPr>
                <w:color w:val="auto"/>
              </w:rPr>
              <w:t>18.</w:t>
            </w:r>
          </w:p>
        </w:tc>
        <w:tc>
          <w:tcPr>
            <w:tcW w:w="4394" w:type="dxa"/>
            <w:shd w:val="clear" w:color="auto" w:fill="FFFFFF"/>
            <w:vAlign w:val="center"/>
          </w:tcPr>
          <w:p w14:paraId="1CFA3F7D" w14:textId="77777777" w:rsidR="005E07D4" w:rsidRPr="00E83605" w:rsidRDefault="005E07D4" w:rsidP="00556193">
            <w:pPr>
              <w:pStyle w:val="TEKSTTABELA"/>
              <w:spacing w:before="40" w:after="20"/>
              <w:rPr>
                <w:color w:val="auto"/>
              </w:rPr>
            </w:pPr>
            <w:r w:rsidRPr="00E83605">
              <w:rPr>
                <w:color w:val="auto"/>
              </w:rPr>
              <w:t xml:space="preserve">Obręb Burkatów </w:t>
            </w:r>
          </w:p>
        </w:tc>
        <w:tc>
          <w:tcPr>
            <w:tcW w:w="2694" w:type="dxa"/>
            <w:shd w:val="clear" w:color="auto" w:fill="FFFFFF"/>
            <w:vAlign w:val="center"/>
          </w:tcPr>
          <w:p w14:paraId="47626ECF" w14:textId="77777777" w:rsidR="005E07D4" w:rsidRPr="00E83605" w:rsidRDefault="005E07D4" w:rsidP="00556193">
            <w:pPr>
              <w:pStyle w:val="TEKSTTABELA"/>
              <w:spacing w:before="40" w:after="20"/>
              <w:rPr>
                <w:color w:val="auto"/>
              </w:rPr>
            </w:pPr>
            <w:r w:rsidRPr="00E83605">
              <w:rPr>
                <w:color w:val="auto"/>
              </w:rPr>
              <w:t>XLVII/479/2005 z dn. 29.12.2005</w:t>
            </w:r>
          </w:p>
        </w:tc>
        <w:tc>
          <w:tcPr>
            <w:tcW w:w="1416" w:type="dxa"/>
            <w:shd w:val="clear" w:color="auto" w:fill="FFFFFF"/>
          </w:tcPr>
          <w:p w14:paraId="2641D138" w14:textId="77777777" w:rsidR="005E07D4" w:rsidRPr="00E83605" w:rsidRDefault="005E07D4" w:rsidP="00556193">
            <w:pPr>
              <w:pStyle w:val="TEKSTTABELA"/>
              <w:spacing w:before="40" w:after="20"/>
              <w:ind w:right="239"/>
              <w:jc w:val="right"/>
              <w:rPr>
                <w:color w:val="auto"/>
              </w:rPr>
            </w:pPr>
            <w:r w:rsidRPr="00E83605">
              <w:rPr>
                <w:color w:val="auto"/>
              </w:rPr>
              <w:t>365,82</w:t>
            </w:r>
          </w:p>
        </w:tc>
      </w:tr>
      <w:tr w:rsidR="005E07D4" w:rsidRPr="00E83605" w14:paraId="0668AE59" w14:textId="77777777" w:rsidTr="008B37D1">
        <w:trPr>
          <w:jc w:val="center"/>
        </w:trPr>
        <w:tc>
          <w:tcPr>
            <w:tcW w:w="567" w:type="dxa"/>
            <w:shd w:val="clear" w:color="auto" w:fill="FFFFFF"/>
          </w:tcPr>
          <w:p w14:paraId="263C1B4E" w14:textId="77777777" w:rsidR="005E07D4" w:rsidRPr="00E83605" w:rsidRDefault="005E07D4" w:rsidP="00556193">
            <w:pPr>
              <w:pStyle w:val="TEKSTTABELA"/>
              <w:spacing w:before="40" w:after="20"/>
              <w:rPr>
                <w:color w:val="auto"/>
              </w:rPr>
            </w:pPr>
            <w:r w:rsidRPr="00E83605">
              <w:rPr>
                <w:color w:val="auto"/>
              </w:rPr>
              <w:t>19.</w:t>
            </w:r>
          </w:p>
        </w:tc>
        <w:tc>
          <w:tcPr>
            <w:tcW w:w="4394" w:type="dxa"/>
            <w:shd w:val="clear" w:color="auto" w:fill="FFFFFF"/>
            <w:vAlign w:val="center"/>
          </w:tcPr>
          <w:p w14:paraId="6AF03A74" w14:textId="77777777" w:rsidR="005E07D4" w:rsidRPr="00E83605" w:rsidRDefault="005E07D4" w:rsidP="00556193">
            <w:pPr>
              <w:pStyle w:val="TEKSTTABELA"/>
              <w:spacing w:before="40" w:after="20"/>
              <w:rPr>
                <w:color w:val="auto"/>
              </w:rPr>
            </w:pPr>
            <w:r w:rsidRPr="00E83605">
              <w:rPr>
                <w:color w:val="auto"/>
              </w:rPr>
              <w:t>Obręb Bystrzyca Dolna</w:t>
            </w:r>
          </w:p>
        </w:tc>
        <w:tc>
          <w:tcPr>
            <w:tcW w:w="2694" w:type="dxa"/>
            <w:shd w:val="clear" w:color="auto" w:fill="FFFFFF"/>
            <w:vAlign w:val="center"/>
          </w:tcPr>
          <w:p w14:paraId="1CFF5A0C" w14:textId="77777777" w:rsidR="005E07D4" w:rsidRPr="00E83605" w:rsidRDefault="005E07D4" w:rsidP="00556193">
            <w:pPr>
              <w:pStyle w:val="TEKSTTABELA"/>
              <w:spacing w:before="40" w:after="20"/>
              <w:rPr>
                <w:color w:val="auto"/>
              </w:rPr>
            </w:pPr>
            <w:r w:rsidRPr="00E83605">
              <w:rPr>
                <w:color w:val="auto"/>
              </w:rPr>
              <w:t>XLVII/480/2005 z dn. 29.12.2005</w:t>
            </w:r>
          </w:p>
        </w:tc>
        <w:tc>
          <w:tcPr>
            <w:tcW w:w="1416" w:type="dxa"/>
            <w:shd w:val="clear" w:color="auto" w:fill="FFFFFF"/>
          </w:tcPr>
          <w:p w14:paraId="0B2E330A" w14:textId="77777777" w:rsidR="005E07D4" w:rsidRPr="00E83605" w:rsidRDefault="005E07D4" w:rsidP="00556193">
            <w:pPr>
              <w:pStyle w:val="TEKSTTABELA"/>
              <w:spacing w:before="40" w:after="20"/>
              <w:ind w:right="239"/>
              <w:jc w:val="right"/>
              <w:rPr>
                <w:color w:val="auto"/>
              </w:rPr>
            </w:pPr>
            <w:r w:rsidRPr="00E83605">
              <w:rPr>
                <w:color w:val="auto"/>
              </w:rPr>
              <w:t>386,73</w:t>
            </w:r>
          </w:p>
        </w:tc>
      </w:tr>
      <w:tr w:rsidR="005E07D4" w:rsidRPr="00E83605" w14:paraId="6950A88F" w14:textId="77777777" w:rsidTr="008B37D1">
        <w:trPr>
          <w:jc w:val="center"/>
        </w:trPr>
        <w:tc>
          <w:tcPr>
            <w:tcW w:w="567" w:type="dxa"/>
            <w:shd w:val="clear" w:color="auto" w:fill="FFFFFF"/>
          </w:tcPr>
          <w:p w14:paraId="78F54A25" w14:textId="77777777" w:rsidR="005E07D4" w:rsidRPr="00E83605" w:rsidRDefault="005E07D4" w:rsidP="00556193">
            <w:pPr>
              <w:pStyle w:val="TEKSTTABELA"/>
              <w:spacing w:before="40" w:after="20"/>
              <w:rPr>
                <w:color w:val="auto"/>
              </w:rPr>
            </w:pPr>
            <w:r w:rsidRPr="00E83605">
              <w:rPr>
                <w:color w:val="auto"/>
              </w:rPr>
              <w:t>20.</w:t>
            </w:r>
          </w:p>
        </w:tc>
        <w:tc>
          <w:tcPr>
            <w:tcW w:w="4394" w:type="dxa"/>
            <w:shd w:val="clear" w:color="auto" w:fill="FFFFFF"/>
            <w:vAlign w:val="center"/>
          </w:tcPr>
          <w:p w14:paraId="752A6805" w14:textId="77777777" w:rsidR="005E07D4" w:rsidRPr="00E83605" w:rsidRDefault="005E07D4" w:rsidP="00556193">
            <w:pPr>
              <w:pStyle w:val="TEKSTTABELA"/>
              <w:spacing w:before="40" w:after="20"/>
              <w:rPr>
                <w:color w:val="auto"/>
              </w:rPr>
            </w:pPr>
            <w:r w:rsidRPr="00E83605">
              <w:rPr>
                <w:color w:val="auto"/>
              </w:rPr>
              <w:t>Obręb Bystrzyca Górna</w:t>
            </w:r>
          </w:p>
        </w:tc>
        <w:tc>
          <w:tcPr>
            <w:tcW w:w="2694" w:type="dxa"/>
            <w:shd w:val="clear" w:color="auto" w:fill="FFFFFF"/>
            <w:vAlign w:val="center"/>
          </w:tcPr>
          <w:p w14:paraId="76E58E4F" w14:textId="77777777" w:rsidR="005E07D4" w:rsidRPr="00E83605" w:rsidRDefault="005E07D4" w:rsidP="00556193">
            <w:pPr>
              <w:pStyle w:val="TEKSTTABELA"/>
              <w:spacing w:before="40" w:after="20"/>
              <w:rPr>
                <w:color w:val="auto"/>
              </w:rPr>
            </w:pPr>
            <w:r w:rsidRPr="00E83605">
              <w:rPr>
                <w:color w:val="auto"/>
              </w:rPr>
              <w:t>XLVII/481/2005 z dn. 29.12.2005</w:t>
            </w:r>
          </w:p>
        </w:tc>
        <w:tc>
          <w:tcPr>
            <w:tcW w:w="1416" w:type="dxa"/>
            <w:shd w:val="clear" w:color="auto" w:fill="FFFFFF"/>
          </w:tcPr>
          <w:p w14:paraId="5F916EB3" w14:textId="77777777" w:rsidR="005E07D4" w:rsidRPr="00E83605" w:rsidRDefault="005E07D4" w:rsidP="00556193">
            <w:pPr>
              <w:pStyle w:val="TEKSTTABELA"/>
              <w:spacing w:before="40" w:after="20"/>
              <w:ind w:right="239"/>
              <w:jc w:val="right"/>
              <w:rPr>
                <w:color w:val="auto"/>
              </w:rPr>
            </w:pPr>
            <w:r w:rsidRPr="00E83605">
              <w:rPr>
                <w:color w:val="auto"/>
              </w:rPr>
              <w:t>929,42</w:t>
            </w:r>
          </w:p>
        </w:tc>
      </w:tr>
      <w:tr w:rsidR="005E07D4" w:rsidRPr="00E83605" w14:paraId="23DDA16B" w14:textId="77777777" w:rsidTr="008B37D1">
        <w:trPr>
          <w:jc w:val="center"/>
        </w:trPr>
        <w:tc>
          <w:tcPr>
            <w:tcW w:w="567" w:type="dxa"/>
            <w:shd w:val="clear" w:color="auto" w:fill="FFFFFF"/>
          </w:tcPr>
          <w:p w14:paraId="565F667E" w14:textId="77777777" w:rsidR="005E07D4" w:rsidRPr="00E83605" w:rsidRDefault="005E07D4" w:rsidP="00556193">
            <w:pPr>
              <w:pStyle w:val="TEKSTTABELA"/>
              <w:spacing w:before="40" w:after="20"/>
              <w:rPr>
                <w:color w:val="auto"/>
              </w:rPr>
            </w:pPr>
            <w:r w:rsidRPr="00E83605">
              <w:rPr>
                <w:color w:val="auto"/>
              </w:rPr>
              <w:t>21.</w:t>
            </w:r>
          </w:p>
        </w:tc>
        <w:tc>
          <w:tcPr>
            <w:tcW w:w="4394" w:type="dxa"/>
            <w:shd w:val="clear" w:color="auto" w:fill="FFFFFF"/>
            <w:vAlign w:val="center"/>
          </w:tcPr>
          <w:p w14:paraId="24EBC2DF" w14:textId="77777777" w:rsidR="005E07D4" w:rsidRPr="00E83605" w:rsidRDefault="005E07D4" w:rsidP="00556193">
            <w:pPr>
              <w:pStyle w:val="TEKSTTABELA"/>
              <w:spacing w:before="40" w:after="20"/>
              <w:rPr>
                <w:color w:val="auto"/>
              </w:rPr>
            </w:pPr>
            <w:r w:rsidRPr="00E83605">
              <w:rPr>
                <w:color w:val="auto"/>
              </w:rPr>
              <w:t>Obręb Lubachów</w:t>
            </w:r>
          </w:p>
        </w:tc>
        <w:tc>
          <w:tcPr>
            <w:tcW w:w="2694" w:type="dxa"/>
            <w:shd w:val="clear" w:color="auto" w:fill="FFFFFF"/>
            <w:vAlign w:val="center"/>
          </w:tcPr>
          <w:p w14:paraId="039FA95A" w14:textId="77777777" w:rsidR="005E07D4" w:rsidRPr="00E83605" w:rsidRDefault="005E07D4" w:rsidP="00556193">
            <w:pPr>
              <w:pStyle w:val="TEKSTTABELA"/>
              <w:spacing w:before="40" w:after="20"/>
              <w:rPr>
                <w:color w:val="auto"/>
              </w:rPr>
            </w:pPr>
            <w:r w:rsidRPr="00E83605">
              <w:rPr>
                <w:color w:val="auto"/>
              </w:rPr>
              <w:t>XLVII/482/2005 z dn. 29.12.2005</w:t>
            </w:r>
          </w:p>
        </w:tc>
        <w:tc>
          <w:tcPr>
            <w:tcW w:w="1416" w:type="dxa"/>
            <w:shd w:val="clear" w:color="auto" w:fill="FFFFFF"/>
          </w:tcPr>
          <w:p w14:paraId="1F3087FC" w14:textId="77777777" w:rsidR="005E07D4" w:rsidRPr="00E83605" w:rsidRDefault="005E07D4" w:rsidP="00556193">
            <w:pPr>
              <w:pStyle w:val="TEKSTTABELA"/>
              <w:spacing w:before="40" w:after="20"/>
              <w:ind w:right="239"/>
              <w:jc w:val="right"/>
              <w:rPr>
                <w:color w:val="auto"/>
              </w:rPr>
            </w:pPr>
            <w:r w:rsidRPr="00E83605">
              <w:rPr>
                <w:color w:val="auto"/>
              </w:rPr>
              <w:t>637,41</w:t>
            </w:r>
          </w:p>
        </w:tc>
      </w:tr>
      <w:tr w:rsidR="005E07D4" w:rsidRPr="00E83605" w14:paraId="225D3E83" w14:textId="77777777" w:rsidTr="008B37D1">
        <w:trPr>
          <w:jc w:val="center"/>
        </w:trPr>
        <w:tc>
          <w:tcPr>
            <w:tcW w:w="567" w:type="dxa"/>
            <w:shd w:val="clear" w:color="auto" w:fill="FFFFFF"/>
          </w:tcPr>
          <w:p w14:paraId="08865BAB" w14:textId="77777777" w:rsidR="005E07D4" w:rsidRPr="00E83605" w:rsidRDefault="005E07D4" w:rsidP="00556193">
            <w:pPr>
              <w:pStyle w:val="TEKSTTABELA"/>
              <w:spacing w:before="40" w:after="20"/>
              <w:rPr>
                <w:color w:val="auto"/>
              </w:rPr>
            </w:pPr>
            <w:r w:rsidRPr="00E83605">
              <w:rPr>
                <w:color w:val="auto"/>
              </w:rPr>
              <w:t>22.</w:t>
            </w:r>
          </w:p>
        </w:tc>
        <w:tc>
          <w:tcPr>
            <w:tcW w:w="4394" w:type="dxa"/>
            <w:shd w:val="clear" w:color="auto" w:fill="FFFFFF"/>
            <w:vAlign w:val="center"/>
          </w:tcPr>
          <w:p w14:paraId="257761C6" w14:textId="77777777" w:rsidR="005E07D4" w:rsidRPr="00E83605" w:rsidRDefault="005E07D4" w:rsidP="00556193">
            <w:pPr>
              <w:pStyle w:val="TEKSTTABELA"/>
              <w:spacing w:before="40" w:after="20"/>
              <w:rPr>
                <w:color w:val="auto"/>
              </w:rPr>
            </w:pPr>
            <w:r w:rsidRPr="00E83605">
              <w:rPr>
                <w:color w:val="auto"/>
              </w:rPr>
              <w:t>Obręb Makowice</w:t>
            </w:r>
          </w:p>
        </w:tc>
        <w:tc>
          <w:tcPr>
            <w:tcW w:w="2694" w:type="dxa"/>
            <w:shd w:val="clear" w:color="auto" w:fill="FFFFFF"/>
            <w:vAlign w:val="center"/>
          </w:tcPr>
          <w:p w14:paraId="6FEEBAAD" w14:textId="77777777" w:rsidR="005E07D4" w:rsidRPr="00E83605" w:rsidRDefault="005E07D4" w:rsidP="00556193">
            <w:pPr>
              <w:pStyle w:val="TEKSTTABELA"/>
              <w:spacing w:before="40" w:after="20"/>
              <w:rPr>
                <w:color w:val="auto"/>
              </w:rPr>
            </w:pPr>
            <w:r w:rsidRPr="00E83605">
              <w:rPr>
                <w:color w:val="auto"/>
              </w:rPr>
              <w:t>XLVII/483/2005 z dn. 29.12.2005</w:t>
            </w:r>
          </w:p>
        </w:tc>
        <w:tc>
          <w:tcPr>
            <w:tcW w:w="1416" w:type="dxa"/>
            <w:shd w:val="clear" w:color="auto" w:fill="FFFFFF"/>
          </w:tcPr>
          <w:p w14:paraId="347C5F35" w14:textId="77777777" w:rsidR="005E07D4" w:rsidRPr="00E83605" w:rsidRDefault="005E07D4" w:rsidP="00556193">
            <w:pPr>
              <w:pStyle w:val="TEKSTTABELA"/>
              <w:spacing w:before="40" w:after="20"/>
              <w:ind w:right="239"/>
              <w:jc w:val="right"/>
              <w:rPr>
                <w:color w:val="auto"/>
              </w:rPr>
            </w:pPr>
            <w:r w:rsidRPr="00E83605">
              <w:rPr>
                <w:color w:val="auto"/>
              </w:rPr>
              <w:t>442,08</w:t>
            </w:r>
          </w:p>
        </w:tc>
      </w:tr>
      <w:tr w:rsidR="005E07D4" w:rsidRPr="00E83605" w14:paraId="7A96EE92" w14:textId="77777777" w:rsidTr="008B37D1">
        <w:trPr>
          <w:jc w:val="center"/>
        </w:trPr>
        <w:tc>
          <w:tcPr>
            <w:tcW w:w="567" w:type="dxa"/>
            <w:shd w:val="clear" w:color="auto" w:fill="FFFFFF"/>
          </w:tcPr>
          <w:p w14:paraId="6E33DB4A" w14:textId="77777777" w:rsidR="005E07D4" w:rsidRPr="00E83605" w:rsidRDefault="005E07D4" w:rsidP="00556193">
            <w:pPr>
              <w:pStyle w:val="TEKSTTABELA"/>
              <w:spacing w:before="40" w:after="20"/>
              <w:rPr>
                <w:color w:val="auto"/>
              </w:rPr>
            </w:pPr>
            <w:r w:rsidRPr="00E83605">
              <w:rPr>
                <w:color w:val="auto"/>
              </w:rPr>
              <w:t>23.</w:t>
            </w:r>
          </w:p>
        </w:tc>
        <w:tc>
          <w:tcPr>
            <w:tcW w:w="4394" w:type="dxa"/>
            <w:shd w:val="clear" w:color="auto" w:fill="FFFFFF"/>
            <w:vAlign w:val="center"/>
          </w:tcPr>
          <w:p w14:paraId="56708C75" w14:textId="77777777" w:rsidR="005E07D4" w:rsidRPr="00E83605" w:rsidRDefault="005E07D4" w:rsidP="00556193">
            <w:pPr>
              <w:pStyle w:val="TEKSTTABELA"/>
              <w:spacing w:before="40" w:after="20"/>
              <w:rPr>
                <w:color w:val="auto"/>
              </w:rPr>
            </w:pPr>
            <w:r w:rsidRPr="00E83605">
              <w:rPr>
                <w:color w:val="auto"/>
              </w:rPr>
              <w:t>Obręb Miłochów</w:t>
            </w:r>
          </w:p>
        </w:tc>
        <w:tc>
          <w:tcPr>
            <w:tcW w:w="2694" w:type="dxa"/>
            <w:shd w:val="clear" w:color="auto" w:fill="FFFFFF"/>
            <w:vAlign w:val="center"/>
          </w:tcPr>
          <w:p w14:paraId="36C957F8" w14:textId="77777777" w:rsidR="005E07D4" w:rsidRPr="00E83605" w:rsidRDefault="005E07D4" w:rsidP="00556193">
            <w:pPr>
              <w:pStyle w:val="TEKSTTABELA"/>
              <w:spacing w:before="40" w:after="20"/>
              <w:rPr>
                <w:color w:val="auto"/>
              </w:rPr>
            </w:pPr>
            <w:r w:rsidRPr="00E83605">
              <w:rPr>
                <w:color w:val="auto"/>
              </w:rPr>
              <w:t>XLVII/484/2005 z dn. 29.12.2005</w:t>
            </w:r>
          </w:p>
        </w:tc>
        <w:tc>
          <w:tcPr>
            <w:tcW w:w="1416" w:type="dxa"/>
            <w:shd w:val="clear" w:color="auto" w:fill="FFFFFF"/>
          </w:tcPr>
          <w:p w14:paraId="65409B69" w14:textId="77777777" w:rsidR="005E07D4" w:rsidRPr="00E83605" w:rsidRDefault="005E07D4" w:rsidP="00556193">
            <w:pPr>
              <w:pStyle w:val="TEKSTTABELA"/>
              <w:spacing w:before="40" w:after="20"/>
              <w:ind w:right="239"/>
              <w:jc w:val="right"/>
              <w:rPr>
                <w:color w:val="auto"/>
              </w:rPr>
            </w:pPr>
            <w:r w:rsidRPr="00E83605">
              <w:rPr>
                <w:color w:val="auto"/>
              </w:rPr>
              <w:t>386,49</w:t>
            </w:r>
          </w:p>
        </w:tc>
      </w:tr>
      <w:tr w:rsidR="005E07D4" w:rsidRPr="00E83605" w14:paraId="043916BC" w14:textId="77777777" w:rsidTr="008B37D1">
        <w:trPr>
          <w:jc w:val="center"/>
        </w:trPr>
        <w:tc>
          <w:tcPr>
            <w:tcW w:w="567" w:type="dxa"/>
            <w:shd w:val="clear" w:color="auto" w:fill="FFFFFF"/>
          </w:tcPr>
          <w:p w14:paraId="0B4B58AB" w14:textId="77777777" w:rsidR="005E07D4" w:rsidRPr="00E83605" w:rsidRDefault="005E07D4" w:rsidP="00556193">
            <w:pPr>
              <w:pStyle w:val="TEKSTTABELA"/>
              <w:spacing w:before="40" w:after="20"/>
              <w:rPr>
                <w:color w:val="auto"/>
              </w:rPr>
            </w:pPr>
            <w:r w:rsidRPr="00E83605">
              <w:rPr>
                <w:color w:val="auto"/>
              </w:rPr>
              <w:t>24.</w:t>
            </w:r>
          </w:p>
        </w:tc>
        <w:tc>
          <w:tcPr>
            <w:tcW w:w="4394" w:type="dxa"/>
            <w:shd w:val="clear" w:color="auto" w:fill="FFFFFF"/>
            <w:vAlign w:val="center"/>
          </w:tcPr>
          <w:p w14:paraId="649554E3" w14:textId="77777777" w:rsidR="005E07D4" w:rsidRPr="00E83605" w:rsidRDefault="005E07D4" w:rsidP="00556193">
            <w:pPr>
              <w:pStyle w:val="TEKSTTABELA"/>
              <w:spacing w:before="40" w:after="20"/>
              <w:rPr>
                <w:color w:val="auto"/>
              </w:rPr>
            </w:pPr>
            <w:r w:rsidRPr="00E83605">
              <w:rPr>
                <w:color w:val="auto"/>
              </w:rPr>
              <w:t>Obręb Modliszów</w:t>
            </w:r>
          </w:p>
        </w:tc>
        <w:tc>
          <w:tcPr>
            <w:tcW w:w="2694" w:type="dxa"/>
            <w:shd w:val="clear" w:color="auto" w:fill="FFFFFF"/>
            <w:vAlign w:val="center"/>
          </w:tcPr>
          <w:p w14:paraId="4FE66E38" w14:textId="77777777" w:rsidR="005E07D4" w:rsidRPr="00E83605" w:rsidRDefault="005E07D4" w:rsidP="00556193">
            <w:pPr>
              <w:pStyle w:val="TEKSTTABELA"/>
              <w:spacing w:before="40" w:after="20"/>
              <w:rPr>
                <w:color w:val="auto"/>
              </w:rPr>
            </w:pPr>
            <w:r w:rsidRPr="00E83605">
              <w:rPr>
                <w:color w:val="auto"/>
              </w:rPr>
              <w:t>XLVII/485/2005 z dn. 29.12.2005</w:t>
            </w:r>
          </w:p>
        </w:tc>
        <w:tc>
          <w:tcPr>
            <w:tcW w:w="1416" w:type="dxa"/>
            <w:shd w:val="clear" w:color="auto" w:fill="FFFFFF"/>
          </w:tcPr>
          <w:p w14:paraId="561F2772" w14:textId="77777777" w:rsidR="005E07D4" w:rsidRPr="00E83605" w:rsidRDefault="005E07D4" w:rsidP="00556193">
            <w:pPr>
              <w:pStyle w:val="TEKSTTABELA"/>
              <w:spacing w:before="40" w:after="20"/>
              <w:ind w:right="239"/>
              <w:jc w:val="right"/>
              <w:rPr>
                <w:color w:val="auto"/>
              </w:rPr>
            </w:pPr>
            <w:r w:rsidRPr="00E83605">
              <w:rPr>
                <w:color w:val="auto"/>
              </w:rPr>
              <w:t>1262,23</w:t>
            </w:r>
          </w:p>
        </w:tc>
      </w:tr>
      <w:tr w:rsidR="005E07D4" w:rsidRPr="00E83605" w14:paraId="43EB9673" w14:textId="77777777" w:rsidTr="008B37D1">
        <w:trPr>
          <w:jc w:val="center"/>
        </w:trPr>
        <w:tc>
          <w:tcPr>
            <w:tcW w:w="567" w:type="dxa"/>
            <w:shd w:val="clear" w:color="auto" w:fill="FFFFFF"/>
          </w:tcPr>
          <w:p w14:paraId="1D29E75E" w14:textId="77777777" w:rsidR="005E07D4" w:rsidRPr="00E83605" w:rsidRDefault="005E07D4" w:rsidP="00556193">
            <w:pPr>
              <w:pStyle w:val="TEKSTTABELA"/>
              <w:spacing w:before="40" w:after="20"/>
              <w:rPr>
                <w:color w:val="auto"/>
              </w:rPr>
            </w:pPr>
            <w:r w:rsidRPr="00E83605">
              <w:rPr>
                <w:color w:val="auto"/>
              </w:rPr>
              <w:t>25.</w:t>
            </w:r>
          </w:p>
        </w:tc>
        <w:tc>
          <w:tcPr>
            <w:tcW w:w="4394" w:type="dxa"/>
            <w:shd w:val="clear" w:color="auto" w:fill="FFFFFF"/>
            <w:vAlign w:val="center"/>
          </w:tcPr>
          <w:p w14:paraId="6B9DB60C" w14:textId="77777777" w:rsidR="005E07D4" w:rsidRPr="00E83605" w:rsidRDefault="005E07D4" w:rsidP="00556193">
            <w:pPr>
              <w:pStyle w:val="TEKSTTABELA"/>
              <w:spacing w:before="40" w:after="20"/>
              <w:rPr>
                <w:color w:val="auto"/>
              </w:rPr>
            </w:pPr>
            <w:r w:rsidRPr="00E83605">
              <w:rPr>
                <w:color w:val="auto"/>
              </w:rPr>
              <w:t>Obręb Opoczka</w:t>
            </w:r>
          </w:p>
        </w:tc>
        <w:tc>
          <w:tcPr>
            <w:tcW w:w="2694" w:type="dxa"/>
            <w:shd w:val="clear" w:color="auto" w:fill="FFFFFF"/>
            <w:vAlign w:val="center"/>
          </w:tcPr>
          <w:p w14:paraId="1C5DCD58" w14:textId="77777777" w:rsidR="005E07D4" w:rsidRPr="00E83605" w:rsidRDefault="005E07D4" w:rsidP="00556193">
            <w:pPr>
              <w:pStyle w:val="TEKSTTABELA"/>
              <w:spacing w:before="40" w:after="20"/>
              <w:rPr>
                <w:color w:val="auto"/>
              </w:rPr>
            </w:pPr>
            <w:r w:rsidRPr="00E83605">
              <w:rPr>
                <w:color w:val="auto"/>
              </w:rPr>
              <w:t>XLVII/486/2005 z dn. 29.12.2005</w:t>
            </w:r>
          </w:p>
        </w:tc>
        <w:tc>
          <w:tcPr>
            <w:tcW w:w="1416" w:type="dxa"/>
            <w:shd w:val="clear" w:color="auto" w:fill="FFFFFF"/>
          </w:tcPr>
          <w:p w14:paraId="559B5A7F" w14:textId="77777777" w:rsidR="005E07D4" w:rsidRPr="00E83605" w:rsidRDefault="005E07D4" w:rsidP="00556193">
            <w:pPr>
              <w:pStyle w:val="TEKSTTABELA"/>
              <w:spacing w:before="40" w:after="20"/>
              <w:ind w:right="239"/>
              <w:jc w:val="right"/>
              <w:rPr>
                <w:color w:val="auto"/>
              </w:rPr>
            </w:pPr>
            <w:r w:rsidRPr="00E83605">
              <w:rPr>
                <w:color w:val="auto"/>
              </w:rPr>
              <w:t>202,37</w:t>
            </w:r>
          </w:p>
        </w:tc>
      </w:tr>
      <w:tr w:rsidR="005E07D4" w:rsidRPr="00E83605" w14:paraId="223A2B5D" w14:textId="77777777" w:rsidTr="008B37D1">
        <w:trPr>
          <w:jc w:val="center"/>
        </w:trPr>
        <w:tc>
          <w:tcPr>
            <w:tcW w:w="567" w:type="dxa"/>
            <w:shd w:val="clear" w:color="auto" w:fill="FFFFFF"/>
          </w:tcPr>
          <w:p w14:paraId="3FF78B3A" w14:textId="77777777" w:rsidR="005E07D4" w:rsidRPr="00E83605" w:rsidRDefault="005E07D4" w:rsidP="00556193">
            <w:pPr>
              <w:pStyle w:val="TEKSTTABELA"/>
              <w:spacing w:before="40" w:after="20"/>
              <w:rPr>
                <w:color w:val="auto"/>
              </w:rPr>
            </w:pPr>
            <w:r w:rsidRPr="00E83605">
              <w:rPr>
                <w:color w:val="auto"/>
              </w:rPr>
              <w:t>26.</w:t>
            </w:r>
          </w:p>
        </w:tc>
        <w:tc>
          <w:tcPr>
            <w:tcW w:w="4394" w:type="dxa"/>
            <w:shd w:val="clear" w:color="auto" w:fill="FFFFFF"/>
            <w:vAlign w:val="center"/>
          </w:tcPr>
          <w:p w14:paraId="16A4F48F" w14:textId="77777777" w:rsidR="005E07D4" w:rsidRPr="00E83605" w:rsidRDefault="005E07D4" w:rsidP="00556193">
            <w:pPr>
              <w:pStyle w:val="TEKSTTABELA"/>
              <w:spacing w:before="40" w:after="20"/>
              <w:rPr>
                <w:color w:val="auto"/>
              </w:rPr>
            </w:pPr>
            <w:r w:rsidRPr="00E83605">
              <w:rPr>
                <w:color w:val="auto"/>
              </w:rPr>
              <w:t>Obręb Pogorzała</w:t>
            </w:r>
          </w:p>
        </w:tc>
        <w:tc>
          <w:tcPr>
            <w:tcW w:w="2694" w:type="dxa"/>
            <w:shd w:val="clear" w:color="auto" w:fill="FFFFFF"/>
            <w:vAlign w:val="center"/>
          </w:tcPr>
          <w:p w14:paraId="5146C62C" w14:textId="77777777" w:rsidR="005E07D4" w:rsidRPr="00E83605" w:rsidRDefault="005E07D4" w:rsidP="00556193">
            <w:pPr>
              <w:pStyle w:val="TEKSTTABELA"/>
              <w:spacing w:before="40" w:after="20"/>
              <w:rPr>
                <w:color w:val="auto"/>
              </w:rPr>
            </w:pPr>
            <w:r w:rsidRPr="00E83605">
              <w:rPr>
                <w:color w:val="auto"/>
              </w:rPr>
              <w:t>XLVII/487/2005 z dn. 29.12.2005</w:t>
            </w:r>
          </w:p>
        </w:tc>
        <w:tc>
          <w:tcPr>
            <w:tcW w:w="1416" w:type="dxa"/>
            <w:shd w:val="clear" w:color="auto" w:fill="FFFFFF"/>
          </w:tcPr>
          <w:p w14:paraId="232D76FA" w14:textId="77777777" w:rsidR="005E07D4" w:rsidRPr="00E83605" w:rsidRDefault="005E07D4" w:rsidP="00556193">
            <w:pPr>
              <w:pStyle w:val="TEKSTTABELA"/>
              <w:spacing w:before="40" w:after="20"/>
              <w:ind w:right="239"/>
              <w:jc w:val="right"/>
              <w:rPr>
                <w:color w:val="auto"/>
              </w:rPr>
            </w:pPr>
            <w:r w:rsidRPr="00E83605">
              <w:rPr>
                <w:color w:val="auto"/>
              </w:rPr>
              <w:t>679,65</w:t>
            </w:r>
          </w:p>
        </w:tc>
      </w:tr>
      <w:tr w:rsidR="005E07D4" w:rsidRPr="00E83605" w14:paraId="75C7C393" w14:textId="77777777" w:rsidTr="008B37D1">
        <w:trPr>
          <w:jc w:val="center"/>
        </w:trPr>
        <w:tc>
          <w:tcPr>
            <w:tcW w:w="567" w:type="dxa"/>
            <w:shd w:val="clear" w:color="auto" w:fill="FFFFFF"/>
          </w:tcPr>
          <w:p w14:paraId="2C9E60C2" w14:textId="77777777" w:rsidR="005E07D4" w:rsidRPr="00E83605" w:rsidRDefault="005E07D4" w:rsidP="00556193">
            <w:pPr>
              <w:pStyle w:val="TEKSTTABELA"/>
              <w:spacing w:before="40" w:after="20"/>
              <w:rPr>
                <w:color w:val="auto"/>
              </w:rPr>
            </w:pPr>
            <w:r w:rsidRPr="00E83605">
              <w:rPr>
                <w:color w:val="auto"/>
              </w:rPr>
              <w:t>27.</w:t>
            </w:r>
          </w:p>
        </w:tc>
        <w:tc>
          <w:tcPr>
            <w:tcW w:w="4394" w:type="dxa"/>
            <w:shd w:val="clear" w:color="auto" w:fill="FFFFFF"/>
            <w:vAlign w:val="center"/>
          </w:tcPr>
          <w:p w14:paraId="52F2C160" w14:textId="77777777" w:rsidR="005E07D4" w:rsidRPr="00E83605" w:rsidRDefault="005E07D4" w:rsidP="00556193">
            <w:pPr>
              <w:pStyle w:val="TEKSTTABELA"/>
              <w:spacing w:before="40" w:after="20"/>
              <w:rPr>
                <w:color w:val="auto"/>
              </w:rPr>
            </w:pPr>
            <w:r w:rsidRPr="00E83605">
              <w:rPr>
                <w:color w:val="auto"/>
              </w:rPr>
              <w:t>Obręb Witoszów Dolny</w:t>
            </w:r>
          </w:p>
        </w:tc>
        <w:tc>
          <w:tcPr>
            <w:tcW w:w="2694" w:type="dxa"/>
            <w:shd w:val="clear" w:color="auto" w:fill="FFFFFF"/>
            <w:vAlign w:val="center"/>
          </w:tcPr>
          <w:p w14:paraId="45F163FB" w14:textId="77777777" w:rsidR="005E07D4" w:rsidRPr="00E83605" w:rsidRDefault="005E07D4" w:rsidP="00556193">
            <w:pPr>
              <w:pStyle w:val="TEKSTTABELA"/>
              <w:spacing w:before="40" w:after="20"/>
              <w:rPr>
                <w:color w:val="auto"/>
              </w:rPr>
            </w:pPr>
            <w:r w:rsidRPr="00E83605">
              <w:rPr>
                <w:color w:val="auto"/>
              </w:rPr>
              <w:t>XLVII/488/2005 z dn. 29.12.2005</w:t>
            </w:r>
          </w:p>
        </w:tc>
        <w:tc>
          <w:tcPr>
            <w:tcW w:w="1416" w:type="dxa"/>
            <w:shd w:val="clear" w:color="auto" w:fill="FFFFFF"/>
          </w:tcPr>
          <w:p w14:paraId="5895616F" w14:textId="77777777" w:rsidR="005E07D4" w:rsidRPr="00E83605" w:rsidRDefault="005E07D4" w:rsidP="00556193">
            <w:pPr>
              <w:pStyle w:val="TEKSTTABELA"/>
              <w:spacing w:before="40" w:after="20"/>
              <w:ind w:right="239"/>
              <w:jc w:val="right"/>
              <w:rPr>
                <w:color w:val="auto"/>
              </w:rPr>
            </w:pPr>
            <w:r w:rsidRPr="00E83605">
              <w:rPr>
                <w:color w:val="auto"/>
              </w:rPr>
              <w:t>1584,00</w:t>
            </w:r>
          </w:p>
        </w:tc>
      </w:tr>
      <w:tr w:rsidR="005E07D4" w:rsidRPr="00E83605" w14:paraId="6A9BDD15" w14:textId="77777777" w:rsidTr="008B37D1">
        <w:trPr>
          <w:jc w:val="center"/>
        </w:trPr>
        <w:tc>
          <w:tcPr>
            <w:tcW w:w="567" w:type="dxa"/>
            <w:shd w:val="clear" w:color="auto" w:fill="FFFFFF"/>
          </w:tcPr>
          <w:p w14:paraId="0BA6DFF5" w14:textId="77777777" w:rsidR="005E07D4" w:rsidRPr="00E83605" w:rsidRDefault="005E07D4" w:rsidP="00556193">
            <w:pPr>
              <w:pStyle w:val="TEKSTTABELA"/>
              <w:spacing w:before="40" w:after="20"/>
              <w:rPr>
                <w:color w:val="auto"/>
              </w:rPr>
            </w:pPr>
            <w:r w:rsidRPr="00E83605">
              <w:rPr>
                <w:color w:val="auto"/>
              </w:rPr>
              <w:t>28.</w:t>
            </w:r>
          </w:p>
        </w:tc>
        <w:tc>
          <w:tcPr>
            <w:tcW w:w="4394" w:type="dxa"/>
            <w:shd w:val="clear" w:color="auto" w:fill="FFFFFF"/>
            <w:vAlign w:val="center"/>
          </w:tcPr>
          <w:p w14:paraId="1BEA6FBB" w14:textId="77777777" w:rsidR="005E07D4" w:rsidRPr="00E83605" w:rsidRDefault="005E07D4" w:rsidP="00556193">
            <w:pPr>
              <w:pStyle w:val="TEKSTTABELA"/>
              <w:spacing w:before="40" w:after="20"/>
              <w:rPr>
                <w:color w:val="auto"/>
              </w:rPr>
            </w:pPr>
            <w:r w:rsidRPr="00E83605">
              <w:rPr>
                <w:color w:val="auto"/>
              </w:rPr>
              <w:t>Obręb Witoszów Górny</w:t>
            </w:r>
          </w:p>
        </w:tc>
        <w:tc>
          <w:tcPr>
            <w:tcW w:w="2694" w:type="dxa"/>
            <w:shd w:val="clear" w:color="auto" w:fill="FFFFFF"/>
            <w:vAlign w:val="center"/>
          </w:tcPr>
          <w:p w14:paraId="0BCD157B" w14:textId="77777777" w:rsidR="005E07D4" w:rsidRPr="00E83605" w:rsidRDefault="005E07D4" w:rsidP="00556193">
            <w:pPr>
              <w:pStyle w:val="TEKSTTABELA"/>
              <w:spacing w:before="40" w:after="20"/>
              <w:rPr>
                <w:color w:val="auto"/>
              </w:rPr>
            </w:pPr>
            <w:r w:rsidRPr="00E83605">
              <w:rPr>
                <w:color w:val="auto"/>
              </w:rPr>
              <w:t>XLVII/489/2005 z dn. 29.12.2005</w:t>
            </w:r>
          </w:p>
        </w:tc>
        <w:tc>
          <w:tcPr>
            <w:tcW w:w="1416" w:type="dxa"/>
            <w:shd w:val="clear" w:color="auto" w:fill="FFFFFF"/>
          </w:tcPr>
          <w:p w14:paraId="55BDBA2B" w14:textId="77777777" w:rsidR="005E07D4" w:rsidRPr="00E83605" w:rsidRDefault="005E07D4" w:rsidP="00556193">
            <w:pPr>
              <w:pStyle w:val="TEKSTTABELA"/>
              <w:spacing w:before="40" w:after="20"/>
              <w:ind w:right="239"/>
              <w:jc w:val="right"/>
              <w:rPr>
                <w:color w:val="auto"/>
              </w:rPr>
            </w:pPr>
            <w:r w:rsidRPr="00E83605">
              <w:rPr>
                <w:color w:val="auto"/>
              </w:rPr>
              <w:t>582,84</w:t>
            </w:r>
          </w:p>
        </w:tc>
      </w:tr>
      <w:tr w:rsidR="005E07D4" w:rsidRPr="00E83605" w14:paraId="18823497" w14:textId="77777777" w:rsidTr="008B37D1">
        <w:trPr>
          <w:jc w:val="center"/>
        </w:trPr>
        <w:tc>
          <w:tcPr>
            <w:tcW w:w="567" w:type="dxa"/>
            <w:shd w:val="clear" w:color="auto" w:fill="FFFFFF"/>
          </w:tcPr>
          <w:p w14:paraId="787D6A2F" w14:textId="77777777" w:rsidR="005E07D4" w:rsidRPr="00E83605" w:rsidRDefault="005E07D4" w:rsidP="00556193">
            <w:pPr>
              <w:pStyle w:val="TEKSTTABELA"/>
              <w:spacing w:before="40" w:after="20"/>
              <w:rPr>
                <w:color w:val="auto"/>
              </w:rPr>
            </w:pPr>
            <w:r w:rsidRPr="00E83605">
              <w:rPr>
                <w:color w:val="auto"/>
              </w:rPr>
              <w:t>29.</w:t>
            </w:r>
          </w:p>
        </w:tc>
        <w:tc>
          <w:tcPr>
            <w:tcW w:w="4394" w:type="dxa"/>
            <w:shd w:val="clear" w:color="auto" w:fill="FFFFFF"/>
            <w:vAlign w:val="center"/>
          </w:tcPr>
          <w:p w14:paraId="7E5F7B11" w14:textId="77777777" w:rsidR="005E07D4" w:rsidRPr="00E83605" w:rsidRDefault="005E07D4" w:rsidP="00556193">
            <w:pPr>
              <w:pStyle w:val="TEKSTTABELA"/>
              <w:spacing w:before="40" w:after="20"/>
              <w:rPr>
                <w:color w:val="auto"/>
              </w:rPr>
            </w:pPr>
            <w:r w:rsidRPr="00E83605">
              <w:rPr>
                <w:color w:val="auto"/>
              </w:rPr>
              <w:t>Obejście Miasta Świdnicy</w:t>
            </w:r>
          </w:p>
        </w:tc>
        <w:tc>
          <w:tcPr>
            <w:tcW w:w="2694" w:type="dxa"/>
            <w:shd w:val="clear" w:color="auto" w:fill="FFFFFF"/>
            <w:vAlign w:val="center"/>
          </w:tcPr>
          <w:p w14:paraId="30012DE4" w14:textId="77777777" w:rsidR="005E07D4" w:rsidRPr="00E83605" w:rsidRDefault="005E07D4" w:rsidP="00556193">
            <w:pPr>
              <w:pStyle w:val="TEKSTTABELA"/>
              <w:spacing w:before="40" w:after="20"/>
              <w:rPr>
                <w:color w:val="auto"/>
              </w:rPr>
            </w:pPr>
            <w:r w:rsidRPr="00E83605">
              <w:rPr>
                <w:color w:val="auto"/>
              </w:rPr>
              <w:t>LIII/518/06 z dn. 30.03.2006</w:t>
            </w:r>
          </w:p>
        </w:tc>
        <w:tc>
          <w:tcPr>
            <w:tcW w:w="1416" w:type="dxa"/>
            <w:shd w:val="clear" w:color="auto" w:fill="FFFFFF"/>
          </w:tcPr>
          <w:p w14:paraId="384A6144" w14:textId="77777777" w:rsidR="005E07D4" w:rsidRPr="00E83605" w:rsidRDefault="005E07D4" w:rsidP="00556193">
            <w:pPr>
              <w:pStyle w:val="TEKSTTABELA"/>
              <w:spacing w:before="40" w:after="20"/>
              <w:ind w:right="239"/>
              <w:jc w:val="right"/>
              <w:rPr>
                <w:color w:val="auto"/>
              </w:rPr>
            </w:pPr>
            <w:r w:rsidRPr="00E83605">
              <w:rPr>
                <w:color w:val="auto"/>
              </w:rPr>
              <w:t>1195,50</w:t>
            </w:r>
          </w:p>
        </w:tc>
      </w:tr>
      <w:tr w:rsidR="005E07D4" w:rsidRPr="00E83605" w14:paraId="18EC255D" w14:textId="77777777" w:rsidTr="008B37D1">
        <w:trPr>
          <w:jc w:val="center"/>
        </w:trPr>
        <w:tc>
          <w:tcPr>
            <w:tcW w:w="567" w:type="dxa"/>
            <w:shd w:val="clear" w:color="auto" w:fill="FFFFFF"/>
          </w:tcPr>
          <w:p w14:paraId="562831E3" w14:textId="77777777" w:rsidR="005E07D4" w:rsidRPr="00E83605" w:rsidRDefault="005E07D4" w:rsidP="00556193">
            <w:pPr>
              <w:pStyle w:val="TEKSTTABELA"/>
              <w:spacing w:before="40" w:after="20"/>
              <w:rPr>
                <w:color w:val="auto"/>
              </w:rPr>
            </w:pPr>
            <w:r w:rsidRPr="00E83605">
              <w:rPr>
                <w:color w:val="auto"/>
              </w:rPr>
              <w:t>30.</w:t>
            </w:r>
          </w:p>
        </w:tc>
        <w:tc>
          <w:tcPr>
            <w:tcW w:w="4394" w:type="dxa"/>
            <w:shd w:val="clear" w:color="auto" w:fill="FFFFFF"/>
            <w:vAlign w:val="center"/>
          </w:tcPr>
          <w:p w14:paraId="5F0EB1AC" w14:textId="77777777" w:rsidR="005E07D4" w:rsidRPr="00E83605" w:rsidRDefault="005E07D4" w:rsidP="00556193">
            <w:pPr>
              <w:pStyle w:val="TEKSTTABELA"/>
              <w:spacing w:before="40" w:after="20"/>
              <w:rPr>
                <w:color w:val="auto"/>
              </w:rPr>
            </w:pPr>
            <w:r w:rsidRPr="00E83605">
              <w:rPr>
                <w:color w:val="auto"/>
              </w:rPr>
              <w:t>Obręb Wilków oraz część wsi Pszenno</w:t>
            </w:r>
          </w:p>
        </w:tc>
        <w:tc>
          <w:tcPr>
            <w:tcW w:w="2694" w:type="dxa"/>
            <w:shd w:val="clear" w:color="auto" w:fill="FFFFFF"/>
            <w:vAlign w:val="center"/>
          </w:tcPr>
          <w:p w14:paraId="51C2F604" w14:textId="77777777" w:rsidR="005E07D4" w:rsidRPr="00E83605" w:rsidRDefault="005E07D4" w:rsidP="00556193">
            <w:pPr>
              <w:pStyle w:val="TEKSTTABELA"/>
              <w:spacing w:before="40" w:after="20"/>
              <w:rPr>
                <w:color w:val="auto"/>
              </w:rPr>
            </w:pPr>
            <w:r w:rsidRPr="00E83605">
              <w:rPr>
                <w:color w:val="auto"/>
              </w:rPr>
              <w:t>LIII/519/06 z dn. 30.03.2006</w:t>
            </w:r>
          </w:p>
        </w:tc>
        <w:tc>
          <w:tcPr>
            <w:tcW w:w="1416" w:type="dxa"/>
            <w:shd w:val="clear" w:color="auto" w:fill="FFFFFF"/>
          </w:tcPr>
          <w:p w14:paraId="3F64CBD3" w14:textId="77777777" w:rsidR="005E07D4" w:rsidRPr="00E83605" w:rsidRDefault="005E07D4" w:rsidP="00556193">
            <w:pPr>
              <w:pStyle w:val="TEKSTTABELA"/>
              <w:spacing w:before="40" w:after="20"/>
              <w:ind w:right="239"/>
              <w:jc w:val="right"/>
              <w:rPr>
                <w:color w:val="auto"/>
              </w:rPr>
            </w:pPr>
            <w:r w:rsidRPr="00E83605">
              <w:rPr>
                <w:color w:val="auto"/>
              </w:rPr>
              <w:t>1342,90</w:t>
            </w:r>
          </w:p>
        </w:tc>
      </w:tr>
      <w:tr w:rsidR="005E07D4" w:rsidRPr="00E83605" w14:paraId="2DC49D4C" w14:textId="77777777" w:rsidTr="008B37D1">
        <w:trPr>
          <w:trHeight w:val="50"/>
          <w:jc w:val="center"/>
        </w:trPr>
        <w:tc>
          <w:tcPr>
            <w:tcW w:w="567" w:type="dxa"/>
            <w:shd w:val="clear" w:color="auto" w:fill="FFFFFF"/>
          </w:tcPr>
          <w:p w14:paraId="36620DBE" w14:textId="77777777" w:rsidR="005E07D4" w:rsidRPr="00E83605" w:rsidRDefault="005E07D4" w:rsidP="00556193">
            <w:pPr>
              <w:pStyle w:val="TEKSTTABELA"/>
              <w:spacing w:before="40" w:after="20"/>
              <w:rPr>
                <w:color w:val="auto"/>
              </w:rPr>
            </w:pPr>
            <w:r w:rsidRPr="00E83605">
              <w:rPr>
                <w:color w:val="auto"/>
              </w:rPr>
              <w:t>31.</w:t>
            </w:r>
          </w:p>
        </w:tc>
        <w:tc>
          <w:tcPr>
            <w:tcW w:w="4394" w:type="dxa"/>
            <w:shd w:val="clear" w:color="auto" w:fill="FFFFFF"/>
            <w:vAlign w:val="center"/>
          </w:tcPr>
          <w:p w14:paraId="6AB60B43" w14:textId="77777777" w:rsidR="005E07D4" w:rsidRPr="00E83605" w:rsidRDefault="005E07D4" w:rsidP="00556193">
            <w:pPr>
              <w:pStyle w:val="TEKSTTABELA"/>
              <w:spacing w:before="40" w:after="20"/>
              <w:rPr>
                <w:color w:val="auto"/>
              </w:rPr>
            </w:pPr>
            <w:r w:rsidRPr="00E83605">
              <w:rPr>
                <w:color w:val="auto"/>
              </w:rPr>
              <w:t>Słotwina dz. nr 98/4</w:t>
            </w:r>
          </w:p>
        </w:tc>
        <w:tc>
          <w:tcPr>
            <w:tcW w:w="2694" w:type="dxa"/>
            <w:shd w:val="clear" w:color="auto" w:fill="FFFFFF"/>
            <w:vAlign w:val="center"/>
          </w:tcPr>
          <w:p w14:paraId="64DAEFFD" w14:textId="77777777" w:rsidR="005E07D4" w:rsidRPr="00E83605" w:rsidRDefault="005E07D4" w:rsidP="00556193">
            <w:pPr>
              <w:pStyle w:val="TEKSTTABELA"/>
              <w:spacing w:before="40" w:after="20"/>
              <w:rPr>
                <w:color w:val="auto"/>
              </w:rPr>
            </w:pPr>
            <w:r w:rsidRPr="00E83605">
              <w:rPr>
                <w:color w:val="auto"/>
              </w:rPr>
              <w:t>XII/66/2007 z dn. 31.05.2007</w:t>
            </w:r>
          </w:p>
        </w:tc>
        <w:tc>
          <w:tcPr>
            <w:tcW w:w="1416" w:type="dxa"/>
            <w:shd w:val="clear" w:color="auto" w:fill="FFFFFF"/>
          </w:tcPr>
          <w:p w14:paraId="3E35B745" w14:textId="77777777" w:rsidR="005E07D4" w:rsidRPr="00E83605" w:rsidRDefault="005E07D4" w:rsidP="00556193">
            <w:pPr>
              <w:pStyle w:val="TEKSTTABELA"/>
              <w:spacing w:before="40" w:after="20"/>
              <w:ind w:right="239"/>
              <w:jc w:val="right"/>
              <w:rPr>
                <w:color w:val="auto"/>
              </w:rPr>
            </w:pPr>
            <w:r w:rsidRPr="00E83605">
              <w:rPr>
                <w:color w:val="auto"/>
              </w:rPr>
              <w:t>0,25</w:t>
            </w:r>
          </w:p>
        </w:tc>
      </w:tr>
      <w:tr w:rsidR="005E07D4" w:rsidRPr="00E83605" w14:paraId="210557F7" w14:textId="77777777" w:rsidTr="008B37D1">
        <w:trPr>
          <w:jc w:val="center"/>
        </w:trPr>
        <w:tc>
          <w:tcPr>
            <w:tcW w:w="567" w:type="dxa"/>
            <w:shd w:val="clear" w:color="auto" w:fill="FFFFFF"/>
          </w:tcPr>
          <w:p w14:paraId="6AD32E2B" w14:textId="77777777" w:rsidR="005E07D4" w:rsidRPr="00E83605" w:rsidRDefault="005E07D4" w:rsidP="00556193">
            <w:pPr>
              <w:pStyle w:val="TEKSTTABELA"/>
              <w:spacing w:before="40" w:after="20"/>
              <w:rPr>
                <w:color w:val="auto"/>
              </w:rPr>
            </w:pPr>
            <w:r w:rsidRPr="00E83605">
              <w:rPr>
                <w:color w:val="auto"/>
              </w:rPr>
              <w:t>31.</w:t>
            </w:r>
          </w:p>
        </w:tc>
        <w:tc>
          <w:tcPr>
            <w:tcW w:w="4394" w:type="dxa"/>
            <w:shd w:val="clear" w:color="auto" w:fill="FFFFFF"/>
            <w:vAlign w:val="center"/>
          </w:tcPr>
          <w:p w14:paraId="429F255A" w14:textId="77777777" w:rsidR="005E07D4" w:rsidRPr="00E83605" w:rsidRDefault="005E07D4" w:rsidP="00556193">
            <w:pPr>
              <w:pStyle w:val="TEKSTTABELA"/>
              <w:spacing w:before="40" w:after="20"/>
              <w:rPr>
                <w:color w:val="auto"/>
              </w:rPr>
            </w:pPr>
            <w:r w:rsidRPr="00E83605">
              <w:rPr>
                <w:color w:val="auto"/>
              </w:rPr>
              <w:t>Bystrzyca Górna dz. nr 68/18-21</w:t>
            </w:r>
          </w:p>
        </w:tc>
        <w:tc>
          <w:tcPr>
            <w:tcW w:w="2694" w:type="dxa"/>
            <w:shd w:val="clear" w:color="auto" w:fill="FFFFFF"/>
            <w:vAlign w:val="center"/>
          </w:tcPr>
          <w:p w14:paraId="6E68BFBD" w14:textId="77777777" w:rsidR="005E07D4" w:rsidRPr="00E83605" w:rsidRDefault="005E07D4" w:rsidP="00556193">
            <w:pPr>
              <w:pStyle w:val="TEKSTTABELA"/>
              <w:spacing w:before="40" w:after="20"/>
              <w:rPr>
                <w:color w:val="auto"/>
              </w:rPr>
            </w:pPr>
            <w:r w:rsidRPr="00E83605">
              <w:rPr>
                <w:color w:val="auto"/>
              </w:rPr>
              <w:t>XXV/214/2008 z dn. 10.04.2008</w:t>
            </w:r>
          </w:p>
        </w:tc>
        <w:tc>
          <w:tcPr>
            <w:tcW w:w="1416" w:type="dxa"/>
            <w:shd w:val="clear" w:color="auto" w:fill="FFFFFF"/>
          </w:tcPr>
          <w:p w14:paraId="4390B1E4" w14:textId="77777777" w:rsidR="005E07D4" w:rsidRPr="00E83605" w:rsidRDefault="005E07D4" w:rsidP="00556193">
            <w:pPr>
              <w:pStyle w:val="TEKSTTABELA"/>
              <w:spacing w:before="40" w:after="20"/>
              <w:ind w:right="239"/>
              <w:jc w:val="right"/>
              <w:rPr>
                <w:color w:val="auto"/>
              </w:rPr>
            </w:pPr>
            <w:r w:rsidRPr="00E83605">
              <w:rPr>
                <w:color w:val="auto"/>
              </w:rPr>
              <w:t>0,63</w:t>
            </w:r>
          </w:p>
        </w:tc>
      </w:tr>
      <w:tr w:rsidR="005E07D4" w:rsidRPr="00E83605" w14:paraId="060A1875" w14:textId="77777777" w:rsidTr="008B37D1">
        <w:trPr>
          <w:jc w:val="center"/>
        </w:trPr>
        <w:tc>
          <w:tcPr>
            <w:tcW w:w="567" w:type="dxa"/>
            <w:shd w:val="clear" w:color="auto" w:fill="FFFFFF"/>
          </w:tcPr>
          <w:p w14:paraId="650C53ED" w14:textId="77777777" w:rsidR="005E07D4" w:rsidRPr="00E83605" w:rsidRDefault="005E07D4" w:rsidP="00556193">
            <w:pPr>
              <w:pStyle w:val="TEKSTTABELA"/>
              <w:spacing w:before="40" w:after="20"/>
              <w:rPr>
                <w:color w:val="auto"/>
              </w:rPr>
            </w:pPr>
            <w:r w:rsidRPr="00E83605">
              <w:rPr>
                <w:color w:val="auto"/>
              </w:rPr>
              <w:t>32.</w:t>
            </w:r>
          </w:p>
        </w:tc>
        <w:tc>
          <w:tcPr>
            <w:tcW w:w="4394" w:type="dxa"/>
            <w:shd w:val="clear" w:color="auto" w:fill="FFFFFF"/>
            <w:vAlign w:val="center"/>
          </w:tcPr>
          <w:p w14:paraId="24FCA9F4" w14:textId="77777777" w:rsidR="005E07D4" w:rsidRPr="00E83605" w:rsidRDefault="005E07D4" w:rsidP="00556193">
            <w:pPr>
              <w:pStyle w:val="TEKSTTABELA"/>
              <w:spacing w:before="40" w:after="20"/>
              <w:rPr>
                <w:color w:val="auto"/>
              </w:rPr>
            </w:pPr>
            <w:r w:rsidRPr="00E83605">
              <w:rPr>
                <w:color w:val="auto"/>
              </w:rPr>
              <w:t>Bystrzyca Górna dz. nr 227, 293, 222, 223/1-6, 225, 221, 224</w:t>
            </w:r>
          </w:p>
        </w:tc>
        <w:tc>
          <w:tcPr>
            <w:tcW w:w="2694" w:type="dxa"/>
            <w:shd w:val="clear" w:color="auto" w:fill="FFFFFF"/>
            <w:vAlign w:val="center"/>
          </w:tcPr>
          <w:p w14:paraId="0C10BCFA" w14:textId="77777777" w:rsidR="005E07D4" w:rsidRPr="00E83605" w:rsidRDefault="005E07D4" w:rsidP="00556193">
            <w:pPr>
              <w:pStyle w:val="TEKSTTABELA"/>
              <w:spacing w:before="40" w:after="20"/>
              <w:rPr>
                <w:color w:val="auto"/>
              </w:rPr>
            </w:pPr>
            <w:r w:rsidRPr="00E83605">
              <w:rPr>
                <w:color w:val="auto"/>
              </w:rPr>
              <w:t>XXXII/265/08 z dn. 5.08.2008</w:t>
            </w:r>
          </w:p>
        </w:tc>
        <w:tc>
          <w:tcPr>
            <w:tcW w:w="1416" w:type="dxa"/>
            <w:shd w:val="clear" w:color="auto" w:fill="FFFFFF"/>
          </w:tcPr>
          <w:p w14:paraId="792E734C" w14:textId="77777777" w:rsidR="005E07D4" w:rsidRPr="00E83605" w:rsidRDefault="005E07D4" w:rsidP="00556193">
            <w:pPr>
              <w:pStyle w:val="TEKSTTABELA"/>
              <w:spacing w:before="40" w:after="20"/>
              <w:ind w:right="239"/>
              <w:jc w:val="right"/>
              <w:rPr>
                <w:color w:val="auto"/>
              </w:rPr>
            </w:pPr>
            <w:r w:rsidRPr="00E83605">
              <w:rPr>
                <w:color w:val="auto"/>
              </w:rPr>
              <w:t>9,55</w:t>
            </w:r>
          </w:p>
        </w:tc>
      </w:tr>
      <w:tr w:rsidR="005E07D4" w:rsidRPr="00E83605" w14:paraId="18F9FE3B" w14:textId="77777777" w:rsidTr="008B37D1">
        <w:trPr>
          <w:jc w:val="center"/>
        </w:trPr>
        <w:tc>
          <w:tcPr>
            <w:tcW w:w="567" w:type="dxa"/>
            <w:shd w:val="clear" w:color="auto" w:fill="FFFFFF"/>
          </w:tcPr>
          <w:p w14:paraId="4C58FF12" w14:textId="77777777" w:rsidR="005E07D4" w:rsidRPr="00E83605" w:rsidRDefault="005E07D4" w:rsidP="00556193">
            <w:pPr>
              <w:pStyle w:val="TEKSTTABELA"/>
              <w:spacing w:before="40" w:after="20"/>
              <w:rPr>
                <w:color w:val="auto"/>
              </w:rPr>
            </w:pPr>
            <w:r w:rsidRPr="00E83605">
              <w:rPr>
                <w:color w:val="auto"/>
              </w:rPr>
              <w:t>33.</w:t>
            </w:r>
          </w:p>
        </w:tc>
        <w:tc>
          <w:tcPr>
            <w:tcW w:w="4394" w:type="dxa"/>
            <w:shd w:val="clear" w:color="auto" w:fill="FFFFFF"/>
            <w:vAlign w:val="center"/>
          </w:tcPr>
          <w:p w14:paraId="0D3E22B8" w14:textId="77777777" w:rsidR="005E07D4" w:rsidRPr="00E83605" w:rsidRDefault="005E07D4" w:rsidP="00556193">
            <w:pPr>
              <w:pStyle w:val="TEKSTTABELA"/>
              <w:spacing w:before="40" w:after="20"/>
              <w:rPr>
                <w:color w:val="auto"/>
              </w:rPr>
            </w:pPr>
            <w:r w:rsidRPr="00E83605">
              <w:rPr>
                <w:color w:val="auto"/>
              </w:rPr>
              <w:t>Pszenno rejon ulic Dalekiej i Akacjowej dz. nr 170/2, 601/3, 601/5, 423/1</w:t>
            </w:r>
          </w:p>
        </w:tc>
        <w:tc>
          <w:tcPr>
            <w:tcW w:w="2694" w:type="dxa"/>
            <w:shd w:val="clear" w:color="auto" w:fill="FFFFFF"/>
            <w:vAlign w:val="center"/>
          </w:tcPr>
          <w:p w14:paraId="23C6A3C5" w14:textId="77777777" w:rsidR="005E07D4" w:rsidRPr="00E83605" w:rsidRDefault="005E07D4" w:rsidP="00556193">
            <w:pPr>
              <w:pStyle w:val="TEKSTTABELA"/>
              <w:spacing w:before="40" w:after="20"/>
              <w:rPr>
                <w:color w:val="auto"/>
              </w:rPr>
            </w:pPr>
            <w:r w:rsidRPr="00E83605">
              <w:rPr>
                <w:color w:val="auto"/>
              </w:rPr>
              <w:t>XXXIII/272/2008 z dn. 11.09.2008</w:t>
            </w:r>
          </w:p>
        </w:tc>
        <w:tc>
          <w:tcPr>
            <w:tcW w:w="1416" w:type="dxa"/>
            <w:shd w:val="clear" w:color="auto" w:fill="FFFFFF"/>
          </w:tcPr>
          <w:p w14:paraId="16857584" w14:textId="77777777" w:rsidR="005E07D4" w:rsidRPr="00E83605" w:rsidRDefault="005E07D4" w:rsidP="00556193">
            <w:pPr>
              <w:pStyle w:val="TEKSTTABELA"/>
              <w:spacing w:before="40" w:after="20"/>
              <w:ind w:right="239"/>
              <w:jc w:val="right"/>
              <w:rPr>
                <w:color w:val="auto"/>
              </w:rPr>
            </w:pPr>
            <w:r w:rsidRPr="00E83605">
              <w:rPr>
                <w:color w:val="auto"/>
              </w:rPr>
              <w:t>9,04</w:t>
            </w:r>
          </w:p>
        </w:tc>
      </w:tr>
      <w:tr w:rsidR="005E07D4" w:rsidRPr="00E83605" w14:paraId="5C85B498" w14:textId="77777777" w:rsidTr="008B37D1">
        <w:trPr>
          <w:jc w:val="center"/>
        </w:trPr>
        <w:tc>
          <w:tcPr>
            <w:tcW w:w="567" w:type="dxa"/>
            <w:shd w:val="clear" w:color="auto" w:fill="FFFFFF"/>
          </w:tcPr>
          <w:p w14:paraId="499AD687" w14:textId="77777777" w:rsidR="005E07D4" w:rsidRPr="00E83605" w:rsidRDefault="005E07D4" w:rsidP="00556193">
            <w:pPr>
              <w:pStyle w:val="TEKSTTABELA"/>
              <w:spacing w:before="40" w:after="20"/>
              <w:rPr>
                <w:color w:val="auto"/>
              </w:rPr>
            </w:pPr>
            <w:r w:rsidRPr="00E83605">
              <w:rPr>
                <w:color w:val="auto"/>
              </w:rPr>
              <w:t>34.</w:t>
            </w:r>
          </w:p>
        </w:tc>
        <w:tc>
          <w:tcPr>
            <w:tcW w:w="4394" w:type="dxa"/>
            <w:shd w:val="clear" w:color="auto" w:fill="FFFFFF"/>
            <w:vAlign w:val="center"/>
          </w:tcPr>
          <w:p w14:paraId="5424E29E" w14:textId="77777777" w:rsidR="005E07D4" w:rsidRPr="00E83605" w:rsidRDefault="005E07D4" w:rsidP="00556193">
            <w:pPr>
              <w:pStyle w:val="TEKSTTABELA"/>
              <w:spacing w:before="40" w:after="20"/>
              <w:rPr>
                <w:color w:val="auto"/>
              </w:rPr>
            </w:pPr>
            <w:r w:rsidRPr="00E83605">
              <w:rPr>
                <w:color w:val="auto"/>
              </w:rPr>
              <w:t>Boleścin dz. nr 60/4, 61</w:t>
            </w:r>
          </w:p>
        </w:tc>
        <w:tc>
          <w:tcPr>
            <w:tcW w:w="2694" w:type="dxa"/>
            <w:shd w:val="clear" w:color="auto" w:fill="FFFFFF"/>
            <w:vAlign w:val="center"/>
          </w:tcPr>
          <w:p w14:paraId="26169E9E" w14:textId="77777777" w:rsidR="005E07D4" w:rsidRPr="00E83605" w:rsidRDefault="005E07D4" w:rsidP="00556193">
            <w:pPr>
              <w:pStyle w:val="TEKSTTABELA"/>
              <w:spacing w:before="40" w:after="20"/>
              <w:rPr>
                <w:color w:val="auto"/>
              </w:rPr>
            </w:pPr>
            <w:r w:rsidRPr="00E83605">
              <w:rPr>
                <w:color w:val="auto"/>
              </w:rPr>
              <w:t>XLVI/393/2009 z dn.  28.05.2009</w:t>
            </w:r>
          </w:p>
        </w:tc>
        <w:tc>
          <w:tcPr>
            <w:tcW w:w="1416" w:type="dxa"/>
            <w:shd w:val="clear" w:color="auto" w:fill="FFFFFF"/>
          </w:tcPr>
          <w:p w14:paraId="4CCFD75C" w14:textId="77777777" w:rsidR="005E07D4" w:rsidRPr="00E83605" w:rsidRDefault="005E07D4" w:rsidP="00556193">
            <w:pPr>
              <w:pStyle w:val="TEKSTTABELA"/>
              <w:spacing w:before="40" w:after="20"/>
              <w:ind w:right="239"/>
              <w:jc w:val="right"/>
              <w:rPr>
                <w:color w:val="auto"/>
              </w:rPr>
            </w:pPr>
            <w:r w:rsidRPr="00E83605">
              <w:rPr>
                <w:color w:val="auto"/>
              </w:rPr>
              <w:t>1,21</w:t>
            </w:r>
          </w:p>
        </w:tc>
      </w:tr>
      <w:tr w:rsidR="005E07D4" w:rsidRPr="00E83605" w14:paraId="15E89641" w14:textId="77777777" w:rsidTr="008B37D1">
        <w:trPr>
          <w:jc w:val="center"/>
        </w:trPr>
        <w:tc>
          <w:tcPr>
            <w:tcW w:w="567" w:type="dxa"/>
            <w:shd w:val="clear" w:color="auto" w:fill="FFFFFF"/>
          </w:tcPr>
          <w:p w14:paraId="106E12B3" w14:textId="77777777" w:rsidR="005E07D4" w:rsidRPr="00E83605" w:rsidRDefault="005E07D4" w:rsidP="00556193">
            <w:pPr>
              <w:pStyle w:val="TEKSTTABELA"/>
              <w:spacing w:before="40" w:after="20"/>
              <w:rPr>
                <w:color w:val="auto"/>
              </w:rPr>
            </w:pPr>
            <w:r w:rsidRPr="00E83605">
              <w:rPr>
                <w:color w:val="auto"/>
              </w:rPr>
              <w:t>35.</w:t>
            </w:r>
          </w:p>
        </w:tc>
        <w:tc>
          <w:tcPr>
            <w:tcW w:w="4394" w:type="dxa"/>
            <w:shd w:val="clear" w:color="auto" w:fill="FFFFFF"/>
            <w:vAlign w:val="center"/>
          </w:tcPr>
          <w:p w14:paraId="69D00A95" w14:textId="77777777" w:rsidR="005E07D4" w:rsidRPr="00E83605" w:rsidRDefault="005E07D4" w:rsidP="00556193">
            <w:pPr>
              <w:pStyle w:val="TEKSTTABELA"/>
              <w:spacing w:before="40" w:after="20"/>
              <w:rPr>
                <w:color w:val="auto"/>
              </w:rPr>
            </w:pPr>
            <w:r w:rsidRPr="00E83605">
              <w:rPr>
                <w:color w:val="auto"/>
              </w:rPr>
              <w:t>Burkatów dz. nr 194/2</w:t>
            </w:r>
          </w:p>
        </w:tc>
        <w:tc>
          <w:tcPr>
            <w:tcW w:w="2694" w:type="dxa"/>
            <w:shd w:val="clear" w:color="auto" w:fill="FFFFFF"/>
            <w:vAlign w:val="center"/>
          </w:tcPr>
          <w:p w14:paraId="6D32E0C0" w14:textId="77777777" w:rsidR="005E07D4" w:rsidRPr="00E83605" w:rsidRDefault="005E07D4" w:rsidP="00556193">
            <w:pPr>
              <w:pStyle w:val="TEKSTTABELA"/>
              <w:spacing w:before="40" w:after="20"/>
              <w:rPr>
                <w:color w:val="auto"/>
              </w:rPr>
            </w:pPr>
            <w:r w:rsidRPr="00E83605">
              <w:rPr>
                <w:color w:val="auto"/>
              </w:rPr>
              <w:t>XLVI/394/2009 z dn. 28.05.2009</w:t>
            </w:r>
          </w:p>
        </w:tc>
        <w:tc>
          <w:tcPr>
            <w:tcW w:w="1416" w:type="dxa"/>
            <w:shd w:val="clear" w:color="auto" w:fill="FFFFFF"/>
          </w:tcPr>
          <w:p w14:paraId="53E511CC" w14:textId="77777777" w:rsidR="005E07D4" w:rsidRPr="00E83605" w:rsidRDefault="005E07D4" w:rsidP="00556193">
            <w:pPr>
              <w:pStyle w:val="TEKSTTABELA"/>
              <w:spacing w:before="40" w:after="20"/>
              <w:ind w:right="239"/>
              <w:jc w:val="right"/>
              <w:rPr>
                <w:color w:val="auto"/>
              </w:rPr>
            </w:pPr>
            <w:r w:rsidRPr="00E83605">
              <w:rPr>
                <w:color w:val="auto"/>
              </w:rPr>
              <w:t>0,20</w:t>
            </w:r>
          </w:p>
        </w:tc>
      </w:tr>
      <w:tr w:rsidR="005E07D4" w:rsidRPr="00E83605" w14:paraId="6FCC9969" w14:textId="77777777" w:rsidTr="008B37D1">
        <w:trPr>
          <w:jc w:val="center"/>
        </w:trPr>
        <w:tc>
          <w:tcPr>
            <w:tcW w:w="567" w:type="dxa"/>
            <w:shd w:val="clear" w:color="auto" w:fill="FFFFFF"/>
          </w:tcPr>
          <w:p w14:paraId="16D8F89C" w14:textId="77777777" w:rsidR="005E07D4" w:rsidRPr="00E83605" w:rsidRDefault="005E07D4" w:rsidP="00556193">
            <w:pPr>
              <w:pStyle w:val="TEKSTTABELA"/>
              <w:spacing w:before="40" w:after="20"/>
              <w:rPr>
                <w:color w:val="auto"/>
              </w:rPr>
            </w:pPr>
            <w:r w:rsidRPr="00E83605">
              <w:rPr>
                <w:color w:val="auto"/>
              </w:rPr>
              <w:t>36.</w:t>
            </w:r>
          </w:p>
        </w:tc>
        <w:tc>
          <w:tcPr>
            <w:tcW w:w="4394" w:type="dxa"/>
            <w:shd w:val="clear" w:color="auto" w:fill="FFFFFF"/>
            <w:vAlign w:val="center"/>
          </w:tcPr>
          <w:p w14:paraId="1CC6269B" w14:textId="77777777" w:rsidR="005E07D4" w:rsidRPr="00E83605" w:rsidRDefault="005E07D4" w:rsidP="00556193">
            <w:pPr>
              <w:pStyle w:val="TEKSTTABELA"/>
              <w:spacing w:before="40" w:after="20"/>
              <w:rPr>
                <w:color w:val="auto"/>
              </w:rPr>
            </w:pPr>
            <w:r w:rsidRPr="00E83605">
              <w:rPr>
                <w:color w:val="auto"/>
              </w:rPr>
              <w:t>Burkatów dz. nr 379/1, 379/2, 391/2</w:t>
            </w:r>
          </w:p>
        </w:tc>
        <w:tc>
          <w:tcPr>
            <w:tcW w:w="2694" w:type="dxa"/>
            <w:shd w:val="clear" w:color="auto" w:fill="FFFFFF"/>
            <w:vAlign w:val="center"/>
          </w:tcPr>
          <w:p w14:paraId="78C3C90B" w14:textId="77777777" w:rsidR="005E07D4" w:rsidRPr="00E83605" w:rsidRDefault="005E07D4" w:rsidP="00556193">
            <w:pPr>
              <w:pStyle w:val="TEKSTTABELA"/>
              <w:spacing w:before="40" w:after="20"/>
              <w:rPr>
                <w:color w:val="auto"/>
              </w:rPr>
            </w:pPr>
            <w:r w:rsidRPr="00E83605">
              <w:rPr>
                <w:color w:val="auto"/>
              </w:rPr>
              <w:t>XLVI/395/2009 z dn. 28.05.2009</w:t>
            </w:r>
          </w:p>
        </w:tc>
        <w:tc>
          <w:tcPr>
            <w:tcW w:w="1416" w:type="dxa"/>
            <w:shd w:val="clear" w:color="auto" w:fill="FFFFFF"/>
          </w:tcPr>
          <w:p w14:paraId="0A04A8CE" w14:textId="77777777" w:rsidR="005E07D4" w:rsidRPr="00E83605" w:rsidRDefault="005E07D4" w:rsidP="00556193">
            <w:pPr>
              <w:pStyle w:val="TEKSTTABELA"/>
              <w:spacing w:before="40" w:after="20"/>
              <w:ind w:right="239"/>
              <w:jc w:val="right"/>
              <w:rPr>
                <w:color w:val="auto"/>
              </w:rPr>
            </w:pPr>
            <w:r w:rsidRPr="00E83605">
              <w:rPr>
                <w:color w:val="auto"/>
              </w:rPr>
              <w:t>0,97</w:t>
            </w:r>
          </w:p>
        </w:tc>
      </w:tr>
      <w:tr w:rsidR="005E07D4" w:rsidRPr="00E83605" w14:paraId="73470E98" w14:textId="77777777" w:rsidTr="008B37D1">
        <w:trPr>
          <w:jc w:val="center"/>
        </w:trPr>
        <w:tc>
          <w:tcPr>
            <w:tcW w:w="567" w:type="dxa"/>
            <w:shd w:val="clear" w:color="auto" w:fill="FFFFFF"/>
          </w:tcPr>
          <w:p w14:paraId="1726424A" w14:textId="77777777" w:rsidR="005E07D4" w:rsidRPr="00E83605" w:rsidRDefault="005E07D4" w:rsidP="00556193">
            <w:pPr>
              <w:pStyle w:val="TEKSTTABELA"/>
              <w:spacing w:before="40" w:after="20"/>
              <w:rPr>
                <w:color w:val="auto"/>
              </w:rPr>
            </w:pPr>
            <w:r w:rsidRPr="00E83605">
              <w:rPr>
                <w:color w:val="auto"/>
              </w:rPr>
              <w:t>37.</w:t>
            </w:r>
          </w:p>
        </w:tc>
        <w:tc>
          <w:tcPr>
            <w:tcW w:w="4394" w:type="dxa"/>
            <w:shd w:val="clear" w:color="auto" w:fill="FFFFFF"/>
            <w:vAlign w:val="center"/>
          </w:tcPr>
          <w:p w14:paraId="31C9CF26" w14:textId="77777777" w:rsidR="005E07D4" w:rsidRPr="00E83605" w:rsidRDefault="005E07D4" w:rsidP="00556193">
            <w:pPr>
              <w:pStyle w:val="TEKSTTABELA"/>
              <w:spacing w:before="40" w:after="20"/>
              <w:rPr>
                <w:color w:val="auto"/>
              </w:rPr>
            </w:pPr>
            <w:r w:rsidRPr="00E83605">
              <w:rPr>
                <w:color w:val="auto"/>
              </w:rPr>
              <w:t>Bystrzyca Górna dz. nr 189</w:t>
            </w:r>
          </w:p>
        </w:tc>
        <w:tc>
          <w:tcPr>
            <w:tcW w:w="2694" w:type="dxa"/>
            <w:shd w:val="clear" w:color="auto" w:fill="FFFFFF"/>
            <w:vAlign w:val="center"/>
          </w:tcPr>
          <w:p w14:paraId="261CBC79" w14:textId="77777777" w:rsidR="005E07D4" w:rsidRPr="00E83605" w:rsidRDefault="005E07D4" w:rsidP="00556193">
            <w:pPr>
              <w:pStyle w:val="TEKSTTABELA"/>
              <w:spacing w:before="40" w:after="20"/>
              <w:rPr>
                <w:color w:val="auto"/>
              </w:rPr>
            </w:pPr>
            <w:r w:rsidRPr="00E83605">
              <w:rPr>
                <w:color w:val="auto"/>
              </w:rPr>
              <w:t>XLVI/396/2009 z dn. 28.05.2009</w:t>
            </w:r>
          </w:p>
        </w:tc>
        <w:tc>
          <w:tcPr>
            <w:tcW w:w="1416" w:type="dxa"/>
            <w:shd w:val="clear" w:color="auto" w:fill="FFFFFF"/>
          </w:tcPr>
          <w:p w14:paraId="3777355D" w14:textId="77777777" w:rsidR="005E07D4" w:rsidRPr="00E83605" w:rsidRDefault="005E07D4" w:rsidP="00556193">
            <w:pPr>
              <w:pStyle w:val="TEKSTTABELA"/>
              <w:spacing w:before="40" w:after="20"/>
              <w:ind w:right="239"/>
              <w:jc w:val="right"/>
              <w:rPr>
                <w:color w:val="auto"/>
              </w:rPr>
            </w:pPr>
            <w:r w:rsidRPr="00E83605">
              <w:rPr>
                <w:color w:val="auto"/>
              </w:rPr>
              <w:t>0,40</w:t>
            </w:r>
          </w:p>
        </w:tc>
      </w:tr>
      <w:tr w:rsidR="005E07D4" w:rsidRPr="00E83605" w14:paraId="1B267560" w14:textId="77777777" w:rsidTr="008B37D1">
        <w:trPr>
          <w:jc w:val="center"/>
        </w:trPr>
        <w:tc>
          <w:tcPr>
            <w:tcW w:w="567" w:type="dxa"/>
            <w:shd w:val="clear" w:color="auto" w:fill="FFFFFF"/>
          </w:tcPr>
          <w:p w14:paraId="0807C6F2" w14:textId="77777777" w:rsidR="005E07D4" w:rsidRPr="00E83605" w:rsidRDefault="005E07D4" w:rsidP="00556193">
            <w:pPr>
              <w:pStyle w:val="TEKSTTABELA"/>
              <w:spacing w:before="40" w:after="20"/>
              <w:rPr>
                <w:color w:val="auto"/>
              </w:rPr>
            </w:pPr>
            <w:r w:rsidRPr="00E83605">
              <w:rPr>
                <w:color w:val="auto"/>
              </w:rPr>
              <w:t>38.</w:t>
            </w:r>
          </w:p>
        </w:tc>
        <w:tc>
          <w:tcPr>
            <w:tcW w:w="4394" w:type="dxa"/>
            <w:shd w:val="clear" w:color="auto" w:fill="FFFFFF"/>
            <w:vAlign w:val="center"/>
          </w:tcPr>
          <w:p w14:paraId="2D67F0C8" w14:textId="77777777" w:rsidR="005E07D4" w:rsidRPr="00E83605" w:rsidRDefault="005E07D4" w:rsidP="00556193">
            <w:pPr>
              <w:pStyle w:val="TEKSTTABELA"/>
              <w:spacing w:before="40" w:after="20"/>
              <w:rPr>
                <w:color w:val="auto"/>
              </w:rPr>
            </w:pPr>
            <w:r w:rsidRPr="00E83605">
              <w:rPr>
                <w:color w:val="auto"/>
              </w:rPr>
              <w:t>Modliszów dz. nr 330, 335</w:t>
            </w:r>
          </w:p>
        </w:tc>
        <w:tc>
          <w:tcPr>
            <w:tcW w:w="2694" w:type="dxa"/>
            <w:shd w:val="clear" w:color="auto" w:fill="FFFFFF"/>
            <w:vAlign w:val="center"/>
          </w:tcPr>
          <w:p w14:paraId="078CEB59" w14:textId="77777777" w:rsidR="005E07D4" w:rsidRPr="00E83605" w:rsidRDefault="005E07D4" w:rsidP="00556193">
            <w:pPr>
              <w:pStyle w:val="TEKSTTABELA"/>
              <w:spacing w:before="40" w:after="20"/>
              <w:rPr>
                <w:color w:val="auto"/>
              </w:rPr>
            </w:pPr>
            <w:r w:rsidRPr="00E83605">
              <w:rPr>
                <w:color w:val="auto"/>
              </w:rPr>
              <w:t>XLVI/397/2009 z dn. 28.05.2009</w:t>
            </w:r>
          </w:p>
        </w:tc>
        <w:tc>
          <w:tcPr>
            <w:tcW w:w="1416" w:type="dxa"/>
            <w:shd w:val="clear" w:color="auto" w:fill="FFFFFF"/>
          </w:tcPr>
          <w:p w14:paraId="442D5BC5" w14:textId="77777777" w:rsidR="005E07D4" w:rsidRPr="00E83605" w:rsidRDefault="005E07D4" w:rsidP="00556193">
            <w:pPr>
              <w:pStyle w:val="TEKSTTABELA"/>
              <w:spacing w:before="40" w:after="20"/>
              <w:ind w:right="239"/>
              <w:jc w:val="right"/>
              <w:rPr>
                <w:color w:val="auto"/>
              </w:rPr>
            </w:pPr>
            <w:r w:rsidRPr="00E83605">
              <w:rPr>
                <w:color w:val="auto"/>
              </w:rPr>
              <w:t>1,90</w:t>
            </w:r>
          </w:p>
        </w:tc>
      </w:tr>
      <w:tr w:rsidR="005E07D4" w:rsidRPr="00E83605" w14:paraId="78DDB987" w14:textId="77777777" w:rsidTr="008B37D1">
        <w:trPr>
          <w:jc w:val="center"/>
        </w:trPr>
        <w:tc>
          <w:tcPr>
            <w:tcW w:w="567" w:type="dxa"/>
            <w:shd w:val="clear" w:color="auto" w:fill="FFFFFF"/>
          </w:tcPr>
          <w:p w14:paraId="2D71B16D" w14:textId="77777777" w:rsidR="005E07D4" w:rsidRPr="00E83605" w:rsidRDefault="005E07D4" w:rsidP="00556193">
            <w:pPr>
              <w:pStyle w:val="TEKSTTABELA"/>
              <w:spacing w:before="40" w:after="20"/>
              <w:rPr>
                <w:color w:val="auto"/>
              </w:rPr>
            </w:pPr>
            <w:r w:rsidRPr="00E83605">
              <w:rPr>
                <w:color w:val="auto"/>
              </w:rPr>
              <w:t>39.</w:t>
            </w:r>
          </w:p>
        </w:tc>
        <w:tc>
          <w:tcPr>
            <w:tcW w:w="4394" w:type="dxa"/>
            <w:shd w:val="clear" w:color="auto" w:fill="FFFFFF"/>
            <w:vAlign w:val="center"/>
          </w:tcPr>
          <w:p w14:paraId="7DB07C5C" w14:textId="77777777" w:rsidR="005E07D4" w:rsidRPr="00E83605" w:rsidRDefault="005E07D4" w:rsidP="00556193">
            <w:pPr>
              <w:pStyle w:val="TEKSTTABELA"/>
              <w:spacing w:before="40" w:after="20"/>
              <w:rPr>
                <w:color w:val="auto"/>
              </w:rPr>
            </w:pPr>
            <w:r w:rsidRPr="00E83605">
              <w:rPr>
                <w:color w:val="auto"/>
              </w:rPr>
              <w:t>Pogorzała dz. nr 14/4, 16/5</w:t>
            </w:r>
          </w:p>
        </w:tc>
        <w:tc>
          <w:tcPr>
            <w:tcW w:w="2694" w:type="dxa"/>
            <w:shd w:val="clear" w:color="auto" w:fill="FFFFFF"/>
            <w:vAlign w:val="center"/>
          </w:tcPr>
          <w:p w14:paraId="769FC67C" w14:textId="77777777" w:rsidR="005E07D4" w:rsidRPr="00E83605" w:rsidRDefault="005E07D4" w:rsidP="00556193">
            <w:pPr>
              <w:pStyle w:val="TEKSTTABELA"/>
              <w:spacing w:before="40" w:after="20"/>
              <w:rPr>
                <w:color w:val="auto"/>
              </w:rPr>
            </w:pPr>
            <w:r w:rsidRPr="00E83605">
              <w:rPr>
                <w:color w:val="auto"/>
              </w:rPr>
              <w:t>XLVI/398/2009 z dn. 28.05.2009</w:t>
            </w:r>
          </w:p>
        </w:tc>
        <w:tc>
          <w:tcPr>
            <w:tcW w:w="1416" w:type="dxa"/>
            <w:shd w:val="clear" w:color="auto" w:fill="FFFFFF"/>
          </w:tcPr>
          <w:p w14:paraId="6A8E86FE" w14:textId="77777777" w:rsidR="005E07D4" w:rsidRPr="00E83605" w:rsidRDefault="005E07D4" w:rsidP="00556193">
            <w:pPr>
              <w:pStyle w:val="TEKSTTABELA"/>
              <w:spacing w:before="40" w:after="20"/>
              <w:ind w:right="239"/>
              <w:jc w:val="right"/>
              <w:rPr>
                <w:color w:val="auto"/>
              </w:rPr>
            </w:pPr>
            <w:r w:rsidRPr="00E83605">
              <w:rPr>
                <w:color w:val="auto"/>
              </w:rPr>
              <w:t>0,60</w:t>
            </w:r>
          </w:p>
        </w:tc>
      </w:tr>
      <w:tr w:rsidR="005E07D4" w:rsidRPr="00E83605" w14:paraId="4F5C2505" w14:textId="77777777" w:rsidTr="008B37D1">
        <w:trPr>
          <w:jc w:val="center"/>
        </w:trPr>
        <w:tc>
          <w:tcPr>
            <w:tcW w:w="567" w:type="dxa"/>
            <w:shd w:val="clear" w:color="auto" w:fill="FFFFFF"/>
          </w:tcPr>
          <w:p w14:paraId="6D236886" w14:textId="77777777" w:rsidR="005E07D4" w:rsidRPr="00E83605" w:rsidRDefault="005E07D4" w:rsidP="00556193">
            <w:pPr>
              <w:pStyle w:val="TEKSTTABELA"/>
              <w:spacing w:before="40" w:after="20"/>
              <w:rPr>
                <w:color w:val="auto"/>
              </w:rPr>
            </w:pPr>
            <w:r w:rsidRPr="00E83605">
              <w:rPr>
                <w:color w:val="auto"/>
              </w:rPr>
              <w:t>40.</w:t>
            </w:r>
          </w:p>
        </w:tc>
        <w:tc>
          <w:tcPr>
            <w:tcW w:w="4394" w:type="dxa"/>
            <w:shd w:val="clear" w:color="auto" w:fill="FFFFFF"/>
            <w:vAlign w:val="center"/>
          </w:tcPr>
          <w:p w14:paraId="026DDFE2" w14:textId="77777777" w:rsidR="005E07D4" w:rsidRPr="00E83605" w:rsidRDefault="005E07D4" w:rsidP="00556193">
            <w:pPr>
              <w:pStyle w:val="TEKSTTABELA"/>
              <w:spacing w:before="40" w:after="20"/>
              <w:rPr>
                <w:color w:val="auto"/>
              </w:rPr>
            </w:pPr>
            <w:r w:rsidRPr="00E83605">
              <w:rPr>
                <w:color w:val="auto"/>
              </w:rPr>
              <w:t>Słotwina dz. nr 51</w:t>
            </w:r>
          </w:p>
        </w:tc>
        <w:tc>
          <w:tcPr>
            <w:tcW w:w="2694" w:type="dxa"/>
            <w:shd w:val="clear" w:color="auto" w:fill="FFFFFF"/>
            <w:vAlign w:val="center"/>
          </w:tcPr>
          <w:p w14:paraId="4C3296AD" w14:textId="77777777" w:rsidR="005E07D4" w:rsidRPr="00E83605" w:rsidRDefault="005E07D4" w:rsidP="00556193">
            <w:pPr>
              <w:pStyle w:val="TEKSTTABELA"/>
              <w:spacing w:before="40" w:after="20"/>
              <w:rPr>
                <w:color w:val="auto"/>
              </w:rPr>
            </w:pPr>
            <w:r w:rsidRPr="00E83605">
              <w:rPr>
                <w:color w:val="auto"/>
              </w:rPr>
              <w:t>XLVI/399/2009 z dn. 28.05.2009</w:t>
            </w:r>
          </w:p>
        </w:tc>
        <w:tc>
          <w:tcPr>
            <w:tcW w:w="1416" w:type="dxa"/>
            <w:shd w:val="clear" w:color="auto" w:fill="FFFFFF"/>
          </w:tcPr>
          <w:p w14:paraId="4BCB3FD1" w14:textId="77777777" w:rsidR="005E07D4" w:rsidRPr="00E83605" w:rsidRDefault="005E07D4" w:rsidP="00556193">
            <w:pPr>
              <w:pStyle w:val="TEKSTTABELA"/>
              <w:spacing w:before="40" w:after="20"/>
              <w:ind w:right="239"/>
              <w:jc w:val="right"/>
              <w:rPr>
                <w:color w:val="auto"/>
              </w:rPr>
            </w:pPr>
            <w:r w:rsidRPr="00E83605">
              <w:rPr>
                <w:color w:val="auto"/>
              </w:rPr>
              <w:t>4,00</w:t>
            </w:r>
          </w:p>
        </w:tc>
      </w:tr>
      <w:tr w:rsidR="005E07D4" w:rsidRPr="00E83605" w14:paraId="3C492FAC" w14:textId="77777777" w:rsidTr="008B37D1">
        <w:trPr>
          <w:jc w:val="center"/>
        </w:trPr>
        <w:tc>
          <w:tcPr>
            <w:tcW w:w="567" w:type="dxa"/>
            <w:shd w:val="clear" w:color="auto" w:fill="FFFFFF"/>
          </w:tcPr>
          <w:p w14:paraId="1D050078" w14:textId="77777777" w:rsidR="005E07D4" w:rsidRPr="00E83605" w:rsidRDefault="005E07D4" w:rsidP="00556193">
            <w:pPr>
              <w:pStyle w:val="TEKSTTABELA"/>
              <w:spacing w:before="40" w:after="20"/>
              <w:rPr>
                <w:color w:val="auto"/>
              </w:rPr>
            </w:pPr>
            <w:r w:rsidRPr="00E83605">
              <w:rPr>
                <w:color w:val="auto"/>
              </w:rPr>
              <w:lastRenderedPageBreak/>
              <w:t>41.</w:t>
            </w:r>
          </w:p>
        </w:tc>
        <w:tc>
          <w:tcPr>
            <w:tcW w:w="4394" w:type="dxa"/>
            <w:shd w:val="clear" w:color="auto" w:fill="FFFFFF"/>
            <w:vAlign w:val="center"/>
          </w:tcPr>
          <w:p w14:paraId="63EFB24A" w14:textId="77777777" w:rsidR="005E07D4" w:rsidRPr="00E83605" w:rsidRDefault="005E07D4" w:rsidP="00556193">
            <w:pPr>
              <w:pStyle w:val="TEKSTTABELA"/>
              <w:spacing w:before="40" w:after="20"/>
              <w:rPr>
                <w:color w:val="auto"/>
              </w:rPr>
            </w:pPr>
            <w:r w:rsidRPr="00E83605">
              <w:rPr>
                <w:color w:val="auto"/>
              </w:rPr>
              <w:t>Witoszów Dolny dz. nr 772,620, 448/17, 448/18, 785, 776/10, 777</w:t>
            </w:r>
          </w:p>
        </w:tc>
        <w:tc>
          <w:tcPr>
            <w:tcW w:w="2694" w:type="dxa"/>
            <w:shd w:val="clear" w:color="auto" w:fill="FFFFFF"/>
            <w:vAlign w:val="center"/>
          </w:tcPr>
          <w:p w14:paraId="7D97B1A5" w14:textId="77777777" w:rsidR="005E07D4" w:rsidRPr="00E83605" w:rsidRDefault="005E07D4" w:rsidP="00556193">
            <w:pPr>
              <w:pStyle w:val="TEKSTTABELA"/>
              <w:spacing w:before="40" w:after="20"/>
              <w:rPr>
                <w:color w:val="auto"/>
              </w:rPr>
            </w:pPr>
            <w:r w:rsidRPr="00E83605">
              <w:rPr>
                <w:color w:val="auto"/>
              </w:rPr>
              <w:t>XLVI/400/2009 28.05.2009</w:t>
            </w:r>
          </w:p>
        </w:tc>
        <w:tc>
          <w:tcPr>
            <w:tcW w:w="1416" w:type="dxa"/>
            <w:shd w:val="clear" w:color="auto" w:fill="FFFFFF"/>
            <w:vAlign w:val="center"/>
          </w:tcPr>
          <w:p w14:paraId="3F87154E" w14:textId="77777777" w:rsidR="005E07D4" w:rsidRPr="00E83605" w:rsidRDefault="005E07D4" w:rsidP="00556193">
            <w:pPr>
              <w:pStyle w:val="TEKSTTABELA"/>
              <w:spacing w:before="40" w:after="20"/>
              <w:ind w:right="239"/>
              <w:jc w:val="right"/>
              <w:rPr>
                <w:color w:val="auto"/>
              </w:rPr>
            </w:pPr>
            <w:r w:rsidRPr="00E83605">
              <w:rPr>
                <w:color w:val="auto"/>
              </w:rPr>
              <w:t>3,80</w:t>
            </w:r>
          </w:p>
        </w:tc>
      </w:tr>
      <w:tr w:rsidR="005E07D4" w:rsidRPr="00E83605" w14:paraId="265BA80E" w14:textId="77777777" w:rsidTr="008B37D1">
        <w:trPr>
          <w:jc w:val="center"/>
        </w:trPr>
        <w:tc>
          <w:tcPr>
            <w:tcW w:w="567" w:type="dxa"/>
            <w:shd w:val="clear" w:color="auto" w:fill="FFFFFF"/>
          </w:tcPr>
          <w:p w14:paraId="5EB6A742" w14:textId="77777777" w:rsidR="005E07D4" w:rsidRPr="00E83605" w:rsidRDefault="005E07D4" w:rsidP="00556193">
            <w:pPr>
              <w:pStyle w:val="TEKSTTABELA"/>
              <w:spacing w:before="40" w:after="20"/>
              <w:rPr>
                <w:color w:val="auto"/>
              </w:rPr>
            </w:pPr>
            <w:r w:rsidRPr="00E83605">
              <w:rPr>
                <w:color w:val="auto"/>
              </w:rPr>
              <w:t>42.</w:t>
            </w:r>
          </w:p>
        </w:tc>
        <w:tc>
          <w:tcPr>
            <w:tcW w:w="4394" w:type="dxa"/>
            <w:shd w:val="clear" w:color="auto" w:fill="FFFFFF"/>
            <w:vAlign w:val="center"/>
          </w:tcPr>
          <w:p w14:paraId="203B7DA6" w14:textId="77777777" w:rsidR="005E07D4" w:rsidRPr="00E83605" w:rsidRDefault="005E07D4" w:rsidP="00556193">
            <w:pPr>
              <w:pStyle w:val="TEKSTTABELA"/>
              <w:spacing w:before="40" w:after="20"/>
              <w:rPr>
                <w:color w:val="auto"/>
              </w:rPr>
            </w:pPr>
            <w:r w:rsidRPr="00E83605">
              <w:rPr>
                <w:color w:val="auto"/>
              </w:rPr>
              <w:t>Witoszów Górny dz. nr 73, 25/2, 27/1, 27/2, 71/2, 68/3, 240, 241</w:t>
            </w:r>
          </w:p>
        </w:tc>
        <w:tc>
          <w:tcPr>
            <w:tcW w:w="2694" w:type="dxa"/>
            <w:shd w:val="clear" w:color="auto" w:fill="FFFFFF"/>
            <w:vAlign w:val="center"/>
          </w:tcPr>
          <w:p w14:paraId="255007A6" w14:textId="77777777" w:rsidR="005E07D4" w:rsidRPr="00E83605" w:rsidRDefault="005E07D4" w:rsidP="00556193">
            <w:pPr>
              <w:pStyle w:val="TEKSTTABELA"/>
              <w:spacing w:before="40" w:after="20"/>
              <w:rPr>
                <w:color w:val="auto"/>
              </w:rPr>
            </w:pPr>
            <w:r w:rsidRPr="00E83605">
              <w:rPr>
                <w:color w:val="auto"/>
              </w:rPr>
              <w:t>XLVI/401/2009 z dn. 28.05.2009</w:t>
            </w:r>
          </w:p>
        </w:tc>
        <w:tc>
          <w:tcPr>
            <w:tcW w:w="1416" w:type="dxa"/>
            <w:shd w:val="clear" w:color="auto" w:fill="FFFFFF"/>
            <w:vAlign w:val="center"/>
          </w:tcPr>
          <w:p w14:paraId="0A422394" w14:textId="77777777" w:rsidR="005E07D4" w:rsidRPr="00E83605" w:rsidRDefault="005E07D4" w:rsidP="00556193">
            <w:pPr>
              <w:pStyle w:val="TEKSTTABELA"/>
              <w:spacing w:before="40" w:after="20"/>
              <w:ind w:right="239"/>
              <w:jc w:val="right"/>
              <w:rPr>
                <w:color w:val="auto"/>
              </w:rPr>
            </w:pPr>
            <w:r w:rsidRPr="00E83605">
              <w:rPr>
                <w:color w:val="auto"/>
              </w:rPr>
              <w:t>2,06</w:t>
            </w:r>
          </w:p>
        </w:tc>
      </w:tr>
      <w:tr w:rsidR="005E07D4" w:rsidRPr="00E83605" w14:paraId="086293AA" w14:textId="77777777" w:rsidTr="008B37D1">
        <w:trPr>
          <w:jc w:val="center"/>
        </w:trPr>
        <w:tc>
          <w:tcPr>
            <w:tcW w:w="567" w:type="dxa"/>
            <w:shd w:val="clear" w:color="auto" w:fill="FFFFFF"/>
          </w:tcPr>
          <w:p w14:paraId="254AD8E9" w14:textId="77777777" w:rsidR="005E07D4" w:rsidRPr="00E83605" w:rsidRDefault="005E07D4" w:rsidP="00556193">
            <w:pPr>
              <w:pStyle w:val="TEKSTTABELA"/>
              <w:spacing w:before="40" w:after="20"/>
              <w:rPr>
                <w:color w:val="auto"/>
              </w:rPr>
            </w:pPr>
            <w:r w:rsidRPr="00E83605">
              <w:rPr>
                <w:color w:val="auto"/>
              </w:rPr>
              <w:t>43.</w:t>
            </w:r>
          </w:p>
        </w:tc>
        <w:tc>
          <w:tcPr>
            <w:tcW w:w="4394" w:type="dxa"/>
            <w:shd w:val="clear" w:color="auto" w:fill="FFFFFF"/>
            <w:vAlign w:val="center"/>
          </w:tcPr>
          <w:p w14:paraId="4370227C" w14:textId="77777777" w:rsidR="005E07D4" w:rsidRPr="00E83605" w:rsidRDefault="005E07D4" w:rsidP="00556193">
            <w:pPr>
              <w:pStyle w:val="TEKSTTABELA"/>
              <w:spacing w:before="40" w:after="20"/>
              <w:rPr>
                <w:color w:val="auto"/>
              </w:rPr>
            </w:pPr>
            <w:r w:rsidRPr="00E83605">
              <w:rPr>
                <w:color w:val="auto"/>
              </w:rPr>
              <w:t>Obręb Niegoszów</w:t>
            </w:r>
          </w:p>
        </w:tc>
        <w:tc>
          <w:tcPr>
            <w:tcW w:w="2694" w:type="dxa"/>
            <w:shd w:val="clear" w:color="auto" w:fill="FFFFFF"/>
            <w:vAlign w:val="center"/>
          </w:tcPr>
          <w:p w14:paraId="3FE7BF98" w14:textId="77777777" w:rsidR="005E07D4" w:rsidRPr="00E83605" w:rsidRDefault="005E07D4" w:rsidP="00556193">
            <w:pPr>
              <w:pStyle w:val="TEKSTTABELA"/>
              <w:spacing w:before="40" w:after="20"/>
              <w:rPr>
                <w:color w:val="auto"/>
              </w:rPr>
            </w:pPr>
            <w:r w:rsidRPr="00E83605">
              <w:rPr>
                <w:color w:val="auto"/>
              </w:rPr>
              <w:t>LXII/511/2010 z dn. 29.03.2010</w:t>
            </w:r>
          </w:p>
        </w:tc>
        <w:tc>
          <w:tcPr>
            <w:tcW w:w="1416" w:type="dxa"/>
            <w:shd w:val="clear" w:color="auto" w:fill="FFFFFF"/>
            <w:vAlign w:val="center"/>
          </w:tcPr>
          <w:p w14:paraId="38AE0E2D" w14:textId="77777777" w:rsidR="005E07D4" w:rsidRPr="00E83605" w:rsidRDefault="005E07D4" w:rsidP="00556193">
            <w:pPr>
              <w:pStyle w:val="TEKSTTABELA"/>
              <w:spacing w:before="40" w:after="20"/>
              <w:ind w:right="239"/>
              <w:jc w:val="right"/>
              <w:rPr>
                <w:color w:val="auto"/>
              </w:rPr>
            </w:pPr>
          </w:p>
        </w:tc>
      </w:tr>
      <w:tr w:rsidR="005E07D4" w:rsidRPr="00E83605" w14:paraId="0FD9F291" w14:textId="77777777" w:rsidTr="008B37D1">
        <w:trPr>
          <w:jc w:val="center"/>
        </w:trPr>
        <w:tc>
          <w:tcPr>
            <w:tcW w:w="567" w:type="dxa"/>
            <w:shd w:val="clear" w:color="auto" w:fill="FFFFFF"/>
          </w:tcPr>
          <w:p w14:paraId="48C7A6E4" w14:textId="77777777" w:rsidR="005E07D4" w:rsidRPr="00E83605" w:rsidRDefault="005E07D4" w:rsidP="00556193">
            <w:pPr>
              <w:pStyle w:val="TEKSTTABELA"/>
              <w:spacing w:before="40" w:after="20"/>
              <w:rPr>
                <w:color w:val="auto"/>
              </w:rPr>
            </w:pPr>
            <w:r w:rsidRPr="00E83605">
              <w:rPr>
                <w:color w:val="auto"/>
              </w:rPr>
              <w:t>44.</w:t>
            </w:r>
          </w:p>
        </w:tc>
        <w:tc>
          <w:tcPr>
            <w:tcW w:w="4394" w:type="dxa"/>
            <w:shd w:val="clear" w:color="auto" w:fill="FFFFFF"/>
            <w:vAlign w:val="center"/>
          </w:tcPr>
          <w:p w14:paraId="2E5A5345" w14:textId="77777777" w:rsidR="005E07D4" w:rsidRPr="00E83605" w:rsidRDefault="005E07D4" w:rsidP="00556193">
            <w:pPr>
              <w:pStyle w:val="TEKSTTABELA"/>
              <w:spacing w:before="40" w:after="20"/>
              <w:rPr>
                <w:color w:val="auto"/>
              </w:rPr>
            </w:pPr>
            <w:r w:rsidRPr="00E83605">
              <w:rPr>
                <w:color w:val="auto"/>
              </w:rPr>
              <w:t>Obręb Panków</w:t>
            </w:r>
          </w:p>
        </w:tc>
        <w:tc>
          <w:tcPr>
            <w:tcW w:w="2694" w:type="dxa"/>
            <w:shd w:val="clear" w:color="auto" w:fill="FFFFFF"/>
            <w:vAlign w:val="center"/>
          </w:tcPr>
          <w:p w14:paraId="5A393AC2" w14:textId="77777777" w:rsidR="005E07D4" w:rsidRPr="00E83605" w:rsidRDefault="005E07D4" w:rsidP="00556193">
            <w:pPr>
              <w:pStyle w:val="TEKSTTABELA"/>
              <w:spacing w:before="40" w:after="20"/>
              <w:rPr>
                <w:color w:val="auto"/>
              </w:rPr>
            </w:pPr>
            <w:r w:rsidRPr="00E83605">
              <w:rPr>
                <w:color w:val="auto"/>
              </w:rPr>
              <w:t>LXII/512/2010 z dn. 29.03.2010</w:t>
            </w:r>
          </w:p>
        </w:tc>
        <w:tc>
          <w:tcPr>
            <w:tcW w:w="1416" w:type="dxa"/>
            <w:shd w:val="clear" w:color="auto" w:fill="FFFFFF"/>
            <w:vAlign w:val="center"/>
          </w:tcPr>
          <w:p w14:paraId="60900342" w14:textId="77777777" w:rsidR="005E07D4" w:rsidRPr="00E83605" w:rsidRDefault="005E07D4" w:rsidP="00556193">
            <w:pPr>
              <w:pStyle w:val="TEKSTTABELA"/>
              <w:spacing w:before="40" w:after="20"/>
              <w:ind w:right="239"/>
              <w:jc w:val="right"/>
              <w:rPr>
                <w:color w:val="auto"/>
              </w:rPr>
            </w:pPr>
          </w:p>
        </w:tc>
      </w:tr>
      <w:tr w:rsidR="005E07D4" w:rsidRPr="00E83605" w14:paraId="7FF61838" w14:textId="77777777" w:rsidTr="008B37D1">
        <w:trPr>
          <w:jc w:val="center"/>
        </w:trPr>
        <w:tc>
          <w:tcPr>
            <w:tcW w:w="567" w:type="dxa"/>
            <w:shd w:val="clear" w:color="auto" w:fill="FFFFFF"/>
          </w:tcPr>
          <w:p w14:paraId="373B5442" w14:textId="77777777" w:rsidR="005E07D4" w:rsidRPr="00E83605" w:rsidRDefault="005E07D4" w:rsidP="00556193">
            <w:pPr>
              <w:pStyle w:val="TEKSTTABELA"/>
              <w:spacing w:before="40" w:after="20"/>
              <w:rPr>
                <w:color w:val="auto"/>
              </w:rPr>
            </w:pPr>
            <w:r w:rsidRPr="00E83605">
              <w:rPr>
                <w:color w:val="auto"/>
              </w:rPr>
              <w:t>45.</w:t>
            </w:r>
          </w:p>
        </w:tc>
        <w:tc>
          <w:tcPr>
            <w:tcW w:w="4394" w:type="dxa"/>
            <w:shd w:val="clear" w:color="auto" w:fill="FFFFFF"/>
            <w:vAlign w:val="center"/>
          </w:tcPr>
          <w:p w14:paraId="7A1C2890" w14:textId="77777777" w:rsidR="005E07D4" w:rsidRPr="00E83605" w:rsidRDefault="005E07D4" w:rsidP="00556193">
            <w:pPr>
              <w:pStyle w:val="TEKSTTABELA"/>
              <w:spacing w:before="40" w:after="20"/>
              <w:rPr>
                <w:color w:val="auto"/>
              </w:rPr>
            </w:pPr>
            <w:r w:rsidRPr="00E83605">
              <w:rPr>
                <w:color w:val="auto"/>
              </w:rPr>
              <w:t>Obręb Sulisławice</w:t>
            </w:r>
          </w:p>
        </w:tc>
        <w:tc>
          <w:tcPr>
            <w:tcW w:w="2694" w:type="dxa"/>
            <w:shd w:val="clear" w:color="auto" w:fill="FFFFFF"/>
            <w:vAlign w:val="center"/>
          </w:tcPr>
          <w:p w14:paraId="254D0C2F" w14:textId="77777777" w:rsidR="005E07D4" w:rsidRPr="00E83605" w:rsidRDefault="005E07D4" w:rsidP="00556193">
            <w:pPr>
              <w:pStyle w:val="TEKSTTABELA"/>
              <w:spacing w:before="40" w:after="20"/>
              <w:rPr>
                <w:color w:val="auto"/>
              </w:rPr>
            </w:pPr>
            <w:r w:rsidRPr="00E83605">
              <w:rPr>
                <w:color w:val="auto"/>
              </w:rPr>
              <w:t>LXIV/522/2010 z dn. 21.04.2010</w:t>
            </w:r>
          </w:p>
        </w:tc>
        <w:tc>
          <w:tcPr>
            <w:tcW w:w="1416" w:type="dxa"/>
            <w:shd w:val="clear" w:color="auto" w:fill="FFFFFF"/>
            <w:vAlign w:val="center"/>
          </w:tcPr>
          <w:p w14:paraId="17D921E5" w14:textId="77777777" w:rsidR="005E07D4" w:rsidRPr="00E83605" w:rsidRDefault="005E07D4" w:rsidP="00556193">
            <w:pPr>
              <w:pStyle w:val="TEKSTTABELA"/>
              <w:spacing w:before="40" w:after="20"/>
              <w:ind w:right="239"/>
              <w:jc w:val="right"/>
              <w:rPr>
                <w:color w:val="auto"/>
              </w:rPr>
            </w:pPr>
            <w:r w:rsidRPr="00E83605">
              <w:rPr>
                <w:color w:val="auto"/>
              </w:rPr>
              <w:t>210</w:t>
            </w:r>
          </w:p>
        </w:tc>
      </w:tr>
      <w:tr w:rsidR="005E07D4" w:rsidRPr="00E83605" w14:paraId="2E180F5B" w14:textId="77777777" w:rsidTr="008B37D1">
        <w:trPr>
          <w:jc w:val="center"/>
        </w:trPr>
        <w:tc>
          <w:tcPr>
            <w:tcW w:w="567" w:type="dxa"/>
            <w:shd w:val="clear" w:color="auto" w:fill="FFFFFF"/>
          </w:tcPr>
          <w:p w14:paraId="1F0C07DE" w14:textId="77777777" w:rsidR="005E07D4" w:rsidRPr="00E83605" w:rsidRDefault="005E07D4" w:rsidP="00556193">
            <w:pPr>
              <w:pStyle w:val="TEKSTTABELA"/>
              <w:spacing w:before="40" w:after="20"/>
              <w:rPr>
                <w:color w:val="auto"/>
              </w:rPr>
            </w:pPr>
            <w:r w:rsidRPr="00E83605">
              <w:rPr>
                <w:color w:val="auto"/>
              </w:rPr>
              <w:t>46.</w:t>
            </w:r>
          </w:p>
        </w:tc>
        <w:tc>
          <w:tcPr>
            <w:tcW w:w="4394" w:type="dxa"/>
            <w:shd w:val="clear" w:color="auto" w:fill="FFFFFF"/>
            <w:vAlign w:val="center"/>
          </w:tcPr>
          <w:p w14:paraId="2B969C4D" w14:textId="77777777" w:rsidR="005E07D4" w:rsidRPr="00E83605" w:rsidRDefault="005E07D4" w:rsidP="00556193">
            <w:pPr>
              <w:pStyle w:val="TEKSTTABELA"/>
              <w:spacing w:before="40" w:after="20"/>
              <w:rPr>
                <w:color w:val="auto"/>
              </w:rPr>
            </w:pPr>
            <w:r w:rsidRPr="00E83605">
              <w:rPr>
                <w:color w:val="auto"/>
              </w:rPr>
              <w:t>Obręb Wiśniowa</w:t>
            </w:r>
          </w:p>
        </w:tc>
        <w:tc>
          <w:tcPr>
            <w:tcW w:w="2694" w:type="dxa"/>
            <w:shd w:val="clear" w:color="auto" w:fill="FFFFFF"/>
            <w:vAlign w:val="center"/>
          </w:tcPr>
          <w:p w14:paraId="4BF708D8" w14:textId="77777777" w:rsidR="005E07D4" w:rsidRPr="00E83605" w:rsidRDefault="005E07D4" w:rsidP="00556193">
            <w:pPr>
              <w:pStyle w:val="TEKSTTABELA"/>
              <w:spacing w:before="40" w:after="20"/>
              <w:rPr>
                <w:color w:val="auto"/>
              </w:rPr>
            </w:pPr>
            <w:r w:rsidRPr="00E83605">
              <w:rPr>
                <w:color w:val="auto"/>
              </w:rPr>
              <w:t>LXIV/523/2010 z dn. 21.04.2010</w:t>
            </w:r>
          </w:p>
        </w:tc>
        <w:tc>
          <w:tcPr>
            <w:tcW w:w="1416" w:type="dxa"/>
            <w:shd w:val="clear" w:color="auto" w:fill="FFFFFF"/>
            <w:vAlign w:val="center"/>
          </w:tcPr>
          <w:p w14:paraId="5F1B1C43" w14:textId="77777777" w:rsidR="005E07D4" w:rsidRPr="00E83605" w:rsidRDefault="005E07D4" w:rsidP="00556193">
            <w:pPr>
              <w:pStyle w:val="TEKSTTABELA"/>
              <w:spacing w:before="40" w:after="20"/>
              <w:ind w:right="239"/>
              <w:jc w:val="right"/>
              <w:rPr>
                <w:color w:val="auto"/>
              </w:rPr>
            </w:pPr>
            <w:r w:rsidRPr="00E83605">
              <w:rPr>
                <w:color w:val="auto"/>
              </w:rPr>
              <w:t>156</w:t>
            </w:r>
          </w:p>
        </w:tc>
      </w:tr>
      <w:tr w:rsidR="005E07D4" w:rsidRPr="00E83605" w14:paraId="22F0AB67" w14:textId="77777777" w:rsidTr="008B37D1">
        <w:trPr>
          <w:jc w:val="center"/>
        </w:trPr>
        <w:tc>
          <w:tcPr>
            <w:tcW w:w="567" w:type="dxa"/>
            <w:shd w:val="clear" w:color="auto" w:fill="FFFFFF"/>
          </w:tcPr>
          <w:p w14:paraId="6C11E7CE" w14:textId="77777777" w:rsidR="005E07D4" w:rsidRPr="00E83605" w:rsidRDefault="005E07D4" w:rsidP="00556193">
            <w:pPr>
              <w:pStyle w:val="TEKSTTABELA"/>
              <w:spacing w:before="40" w:after="20"/>
              <w:rPr>
                <w:color w:val="auto"/>
              </w:rPr>
            </w:pPr>
            <w:r w:rsidRPr="00E83605">
              <w:rPr>
                <w:color w:val="auto"/>
              </w:rPr>
              <w:t>47.</w:t>
            </w:r>
          </w:p>
        </w:tc>
        <w:tc>
          <w:tcPr>
            <w:tcW w:w="4394" w:type="dxa"/>
            <w:shd w:val="clear" w:color="auto" w:fill="FFFFFF"/>
            <w:vAlign w:val="center"/>
          </w:tcPr>
          <w:p w14:paraId="05F6AA33" w14:textId="77777777" w:rsidR="005E07D4" w:rsidRPr="00E83605" w:rsidRDefault="005E07D4" w:rsidP="00556193">
            <w:pPr>
              <w:pStyle w:val="TEKSTTABELA"/>
              <w:spacing w:before="40" w:after="20"/>
              <w:rPr>
                <w:color w:val="auto"/>
              </w:rPr>
            </w:pPr>
            <w:r w:rsidRPr="00E83605">
              <w:rPr>
                <w:color w:val="auto"/>
              </w:rPr>
              <w:t>Wilków dz. nr 18/1</w:t>
            </w:r>
          </w:p>
        </w:tc>
        <w:tc>
          <w:tcPr>
            <w:tcW w:w="2694" w:type="dxa"/>
            <w:shd w:val="clear" w:color="auto" w:fill="FFFFFF"/>
            <w:vAlign w:val="center"/>
          </w:tcPr>
          <w:p w14:paraId="62EC0A6B" w14:textId="77777777" w:rsidR="005E07D4" w:rsidRPr="00E83605" w:rsidRDefault="005E07D4" w:rsidP="00556193">
            <w:pPr>
              <w:pStyle w:val="TEKSTTABELA"/>
              <w:spacing w:before="40" w:after="20"/>
              <w:rPr>
                <w:color w:val="auto"/>
              </w:rPr>
            </w:pPr>
            <w:r w:rsidRPr="00E83605">
              <w:rPr>
                <w:color w:val="auto"/>
              </w:rPr>
              <w:t>LXIV/525/2010 z dn. 21.04.2010</w:t>
            </w:r>
          </w:p>
        </w:tc>
        <w:tc>
          <w:tcPr>
            <w:tcW w:w="1416" w:type="dxa"/>
            <w:shd w:val="clear" w:color="auto" w:fill="FFFFFF"/>
            <w:vAlign w:val="center"/>
          </w:tcPr>
          <w:p w14:paraId="145884F0" w14:textId="77777777" w:rsidR="005E07D4" w:rsidRPr="00E83605" w:rsidRDefault="005E07D4" w:rsidP="00556193">
            <w:pPr>
              <w:pStyle w:val="TEKSTTABELA"/>
              <w:spacing w:before="40" w:after="20"/>
              <w:ind w:right="239"/>
              <w:jc w:val="right"/>
              <w:rPr>
                <w:color w:val="auto"/>
              </w:rPr>
            </w:pPr>
            <w:r w:rsidRPr="00E83605">
              <w:rPr>
                <w:color w:val="auto"/>
              </w:rPr>
              <w:t>0,39</w:t>
            </w:r>
          </w:p>
        </w:tc>
      </w:tr>
      <w:tr w:rsidR="005E07D4" w:rsidRPr="00E83605" w14:paraId="00181E90" w14:textId="77777777" w:rsidTr="008B37D1">
        <w:trPr>
          <w:jc w:val="center"/>
        </w:trPr>
        <w:tc>
          <w:tcPr>
            <w:tcW w:w="567" w:type="dxa"/>
            <w:shd w:val="clear" w:color="auto" w:fill="FFFFFF"/>
          </w:tcPr>
          <w:p w14:paraId="05EC5B73" w14:textId="77777777" w:rsidR="005E07D4" w:rsidRPr="00E83605" w:rsidRDefault="005E07D4" w:rsidP="00556193">
            <w:pPr>
              <w:pStyle w:val="TEKSTTABELA"/>
              <w:spacing w:before="40" w:after="20"/>
              <w:rPr>
                <w:color w:val="auto"/>
              </w:rPr>
            </w:pPr>
            <w:r w:rsidRPr="00E83605">
              <w:rPr>
                <w:color w:val="auto"/>
              </w:rPr>
              <w:t>48.</w:t>
            </w:r>
          </w:p>
        </w:tc>
        <w:tc>
          <w:tcPr>
            <w:tcW w:w="4394" w:type="dxa"/>
            <w:shd w:val="clear" w:color="auto" w:fill="FFFFFF"/>
            <w:vAlign w:val="center"/>
          </w:tcPr>
          <w:p w14:paraId="577CF3C3" w14:textId="77777777" w:rsidR="005E07D4" w:rsidRPr="00E83605" w:rsidRDefault="005E07D4" w:rsidP="00556193">
            <w:pPr>
              <w:pStyle w:val="TEKSTTABELA"/>
              <w:spacing w:before="40" w:after="20"/>
              <w:rPr>
                <w:color w:val="auto"/>
              </w:rPr>
            </w:pPr>
            <w:r w:rsidRPr="00E83605">
              <w:rPr>
                <w:color w:val="auto"/>
              </w:rPr>
              <w:t>Jagodnik dz. nr 96/13, 96/38, 96/39, 96/40</w:t>
            </w:r>
          </w:p>
        </w:tc>
        <w:tc>
          <w:tcPr>
            <w:tcW w:w="2694" w:type="dxa"/>
            <w:shd w:val="clear" w:color="auto" w:fill="FFFFFF"/>
            <w:vAlign w:val="center"/>
          </w:tcPr>
          <w:p w14:paraId="6FA06763" w14:textId="77777777" w:rsidR="005E07D4" w:rsidRPr="00E83605" w:rsidRDefault="005E07D4" w:rsidP="00556193">
            <w:pPr>
              <w:pStyle w:val="TEKSTTABELA"/>
              <w:spacing w:before="40" w:after="20"/>
              <w:rPr>
                <w:color w:val="auto"/>
              </w:rPr>
            </w:pPr>
            <w:r w:rsidRPr="00E83605">
              <w:rPr>
                <w:color w:val="auto"/>
              </w:rPr>
              <w:t>LXXV/619/2010 z dn. 10.11.2010</w:t>
            </w:r>
          </w:p>
        </w:tc>
        <w:tc>
          <w:tcPr>
            <w:tcW w:w="1416" w:type="dxa"/>
            <w:shd w:val="clear" w:color="auto" w:fill="FFFFFF"/>
            <w:vAlign w:val="center"/>
          </w:tcPr>
          <w:p w14:paraId="77AB4237" w14:textId="77777777" w:rsidR="005E07D4" w:rsidRPr="00E83605" w:rsidRDefault="005E07D4" w:rsidP="00556193">
            <w:pPr>
              <w:pStyle w:val="TEKSTTABELA"/>
              <w:spacing w:before="40" w:after="20"/>
              <w:ind w:right="239"/>
              <w:jc w:val="right"/>
              <w:rPr>
                <w:color w:val="auto"/>
              </w:rPr>
            </w:pPr>
            <w:r w:rsidRPr="00E83605">
              <w:rPr>
                <w:color w:val="auto"/>
              </w:rPr>
              <w:t>2,63</w:t>
            </w:r>
          </w:p>
        </w:tc>
      </w:tr>
      <w:tr w:rsidR="005E07D4" w:rsidRPr="00E83605" w14:paraId="100F39FD" w14:textId="77777777" w:rsidTr="008B37D1">
        <w:trPr>
          <w:jc w:val="center"/>
        </w:trPr>
        <w:tc>
          <w:tcPr>
            <w:tcW w:w="567" w:type="dxa"/>
            <w:shd w:val="clear" w:color="auto" w:fill="FFFFFF"/>
          </w:tcPr>
          <w:p w14:paraId="3859210D" w14:textId="77777777" w:rsidR="005E07D4" w:rsidRPr="00E83605" w:rsidRDefault="005E07D4" w:rsidP="00556193">
            <w:pPr>
              <w:pStyle w:val="TEKSTTABELA"/>
              <w:spacing w:before="40" w:after="20"/>
              <w:rPr>
                <w:color w:val="auto"/>
              </w:rPr>
            </w:pPr>
            <w:r w:rsidRPr="00E83605">
              <w:rPr>
                <w:color w:val="auto"/>
              </w:rPr>
              <w:t>49.</w:t>
            </w:r>
          </w:p>
        </w:tc>
        <w:tc>
          <w:tcPr>
            <w:tcW w:w="4394" w:type="dxa"/>
            <w:shd w:val="clear" w:color="auto" w:fill="FFFFFF"/>
            <w:vAlign w:val="center"/>
          </w:tcPr>
          <w:p w14:paraId="4E55C60A" w14:textId="77777777" w:rsidR="005E07D4" w:rsidRPr="00E83605" w:rsidRDefault="005E07D4" w:rsidP="00556193">
            <w:pPr>
              <w:pStyle w:val="TEKSTTABELA"/>
              <w:spacing w:before="40" w:after="20"/>
              <w:rPr>
                <w:color w:val="auto"/>
              </w:rPr>
            </w:pPr>
            <w:r w:rsidRPr="00E83605">
              <w:rPr>
                <w:color w:val="auto"/>
              </w:rPr>
              <w:t>Opoczka dz. nr 82/7</w:t>
            </w:r>
          </w:p>
        </w:tc>
        <w:tc>
          <w:tcPr>
            <w:tcW w:w="2694" w:type="dxa"/>
            <w:shd w:val="clear" w:color="auto" w:fill="FFFFFF"/>
            <w:vAlign w:val="center"/>
          </w:tcPr>
          <w:p w14:paraId="4B9B5EB3" w14:textId="77777777" w:rsidR="005E07D4" w:rsidRPr="00E83605" w:rsidRDefault="005E07D4" w:rsidP="00556193">
            <w:pPr>
              <w:pStyle w:val="TEKSTTABELA"/>
              <w:spacing w:before="40" w:after="20"/>
              <w:rPr>
                <w:color w:val="auto"/>
              </w:rPr>
            </w:pPr>
            <w:r w:rsidRPr="00E83605">
              <w:rPr>
                <w:color w:val="auto"/>
              </w:rPr>
              <w:t>LXXV/618/2010 z dn. 10.11.2010</w:t>
            </w:r>
          </w:p>
        </w:tc>
        <w:tc>
          <w:tcPr>
            <w:tcW w:w="1416" w:type="dxa"/>
            <w:shd w:val="clear" w:color="auto" w:fill="FFFFFF"/>
            <w:vAlign w:val="center"/>
          </w:tcPr>
          <w:p w14:paraId="228CD68A" w14:textId="77777777" w:rsidR="005E07D4" w:rsidRPr="00E83605" w:rsidRDefault="005E07D4" w:rsidP="00556193">
            <w:pPr>
              <w:pStyle w:val="TEKSTTABELA"/>
              <w:spacing w:before="40" w:after="20"/>
              <w:ind w:right="239"/>
              <w:jc w:val="right"/>
              <w:rPr>
                <w:color w:val="auto"/>
              </w:rPr>
            </w:pPr>
            <w:r w:rsidRPr="00E83605">
              <w:rPr>
                <w:color w:val="auto"/>
              </w:rPr>
              <w:t>1,53</w:t>
            </w:r>
          </w:p>
        </w:tc>
      </w:tr>
      <w:tr w:rsidR="005E07D4" w:rsidRPr="00E83605" w14:paraId="7B36C77E" w14:textId="77777777" w:rsidTr="008B37D1">
        <w:trPr>
          <w:jc w:val="center"/>
        </w:trPr>
        <w:tc>
          <w:tcPr>
            <w:tcW w:w="567" w:type="dxa"/>
            <w:shd w:val="clear" w:color="auto" w:fill="FFFFFF"/>
          </w:tcPr>
          <w:p w14:paraId="333047D2" w14:textId="77777777" w:rsidR="005E07D4" w:rsidRPr="00E83605" w:rsidRDefault="005E07D4" w:rsidP="00556193">
            <w:pPr>
              <w:pStyle w:val="TEKSTTABELA"/>
              <w:spacing w:before="40" w:after="20"/>
              <w:rPr>
                <w:color w:val="auto"/>
              </w:rPr>
            </w:pPr>
            <w:r w:rsidRPr="00E83605">
              <w:rPr>
                <w:color w:val="auto"/>
              </w:rPr>
              <w:t>50.</w:t>
            </w:r>
          </w:p>
        </w:tc>
        <w:tc>
          <w:tcPr>
            <w:tcW w:w="4394" w:type="dxa"/>
            <w:shd w:val="clear" w:color="auto" w:fill="FFFFFF"/>
            <w:vAlign w:val="center"/>
          </w:tcPr>
          <w:p w14:paraId="5E4023DF" w14:textId="77777777" w:rsidR="005E07D4" w:rsidRPr="00E83605" w:rsidRDefault="005E07D4" w:rsidP="00556193">
            <w:pPr>
              <w:pStyle w:val="TEKSTTABELA"/>
              <w:spacing w:before="40" w:after="20"/>
              <w:rPr>
                <w:color w:val="auto"/>
              </w:rPr>
            </w:pPr>
            <w:r w:rsidRPr="00E83605">
              <w:rPr>
                <w:color w:val="auto"/>
              </w:rPr>
              <w:t>Pszenno część dz. nr 65</w:t>
            </w:r>
          </w:p>
        </w:tc>
        <w:tc>
          <w:tcPr>
            <w:tcW w:w="2694" w:type="dxa"/>
            <w:shd w:val="clear" w:color="auto" w:fill="FFFFFF"/>
            <w:vAlign w:val="center"/>
          </w:tcPr>
          <w:p w14:paraId="5DAD0105" w14:textId="77777777" w:rsidR="005E07D4" w:rsidRPr="00E83605" w:rsidRDefault="005E07D4" w:rsidP="00556193">
            <w:pPr>
              <w:pStyle w:val="TEKSTTABELA"/>
              <w:spacing w:before="40" w:after="20"/>
              <w:rPr>
                <w:color w:val="auto"/>
              </w:rPr>
            </w:pPr>
            <w:r w:rsidRPr="00E83605">
              <w:rPr>
                <w:color w:val="auto"/>
              </w:rPr>
              <w:t>LXXV/616/2010 z dn. 10.11.2010</w:t>
            </w:r>
          </w:p>
        </w:tc>
        <w:tc>
          <w:tcPr>
            <w:tcW w:w="1416" w:type="dxa"/>
            <w:shd w:val="clear" w:color="auto" w:fill="FFFFFF"/>
            <w:vAlign w:val="center"/>
          </w:tcPr>
          <w:p w14:paraId="510D02F1" w14:textId="77777777" w:rsidR="005E07D4" w:rsidRPr="00E83605" w:rsidRDefault="005E07D4" w:rsidP="00556193">
            <w:pPr>
              <w:pStyle w:val="TEKSTTABELA"/>
              <w:spacing w:before="40" w:after="20"/>
              <w:ind w:right="239"/>
              <w:jc w:val="right"/>
              <w:rPr>
                <w:color w:val="auto"/>
              </w:rPr>
            </w:pPr>
            <w:r w:rsidRPr="00E83605">
              <w:rPr>
                <w:color w:val="auto"/>
              </w:rPr>
              <w:t>3,30</w:t>
            </w:r>
          </w:p>
        </w:tc>
      </w:tr>
      <w:tr w:rsidR="005E07D4" w:rsidRPr="00E83605" w14:paraId="6EA57213" w14:textId="77777777" w:rsidTr="008B37D1">
        <w:trPr>
          <w:jc w:val="center"/>
        </w:trPr>
        <w:tc>
          <w:tcPr>
            <w:tcW w:w="567" w:type="dxa"/>
            <w:shd w:val="clear" w:color="auto" w:fill="FFFFFF"/>
          </w:tcPr>
          <w:p w14:paraId="7F9014D8" w14:textId="77777777" w:rsidR="005E07D4" w:rsidRPr="00E83605" w:rsidRDefault="005E07D4" w:rsidP="00556193">
            <w:pPr>
              <w:pStyle w:val="TEKSTTABELA"/>
              <w:spacing w:before="40" w:after="20"/>
              <w:rPr>
                <w:color w:val="auto"/>
              </w:rPr>
            </w:pPr>
            <w:r w:rsidRPr="00E83605">
              <w:rPr>
                <w:color w:val="auto"/>
              </w:rPr>
              <w:t>51.</w:t>
            </w:r>
          </w:p>
        </w:tc>
        <w:tc>
          <w:tcPr>
            <w:tcW w:w="4394" w:type="dxa"/>
            <w:shd w:val="clear" w:color="auto" w:fill="FFFFFF"/>
            <w:vAlign w:val="center"/>
          </w:tcPr>
          <w:p w14:paraId="557CAE36" w14:textId="77777777" w:rsidR="005E07D4" w:rsidRPr="00E83605" w:rsidRDefault="005E07D4" w:rsidP="00556193">
            <w:pPr>
              <w:pStyle w:val="TEKSTTABELA"/>
              <w:spacing w:before="40" w:after="20"/>
              <w:rPr>
                <w:color w:val="auto"/>
              </w:rPr>
            </w:pPr>
            <w:r w:rsidRPr="00E83605">
              <w:rPr>
                <w:color w:val="auto"/>
              </w:rPr>
              <w:t>Obręb Grodziszcze – w części przeznaczonej do zalesienia bądź wprowadzenia zakazu zabudowy</w:t>
            </w:r>
          </w:p>
        </w:tc>
        <w:tc>
          <w:tcPr>
            <w:tcW w:w="2694" w:type="dxa"/>
            <w:shd w:val="clear" w:color="auto" w:fill="FFFFFF"/>
            <w:vAlign w:val="center"/>
          </w:tcPr>
          <w:p w14:paraId="2B341E51" w14:textId="77777777" w:rsidR="005E07D4" w:rsidRPr="00E83605" w:rsidRDefault="005E07D4" w:rsidP="00556193">
            <w:pPr>
              <w:pStyle w:val="TEKSTTABELA"/>
              <w:spacing w:before="40" w:after="20"/>
              <w:rPr>
                <w:color w:val="auto"/>
              </w:rPr>
            </w:pPr>
            <w:r w:rsidRPr="00E83605">
              <w:rPr>
                <w:color w:val="auto"/>
              </w:rPr>
              <w:t>XXX/194/2012 z dn. 31.07.2012</w:t>
            </w:r>
          </w:p>
        </w:tc>
        <w:tc>
          <w:tcPr>
            <w:tcW w:w="1416" w:type="dxa"/>
            <w:shd w:val="clear" w:color="auto" w:fill="FFFFFF"/>
            <w:vAlign w:val="center"/>
          </w:tcPr>
          <w:p w14:paraId="097BD4F5" w14:textId="77777777" w:rsidR="005E07D4" w:rsidRPr="00E83605" w:rsidRDefault="005E07D4" w:rsidP="00556193">
            <w:pPr>
              <w:pStyle w:val="TEKSTTABELA"/>
              <w:spacing w:before="40" w:after="20"/>
              <w:ind w:right="239"/>
              <w:jc w:val="right"/>
              <w:rPr>
                <w:color w:val="auto"/>
              </w:rPr>
            </w:pPr>
            <w:r w:rsidRPr="00E83605">
              <w:rPr>
                <w:color w:val="auto"/>
              </w:rPr>
              <w:t>807,91</w:t>
            </w:r>
          </w:p>
        </w:tc>
      </w:tr>
      <w:tr w:rsidR="005E07D4" w:rsidRPr="00E83605" w14:paraId="3604BCCB" w14:textId="77777777" w:rsidTr="008B37D1">
        <w:trPr>
          <w:jc w:val="center"/>
        </w:trPr>
        <w:tc>
          <w:tcPr>
            <w:tcW w:w="567" w:type="dxa"/>
            <w:shd w:val="clear" w:color="auto" w:fill="FFFFFF"/>
          </w:tcPr>
          <w:p w14:paraId="5C163025" w14:textId="77777777" w:rsidR="005E07D4" w:rsidRPr="00E83605" w:rsidRDefault="005E07D4" w:rsidP="00556193">
            <w:pPr>
              <w:pStyle w:val="TEKSTTABELA"/>
              <w:spacing w:before="40" w:after="20"/>
              <w:rPr>
                <w:color w:val="auto"/>
              </w:rPr>
            </w:pPr>
            <w:r w:rsidRPr="00E83605">
              <w:rPr>
                <w:color w:val="auto"/>
              </w:rPr>
              <w:t>52.</w:t>
            </w:r>
          </w:p>
        </w:tc>
        <w:tc>
          <w:tcPr>
            <w:tcW w:w="4394" w:type="dxa"/>
            <w:shd w:val="clear" w:color="auto" w:fill="FFFFFF"/>
            <w:vAlign w:val="center"/>
          </w:tcPr>
          <w:p w14:paraId="5A41F559" w14:textId="77777777" w:rsidR="005E07D4" w:rsidRPr="00E83605" w:rsidRDefault="005E07D4" w:rsidP="00556193">
            <w:pPr>
              <w:pStyle w:val="TEKSTTABELA"/>
              <w:spacing w:before="40" w:after="20"/>
              <w:rPr>
                <w:color w:val="auto"/>
              </w:rPr>
            </w:pPr>
            <w:r w:rsidRPr="00E83605">
              <w:rPr>
                <w:color w:val="auto"/>
              </w:rPr>
              <w:t>Lubachów – zm. jednostkowe dz. nr 111/4,5,6 i 57/8</w:t>
            </w:r>
          </w:p>
        </w:tc>
        <w:tc>
          <w:tcPr>
            <w:tcW w:w="2694" w:type="dxa"/>
            <w:shd w:val="clear" w:color="auto" w:fill="FFFFFF"/>
            <w:vAlign w:val="center"/>
          </w:tcPr>
          <w:p w14:paraId="2F6E457A" w14:textId="77777777" w:rsidR="005E07D4" w:rsidRPr="00E83605" w:rsidRDefault="005E07D4" w:rsidP="00556193">
            <w:pPr>
              <w:pStyle w:val="TEKSTTABELA"/>
              <w:spacing w:before="40" w:after="20"/>
              <w:rPr>
                <w:color w:val="auto"/>
              </w:rPr>
            </w:pPr>
            <w:r w:rsidRPr="00E83605">
              <w:rPr>
                <w:color w:val="auto"/>
              </w:rPr>
              <w:t>XXX/196/2012 z dn. 31.07.2012</w:t>
            </w:r>
          </w:p>
        </w:tc>
        <w:tc>
          <w:tcPr>
            <w:tcW w:w="1416" w:type="dxa"/>
            <w:shd w:val="clear" w:color="auto" w:fill="FFFFFF"/>
            <w:vAlign w:val="center"/>
          </w:tcPr>
          <w:p w14:paraId="346C339C" w14:textId="77777777" w:rsidR="005E07D4" w:rsidRPr="00E83605" w:rsidRDefault="005E07D4" w:rsidP="00556193">
            <w:pPr>
              <w:pStyle w:val="TEKSTTABELA"/>
              <w:spacing w:before="40" w:after="20"/>
              <w:ind w:right="239"/>
              <w:jc w:val="right"/>
              <w:rPr>
                <w:color w:val="auto"/>
              </w:rPr>
            </w:pPr>
            <w:r w:rsidRPr="00E83605">
              <w:rPr>
                <w:color w:val="auto"/>
              </w:rPr>
              <w:t>2,42</w:t>
            </w:r>
          </w:p>
        </w:tc>
      </w:tr>
      <w:tr w:rsidR="005E07D4" w:rsidRPr="00E83605" w14:paraId="334BAC1C" w14:textId="77777777" w:rsidTr="008B37D1">
        <w:trPr>
          <w:jc w:val="center"/>
        </w:trPr>
        <w:tc>
          <w:tcPr>
            <w:tcW w:w="567" w:type="dxa"/>
            <w:shd w:val="clear" w:color="auto" w:fill="FFFFFF"/>
          </w:tcPr>
          <w:p w14:paraId="6ECB7868" w14:textId="77777777" w:rsidR="005E07D4" w:rsidRPr="00E83605" w:rsidRDefault="005E07D4" w:rsidP="00556193">
            <w:pPr>
              <w:pStyle w:val="TEKSTTABELA"/>
              <w:spacing w:before="40" w:after="20"/>
              <w:rPr>
                <w:color w:val="auto"/>
              </w:rPr>
            </w:pPr>
            <w:r w:rsidRPr="00E83605">
              <w:rPr>
                <w:color w:val="auto"/>
              </w:rPr>
              <w:t>53.</w:t>
            </w:r>
          </w:p>
        </w:tc>
        <w:tc>
          <w:tcPr>
            <w:tcW w:w="4394" w:type="dxa"/>
            <w:shd w:val="clear" w:color="auto" w:fill="FFFFFF"/>
            <w:vAlign w:val="center"/>
          </w:tcPr>
          <w:p w14:paraId="0ED7249F" w14:textId="77777777" w:rsidR="005E07D4" w:rsidRPr="00E83605" w:rsidRDefault="005E07D4" w:rsidP="00556193">
            <w:pPr>
              <w:pStyle w:val="TEKSTTABELA"/>
              <w:spacing w:before="40" w:after="20"/>
              <w:rPr>
                <w:color w:val="auto"/>
              </w:rPr>
            </w:pPr>
            <w:r w:rsidRPr="00E83605">
              <w:rPr>
                <w:color w:val="auto"/>
              </w:rPr>
              <w:t>Miłochów – zm. jednostkowe dz. nr 82, 83, 55, 56, 48, 49, 50, 51, 52, 179/3, 61/1</w:t>
            </w:r>
          </w:p>
        </w:tc>
        <w:tc>
          <w:tcPr>
            <w:tcW w:w="2694" w:type="dxa"/>
            <w:shd w:val="clear" w:color="auto" w:fill="FFFFFF"/>
            <w:vAlign w:val="center"/>
          </w:tcPr>
          <w:p w14:paraId="6EA49E88" w14:textId="77777777" w:rsidR="005E07D4" w:rsidRPr="00E83605" w:rsidRDefault="005E07D4" w:rsidP="00556193">
            <w:pPr>
              <w:pStyle w:val="TEKSTTABELA"/>
              <w:spacing w:before="40" w:after="20"/>
              <w:rPr>
                <w:color w:val="auto"/>
              </w:rPr>
            </w:pPr>
            <w:r w:rsidRPr="00E83605">
              <w:rPr>
                <w:color w:val="auto"/>
              </w:rPr>
              <w:t>XXX/197/2012 z dn. 31.07.2012</w:t>
            </w:r>
          </w:p>
        </w:tc>
        <w:tc>
          <w:tcPr>
            <w:tcW w:w="1416" w:type="dxa"/>
            <w:shd w:val="clear" w:color="auto" w:fill="FFFFFF"/>
            <w:vAlign w:val="center"/>
          </w:tcPr>
          <w:p w14:paraId="3C62BF24" w14:textId="77777777" w:rsidR="005E07D4" w:rsidRPr="00E83605" w:rsidRDefault="005E07D4" w:rsidP="00556193">
            <w:pPr>
              <w:pStyle w:val="TEKSTTABELA"/>
              <w:spacing w:before="40" w:after="20"/>
              <w:ind w:right="239"/>
              <w:jc w:val="right"/>
              <w:rPr>
                <w:color w:val="auto"/>
              </w:rPr>
            </w:pPr>
            <w:r w:rsidRPr="00E83605">
              <w:rPr>
                <w:color w:val="auto"/>
              </w:rPr>
              <w:t>4,33</w:t>
            </w:r>
          </w:p>
        </w:tc>
      </w:tr>
      <w:tr w:rsidR="005E07D4" w:rsidRPr="00E83605" w14:paraId="02A0449B" w14:textId="77777777" w:rsidTr="008B37D1">
        <w:trPr>
          <w:jc w:val="center"/>
        </w:trPr>
        <w:tc>
          <w:tcPr>
            <w:tcW w:w="567" w:type="dxa"/>
            <w:shd w:val="clear" w:color="auto" w:fill="FFFFFF"/>
          </w:tcPr>
          <w:p w14:paraId="79167474" w14:textId="77777777" w:rsidR="005E07D4" w:rsidRPr="00E83605" w:rsidRDefault="005E07D4" w:rsidP="00556193">
            <w:pPr>
              <w:pStyle w:val="TEKSTTABELA"/>
              <w:spacing w:before="40" w:after="20"/>
              <w:rPr>
                <w:color w:val="auto"/>
              </w:rPr>
            </w:pPr>
            <w:r w:rsidRPr="00E83605">
              <w:rPr>
                <w:color w:val="auto"/>
              </w:rPr>
              <w:t>54.</w:t>
            </w:r>
          </w:p>
        </w:tc>
        <w:tc>
          <w:tcPr>
            <w:tcW w:w="4394" w:type="dxa"/>
            <w:shd w:val="clear" w:color="auto" w:fill="FFFFFF"/>
            <w:vAlign w:val="center"/>
          </w:tcPr>
          <w:p w14:paraId="6D7E6E83" w14:textId="77777777" w:rsidR="005E07D4" w:rsidRPr="00E83605" w:rsidRDefault="005E07D4" w:rsidP="00556193">
            <w:pPr>
              <w:pStyle w:val="TEKSTTABELA"/>
              <w:spacing w:before="40" w:after="20"/>
              <w:rPr>
                <w:color w:val="auto"/>
              </w:rPr>
            </w:pPr>
            <w:r w:rsidRPr="00E83605">
              <w:rPr>
                <w:color w:val="auto"/>
              </w:rPr>
              <w:t>Opoczka – zm. jednostkowe dz. nr 99</w:t>
            </w:r>
          </w:p>
        </w:tc>
        <w:tc>
          <w:tcPr>
            <w:tcW w:w="2694" w:type="dxa"/>
            <w:shd w:val="clear" w:color="auto" w:fill="FFFFFF"/>
            <w:vAlign w:val="center"/>
          </w:tcPr>
          <w:p w14:paraId="266298D8" w14:textId="77777777" w:rsidR="005E07D4" w:rsidRPr="00E83605" w:rsidRDefault="005E07D4" w:rsidP="00556193">
            <w:pPr>
              <w:pStyle w:val="TEKSTTABELA"/>
              <w:spacing w:before="40" w:after="20"/>
              <w:rPr>
                <w:color w:val="auto"/>
              </w:rPr>
            </w:pPr>
            <w:r w:rsidRPr="00E83605">
              <w:rPr>
                <w:color w:val="auto"/>
              </w:rPr>
              <w:t>XXX/199/2012 z dn. 31.07.2012</w:t>
            </w:r>
          </w:p>
        </w:tc>
        <w:tc>
          <w:tcPr>
            <w:tcW w:w="1416" w:type="dxa"/>
            <w:shd w:val="clear" w:color="auto" w:fill="FFFFFF"/>
            <w:vAlign w:val="center"/>
          </w:tcPr>
          <w:p w14:paraId="2F8E56AF"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29BF7793" w14:textId="77777777" w:rsidTr="008B37D1">
        <w:trPr>
          <w:jc w:val="center"/>
        </w:trPr>
        <w:tc>
          <w:tcPr>
            <w:tcW w:w="567" w:type="dxa"/>
            <w:shd w:val="clear" w:color="auto" w:fill="FFFFFF"/>
          </w:tcPr>
          <w:p w14:paraId="5974974B" w14:textId="77777777" w:rsidR="005E07D4" w:rsidRPr="00E83605" w:rsidRDefault="005E07D4" w:rsidP="00556193">
            <w:pPr>
              <w:pStyle w:val="TEKSTTABELA"/>
              <w:spacing w:before="40" w:after="20"/>
              <w:rPr>
                <w:color w:val="auto"/>
              </w:rPr>
            </w:pPr>
            <w:r w:rsidRPr="00E83605">
              <w:rPr>
                <w:color w:val="auto"/>
              </w:rPr>
              <w:t>55.</w:t>
            </w:r>
          </w:p>
        </w:tc>
        <w:tc>
          <w:tcPr>
            <w:tcW w:w="4394" w:type="dxa"/>
            <w:shd w:val="clear" w:color="auto" w:fill="FFFFFF"/>
            <w:vAlign w:val="center"/>
          </w:tcPr>
          <w:p w14:paraId="68DCFFCC" w14:textId="77777777" w:rsidR="005E07D4" w:rsidRPr="00E83605" w:rsidRDefault="005E07D4" w:rsidP="00556193">
            <w:pPr>
              <w:pStyle w:val="TEKSTTABELA"/>
              <w:spacing w:before="40" w:after="20"/>
              <w:rPr>
                <w:color w:val="auto"/>
              </w:rPr>
            </w:pPr>
            <w:r w:rsidRPr="00E83605">
              <w:rPr>
                <w:color w:val="auto"/>
              </w:rPr>
              <w:t>Pogorzała – zm. jednostkowe dz. nr 141/1,141/3, 72, 18/1, 32/1, 32/3, 19/1, 19/3, 19/4, 112, 107/6 i 107/7</w:t>
            </w:r>
          </w:p>
        </w:tc>
        <w:tc>
          <w:tcPr>
            <w:tcW w:w="2694" w:type="dxa"/>
            <w:shd w:val="clear" w:color="auto" w:fill="FFFFFF"/>
            <w:vAlign w:val="center"/>
          </w:tcPr>
          <w:p w14:paraId="014E2701" w14:textId="77777777" w:rsidR="005E07D4" w:rsidRPr="00E83605" w:rsidRDefault="005E07D4" w:rsidP="00556193">
            <w:pPr>
              <w:pStyle w:val="TEKSTTABELA"/>
              <w:spacing w:before="40" w:after="20"/>
              <w:rPr>
                <w:color w:val="auto"/>
              </w:rPr>
            </w:pPr>
            <w:r w:rsidRPr="00E83605">
              <w:rPr>
                <w:color w:val="auto"/>
              </w:rPr>
              <w:t>XXX/200/2012 z dn. 31.07.2012</w:t>
            </w:r>
          </w:p>
        </w:tc>
        <w:tc>
          <w:tcPr>
            <w:tcW w:w="1416" w:type="dxa"/>
            <w:shd w:val="clear" w:color="auto" w:fill="FFFFFF"/>
            <w:vAlign w:val="center"/>
          </w:tcPr>
          <w:p w14:paraId="2E3B0870" w14:textId="77777777" w:rsidR="005E07D4" w:rsidRPr="00E83605" w:rsidRDefault="005E07D4" w:rsidP="00556193">
            <w:pPr>
              <w:pStyle w:val="TEKSTTABELA"/>
              <w:spacing w:before="40" w:after="20"/>
              <w:ind w:right="239"/>
              <w:jc w:val="right"/>
              <w:rPr>
                <w:color w:val="auto"/>
              </w:rPr>
            </w:pPr>
            <w:r w:rsidRPr="00E83605">
              <w:rPr>
                <w:color w:val="auto"/>
              </w:rPr>
              <w:t>10,80</w:t>
            </w:r>
          </w:p>
        </w:tc>
      </w:tr>
      <w:tr w:rsidR="005E07D4" w:rsidRPr="00E83605" w14:paraId="088D5BCD" w14:textId="77777777" w:rsidTr="008B37D1">
        <w:trPr>
          <w:jc w:val="center"/>
        </w:trPr>
        <w:tc>
          <w:tcPr>
            <w:tcW w:w="567" w:type="dxa"/>
            <w:shd w:val="clear" w:color="auto" w:fill="FFFFFF"/>
          </w:tcPr>
          <w:p w14:paraId="315AFAF0" w14:textId="77777777" w:rsidR="005E07D4" w:rsidRPr="00E83605" w:rsidRDefault="005E07D4" w:rsidP="00556193">
            <w:pPr>
              <w:pStyle w:val="TEKSTTABELA"/>
              <w:spacing w:before="40" w:after="20"/>
              <w:rPr>
                <w:color w:val="auto"/>
              </w:rPr>
            </w:pPr>
            <w:r w:rsidRPr="00E83605">
              <w:rPr>
                <w:color w:val="auto"/>
              </w:rPr>
              <w:t>56.</w:t>
            </w:r>
          </w:p>
        </w:tc>
        <w:tc>
          <w:tcPr>
            <w:tcW w:w="4394" w:type="dxa"/>
            <w:shd w:val="clear" w:color="auto" w:fill="FFFFFF"/>
            <w:vAlign w:val="center"/>
          </w:tcPr>
          <w:p w14:paraId="0A5991AF" w14:textId="77777777" w:rsidR="005E07D4" w:rsidRPr="00E83605" w:rsidRDefault="005E07D4" w:rsidP="00556193">
            <w:pPr>
              <w:pStyle w:val="TEKSTTABELA"/>
              <w:spacing w:before="40" w:after="20"/>
              <w:rPr>
                <w:color w:val="auto"/>
              </w:rPr>
            </w:pPr>
            <w:r w:rsidRPr="00E83605">
              <w:rPr>
                <w:color w:val="auto"/>
              </w:rPr>
              <w:t xml:space="preserve">Pszenno – zm. jednostkowe </w:t>
            </w:r>
          </w:p>
        </w:tc>
        <w:tc>
          <w:tcPr>
            <w:tcW w:w="2694" w:type="dxa"/>
            <w:shd w:val="clear" w:color="auto" w:fill="FFFFFF"/>
            <w:vAlign w:val="center"/>
          </w:tcPr>
          <w:p w14:paraId="2936A328" w14:textId="77777777" w:rsidR="005E07D4" w:rsidRPr="00E83605" w:rsidRDefault="005E07D4" w:rsidP="00556193">
            <w:pPr>
              <w:pStyle w:val="TEKSTTABELA"/>
              <w:spacing w:before="40" w:after="20"/>
              <w:rPr>
                <w:color w:val="auto"/>
              </w:rPr>
            </w:pPr>
            <w:r w:rsidRPr="00E83605">
              <w:rPr>
                <w:color w:val="auto"/>
              </w:rPr>
              <w:t>XXX/201/2012 z dn. 31.07.2012</w:t>
            </w:r>
          </w:p>
        </w:tc>
        <w:tc>
          <w:tcPr>
            <w:tcW w:w="1416" w:type="dxa"/>
            <w:shd w:val="clear" w:color="auto" w:fill="FFFFFF"/>
            <w:vAlign w:val="center"/>
          </w:tcPr>
          <w:p w14:paraId="301DF6AF" w14:textId="77777777" w:rsidR="005E07D4" w:rsidRPr="00E83605" w:rsidRDefault="005E07D4" w:rsidP="00556193">
            <w:pPr>
              <w:pStyle w:val="TEKSTTABELA"/>
              <w:spacing w:before="40" w:after="20"/>
              <w:ind w:right="239"/>
              <w:jc w:val="right"/>
              <w:rPr>
                <w:color w:val="auto"/>
              </w:rPr>
            </w:pPr>
            <w:r w:rsidRPr="00E83605">
              <w:rPr>
                <w:color w:val="auto"/>
              </w:rPr>
              <w:t>4,57</w:t>
            </w:r>
          </w:p>
        </w:tc>
      </w:tr>
      <w:tr w:rsidR="005E07D4" w:rsidRPr="00E83605" w14:paraId="1063F5D9" w14:textId="77777777" w:rsidTr="008B37D1">
        <w:trPr>
          <w:jc w:val="center"/>
        </w:trPr>
        <w:tc>
          <w:tcPr>
            <w:tcW w:w="567" w:type="dxa"/>
            <w:shd w:val="clear" w:color="auto" w:fill="FFFFFF"/>
          </w:tcPr>
          <w:p w14:paraId="3207767E" w14:textId="77777777" w:rsidR="005E07D4" w:rsidRPr="00E83605" w:rsidRDefault="005E07D4" w:rsidP="00556193">
            <w:pPr>
              <w:pStyle w:val="TEKSTTABELA"/>
              <w:spacing w:before="40" w:after="20"/>
              <w:rPr>
                <w:color w:val="auto"/>
              </w:rPr>
            </w:pPr>
            <w:r w:rsidRPr="00E83605">
              <w:rPr>
                <w:color w:val="auto"/>
              </w:rPr>
              <w:t>57.</w:t>
            </w:r>
          </w:p>
        </w:tc>
        <w:tc>
          <w:tcPr>
            <w:tcW w:w="4394" w:type="dxa"/>
            <w:shd w:val="clear" w:color="auto" w:fill="FFFFFF"/>
            <w:vAlign w:val="center"/>
          </w:tcPr>
          <w:p w14:paraId="635985A4" w14:textId="77777777" w:rsidR="005E07D4" w:rsidRPr="00E83605" w:rsidRDefault="005E07D4" w:rsidP="00556193">
            <w:pPr>
              <w:pStyle w:val="TEKSTTABELA"/>
              <w:spacing w:before="40" w:after="20"/>
              <w:rPr>
                <w:color w:val="auto"/>
              </w:rPr>
            </w:pPr>
            <w:r w:rsidRPr="00E83605">
              <w:rPr>
                <w:color w:val="auto"/>
              </w:rPr>
              <w:t>Słotwina – zm. jednostkowe</w:t>
            </w:r>
          </w:p>
        </w:tc>
        <w:tc>
          <w:tcPr>
            <w:tcW w:w="2694" w:type="dxa"/>
            <w:shd w:val="clear" w:color="auto" w:fill="FFFFFF"/>
            <w:vAlign w:val="center"/>
          </w:tcPr>
          <w:p w14:paraId="7C68E02B" w14:textId="77777777" w:rsidR="005E07D4" w:rsidRPr="00E83605" w:rsidRDefault="005E07D4" w:rsidP="00556193">
            <w:pPr>
              <w:pStyle w:val="TEKSTTABELA"/>
              <w:spacing w:before="40" w:after="20"/>
              <w:rPr>
                <w:color w:val="auto"/>
              </w:rPr>
            </w:pPr>
            <w:r w:rsidRPr="00E83605">
              <w:rPr>
                <w:color w:val="auto"/>
              </w:rPr>
              <w:t>XXX/202/2012 z dn. 31.07.2012</w:t>
            </w:r>
          </w:p>
        </w:tc>
        <w:tc>
          <w:tcPr>
            <w:tcW w:w="1416" w:type="dxa"/>
            <w:shd w:val="clear" w:color="auto" w:fill="FFFFFF"/>
            <w:vAlign w:val="center"/>
          </w:tcPr>
          <w:p w14:paraId="5E6CD63E" w14:textId="77777777" w:rsidR="005E07D4" w:rsidRPr="00E83605" w:rsidRDefault="005E07D4" w:rsidP="00556193">
            <w:pPr>
              <w:pStyle w:val="TEKSTTABELA"/>
              <w:spacing w:before="40" w:after="20"/>
              <w:ind w:right="239"/>
              <w:jc w:val="right"/>
              <w:rPr>
                <w:color w:val="auto"/>
              </w:rPr>
            </w:pPr>
            <w:r w:rsidRPr="00E83605">
              <w:rPr>
                <w:color w:val="auto"/>
              </w:rPr>
              <w:t>2,96</w:t>
            </w:r>
          </w:p>
        </w:tc>
      </w:tr>
      <w:tr w:rsidR="005E07D4" w:rsidRPr="00E83605" w14:paraId="6422C4DA" w14:textId="77777777" w:rsidTr="008B37D1">
        <w:trPr>
          <w:jc w:val="center"/>
        </w:trPr>
        <w:tc>
          <w:tcPr>
            <w:tcW w:w="567" w:type="dxa"/>
            <w:shd w:val="clear" w:color="auto" w:fill="FFFFFF"/>
          </w:tcPr>
          <w:p w14:paraId="65DB39D5" w14:textId="77777777" w:rsidR="005E07D4" w:rsidRPr="00E83605" w:rsidRDefault="005E07D4" w:rsidP="00556193">
            <w:pPr>
              <w:pStyle w:val="TEKSTTABELA"/>
              <w:spacing w:before="40" w:after="20"/>
              <w:rPr>
                <w:color w:val="auto"/>
              </w:rPr>
            </w:pPr>
            <w:r w:rsidRPr="00E83605">
              <w:rPr>
                <w:color w:val="auto"/>
              </w:rPr>
              <w:t>58.</w:t>
            </w:r>
          </w:p>
        </w:tc>
        <w:tc>
          <w:tcPr>
            <w:tcW w:w="4394" w:type="dxa"/>
            <w:shd w:val="clear" w:color="auto" w:fill="FFFFFF"/>
            <w:vAlign w:val="center"/>
          </w:tcPr>
          <w:p w14:paraId="26467C78" w14:textId="77777777" w:rsidR="005E07D4" w:rsidRPr="00E83605" w:rsidRDefault="005E07D4" w:rsidP="00556193">
            <w:pPr>
              <w:pStyle w:val="TEKSTTABELA"/>
              <w:spacing w:before="40" w:after="20"/>
              <w:rPr>
                <w:color w:val="auto"/>
              </w:rPr>
            </w:pPr>
            <w:r w:rsidRPr="00E83605">
              <w:rPr>
                <w:color w:val="auto"/>
              </w:rPr>
              <w:t>Wilków – zm. jednostkowe</w:t>
            </w:r>
          </w:p>
        </w:tc>
        <w:tc>
          <w:tcPr>
            <w:tcW w:w="2694" w:type="dxa"/>
            <w:shd w:val="clear" w:color="auto" w:fill="FFFFFF"/>
            <w:vAlign w:val="center"/>
          </w:tcPr>
          <w:p w14:paraId="7921C422" w14:textId="77777777" w:rsidR="005E07D4" w:rsidRPr="00E83605" w:rsidRDefault="005E07D4" w:rsidP="00556193">
            <w:pPr>
              <w:pStyle w:val="TEKSTTABELA"/>
              <w:spacing w:before="40" w:after="20"/>
              <w:rPr>
                <w:color w:val="auto"/>
              </w:rPr>
            </w:pPr>
            <w:r w:rsidRPr="00E83605">
              <w:rPr>
                <w:color w:val="auto"/>
              </w:rPr>
              <w:t>XXX/203/2012 z dn. 31.07.2012</w:t>
            </w:r>
          </w:p>
        </w:tc>
        <w:tc>
          <w:tcPr>
            <w:tcW w:w="1416" w:type="dxa"/>
            <w:shd w:val="clear" w:color="auto" w:fill="FFFFFF"/>
            <w:vAlign w:val="center"/>
          </w:tcPr>
          <w:p w14:paraId="1F6E4391" w14:textId="77777777" w:rsidR="005E07D4" w:rsidRPr="00E83605" w:rsidRDefault="005E07D4" w:rsidP="00556193">
            <w:pPr>
              <w:pStyle w:val="TEKSTTABELA"/>
              <w:spacing w:before="40" w:after="20"/>
              <w:ind w:right="239"/>
              <w:jc w:val="right"/>
              <w:rPr>
                <w:color w:val="auto"/>
              </w:rPr>
            </w:pPr>
            <w:r w:rsidRPr="00E83605">
              <w:rPr>
                <w:color w:val="auto"/>
              </w:rPr>
              <w:t>2,91</w:t>
            </w:r>
          </w:p>
        </w:tc>
      </w:tr>
      <w:tr w:rsidR="005E07D4" w:rsidRPr="00E83605" w14:paraId="603E127C" w14:textId="77777777" w:rsidTr="008B37D1">
        <w:trPr>
          <w:jc w:val="center"/>
        </w:trPr>
        <w:tc>
          <w:tcPr>
            <w:tcW w:w="567" w:type="dxa"/>
            <w:shd w:val="clear" w:color="auto" w:fill="FFFFFF"/>
          </w:tcPr>
          <w:p w14:paraId="24E6BB5C" w14:textId="77777777" w:rsidR="005E07D4" w:rsidRPr="00E83605" w:rsidRDefault="005E07D4" w:rsidP="00556193">
            <w:pPr>
              <w:pStyle w:val="TEKSTTABELA"/>
              <w:spacing w:before="40" w:after="20"/>
              <w:rPr>
                <w:color w:val="auto"/>
              </w:rPr>
            </w:pPr>
            <w:r w:rsidRPr="00E83605">
              <w:rPr>
                <w:color w:val="auto"/>
              </w:rPr>
              <w:t>59.</w:t>
            </w:r>
          </w:p>
        </w:tc>
        <w:tc>
          <w:tcPr>
            <w:tcW w:w="4394" w:type="dxa"/>
            <w:shd w:val="clear" w:color="auto" w:fill="FFFFFF"/>
            <w:vAlign w:val="center"/>
          </w:tcPr>
          <w:p w14:paraId="42AE7BEF" w14:textId="77777777" w:rsidR="005E07D4" w:rsidRPr="00E83605" w:rsidRDefault="005E07D4" w:rsidP="00556193">
            <w:pPr>
              <w:pStyle w:val="TEKSTTABELA"/>
              <w:spacing w:before="40" w:after="20"/>
              <w:rPr>
                <w:color w:val="auto"/>
              </w:rPr>
            </w:pPr>
            <w:r w:rsidRPr="00E83605">
              <w:rPr>
                <w:color w:val="auto"/>
              </w:rPr>
              <w:t>Witoszów Górny – zm. jednostkowe</w:t>
            </w:r>
          </w:p>
        </w:tc>
        <w:tc>
          <w:tcPr>
            <w:tcW w:w="2694" w:type="dxa"/>
            <w:shd w:val="clear" w:color="auto" w:fill="FFFFFF"/>
            <w:vAlign w:val="center"/>
          </w:tcPr>
          <w:p w14:paraId="3AD54C8D" w14:textId="77777777" w:rsidR="005E07D4" w:rsidRPr="00E83605" w:rsidRDefault="005E07D4" w:rsidP="00556193">
            <w:pPr>
              <w:pStyle w:val="TEKSTTABELA"/>
              <w:spacing w:before="40" w:after="20"/>
              <w:rPr>
                <w:color w:val="auto"/>
              </w:rPr>
            </w:pPr>
            <w:r w:rsidRPr="00E83605">
              <w:rPr>
                <w:color w:val="auto"/>
              </w:rPr>
              <w:t>XXX/204/2012 z dn. 31.07.2012</w:t>
            </w:r>
          </w:p>
        </w:tc>
        <w:tc>
          <w:tcPr>
            <w:tcW w:w="1416" w:type="dxa"/>
            <w:shd w:val="clear" w:color="auto" w:fill="FFFFFF"/>
            <w:vAlign w:val="center"/>
          </w:tcPr>
          <w:p w14:paraId="23E69710" w14:textId="77777777" w:rsidR="005E07D4" w:rsidRPr="00E83605" w:rsidRDefault="005E07D4" w:rsidP="00556193">
            <w:pPr>
              <w:pStyle w:val="TEKSTTABELA"/>
              <w:spacing w:before="40" w:after="20"/>
              <w:ind w:right="239"/>
              <w:jc w:val="right"/>
              <w:rPr>
                <w:color w:val="auto"/>
              </w:rPr>
            </w:pPr>
            <w:r w:rsidRPr="00E83605">
              <w:rPr>
                <w:color w:val="auto"/>
              </w:rPr>
              <w:t>21,00</w:t>
            </w:r>
          </w:p>
        </w:tc>
      </w:tr>
      <w:tr w:rsidR="005E07D4" w:rsidRPr="00E83605" w14:paraId="4367A8AE" w14:textId="77777777" w:rsidTr="008B37D1">
        <w:trPr>
          <w:jc w:val="center"/>
        </w:trPr>
        <w:tc>
          <w:tcPr>
            <w:tcW w:w="567" w:type="dxa"/>
            <w:shd w:val="clear" w:color="auto" w:fill="FFFFFF"/>
          </w:tcPr>
          <w:p w14:paraId="4857F870" w14:textId="77777777" w:rsidR="005E07D4" w:rsidRPr="00E83605" w:rsidRDefault="005E07D4" w:rsidP="00556193">
            <w:pPr>
              <w:pStyle w:val="TEKSTTABELA"/>
              <w:spacing w:before="40" w:after="20"/>
              <w:rPr>
                <w:color w:val="auto"/>
              </w:rPr>
            </w:pPr>
            <w:r w:rsidRPr="00E83605">
              <w:rPr>
                <w:color w:val="auto"/>
              </w:rPr>
              <w:t>60.</w:t>
            </w:r>
          </w:p>
        </w:tc>
        <w:tc>
          <w:tcPr>
            <w:tcW w:w="4394" w:type="dxa"/>
            <w:shd w:val="clear" w:color="auto" w:fill="FFFFFF"/>
            <w:vAlign w:val="center"/>
          </w:tcPr>
          <w:p w14:paraId="71E2AEE9" w14:textId="77777777" w:rsidR="005E07D4" w:rsidRPr="00E83605" w:rsidRDefault="005E07D4" w:rsidP="00556193">
            <w:pPr>
              <w:pStyle w:val="TEKSTTABELA"/>
              <w:spacing w:before="40" w:after="20"/>
              <w:rPr>
                <w:color w:val="auto"/>
              </w:rPr>
            </w:pPr>
            <w:r w:rsidRPr="00E83605">
              <w:rPr>
                <w:color w:val="auto"/>
              </w:rPr>
              <w:t>Boleścin – zm. jednostkowe</w:t>
            </w:r>
          </w:p>
        </w:tc>
        <w:tc>
          <w:tcPr>
            <w:tcW w:w="2694" w:type="dxa"/>
            <w:shd w:val="clear" w:color="auto" w:fill="FFFFFF"/>
            <w:vAlign w:val="center"/>
          </w:tcPr>
          <w:p w14:paraId="205D12C3" w14:textId="77777777" w:rsidR="005E07D4" w:rsidRPr="00E83605" w:rsidRDefault="005E07D4" w:rsidP="00556193">
            <w:pPr>
              <w:pStyle w:val="TEKSTTABELA"/>
              <w:spacing w:before="40" w:after="20"/>
              <w:rPr>
                <w:color w:val="auto"/>
              </w:rPr>
            </w:pPr>
            <w:r w:rsidRPr="00E83605">
              <w:rPr>
                <w:color w:val="auto"/>
              </w:rPr>
              <w:t>XXXI/212/2012 z dn. 7.09.2012</w:t>
            </w:r>
          </w:p>
        </w:tc>
        <w:tc>
          <w:tcPr>
            <w:tcW w:w="1416" w:type="dxa"/>
            <w:shd w:val="clear" w:color="auto" w:fill="FFFFFF"/>
            <w:vAlign w:val="center"/>
          </w:tcPr>
          <w:p w14:paraId="2DA58EE5" w14:textId="77777777" w:rsidR="005E07D4" w:rsidRPr="00E83605" w:rsidRDefault="005E07D4" w:rsidP="00556193">
            <w:pPr>
              <w:pStyle w:val="TEKSTTABELA"/>
              <w:spacing w:before="40" w:after="20"/>
              <w:ind w:right="239"/>
              <w:jc w:val="right"/>
              <w:rPr>
                <w:color w:val="auto"/>
              </w:rPr>
            </w:pPr>
            <w:r w:rsidRPr="00E83605">
              <w:rPr>
                <w:color w:val="auto"/>
              </w:rPr>
              <w:t>17,74</w:t>
            </w:r>
          </w:p>
        </w:tc>
      </w:tr>
      <w:tr w:rsidR="005E07D4" w:rsidRPr="00E83605" w14:paraId="47C898F8" w14:textId="77777777" w:rsidTr="008B37D1">
        <w:trPr>
          <w:jc w:val="center"/>
        </w:trPr>
        <w:tc>
          <w:tcPr>
            <w:tcW w:w="567" w:type="dxa"/>
            <w:shd w:val="clear" w:color="auto" w:fill="FFFFFF"/>
          </w:tcPr>
          <w:p w14:paraId="7ABEEB9B" w14:textId="77777777" w:rsidR="005E07D4" w:rsidRPr="00E83605" w:rsidRDefault="005E07D4" w:rsidP="00556193">
            <w:pPr>
              <w:pStyle w:val="TEKSTTABELA"/>
              <w:spacing w:before="40" w:after="20"/>
              <w:rPr>
                <w:color w:val="auto"/>
              </w:rPr>
            </w:pPr>
            <w:r w:rsidRPr="00E83605">
              <w:rPr>
                <w:color w:val="auto"/>
              </w:rPr>
              <w:t>61.</w:t>
            </w:r>
          </w:p>
        </w:tc>
        <w:tc>
          <w:tcPr>
            <w:tcW w:w="4394" w:type="dxa"/>
            <w:shd w:val="clear" w:color="auto" w:fill="FFFFFF"/>
            <w:vAlign w:val="center"/>
          </w:tcPr>
          <w:p w14:paraId="096195B1" w14:textId="77777777" w:rsidR="005E07D4" w:rsidRPr="00E83605" w:rsidRDefault="005E07D4" w:rsidP="00556193">
            <w:pPr>
              <w:pStyle w:val="TEKSTTABELA"/>
              <w:spacing w:before="40" w:after="20"/>
              <w:rPr>
                <w:color w:val="auto"/>
              </w:rPr>
            </w:pPr>
            <w:r w:rsidRPr="00E83605">
              <w:rPr>
                <w:color w:val="auto"/>
              </w:rPr>
              <w:t>Makowice – zm. jednostkowe (Jaworski) dz. nr 83, 84, 85</w:t>
            </w:r>
          </w:p>
        </w:tc>
        <w:tc>
          <w:tcPr>
            <w:tcW w:w="2694" w:type="dxa"/>
            <w:shd w:val="clear" w:color="auto" w:fill="FFFFFF"/>
            <w:vAlign w:val="center"/>
          </w:tcPr>
          <w:p w14:paraId="7FB86EDB" w14:textId="77777777" w:rsidR="005E07D4" w:rsidRPr="00E83605" w:rsidRDefault="005E07D4" w:rsidP="00556193">
            <w:pPr>
              <w:pStyle w:val="TEKSTTABELA"/>
              <w:spacing w:before="40" w:after="20"/>
              <w:rPr>
                <w:color w:val="auto"/>
              </w:rPr>
            </w:pPr>
            <w:r w:rsidRPr="00E83605">
              <w:rPr>
                <w:color w:val="auto"/>
              </w:rPr>
              <w:t>XXXI/214/2012 z dn. 7.09.2012</w:t>
            </w:r>
          </w:p>
        </w:tc>
        <w:tc>
          <w:tcPr>
            <w:tcW w:w="1416" w:type="dxa"/>
            <w:shd w:val="clear" w:color="auto" w:fill="FFFFFF"/>
            <w:vAlign w:val="center"/>
          </w:tcPr>
          <w:p w14:paraId="6181B34E" w14:textId="77777777" w:rsidR="005E07D4" w:rsidRPr="00E83605" w:rsidRDefault="005E07D4" w:rsidP="00556193">
            <w:pPr>
              <w:pStyle w:val="TEKSTTABELA"/>
              <w:spacing w:before="40" w:after="20"/>
              <w:ind w:right="239"/>
              <w:jc w:val="right"/>
              <w:rPr>
                <w:color w:val="auto"/>
              </w:rPr>
            </w:pPr>
            <w:r w:rsidRPr="00E83605">
              <w:rPr>
                <w:color w:val="auto"/>
              </w:rPr>
              <w:t>2,95</w:t>
            </w:r>
          </w:p>
        </w:tc>
      </w:tr>
      <w:tr w:rsidR="005E07D4" w:rsidRPr="00E83605" w14:paraId="0E0EFFD4" w14:textId="77777777" w:rsidTr="008B37D1">
        <w:trPr>
          <w:jc w:val="center"/>
        </w:trPr>
        <w:tc>
          <w:tcPr>
            <w:tcW w:w="567" w:type="dxa"/>
            <w:shd w:val="clear" w:color="auto" w:fill="FFFFFF"/>
          </w:tcPr>
          <w:p w14:paraId="75A12F91" w14:textId="77777777" w:rsidR="005E07D4" w:rsidRPr="00E83605" w:rsidRDefault="005E07D4" w:rsidP="00556193">
            <w:pPr>
              <w:pStyle w:val="TEKSTTABELA"/>
              <w:spacing w:before="40" w:after="20"/>
              <w:rPr>
                <w:color w:val="auto"/>
              </w:rPr>
            </w:pPr>
            <w:r w:rsidRPr="00E83605">
              <w:rPr>
                <w:color w:val="auto"/>
              </w:rPr>
              <w:t>62.</w:t>
            </w:r>
          </w:p>
        </w:tc>
        <w:tc>
          <w:tcPr>
            <w:tcW w:w="4394" w:type="dxa"/>
            <w:shd w:val="clear" w:color="auto" w:fill="FFFFFF"/>
            <w:vAlign w:val="center"/>
          </w:tcPr>
          <w:p w14:paraId="43AAC6D6" w14:textId="77777777" w:rsidR="005E07D4" w:rsidRPr="00E83605" w:rsidRDefault="005E07D4" w:rsidP="00556193">
            <w:pPr>
              <w:pStyle w:val="TEKSTTABELA"/>
              <w:spacing w:before="40" w:after="20"/>
              <w:rPr>
                <w:color w:val="auto"/>
              </w:rPr>
            </w:pPr>
            <w:r w:rsidRPr="00E83605">
              <w:rPr>
                <w:color w:val="auto"/>
              </w:rPr>
              <w:t>Makowice, Witoszów Dolny, Witoszów Górny – zm. jednostkowe (Libra)</w:t>
            </w:r>
          </w:p>
        </w:tc>
        <w:tc>
          <w:tcPr>
            <w:tcW w:w="2694" w:type="dxa"/>
            <w:shd w:val="clear" w:color="auto" w:fill="FFFFFF"/>
            <w:vAlign w:val="center"/>
          </w:tcPr>
          <w:p w14:paraId="099ACEA5" w14:textId="77777777" w:rsidR="005E07D4" w:rsidRPr="00E83605" w:rsidRDefault="005E07D4" w:rsidP="00556193">
            <w:pPr>
              <w:pStyle w:val="TEKSTTABELA"/>
              <w:spacing w:before="40" w:after="20"/>
              <w:rPr>
                <w:color w:val="auto"/>
              </w:rPr>
            </w:pPr>
            <w:r w:rsidRPr="00E83605">
              <w:rPr>
                <w:color w:val="auto"/>
              </w:rPr>
              <w:t>XXXI/215/2012 z dn. 7.09.2012</w:t>
            </w:r>
          </w:p>
        </w:tc>
        <w:tc>
          <w:tcPr>
            <w:tcW w:w="1416" w:type="dxa"/>
            <w:shd w:val="clear" w:color="auto" w:fill="FFFFFF"/>
            <w:vAlign w:val="center"/>
          </w:tcPr>
          <w:p w14:paraId="12F64DAF" w14:textId="77777777" w:rsidR="005E07D4" w:rsidRPr="00E83605" w:rsidRDefault="005E07D4" w:rsidP="00556193">
            <w:pPr>
              <w:pStyle w:val="TEKSTTABELA"/>
              <w:spacing w:before="40" w:after="20"/>
              <w:ind w:right="239"/>
              <w:jc w:val="right"/>
              <w:rPr>
                <w:color w:val="auto"/>
              </w:rPr>
            </w:pPr>
          </w:p>
        </w:tc>
      </w:tr>
      <w:tr w:rsidR="005E07D4" w:rsidRPr="00E83605" w14:paraId="33A1AC9E" w14:textId="77777777" w:rsidTr="008B37D1">
        <w:trPr>
          <w:jc w:val="center"/>
        </w:trPr>
        <w:tc>
          <w:tcPr>
            <w:tcW w:w="567" w:type="dxa"/>
            <w:shd w:val="clear" w:color="auto" w:fill="FFFFFF"/>
          </w:tcPr>
          <w:p w14:paraId="707925E7" w14:textId="77777777" w:rsidR="005E07D4" w:rsidRPr="00E83605" w:rsidRDefault="005E07D4" w:rsidP="00556193">
            <w:pPr>
              <w:pStyle w:val="TEKSTTABELA"/>
              <w:spacing w:before="40" w:after="20"/>
              <w:rPr>
                <w:color w:val="auto"/>
              </w:rPr>
            </w:pPr>
            <w:r w:rsidRPr="00E83605">
              <w:rPr>
                <w:color w:val="auto"/>
              </w:rPr>
              <w:t>63.</w:t>
            </w:r>
          </w:p>
        </w:tc>
        <w:tc>
          <w:tcPr>
            <w:tcW w:w="4394" w:type="dxa"/>
            <w:shd w:val="clear" w:color="auto" w:fill="FFFFFF"/>
            <w:vAlign w:val="center"/>
          </w:tcPr>
          <w:p w14:paraId="72B01077" w14:textId="7256EB3B" w:rsidR="005E07D4" w:rsidRPr="00E83605" w:rsidRDefault="005E07D4" w:rsidP="00556193">
            <w:pPr>
              <w:pStyle w:val="TEKSTTABELA"/>
              <w:spacing w:before="40" w:after="20"/>
              <w:rPr>
                <w:color w:val="auto"/>
              </w:rPr>
            </w:pPr>
            <w:r w:rsidRPr="00E83605">
              <w:rPr>
                <w:color w:val="auto"/>
              </w:rPr>
              <w:t xml:space="preserve">Bystrzyca Górna – zm. jednostkowa okolice </w:t>
            </w:r>
            <w:r w:rsidR="00B25B0F">
              <w:rPr>
                <w:color w:val="auto"/>
              </w:rPr>
              <w:br/>
            </w:r>
            <w:r w:rsidRPr="00E83605">
              <w:rPr>
                <w:color w:val="auto"/>
              </w:rPr>
              <w:t>dz. nr 217/16</w:t>
            </w:r>
          </w:p>
        </w:tc>
        <w:tc>
          <w:tcPr>
            <w:tcW w:w="2694" w:type="dxa"/>
            <w:shd w:val="clear" w:color="auto" w:fill="FFFFFF"/>
            <w:vAlign w:val="center"/>
          </w:tcPr>
          <w:p w14:paraId="6774A7AE" w14:textId="77777777" w:rsidR="005E07D4" w:rsidRPr="00E83605" w:rsidRDefault="005E07D4" w:rsidP="00556193">
            <w:pPr>
              <w:pStyle w:val="TEKSTTABELA"/>
              <w:spacing w:before="40" w:after="20"/>
              <w:rPr>
                <w:color w:val="auto"/>
              </w:rPr>
            </w:pPr>
            <w:r w:rsidRPr="00E83605">
              <w:rPr>
                <w:color w:val="auto"/>
              </w:rPr>
              <w:t>XXXIV/234/2012 z dn. 05.11.2012</w:t>
            </w:r>
          </w:p>
        </w:tc>
        <w:tc>
          <w:tcPr>
            <w:tcW w:w="1416" w:type="dxa"/>
            <w:shd w:val="clear" w:color="auto" w:fill="FFFFFF"/>
            <w:vAlign w:val="center"/>
          </w:tcPr>
          <w:p w14:paraId="0151A132" w14:textId="77777777" w:rsidR="005E07D4" w:rsidRPr="00E83605" w:rsidRDefault="005E07D4" w:rsidP="00556193">
            <w:pPr>
              <w:pStyle w:val="TEKSTTABELA"/>
              <w:spacing w:before="40" w:after="20"/>
              <w:ind w:right="239"/>
              <w:jc w:val="right"/>
              <w:rPr>
                <w:color w:val="auto"/>
              </w:rPr>
            </w:pPr>
            <w:r w:rsidRPr="00E83605">
              <w:rPr>
                <w:color w:val="auto"/>
              </w:rPr>
              <w:t>1,34</w:t>
            </w:r>
          </w:p>
        </w:tc>
      </w:tr>
      <w:tr w:rsidR="005E07D4" w:rsidRPr="00E83605" w14:paraId="1E18E69E" w14:textId="77777777" w:rsidTr="008B37D1">
        <w:trPr>
          <w:jc w:val="center"/>
        </w:trPr>
        <w:tc>
          <w:tcPr>
            <w:tcW w:w="567" w:type="dxa"/>
            <w:shd w:val="clear" w:color="auto" w:fill="FFFFFF"/>
          </w:tcPr>
          <w:p w14:paraId="5C67FEBE" w14:textId="77777777" w:rsidR="005E07D4" w:rsidRPr="00E83605" w:rsidRDefault="005E07D4" w:rsidP="00556193">
            <w:pPr>
              <w:pStyle w:val="TEKSTTABELA"/>
              <w:spacing w:before="40" w:after="20"/>
              <w:rPr>
                <w:color w:val="auto"/>
              </w:rPr>
            </w:pPr>
            <w:r w:rsidRPr="00E83605">
              <w:rPr>
                <w:color w:val="auto"/>
              </w:rPr>
              <w:t>64.</w:t>
            </w:r>
          </w:p>
        </w:tc>
        <w:tc>
          <w:tcPr>
            <w:tcW w:w="4394" w:type="dxa"/>
            <w:shd w:val="clear" w:color="auto" w:fill="FFFFFF"/>
            <w:vAlign w:val="center"/>
          </w:tcPr>
          <w:p w14:paraId="1CA4A018" w14:textId="77777777" w:rsidR="005E07D4" w:rsidRPr="00E83605" w:rsidRDefault="005E07D4" w:rsidP="00556193">
            <w:pPr>
              <w:pStyle w:val="TEKSTTABELA"/>
              <w:spacing w:before="40" w:after="20"/>
              <w:rPr>
                <w:color w:val="auto"/>
              </w:rPr>
            </w:pPr>
            <w:r w:rsidRPr="00E83605">
              <w:rPr>
                <w:color w:val="auto"/>
              </w:rPr>
              <w:t xml:space="preserve">Opoczka cz.dz. nr 1 </w:t>
            </w:r>
          </w:p>
        </w:tc>
        <w:tc>
          <w:tcPr>
            <w:tcW w:w="2694" w:type="dxa"/>
            <w:shd w:val="clear" w:color="auto" w:fill="FFFFFF"/>
            <w:vAlign w:val="center"/>
          </w:tcPr>
          <w:p w14:paraId="729E8B70" w14:textId="77777777" w:rsidR="005E07D4" w:rsidRPr="00E83605" w:rsidRDefault="005E07D4" w:rsidP="00556193">
            <w:pPr>
              <w:pStyle w:val="TEKSTTABELA"/>
              <w:spacing w:before="40" w:after="20"/>
              <w:rPr>
                <w:color w:val="auto"/>
              </w:rPr>
            </w:pPr>
            <w:r w:rsidRPr="00E83605">
              <w:rPr>
                <w:color w:val="auto"/>
              </w:rPr>
              <w:t>XXXIV/235/2012 z dn. 5.11.2012</w:t>
            </w:r>
          </w:p>
        </w:tc>
        <w:tc>
          <w:tcPr>
            <w:tcW w:w="1416" w:type="dxa"/>
            <w:shd w:val="clear" w:color="auto" w:fill="FFFFFF"/>
            <w:vAlign w:val="center"/>
          </w:tcPr>
          <w:p w14:paraId="475835E8"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4C416B6C" w14:textId="77777777" w:rsidTr="008B37D1">
        <w:trPr>
          <w:jc w:val="center"/>
        </w:trPr>
        <w:tc>
          <w:tcPr>
            <w:tcW w:w="567" w:type="dxa"/>
            <w:shd w:val="clear" w:color="auto" w:fill="FFFFFF"/>
          </w:tcPr>
          <w:p w14:paraId="3C53ED00" w14:textId="77777777" w:rsidR="005E07D4" w:rsidRPr="00E83605" w:rsidRDefault="005E07D4" w:rsidP="00556193">
            <w:pPr>
              <w:pStyle w:val="TEKSTTABELA"/>
              <w:spacing w:before="40" w:after="20"/>
              <w:rPr>
                <w:color w:val="auto"/>
              </w:rPr>
            </w:pPr>
            <w:r w:rsidRPr="00E83605">
              <w:rPr>
                <w:color w:val="auto"/>
              </w:rPr>
              <w:t>65.</w:t>
            </w:r>
          </w:p>
        </w:tc>
        <w:tc>
          <w:tcPr>
            <w:tcW w:w="4394" w:type="dxa"/>
            <w:shd w:val="clear" w:color="auto" w:fill="FFFFFF"/>
            <w:vAlign w:val="center"/>
          </w:tcPr>
          <w:p w14:paraId="7AB7FC47" w14:textId="77777777" w:rsidR="005E07D4" w:rsidRPr="00E83605" w:rsidRDefault="005E07D4" w:rsidP="00556193">
            <w:pPr>
              <w:pStyle w:val="TEKSTTABELA"/>
              <w:spacing w:before="40" w:after="20"/>
              <w:rPr>
                <w:color w:val="auto"/>
              </w:rPr>
            </w:pPr>
            <w:r w:rsidRPr="00E83605">
              <w:rPr>
                <w:color w:val="auto"/>
              </w:rPr>
              <w:t>Witoszów Dolny – zm. jednostkowe</w:t>
            </w:r>
          </w:p>
        </w:tc>
        <w:tc>
          <w:tcPr>
            <w:tcW w:w="2694" w:type="dxa"/>
            <w:shd w:val="clear" w:color="auto" w:fill="FFFFFF"/>
            <w:vAlign w:val="center"/>
          </w:tcPr>
          <w:p w14:paraId="7F56237B" w14:textId="77777777" w:rsidR="005E07D4" w:rsidRPr="00E83605" w:rsidRDefault="005E07D4" w:rsidP="00556193">
            <w:pPr>
              <w:pStyle w:val="TEKSTTABELA"/>
              <w:spacing w:before="40" w:after="20"/>
              <w:rPr>
                <w:color w:val="auto"/>
              </w:rPr>
            </w:pPr>
            <w:r w:rsidRPr="00E83605">
              <w:rPr>
                <w:color w:val="auto"/>
              </w:rPr>
              <w:t>XXXIV/236/2012 z dn. 05.11.2012</w:t>
            </w:r>
          </w:p>
        </w:tc>
        <w:tc>
          <w:tcPr>
            <w:tcW w:w="1416" w:type="dxa"/>
            <w:shd w:val="clear" w:color="auto" w:fill="FFFFFF"/>
            <w:vAlign w:val="center"/>
          </w:tcPr>
          <w:p w14:paraId="269C10E8" w14:textId="77777777" w:rsidR="005E07D4" w:rsidRPr="00E83605" w:rsidRDefault="005E07D4" w:rsidP="00556193">
            <w:pPr>
              <w:pStyle w:val="TEKSTTABELA"/>
              <w:spacing w:before="40" w:after="20"/>
              <w:ind w:right="239"/>
              <w:jc w:val="right"/>
              <w:rPr>
                <w:color w:val="auto"/>
              </w:rPr>
            </w:pPr>
            <w:r w:rsidRPr="00E83605">
              <w:rPr>
                <w:color w:val="auto"/>
              </w:rPr>
              <w:t>17,55</w:t>
            </w:r>
          </w:p>
        </w:tc>
      </w:tr>
      <w:tr w:rsidR="005E07D4" w:rsidRPr="00E83605" w14:paraId="0C7E4313" w14:textId="77777777" w:rsidTr="008B37D1">
        <w:trPr>
          <w:jc w:val="center"/>
        </w:trPr>
        <w:tc>
          <w:tcPr>
            <w:tcW w:w="567" w:type="dxa"/>
            <w:shd w:val="clear" w:color="auto" w:fill="FFFFFF"/>
          </w:tcPr>
          <w:p w14:paraId="04C2F198" w14:textId="77777777" w:rsidR="005E07D4" w:rsidRPr="00E83605" w:rsidRDefault="005E07D4" w:rsidP="00556193">
            <w:pPr>
              <w:pStyle w:val="TEKSTTABELA"/>
              <w:spacing w:before="40" w:after="20"/>
              <w:rPr>
                <w:color w:val="auto"/>
              </w:rPr>
            </w:pPr>
            <w:r w:rsidRPr="00E83605">
              <w:rPr>
                <w:color w:val="auto"/>
              </w:rPr>
              <w:t>66.</w:t>
            </w:r>
          </w:p>
        </w:tc>
        <w:tc>
          <w:tcPr>
            <w:tcW w:w="4394" w:type="dxa"/>
            <w:shd w:val="clear" w:color="auto" w:fill="FFFFFF"/>
            <w:vAlign w:val="center"/>
          </w:tcPr>
          <w:p w14:paraId="45BB0226" w14:textId="77777777" w:rsidR="005E07D4" w:rsidRPr="00E83605" w:rsidRDefault="005E07D4" w:rsidP="00556193">
            <w:pPr>
              <w:pStyle w:val="TEKSTTABELA"/>
              <w:spacing w:before="40" w:after="20"/>
              <w:rPr>
                <w:color w:val="auto"/>
              </w:rPr>
            </w:pPr>
            <w:r w:rsidRPr="00E83605">
              <w:rPr>
                <w:color w:val="auto"/>
              </w:rPr>
              <w:t>Jagodnik - zm. jednostkowe</w:t>
            </w:r>
          </w:p>
        </w:tc>
        <w:tc>
          <w:tcPr>
            <w:tcW w:w="2694" w:type="dxa"/>
            <w:shd w:val="clear" w:color="auto" w:fill="FFFFFF"/>
            <w:vAlign w:val="center"/>
          </w:tcPr>
          <w:p w14:paraId="324E52E8" w14:textId="77777777" w:rsidR="005E07D4" w:rsidRPr="00E83605" w:rsidRDefault="005E07D4" w:rsidP="00556193">
            <w:pPr>
              <w:pStyle w:val="TEKSTTABELA"/>
              <w:spacing w:before="40" w:after="20"/>
              <w:rPr>
                <w:color w:val="auto"/>
              </w:rPr>
            </w:pPr>
            <w:r w:rsidRPr="00E83605">
              <w:rPr>
                <w:color w:val="auto"/>
              </w:rPr>
              <w:t>XXXIV/237/2012 z dn. 05.11.2012</w:t>
            </w:r>
          </w:p>
        </w:tc>
        <w:tc>
          <w:tcPr>
            <w:tcW w:w="1416" w:type="dxa"/>
            <w:shd w:val="clear" w:color="auto" w:fill="FFFFFF"/>
            <w:vAlign w:val="center"/>
          </w:tcPr>
          <w:p w14:paraId="01CF65BA" w14:textId="77777777" w:rsidR="005E07D4" w:rsidRPr="00E83605" w:rsidRDefault="005E07D4" w:rsidP="00556193">
            <w:pPr>
              <w:pStyle w:val="TEKSTTABELA"/>
              <w:spacing w:before="40" w:after="20"/>
              <w:ind w:right="239"/>
              <w:jc w:val="right"/>
              <w:rPr>
                <w:color w:val="auto"/>
              </w:rPr>
            </w:pPr>
            <w:r w:rsidRPr="00E83605">
              <w:rPr>
                <w:color w:val="auto"/>
              </w:rPr>
              <w:t>6,44</w:t>
            </w:r>
          </w:p>
        </w:tc>
      </w:tr>
      <w:tr w:rsidR="005E07D4" w:rsidRPr="00E83605" w14:paraId="41F09AD8" w14:textId="77777777" w:rsidTr="008B37D1">
        <w:trPr>
          <w:jc w:val="center"/>
        </w:trPr>
        <w:tc>
          <w:tcPr>
            <w:tcW w:w="567" w:type="dxa"/>
            <w:shd w:val="clear" w:color="auto" w:fill="FFFFFF"/>
          </w:tcPr>
          <w:p w14:paraId="62DFF3B7" w14:textId="77777777" w:rsidR="005E07D4" w:rsidRPr="00E83605" w:rsidRDefault="005E07D4" w:rsidP="00556193">
            <w:pPr>
              <w:pStyle w:val="TEKSTTABELA"/>
              <w:spacing w:before="40" w:after="20"/>
              <w:rPr>
                <w:color w:val="auto"/>
              </w:rPr>
            </w:pPr>
            <w:r w:rsidRPr="00E83605">
              <w:rPr>
                <w:color w:val="auto"/>
              </w:rPr>
              <w:t>67.</w:t>
            </w:r>
          </w:p>
        </w:tc>
        <w:tc>
          <w:tcPr>
            <w:tcW w:w="4394" w:type="dxa"/>
            <w:shd w:val="clear" w:color="auto" w:fill="FFFFFF"/>
            <w:vAlign w:val="center"/>
          </w:tcPr>
          <w:p w14:paraId="44958CB6" w14:textId="77777777" w:rsidR="005E07D4" w:rsidRPr="00E83605" w:rsidRDefault="005E07D4" w:rsidP="00556193">
            <w:pPr>
              <w:pStyle w:val="TEKSTTABELA"/>
              <w:spacing w:before="40" w:after="20"/>
              <w:rPr>
                <w:color w:val="auto"/>
              </w:rPr>
            </w:pPr>
            <w:r w:rsidRPr="00E83605">
              <w:rPr>
                <w:color w:val="auto"/>
              </w:rPr>
              <w:t>Burkatów – jednostkowe (Jaworski)</w:t>
            </w:r>
          </w:p>
        </w:tc>
        <w:tc>
          <w:tcPr>
            <w:tcW w:w="2694" w:type="dxa"/>
            <w:shd w:val="clear" w:color="auto" w:fill="FFFFFF"/>
            <w:vAlign w:val="center"/>
          </w:tcPr>
          <w:p w14:paraId="3843F97C" w14:textId="77777777" w:rsidR="005E07D4" w:rsidRPr="00E83605" w:rsidRDefault="005E07D4" w:rsidP="00556193">
            <w:pPr>
              <w:pStyle w:val="TEKSTTABELA"/>
              <w:spacing w:before="40" w:after="20"/>
              <w:rPr>
                <w:color w:val="auto"/>
              </w:rPr>
            </w:pPr>
            <w:r w:rsidRPr="00E83605">
              <w:rPr>
                <w:color w:val="auto"/>
              </w:rPr>
              <w:t>XLII/303/2013 z dn. 21.03.2013</w:t>
            </w:r>
          </w:p>
        </w:tc>
        <w:tc>
          <w:tcPr>
            <w:tcW w:w="1416" w:type="dxa"/>
            <w:shd w:val="clear" w:color="auto" w:fill="FFFFFF"/>
            <w:vAlign w:val="center"/>
          </w:tcPr>
          <w:p w14:paraId="22C6DBF2" w14:textId="77777777" w:rsidR="005E07D4" w:rsidRPr="00E83605" w:rsidRDefault="005E07D4" w:rsidP="00556193">
            <w:pPr>
              <w:pStyle w:val="TEKSTTABELA"/>
              <w:spacing w:before="40" w:after="20"/>
              <w:ind w:right="239"/>
              <w:jc w:val="right"/>
              <w:rPr>
                <w:color w:val="auto"/>
              </w:rPr>
            </w:pPr>
            <w:r w:rsidRPr="00E83605">
              <w:rPr>
                <w:color w:val="auto"/>
              </w:rPr>
              <w:t>9,84</w:t>
            </w:r>
          </w:p>
        </w:tc>
      </w:tr>
      <w:tr w:rsidR="005E07D4" w:rsidRPr="00E83605" w14:paraId="7CBF3489" w14:textId="77777777" w:rsidTr="008B37D1">
        <w:trPr>
          <w:jc w:val="center"/>
        </w:trPr>
        <w:tc>
          <w:tcPr>
            <w:tcW w:w="567" w:type="dxa"/>
            <w:shd w:val="clear" w:color="auto" w:fill="FFFFFF"/>
          </w:tcPr>
          <w:p w14:paraId="467138B2" w14:textId="77777777" w:rsidR="005E07D4" w:rsidRPr="00E83605" w:rsidRDefault="005E07D4" w:rsidP="00556193">
            <w:pPr>
              <w:pStyle w:val="TEKSTTABELA"/>
              <w:spacing w:before="40" w:after="20"/>
              <w:rPr>
                <w:color w:val="auto"/>
              </w:rPr>
            </w:pPr>
            <w:r w:rsidRPr="00E83605">
              <w:rPr>
                <w:color w:val="auto"/>
              </w:rPr>
              <w:t>68.</w:t>
            </w:r>
          </w:p>
        </w:tc>
        <w:tc>
          <w:tcPr>
            <w:tcW w:w="4394" w:type="dxa"/>
            <w:shd w:val="clear" w:color="auto" w:fill="FFFFFF"/>
            <w:vAlign w:val="center"/>
          </w:tcPr>
          <w:p w14:paraId="0098D18B" w14:textId="77777777" w:rsidR="005E07D4" w:rsidRPr="00E83605" w:rsidRDefault="005E07D4" w:rsidP="00556193">
            <w:pPr>
              <w:pStyle w:val="TEKSTTABELA"/>
              <w:spacing w:before="40" w:after="20"/>
              <w:rPr>
                <w:color w:val="auto"/>
              </w:rPr>
            </w:pPr>
            <w:r w:rsidRPr="00E83605">
              <w:rPr>
                <w:color w:val="auto"/>
              </w:rPr>
              <w:t>Bystrzyca Dolna – jednostkowe (Jaworski)</w:t>
            </w:r>
          </w:p>
        </w:tc>
        <w:tc>
          <w:tcPr>
            <w:tcW w:w="2694" w:type="dxa"/>
            <w:shd w:val="clear" w:color="auto" w:fill="FFFFFF"/>
            <w:vAlign w:val="center"/>
          </w:tcPr>
          <w:p w14:paraId="01AB82EA" w14:textId="77777777" w:rsidR="005E07D4" w:rsidRPr="00E83605" w:rsidRDefault="005E07D4" w:rsidP="00556193">
            <w:pPr>
              <w:pStyle w:val="TEKSTTABELA"/>
              <w:spacing w:before="40" w:after="20"/>
              <w:rPr>
                <w:color w:val="auto"/>
              </w:rPr>
            </w:pPr>
            <w:r w:rsidRPr="00E83605">
              <w:rPr>
                <w:color w:val="auto"/>
              </w:rPr>
              <w:t>XLII/304/2013 z dn. 21.03.2013</w:t>
            </w:r>
          </w:p>
        </w:tc>
        <w:tc>
          <w:tcPr>
            <w:tcW w:w="1416" w:type="dxa"/>
            <w:shd w:val="clear" w:color="auto" w:fill="FFFFFF"/>
            <w:vAlign w:val="center"/>
          </w:tcPr>
          <w:p w14:paraId="2BC9EE14" w14:textId="77777777" w:rsidR="005E07D4" w:rsidRPr="00E83605" w:rsidRDefault="005E07D4" w:rsidP="00556193">
            <w:pPr>
              <w:pStyle w:val="TEKSTTABELA"/>
              <w:spacing w:before="40" w:after="20"/>
              <w:ind w:right="239"/>
              <w:jc w:val="right"/>
              <w:rPr>
                <w:color w:val="auto"/>
              </w:rPr>
            </w:pPr>
            <w:r w:rsidRPr="00E83605">
              <w:rPr>
                <w:color w:val="auto"/>
              </w:rPr>
              <w:t>12,54</w:t>
            </w:r>
          </w:p>
        </w:tc>
      </w:tr>
      <w:tr w:rsidR="005E07D4" w:rsidRPr="00E83605" w14:paraId="085E90B2" w14:textId="77777777" w:rsidTr="008B37D1">
        <w:trPr>
          <w:jc w:val="center"/>
        </w:trPr>
        <w:tc>
          <w:tcPr>
            <w:tcW w:w="567" w:type="dxa"/>
            <w:shd w:val="clear" w:color="auto" w:fill="FFFFFF"/>
          </w:tcPr>
          <w:p w14:paraId="4E4F7753" w14:textId="77777777" w:rsidR="005E07D4" w:rsidRPr="00E83605" w:rsidRDefault="005E07D4" w:rsidP="00556193">
            <w:pPr>
              <w:pStyle w:val="TEKSTTABELA"/>
              <w:spacing w:before="40" w:after="20"/>
              <w:rPr>
                <w:color w:val="auto"/>
              </w:rPr>
            </w:pPr>
            <w:r w:rsidRPr="00E83605">
              <w:rPr>
                <w:color w:val="auto"/>
              </w:rPr>
              <w:t>69.</w:t>
            </w:r>
          </w:p>
        </w:tc>
        <w:tc>
          <w:tcPr>
            <w:tcW w:w="4394" w:type="dxa"/>
            <w:shd w:val="clear" w:color="auto" w:fill="FFFFFF"/>
            <w:vAlign w:val="center"/>
          </w:tcPr>
          <w:p w14:paraId="59A17DA6" w14:textId="77777777" w:rsidR="005E07D4" w:rsidRPr="00E83605" w:rsidRDefault="005E07D4" w:rsidP="00556193">
            <w:pPr>
              <w:pStyle w:val="TEKSTTABELA"/>
              <w:spacing w:before="40" w:after="20"/>
              <w:rPr>
                <w:color w:val="auto"/>
              </w:rPr>
            </w:pPr>
            <w:r w:rsidRPr="00E83605">
              <w:rPr>
                <w:color w:val="auto"/>
              </w:rPr>
              <w:t>Bystrzyca Górna – jednostkowe (Jaworski)</w:t>
            </w:r>
          </w:p>
        </w:tc>
        <w:tc>
          <w:tcPr>
            <w:tcW w:w="2694" w:type="dxa"/>
            <w:shd w:val="clear" w:color="auto" w:fill="FFFFFF"/>
            <w:vAlign w:val="center"/>
          </w:tcPr>
          <w:p w14:paraId="235E229F" w14:textId="77777777" w:rsidR="005E07D4" w:rsidRPr="00E83605" w:rsidRDefault="005E07D4" w:rsidP="00556193">
            <w:pPr>
              <w:pStyle w:val="TEKSTTABELA"/>
              <w:spacing w:before="40" w:after="20"/>
              <w:rPr>
                <w:color w:val="auto"/>
              </w:rPr>
            </w:pPr>
            <w:r w:rsidRPr="00E83605">
              <w:rPr>
                <w:color w:val="auto"/>
              </w:rPr>
              <w:t>XLII/305/2013 z dn. 21.03.2013</w:t>
            </w:r>
          </w:p>
        </w:tc>
        <w:tc>
          <w:tcPr>
            <w:tcW w:w="1416" w:type="dxa"/>
            <w:shd w:val="clear" w:color="auto" w:fill="FFFFFF"/>
            <w:vAlign w:val="center"/>
          </w:tcPr>
          <w:p w14:paraId="6D62F504" w14:textId="77777777" w:rsidR="005E07D4" w:rsidRPr="00E83605" w:rsidRDefault="005E07D4" w:rsidP="00556193">
            <w:pPr>
              <w:pStyle w:val="TEKSTTABELA"/>
              <w:spacing w:before="40" w:after="20"/>
              <w:ind w:right="239"/>
              <w:jc w:val="right"/>
              <w:rPr>
                <w:color w:val="auto"/>
              </w:rPr>
            </w:pPr>
            <w:r w:rsidRPr="00E83605">
              <w:rPr>
                <w:color w:val="auto"/>
              </w:rPr>
              <w:t>10,05</w:t>
            </w:r>
          </w:p>
        </w:tc>
      </w:tr>
      <w:tr w:rsidR="005E07D4" w:rsidRPr="00E83605" w14:paraId="4CD56EB8" w14:textId="77777777" w:rsidTr="008B37D1">
        <w:trPr>
          <w:jc w:val="center"/>
        </w:trPr>
        <w:tc>
          <w:tcPr>
            <w:tcW w:w="567" w:type="dxa"/>
            <w:shd w:val="clear" w:color="auto" w:fill="FFFFFF"/>
          </w:tcPr>
          <w:p w14:paraId="2EE1A20E" w14:textId="77777777" w:rsidR="005E07D4" w:rsidRPr="00E83605" w:rsidRDefault="005E07D4" w:rsidP="00556193">
            <w:pPr>
              <w:pStyle w:val="TEKSTTABELA"/>
              <w:spacing w:before="40" w:after="20"/>
              <w:rPr>
                <w:color w:val="auto"/>
              </w:rPr>
            </w:pPr>
            <w:r w:rsidRPr="00E83605">
              <w:rPr>
                <w:color w:val="auto"/>
              </w:rPr>
              <w:t>70.</w:t>
            </w:r>
          </w:p>
        </w:tc>
        <w:tc>
          <w:tcPr>
            <w:tcW w:w="4394" w:type="dxa"/>
            <w:shd w:val="clear" w:color="auto" w:fill="FFFFFF"/>
            <w:vAlign w:val="center"/>
          </w:tcPr>
          <w:p w14:paraId="2112BF11" w14:textId="77777777" w:rsidR="005E07D4" w:rsidRPr="00E83605" w:rsidRDefault="005E07D4" w:rsidP="00556193">
            <w:pPr>
              <w:pStyle w:val="TEKSTTABELA"/>
              <w:spacing w:before="40" w:after="20"/>
              <w:rPr>
                <w:color w:val="auto"/>
              </w:rPr>
            </w:pPr>
            <w:r w:rsidRPr="00E83605">
              <w:rPr>
                <w:color w:val="auto"/>
              </w:rPr>
              <w:t>Modliszów – jednostkowe (Jaworski)</w:t>
            </w:r>
          </w:p>
        </w:tc>
        <w:tc>
          <w:tcPr>
            <w:tcW w:w="2694" w:type="dxa"/>
            <w:shd w:val="clear" w:color="auto" w:fill="FFFFFF"/>
            <w:vAlign w:val="center"/>
          </w:tcPr>
          <w:p w14:paraId="6738A9B1" w14:textId="77777777" w:rsidR="005E07D4" w:rsidRPr="00E83605" w:rsidRDefault="005E07D4" w:rsidP="00556193">
            <w:pPr>
              <w:pStyle w:val="TEKSTTABELA"/>
              <w:spacing w:before="40" w:after="20"/>
              <w:rPr>
                <w:color w:val="auto"/>
              </w:rPr>
            </w:pPr>
            <w:r w:rsidRPr="00E83605">
              <w:rPr>
                <w:color w:val="auto"/>
              </w:rPr>
              <w:t>XLII/306/2013 z dn. 21.03.2013</w:t>
            </w:r>
          </w:p>
        </w:tc>
        <w:tc>
          <w:tcPr>
            <w:tcW w:w="1416" w:type="dxa"/>
            <w:shd w:val="clear" w:color="auto" w:fill="FFFFFF"/>
            <w:vAlign w:val="center"/>
          </w:tcPr>
          <w:p w14:paraId="03D2E630" w14:textId="77777777" w:rsidR="005E07D4" w:rsidRPr="00E83605" w:rsidRDefault="005E07D4" w:rsidP="00556193">
            <w:pPr>
              <w:pStyle w:val="TEKSTTABELA"/>
              <w:spacing w:before="40" w:after="20"/>
              <w:ind w:right="239"/>
              <w:jc w:val="right"/>
              <w:rPr>
                <w:color w:val="auto"/>
              </w:rPr>
            </w:pPr>
            <w:r w:rsidRPr="00E83605">
              <w:rPr>
                <w:color w:val="auto"/>
              </w:rPr>
              <w:t>15,12</w:t>
            </w:r>
          </w:p>
        </w:tc>
      </w:tr>
      <w:tr w:rsidR="005E07D4" w:rsidRPr="00E83605" w14:paraId="6E088CE0" w14:textId="77777777" w:rsidTr="008B37D1">
        <w:trPr>
          <w:jc w:val="center"/>
        </w:trPr>
        <w:tc>
          <w:tcPr>
            <w:tcW w:w="567" w:type="dxa"/>
            <w:shd w:val="clear" w:color="auto" w:fill="FFFFFF"/>
          </w:tcPr>
          <w:p w14:paraId="330553EC" w14:textId="77777777" w:rsidR="005E07D4" w:rsidRPr="00E83605" w:rsidRDefault="005E07D4" w:rsidP="00556193">
            <w:pPr>
              <w:pStyle w:val="TEKSTTABELA"/>
              <w:spacing w:before="40" w:after="20"/>
              <w:rPr>
                <w:color w:val="auto"/>
              </w:rPr>
            </w:pPr>
            <w:r w:rsidRPr="00E83605">
              <w:rPr>
                <w:color w:val="auto"/>
              </w:rPr>
              <w:t>71.</w:t>
            </w:r>
          </w:p>
        </w:tc>
        <w:tc>
          <w:tcPr>
            <w:tcW w:w="4394" w:type="dxa"/>
            <w:shd w:val="clear" w:color="auto" w:fill="FFFFFF"/>
            <w:vAlign w:val="center"/>
          </w:tcPr>
          <w:p w14:paraId="6E715EB9" w14:textId="77777777" w:rsidR="005E07D4" w:rsidRPr="00E83605" w:rsidRDefault="005E07D4" w:rsidP="00556193">
            <w:pPr>
              <w:pStyle w:val="TEKSTTABELA"/>
              <w:spacing w:before="40" w:after="20"/>
              <w:rPr>
                <w:color w:val="auto"/>
              </w:rPr>
            </w:pPr>
            <w:r w:rsidRPr="00E83605">
              <w:rPr>
                <w:color w:val="auto"/>
              </w:rPr>
              <w:t xml:space="preserve">Pszenno dz. nr 65/…, 64, 63, 62, 61 </w:t>
            </w:r>
          </w:p>
        </w:tc>
        <w:tc>
          <w:tcPr>
            <w:tcW w:w="2694" w:type="dxa"/>
            <w:shd w:val="clear" w:color="auto" w:fill="FFFFFF"/>
            <w:vAlign w:val="center"/>
          </w:tcPr>
          <w:p w14:paraId="0E4BBED2" w14:textId="77777777" w:rsidR="005E07D4" w:rsidRPr="00E83605" w:rsidRDefault="005E07D4" w:rsidP="00556193">
            <w:pPr>
              <w:pStyle w:val="TEKSTTABELA"/>
              <w:spacing w:before="40" w:after="20"/>
              <w:rPr>
                <w:color w:val="auto"/>
              </w:rPr>
            </w:pPr>
            <w:r w:rsidRPr="00E83605">
              <w:rPr>
                <w:color w:val="auto"/>
              </w:rPr>
              <w:t>XLV/337/2013 z dn. 29.05.2013</w:t>
            </w:r>
          </w:p>
        </w:tc>
        <w:tc>
          <w:tcPr>
            <w:tcW w:w="1416" w:type="dxa"/>
            <w:shd w:val="clear" w:color="auto" w:fill="FFFFFF"/>
            <w:vAlign w:val="center"/>
          </w:tcPr>
          <w:p w14:paraId="0AE42914" w14:textId="77777777" w:rsidR="005E07D4" w:rsidRPr="00E83605" w:rsidRDefault="005E07D4" w:rsidP="00556193">
            <w:pPr>
              <w:pStyle w:val="TEKSTTABELA"/>
              <w:spacing w:before="40" w:after="20"/>
              <w:ind w:right="239"/>
              <w:jc w:val="right"/>
              <w:rPr>
                <w:color w:val="auto"/>
              </w:rPr>
            </w:pPr>
            <w:r w:rsidRPr="00E83605">
              <w:rPr>
                <w:color w:val="auto"/>
              </w:rPr>
              <w:t>15,58</w:t>
            </w:r>
          </w:p>
        </w:tc>
      </w:tr>
      <w:tr w:rsidR="005E07D4" w:rsidRPr="00E83605" w14:paraId="6D4462AB" w14:textId="77777777" w:rsidTr="008B37D1">
        <w:trPr>
          <w:jc w:val="center"/>
        </w:trPr>
        <w:tc>
          <w:tcPr>
            <w:tcW w:w="567" w:type="dxa"/>
            <w:shd w:val="clear" w:color="auto" w:fill="FFFFFF"/>
          </w:tcPr>
          <w:p w14:paraId="59115872" w14:textId="77777777" w:rsidR="005E07D4" w:rsidRPr="00E83605" w:rsidRDefault="005E07D4" w:rsidP="00556193">
            <w:pPr>
              <w:pStyle w:val="TEKSTTABELA"/>
              <w:spacing w:before="40" w:after="20"/>
              <w:rPr>
                <w:color w:val="auto"/>
              </w:rPr>
            </w:pPr>
            <w:r w:rsidRPr="00E83605">
              <w:rPr>
                <w:color w:val="auto"/>
              </w:rPr>
              <w:t>72.</w:t>
            </w:r>
          </w:p>
        </w:tc>
        <w:tc>
          <w:tcPr>
            <w:tcW w:w="4394" w:type="dxa"/>
            <w:shd w:val="clear" w:color="auto" w:fill="FFFFFF"/>
            <w:vAlign w:val="center"/>
          </w:tcPr>
          <w:p w14:paraId="097AFCFC" w14:textId="77777777" w:rsidR="005E07D4" w:rsidRPr="00E83605" w:rsidRDefault="005E07D4" w:rsidP="00556193">
            <w:pPr>
              <w:pStyle w:val="TEKSTTABELA"/>
              <w:spacing w:before="40" w:after="20"/>
              <w:rPr>
                <w:color w:val="auto"/>
              </w:rPr>
            </w:pPr>
            <w:r w:rsidRPr="00E83605">
              <w:rPr>
                <w:color w:val="auto"/>
              </w:rPr>
              <w:t>Bystrzyca Górna (Pankiewicz, Libra)</w:t>
            </w:r>
          </w:p>
        </w:tc>
        <w:tc>
          <w:tcPr>
            <w:tcW w:w="2694" w:type="dxa"/>
            <w:shd w:val="clear" w:color="auto" w:fill="FFFFFF"/>
            <w:vAlign w:val="center"/>
          </w:tcPr>
          <w:p w14:paraId="4E4814C8" w14:textId="77777777" w:rsidR="005E07D4" w:rsidRPr="00E83605" w:rsidRDefault="005E07D4" w:rsidP="00556193">
            <w:pPr>
              <w:pStyle w:val="TEKSTTABELA"/>
              <w:spacing w:before="40" w:after="20"/>
              <w:rPr>
                <w:color w:val="auto"/>
              </w:rPr>
            </w:pPr>
            <w:r w:rsidRPr="00E83605">
              <w:rPr>
                <w:color w:val="auto"/>
              </w:rPr>
              <w:t>XLVI/346/2013 z dn. 28.06.2013</w:t>
            </w:r>
          </w:p>
        </w:tc>
        <w:tc>
          <w:tcPr>
            <w:tcW w:w="1416" w:type="dxa"/>
            <w:shd w:val="clear" w:color="auto" w:fill="FFFFFF"/>
            <w:vAlign w:val="center"/>
          </w:tcPr>
          <w:p w14:paraId="3E521034" w14:textId="77777777" w:rsidR="005E07D4" w:rsidRPr="00E83605" w:rsidRDefault="005E07D4" w:rsidP="00556193">
            <w:pPr>
              <w:pStyle w:val="TEKSTTABELA"/>
              <w:spacing w:before="40" w:after="20"/>
              <w:ind w:right="239"/>
              <w:jc w:val="right"/>
              <w:rPr>
                <w:color w:val="auto"/>
              </w:rPr>
            </w:pPr>
            <w:r w:rsidRPr="00E83605">
              <w:rPr>
                <w:color w:val="auto"/>
              </w:rPr>
              <w:t>1,57</w:t>
            </w:r>
          </w:p>
        </w:tc>
      </w:tr>
      <w:tr w:rsidR="005E07D4" w:rsidRPr="00E83605" w14:paraId="66DD17C4" w14:textId="77777777" w:rsidTr="008B37D1">
        <w:trPr>
          <w:jc w:val="center"/>
        </w:trPr>
        <w:tc>
          <w:tcPr>
            <w:tcW w:w="567" w:type="dxa"/>
            <w:shd w:val="clear" w:color="auto" w:fill="FFFFFF"/>
          </w:tcPr>
          <w:p w14:paraId="738A3AC5" w14:textId="77777777" w:rsidR="005E07D4" w:rsidRPr="00E83605" w:rsidRDefault="005E07D4" w:rsidP="00556193">
            <w:pPr>
              <w:pStyle w:val="TEKSTTABELA"/>
              <w:spacing w:before="40" w:after="20"/>
              <w:rPr>
                <w:color w:val="auto"/>
              </w:rPr>
            </w:pPr>
            <w:r w:rsidRPr="00E83605">
              <w:rPr>
                <w:color w:val="auto"/>
              </w:rPr>
              <w:t>73.</w:t>
            </w:r>
          </w:p>
        </w:tc>
        <w:tc>
          <w:tcPr>
            <w:tcW w:w="4394" w:type="dxa"/>
            <w:shd w:val="clear" w:color="auto" w:fill="FFFFFF"/>
            <w:vAlign w:val="center"/>
          </w:tcPr>
          <w:p w14:paraId="18FD9320" w14:textId="77777777" w:rsidR="005E07D4" w:rsidRPr="00E83605" w:rsidRDefault="005E07D4" w:rsidP="00556193">
            <w:pPr>
              <w:pStyle w:val="TEKSTTABELA"/>
              <w:spacing w:before="40" w:after="20"/>
              <w:rPr>
                <w:color w:val="auto"/>
              </w:rPr>
            </w:pPr>
            <w:r w:rsidRPr="00E83605">
              <w:rPr>
                <w:color w:val="auto"/>
              </w:rPr>
              <w:t>Bystrzyca Górna (Pankiewicz, Libra)</w:t>
            </w:r>
          </w:p>
        </w:tc>
        <w:tc>
          <w:tcPr>
            <w:tcW w:w="2694" w:type="dxa"/>
            <w:shd w:val="clear" w:color="auto" w:fill="FFFFFF"/>
            <w:vAlign w:val="center"/>
          </w:tcPr>
          <w:p w14:paraId="5301FA55" w14:textId="77777777" w:rsidR="005E07D4" w:rsidRPr="00E83605" w:rsidRDefault="005E07D4" w:rsidP="00556193">
            <w:pPr>
              <w:pStyle w:val="TEKSTTABELA"/>
              <w:spacing w:before="40" w:after="20"/>
              <w:rPr>
                <w:color w:val="auto"/>
              </w:rPr>
            </w:pPr>
            <w:r w:rsidRPr="00E83605">
              <w:rPr>
                <w:color w:val="auto"/>
              </w:rPr>
              <w:t>XLVI/347/2013 z dn. 28.06.2013</w:t>
            </w:r>
          </w:p>
        </w:tc>
        <w:tc>
          <w:tcPr>
            <w:tcW w:w="1416" w:type="dxa"/>
            <w:shd w:val="clear" w:color="auto" w:fill="FFFFFF"/>
            <w:vAlign w:val="center"/>
          </w:tcPr>
          <w:p w14:paraId="0DED6234" w14:textId="77777777" w:rsidR="005E07D4" w:rsidRPr="00E83605" w:rsidRDefault="005E07D4" w:rsidP="00556193">
            <w:pPr>
              <w:pStyle w:val="TEKSTTABELA"/>
              <w:spacing w:before="40" w:after="20"/>
              <w:ind w:right="239"/>
              <w:jc w:val="right"/>
              <w:rPr>
                <w:color w:val="auto"/>
              </w:rPr>
            </w:pPr>
            <w:r w:rsidRPr="00E83605">
              <w:rPr>
                <w:color w:val="auto"/>
              </w:rPr>
              <w:t>0,43</w:t>
            </w:r>
          </w:p>
        </w:tc>
      </w:tr>
      <w:tr w:rsidR="005E07D4" w:rsidRPr="00E83605" w14:paraId="20A274DB" w14:textId="77777777" w:rsidTr="008B37D1">
        <w:trPr>
          <w:jc w:val="center"/>
        </w:trPr>
        <w:tc>
          <w:tcPr>
            <w:tcW w:w="567" w:type="dxa"/>
            <w:shd w:val="clear" w:color="auto" w:fill="FFFFFF"/>
          </w:tcPr>
          <w:p w14:paraId="4AE5A0DB" w14:textId="77777777" w:rsidR="005E07D4" w:rsidRPr="00E83605" w:rsidRDefault="005E07D4" w:rsidP="00556193">
            <w:pPr>
              <w:pStyle w:val="TEKSTTABELA"/>
              <w:spacing w:before="40" w:after="20"/>
              <w:rPr>
                <w:color w:val="auto"/>
              </w:rPr>
            </w:pPr>
            <w:r w:rsidRPr="00E83605">
              <w:rPr>
                <w:color w:val="auto"/>
              </w:rPr>
              <w:t>74.</w:t>
            </w:r>
          </w:p>
        </w:tc>
        <w:tc>
          <w:tcPr>
            <w:tcW w:w="4394" w:type="dxa"/>
            <w:shd w:val="clear" w:color="auto" w:fill="FFFFFF"/>
            <w:vAlign w:val="center"/>
          </w:tcPr>
          <w:p w14:paraId="6658C58D" w14:textId="77777777" w:rsidR="005E07D4" w:rsidRPr="00E83605" w:rsidRDefault="005E07D4" w:rsidP="00556193">
            <w:pPr>
              <w:pStyle w:val="TEKSTTABELA"/>
              <w:spacing w:before="40" w:after="20"/>
              <w:rPr>
                <w:color w:val="auto"/>
              </w:rPr>
            </w:pPr>
            <w:r w:rsidRPr="00E83605">
              <w:rPr>
                <w:color w:val="auto"/>
              </w:rPr>
              <w:t xml:space="preserve">Bystrzyca Dolna (U-spółka wodociągowa) </w:t>
            </w:r>
          </w:p>
        </w:tc>
        <w:tc>
          <w:tcPr>
            <w:tcW w:w="2694" w:type="dxa"/>
            <w:shd w:val="clear" w:color="auto" w:fill="FFFFFF"/>
            <w:vAlign w:val="center"/>
          </w:tcPr>
          <w:p w14:paraId="769FA3D0" w14:textId="77777777" w:rsidR="005E07D4" w:rsidRPr="00E83605" w:rsidRDefault="005E07D4" w:rsidP="00556193">
            <w:pPr>
              <w:pStyle w:val="TEKSTTABELA"/>
              <w:spacing w:before="40" w:after="20"/>
              <w:rPr>
                <w:color w:val="auto"/>
              </w:rPr>
            </w:pPr>
            <w:r w:rsidRPr="00E83605">
              <w:rPr>
                <w:color w:val="auto"/>
              </w:rPr>
              <w:t>XLIX/364/2013 z dn. 23.09.2013</w:t>
            </w:r>
          </w:p>
        </w:tc>
        <w:tc>
          <w:tcPr>
            <w:tcW w:w="1416" w:type="dxa"/>
            <w:shd w:val="clear" w:color="auto" w:fill="FFFFFF"/>
            <w:vAlign w:val="center"/>
          </w:tcPr>
          <w:p w14:paraId="655C4A7C" w14:textId="77777777" w:rsidR="005E07D4" w:rsidRPr="00E83605" w:rsidRDefault="005E07D4" w:rsidP="00556193">
            <w:pPr>
              <w:pStyle w:val="TEKSTTABELA"/>
              <w:spacing w:before="40" w:after="20"/>
              <w:ind w:right="239"/>
              <w:jc w:val="right"/>
              <w:rPr>
                <w:color w:val="auto"/>
              </w:rPr>
            </w:pPr>
            <w:r w:rsidRPr="00E83605">
              <w:rPr>
                <w:color w:val="auto"/>
              </w:rPr>
              <w:t>0,60</w:t>
            </w:r>
          </w:p>
        </w:tc>
      </w:tr>
      <w:tr w:rsidR="005E07D4" w:rsidRPr="00E83605" w14:paraId="240EFE40" w14:textId="77777777" w:rsidTr="008B37D1">
        <w:trPr>
          <w:jc w:val="center"/>
        </w:trPr>
        <w:tc>
          <w:tcPr>
            <w:tcW w:w="567" w:type="dxa"/>
            <w:shd w:val="clear" w:color="auto" w:fill="FFFFFF"/>
          </w:tcPr>
          <w:p w14:paraId="1369A810" w14:textId="77777777" w:rsidR="005E07D4" w:rsidRPr="00E83605" w:rsidRDefault="005E07D4" w:rsidP="00556193">
            <w:pPr>
              <w:pStyle w:val="TEKSTTABELA"/>
              <w:spacing w:before="40" w:after="20"/>
              <w:rPr>
                <w:color w:val="auto"/>
              </w:rPr>
            </w:pPr>
            <w:r w:rsidRPr="00E83605">
              <w:rPr>
                <w:color w:val="auto"/>
              </w:rPr>
              <w:t>75.</w:t>
            </w:r>
          </w:p>
        </w:tc>
        <w:tc>
          <w:tcPr>
            <w:tcW w:w="4394" w:type="dxa"/>
            <w:shd w:val="clear" w:color="auto" w:fill="FFFFFF"/>
            <w:vAlign w:val="center"/>
          </w:tcPr>
          <w:p w14:paraId="5761319F" w14:textId="77777777" w:rsidR="005E07D4" w:rsidRPr="00E83605" w:rsidRDefault="005E07D4" w:rsidP="00556193">
            <w:pPr>
              <w:pStyle w:val="TEKSTTABELA"/>
              <w:spacing w:before="40" w:after="20"/>
              <w:rPr>
                <w:color w:val="auto"/>
              </w:rPr>
            </w:pPr>
            <w:r w:rsidRPr="00E83605">
              <w:rPr>
                <w:color w:val="auto"/>
              </w:rPr>
              <w:t>Burkatów (wiata na boisku)</w:t>
            </w:r>
          </w:p>
        </w:tc>
        <w:tc>
          <w:tcPr>
            <w:tcW w:w="2694" w:type="dxa"/>
            <w:shd w:val="clear" w:color="auto" w:fill="FFFFFF"/>
            <w:vAlign w:val="center"/>
          </w:tcPr>
          <w:p w14:paraId="46B9895D" w14:textId="77777777" w:rsidR="005E07D4" w:rsidRPr="00E83605" w:rsidRDefault="005E07D4" w:rsidP="00556193">
            <w:pPr>
              <w:pStyle w:val="TEKSTTABELA"/>
              <w:spacing w:before="40" w:after="20"/>
              <w:rPr>
                <w:color w:val="auto"/>
              </w:rPr>
            </w:pPr>
            <w:r w:rsidRPr="00E83605">
              <w:rPr>
                <w:color w:val="auto"/>
              </w:rPr>
              <w:t>L/372/2013 z dn. 10.10.2013</w:t>
            </w:r>
          </w:p>
        </w:tc>
        <w:tc>
          <w:tcPr>
            <w:tcW w:w="1416" w:type="dxa"/>
            <w:shd w:val="clear" w:color="auto" w:fill="FFFFFF"/>
            <w:vAlign w:val="center"/>
          </w:tcPr>
          <w:p w14:paraId="56D77E24" w14:textId="77777777" w:rsidR="005E07D4" w:rsidRPr="00E83605" w:rsidRDefault="005E07D4" w:rsidP="00556193">
            <w:pPr>
              <w:pStyle w:val="TEKSTTABELA"/>
              <w:spacing w:before="40" w:after="20"/>
              <w:ind w:right="239"/>
              <w:jc w:val="right"/>
              <w:rPr>
                <w:color w:val="auto"/>
              </w:rPr>
            </w:pPr>
            <w:r w:rsidRPr="00E83605">
              <w:rPr>
                <w:color w:val="auto"/>
              </w:rPr>
              <w:t>1,10</w:t>
            </w:r>
          </w:p>
        </w:tc>
      </w:tr>
      <w:tr w:rsidR="005E07D4" w:rsidRPr="00E83605" w14:paraId="1E0CD3E4" w14:textId="77777777" w:rsidTr="008B37D1">
        <w:trPr>
          <w:jc w:val="center"/>
        </w:trPr>
        <w:tc>
          <w:tcPr>
            <w:tcW w:w="567" w:type="dxa"/>
            <w:shd w:val="clear" w:color="auto" w:fill="FFFFFF"/>
          </w:tcPr>
          <w:p w14:paraId="6E3CA88D" w14:textId="77777777" w:rsidR="005E07D4" w:rsidRPr="00E83605" w:rsidRDefault="005E07D4" w:rsidP="00556193">
            <w:pPr>
              <w:pStyle w:val="TEKSTTABELA"/>
              <w:spacing w:before="40" w:after="20"/>
              <w:rPr>
                <w:color w:val="auto"/>
              </w:rPr>
            </w:pPr>
            <w:r w:rsidRPr="00E83605">
              <w:rPr>
                <w:color w:val="auto"/>
              </w:rPr>
              <w:t>76.</w:t>
            </w:r>
          </w:p>
        </w:tc>
        <w:tc>
          <w:tcPr>
            <w:tcW w:w="4394" w:type="dxa"/>
            <w:shd w:val="clear" w:color="auto" w:fill="FFFFFF"/>
            <w:vAlign w:val="center"/>
          </w:tcPr>
          <w:p w14:paraId="281B181E" w14:textId="77777777" w:rsidR="005E07D4" w:rsidRPr="00E83605" w:rsidRDefault="005E07D4" w:rsidP="00556193">
            <w:pPr>
              <w:pStyle w:val="TEKSTTABELA"/>
              <w:spacing w:before="40" w:after="20"/>
              <w:rPr>
                <w:color w:val="auto"/>
              </w:rPr>
            </w:pPr>
            <w:r w:rsidRPr="00E83605">
              <w:rPr>
                <w:color w:val="auto"/>
              </w:rPr>
              <w:t>Bystrzyca Górna (szkoła)</w:t>
            </w:r>
          </w:p>
        </w:tc>
        <w:tc>
          <w:tcPr>
            <w:tcW w:w="2694" w:type="dxa"/>
            <w:shd w:val="clear" w:color="auto" w:fill="FFFFFF"/>
            <w:vAlign w:val="center"/>
          </w:tcPr>
          <w:p w14:paraId="32790A25" w14:textId="77777777" w:rsidR="005E07D4" w:rsidRPr="00E83605" w:rsidRDefault="005E07D4" w:rsidP="00556193">
            <w:pPr>
              <w:pStyle w:val="TEKSTTABELA"/>
              <w:spacing w:before="40" w:after="20"/>
              <w:rPr>
                <w:color w:val="auto"/>
              </w:rPr>
            </w:pPr>
            <w:r w:rsidRPr="00E83605">
              <w:rPr>
                <w:color w:val="auto"/>
              </w:rPr>
              <w:t>L/373/2013 z dn. 10.10.2013</w:t>
            </w:r>
          </w:p>
        </w:tc>
        <w:tc>
          <w:tcPr>
            <w:tcW w:w="1416" w:type="dxa"/>
            <w:shd w:val="clear" w:color="auto" w:fill="FFFFFF"/>
            <w:vAlign w:val="center"/>
          </w:tcPr>
          <w:p w14:paraId="6886FFB6" w14:textId="77777777" w:rsidR="005E07D4" w:rsidRPr="00E83605" w:rsidRDefault="005E07D4" w:rsidP="00556193">
            <w:pPr>
              <w:pStyle w:val="TEKSTTABELA"/>
              <w:spacing w:before="40" w:after="20"/>
              <w:ind w:right="239"/>
              <w:jc w:val="right"/>
              <w:rPr>
                <w:color w:val="auto"/>
              </w:rPr>
            </w:pPr>
            <w:r w:rsidRPr="00E83605">
              <w:rPr>
                <w:color w:val="auto"/>
              </w:rPr>
              <w:t>0,82</w:t>
            </w:r>
          </w:p>
        </w:tc>
      </w:tr>
      <w:tr w:rsidR="005E07D4" w:rsidRPr="00E83605" w14:paraId="1E6EB884" w14:textId="77777777" w:rsidTr="008B37D1">
        <w:trPr>
          <w:jc w:val="center"/>
        </w:trPr>
        <w:tc>
          <w:tcPr>
            <w:tcW w:w="567" w:type="dxa"/>
            <w:shd w:val="clear" w:color="auto" w:fill="FFFFFF"/>
          </w:tcPr>
          <w:p w14:paraId="6D29A572" w14:textId="77777777" w:rsidR="005E07D4" w:rsidRPr="00E83605" w:rsidRDefault="005E07D4" w:rsidP="00556193">
            <w:pPr>
              <w:pStyle w:val="TEKSTTABELA"/>
              <w:spacing w:before="40" w:after="20"/>
              <w:rPr>
                <w:color w:val="auto"/>
              </w:rPr>
            </w:pPr>
            <w:r w:rsidRPr="00E83605">
              <w:rPr>
                <w:color w:val="auto"/>
              </w:rPr>
              <w:t>77.</w:t>
            </w:r>
          </w:p>
        </w:tc>
        <w:tc>
          <w:tcPr>
            <w:tcW w:w="4394" w:type="dxa"/>
            <w:shd w:val="clear" w:color="auto" w:fill="FFFFFF"/>
            <w:vAlign w:val="center"/>
          </w:tcPr>
          <w:p w14:paraId="71BCFB86" w14:textId="77777777" w:rsidR="005E07D4" w:rsidRPr="00E83605" w:rsidRDefault="005E07D4" w:rsidP="00556193">
            <w:pPr>
              <w:pStyle w:val="TEKSTTABELA"/>
              <w:spacing w:before="40" w:after="20"/>
              <w:rPr>
                <w:color w:val="auto"/>
              </w:rPr>
            </w:pPr>
            <w:r w:rsidRPr="00E83605">
              <w:rPr>
                <w:color w:val="auto"/>
              </w:rPr>
              <w:t>Panków</w:t>
            </w:r>
          </w:p>
        </w:tc>
        <w:tc>
          <w:tcPr>
            <w:tcW w:w="2694" w:type="dxa"/>
            <w:shd w:val="clear" w:color="auto" w:fill="FFFFFF"/>
            <w:vAlign w:val="center"/>
          </w:tcPr>
          <w:p w14:paraId="7A0A4048" w14:textId="77777777" w:rsidR="005E07D4" w:rsidRPr="00E83605" w:rsidRDefault="005E07D4" w:rsidP="00556193">
            <w:pPr>
              <w:pStyle w:val="TEKSTTABELA"/>
              <w:spacing w:before="40" w:after="20"/>
              <w:rPr>
                <w:color w:val="auto"/>
              </w:rPr>
            </w:pPr>
            <w:r w:rsidRPr="00E83605">
              <w:rPr>
                <w:color w:val="auto"/>
              </w:rPr>
              <w:t>L/374/2013 z dn. 10.10.2013</w:t>
            </w:r>
          </w:p>
        </w:tc>
        <w:tc>
          <w:tcPr>
            <w:tcW w:w="1416" w:type="dxa"/>
            <w:shd w:val="clear" w:color="auto" w:fill="FFFFFF"/>
            <w:vAlign w:val="center"/>
          </w:tcPr>
          <w:p w14:paraId="76510D0E" w14:textId="77777777" w:rsidR="005E07D4" w:rsidRPr="00E83605" w:rsidRDefault="005E07D4" w:rsidP="00556193">
            <w:pPr>
              <w:pStyle w:val="TEKSTTABELA"/>
              <w:spacing w:before="40" w:after="20"/>
              <w:ind w:right="239"/>
              <w:jc w:val="right"/>
              <w:rPr>
                <w:color w:val="auto"/>
              </w:rPr>
            </w:pPr>
            <w:r w:rsidRPr="00E83605">
              <w:rPr>
                <w:color w:val="auto"/>
              </w:rPr>
              <w:t>0,34</w:t>
            </w:r>
          </w:p>
        </w:tc>
      </w:tr>
      <w:tr w:rsidR="005E07D4" w:rsidRPr="00E83605" w14:paraId="61E5EB10" w14:textId="77777777" w:rsidTr="008B37D1">
        <w:trPr>
          <w:jc w:val="center"/>
        </w:trPr>
        <w:tc>
          <w:tcPr>
            <w:tcW w:w="567" w:type="dxa"/>
            <w:shd w:val="clear" w:color="auto" w:fill="FFFFFF"/>
          </w:tcPr>
          <w:p w14:paraId="18A95F1F" w14:textId="77777777" w:rsidR="005E07D4" w:rsidRPr="00E83605" w:rsidRDefault="005E07D4" w:rsidP="00556193">
            <w:pPr>
              <w:pStyle w:val="TEKSTTABELA"/>
              <w:spacing w:before="40" w:after="20"/>
              <w:rPr>
                <w:color w:val="auto"/>
              </w:rPr>
            </w:pPr>
            <w:r w:rsidRPr="00E83605">
              <w:rPr>
                <w:color w:val="auto"/>
              </w:rPr>
              <w:t>78.</w:t>
            </w:r>
          </w:p>
        </w:tc>
        <w:tc>
          <w:tcPr>
            <w:tcW w:w="4394" w:type="dxa"/>
            <w:shd w:val="clear" w:color="auto" w:fill="FFFFFF"/>
            <w:vAlign w:val="center"/>
          </w:tcPr>
          <w:p w14:paraId="34B2E075" w14:textId="77777777" w:rsidR="005E07D4" w:rsidRPr="00E83605" w:rsidRDefault="005E07D4" w:rsidP="00556193">
            <w:pPr>
              <w:pStyle w:val="TEKSTTABELA"/>
              <w:spacing w:before="40" w:after="20"/>
              <w:rPr>
                <w:color w:val="auto"/>
              </w:rPr>
            </w:pPr>
            <w:r w:rsidRPr="00E83605">
              <w:rPr>
                <w:color w:val="auto"/>
              </w:rPr>
              <w:t>Witoszów Dolny (była farma lisów)</w:t>
            </w:r>
          </w:p>
        </w:tc>
        <w:tc>
          <w:tcPr>
            <w:tcW w:w="2694" w:type="dxa"/>
            <w:shd w:val="clear" w:color="auto" w:fill="FFFFFF"/>
            <w:vAlign w:val="center"/>
          </w:tcPr>
          <w:p w14:paraId="4D59CB2F" w14:textId="77777777" w:rsidR="005E07D4" w:rsidRPr="00E83605" w:rsidRDefault="005E07D4" w:rsidP="00556193">
            <w:pPr>
              <w:pStyle w:val="TEKSTTABELA"/>
              <w:spacing w:before="40" w:after="20"/>
              <w:rPr>
                <w:color w:val="auto"/>
              </w:rPr>
            </w:pPr>
            <w:r w:rsidRPr="00E83605">
              <w:rPr>
                <w:color w:val="auto"/>
              </w:rPr>
              <w:t>L/375/2013 z dn. 10.10.2013</w:t>
            </w:r>
          </w:p>
        </w:tc>
        <w:tc>
          <w:tcPr>
            <w:tcW w:w="1416" w:type="dxa"/>
            <w:shd w:val="clear" w:color="auto" w:fill="FFFFFF"/>
            <w:vAlign w:val="center"/>
          </w:tcPr>
          <w:p w14:paraId="08D4AC62" w14:textId="77777777" w:rsidR="005E07D4" w:rsidRPr="00E83605" w:rsidRDefault="005E07D4" w:rsidP="00556193">
            <w:pPr>
              <w:pStyle w:val="TEKSTTABELA"/>
              <w:spacing w:before="40" w:after="20"/>
              <w:ind w:right="239"/>
              <w:jc w:val="right"/>
              <w:rPr>
                <w:color w:val="auto"/>
              </w:rPr>
            </w:pPr>
            <w:r w:rsidRPr="00E83605">
              <w:rPr>
                <w:color w:val="auto"/>
              </w:rPr>
              <w:t>3,50</w:t>
            </w:r>
          </w:p>
        </w:tc>
      </w:tr>
      <w:tr w:rsidR="005E07D4" w:rsidRPr="00E83605" w14:paraId="427FFB8D" w14:textId="77777777" w:rsidTr="008B37D1">
        <w:trPr>
          <w:jc w:val="center"/>
        </w:trPr>
        <w:tc>
          <w:tcPr>
            <w:tcW w:w="567" w:type="dxa"/>
            <w:shd w:val="clear" w:color="auto" w:fill="FFFFFF"/>
          </w:tcPr>
          <w:p w14:paraId="4C77BF3F" w14:textId="77777777" w:rsidR="005E07D4" w:rsidRPr="00E83605" w:rsidRDefault="005E07D4" w:rsidP="00556193">
            <w:pPr>
              <w:pStyle w:val="TEKSTTABELA"/>
              <w:spacing w:before="40" w:after="20"/>
              <w:rPr>
                <w:color w:val="auto"/>
              </w:rPr>
            </w:pPr>
            <w:r w:rsidRPr="00E83605">
              <w:rPr>
                <w:color w:val="auto"/>
              </w:rPr>
              <w:t>79.</w:t>
            </w:r>
          </w:p>
        </w:tc>
        <w:tc>
          <w:tcPr>
            <w:tcW w:w="4394" w:type="dxa"/>
            <w:shd w:val="clear" w:color="auto" w:fill="FFFFFF"/>
            <w:vAlign w:val="center"/>
          </w:tcPr>
          <w:p w14:paraId="28F0A616" w14:textId="77777777" w:rsidR="005E07D4" w:rsidRPr="00E83605" w:rsidRDefault="005E07D4" w:rsidP="00556193">
            <w:pPr>
              <w:pStyle w:val="TEKSTTABELA"/>
              <w:spacing w:before="40" w:after="20"/>
              <w:rPr>
                <w:color w:val="auto"/>
              </w:rPr>
            </w:pPr>
            <w:r w:rsidRPr="00E83605">
              <w:rPr>
                <w:color w:val="auto"/>
              </w:rPr>
              <w:t>Obręb Lutomia Dolna</w:t>
            </w:r>
          </w:p>
        </w:tc>
        <w:tc>
          <w:tcPr>
            <w:tcW w:w="2694" w:type="dxa"/>
            <w:shd w:val="clear" w:color="auto" w:fill="FFFFFF"/>
            <w:vAlign w:val="center"/>
          </w:tcPr>
          <w:p w14:paraId="3320576F" w14:textId="77777777" w:rsidR="005E07D4" w:rsidRPr="00E83605" w:rsidRDefault="005E07D4" w:rsidP="00556193">
            <w:pPr>
              <w:pStyle w:val="TEKSTTABELA"/>
              <w:spacing w:before="40" w:after="20"/>
              <w:rPr>
                <w:color w:val="auto"/>
              </w:rPr>
            </w:pPr>
            <w:r w:rsidRPr="00E83605">
              <w:rPr>
                <w:color w:val="auto"/>
              </w:rPr>
              <w:t>LIV/463/2014 z dn. 27.02.2014</w:t>
            </w:r>
          </w:p>
        </w:tc>
        <w:tc>
          <w:tcPr>
            <w:tcW w:w="1416" w:type="dxa"/>
            <w:shd w:val="clear" w:color="auto" w:fill="FFFFFF"/>
            <w:vAlign w:val="center"/>
          </w:tcPr>
          <w:p w14:paraId="7AC71510" w14:textId="77777777" w:rsidR="005E07D4" w:rsidRPr="00E83605" w:rsidRDefault="005E07D4" w:rsidP="00556193">
            <w:pPr>
              <w:pStyle w:val="TEKSTTABELA"/>
              <w:spacing w:before="40" w:after="20"/>
              <w:ind w:right="239"/>
              <w:jc w:val="right"/>
              <w:rPr>
                <w:color w:val="auto"/>
              </w:rPr>
            </w:pPr>
          </w:p>
        </w:tc>
      </w:tr>
      <w:tr w:rsidR="005E07D4" w:rsidRPr="00E83605" w14:paraId="03E7F5A3" w14:textId="77777777" w:rsidTr="008B37D1">
        <w:trPr>
          <w:jc w:val="center"/>
        </w:trPr>
        <w:tc>
          <w:tcPr>
            <w:tcW w:w="567" w:type="dxa"/>
            <w:shd w:val="clear" w:color="auto" w:fill="FFFFFF"/>
          </w:tcPr>
          <w:p w14:paraId="42E22A10" w14:textId="77777777" w:rsidR="005E07D4" w:rsidRPr="00E83605" w:rsidRDefault="005E07D4" w:rsidP="00556193">
            <w:pPr>
              <w:pStyle w:val="TEKSTTABELA"/>
              <w:spacing w:before="40" w:after="20"/>
              <w:rPr>
                <w:color w:val="auto"/>
              </w:rPr>
            </w:pPr>
            <w:r w:rsidRPr="00E83605">
              <w:rPr>
                <w:color w:val="auto"/>
              </w:rPr>
              <w:lastRenderedPageBreak/>
              <w:t>80.</w:t>
            </w:r>
          </w:p>
        </w:tc>
        <w:tc>
          <w:tcPr>
            <w:tcW w:w="4394" w:type="dxa"/>
            <w:shd w:val="clear" w:color="auto" w:fill="auto"/>
            <w:vAlign w:val="center"/>
          </w:tcPr>
          <w:p w14:paraId="7974797B" w14:textId="77777777" w:rsidR="005E07D4" w:rsidRPr="00E83605" w:rsidRDefault="005E07D4" w:rsidP="00556193">
            <w:pPr>
              <w:pStyle w:val="TEKSTTABELA"/>
              <w:spacing w:before="40" w:after="20"/>
              <w:rPr>
                <w:color w:val="auto"/>
              </w:rPr>
            </w:pPr>
            <w:r w:rsidRPr="00E83605">
              <w:rPr>
                <w:color w:val="auto"/>
              </w:rPr>
              <w:t>Obręb Krzyżowa</w:t>
            </w:r>
          </w:p>
        </w:tc>
        <w:tc>
          <w:tcPr>
            <w:tcW w:w="2694" w:type="dxa"/>
            <w:shd w:val="clear" w:color="auto" w:fill="FFFFFF"/>
            <w:vAlign w:val="center"/>
          </w:tcPr>
          <w:p w14:paraId="04656371" w14:textId="77777777" w:rsidR="005E07D4" w:rsidRPr="00E83605" w:rsidRDefault="005E07D4" w:rsidP="00556193">
            <w:pPr>
              <w:pStyle w:val="TEKSTTABELA"/>
              <w:spacing w:before="40" w:after="20"/>
              <w:rPr>
                <w:color w:val="auto"/>
              </w:rPr>
            </w:pPr>
            <w:r w:rsidRPr="00E83605">
              <w:rPr>
                <w:color w:val="auto"/>
              </w:rPr>
              <w:t>LVIII/503/2014 z dn. 26.06.2014</w:t>
            </w:r>
          </w:p>
        </w:tc>
        <w:tc>
          <w:tcPr>
            <w:tcW w:w="1416" w:type="dxa"/>
            <w:shd w:val="clear" w:color="auto" w:fill="FFFFFF"/>
          </w:tcPr>
          <w:p w14:paraId="40A48DFD" w14:textId="77777777" w:rsidR="005E07D4" w:rsidRPr="00E83605" w:rsidRDefault="005E07D4" w:rsidP="00556193">
            <w:pPr>
              <w:pStyle w:val="TEKSTTABELA"/>
              <w:spacing w:before="40" w:after="20"/>
              <w:ind w:right="239"/>
              <w:jc w:val="right"/>
              <w:rPr>
                <w:color w:val="auto"/>
              </w:rPr>
            </w:pPr>
            <w:r w:rsidRPr="00E83605">
              <w:rPr>
                <w:color w:val="auto"/>
              </w:rPr>
              <w:t>444,67</w:t>
            </w:r>
          </w:p>
        </w:tc>
      </w:tr>
      <w:tr w:rsidR="005E07D4" w:rsidRPr="00E83605" w14:paraId="61D7F26C" w14:textId="77777777" w:rsidTr="008B37D1">
        <w:trPr>
          <w:jc w:val="center"/>
        </w:trPr>
        <w:tc>
          <w:tcPr>
            <w:tcW w:w="567" w:type="dxa"/>
            <w:shd w:val="clear" w:color="auto" w:fill="FFFFFF"/>
          </w:tcPr>
          <w:p w14:paraId="74C70FB4" w14:textId="77777777" w:rsidR="005E07D4" w:rsidRPr="00E83605" w:rsidRDefault="005E07D4" w:rsidP="00556193">
            <w:pPr>
              <w:pStyle w:val="TEKSTTABELA"/>
              <w:spacing w:before="40" w:after="20"/>
              <w:rPr>
                <w:color w:val="auto"/>
              </w:rPr>
            </w:pPr>
            <w:r w:rsidRPr="00E83605">
              <w:rPr>
                <w:color w:val="auto"/>
              </w:rPr>
              <w:t>81.</w:t>
            </w:r>
          </w:p>
        </w:tc>
        <w:tc>
          <w:tcPr>
            <w:tcW w:w="4394" w:type="dxa"/>
            <w:shd w:val="clear" w:color="auto" w:fill="auto"/>
            <w:vAlign w:val="center"/>
          </w:tcPr>
          <w:p w14:paraId="13B27404" w14:textId="77777777" w:rsidR="005E07D4" w:rsidRPr="00E83605" w:rsidRDefault="005E07D4" w:rsidP="00556193">
            <w:pPr>
              <w:pStyle w:val="TEKSTTABELA"/>
              <w:spacing w:before="40" w:after="20"/>
              <w:rPr>
                <w:color w:val="auto"/>
              </w:rPr>
            </w:pPr>
            <w:r w:rsidRPr="00E83605">
              <w:rPr>
                <w:color w:val="auto"/>
              </w:rPr>
              <w:t>Obręb Wieruszów</w:t>
            </w:r>
          </w:p>
        </w:tc>
        <w:tc>
          <w:tcPr>
            <w:tcW w:w="2694" w:type="dxa"/>
            <w:shd w:val="clear" w:color="auto" w:fill="FFFFFF"/>
            <w:vAlign w:val="center"/>
          </w:tcPr>
          <w:p w14:paraId="4019683D" w14:textId="77777777" w:rsidR="005E07D4" w:rsidRPr="00E83605" w:rsidRDefault="005E07D4" w:rsidP="00556193">
            <w:pPr>
              <w:pStyle w:val="TEKSTTABELA"/>
              <w:spacing w:before="40" w:after="20"/>
              <w:rPr>
                <w:color w:val="auto"/>
              </w:rPr>
            </w:pPr>
            <w:r w:rsidRPr="00E83605">
              <w:rPr>
                <w:color w:val="auto"/>
              </w:rPr>
              <w:t>LVIII/504/2014 z dn. 26.06.2014</w:t>
            </w:r>
          </w:p>
        </w:tc>
        <w:tc>
          <w:tcPr>
            <w:tcW w:w="1416" w:type="dxa"/>
            <w:shd w:val="clear" w:color="auto" w:fill="FFFFFF"/>
          </w:tcPr>
          <w:p w14:paraId="29C0BB23" w14:textId="77777777" w:rsidR="005E07D4" w:rsidRPr="00E83605" w:rsidRDefault="005E07D4" w:rsidP="00556193">
            <w:pPr>
              <w:pStyle w:val="TEKSTTABELA"/>
              <w:spacing w:before="40" w:after="20"/>
              <w:ind w:right="239"/>
              <w:jc w:val="right"/>
              <w:rPr>
                <w:color w:val="auto"/>
              </w:rPr>
            </w:pPr>
            <w:r w:rsidRPr="00E83605">
              <w:rPr>
                <w:color w:val="auto"/>
              </w:rPr>
              <w:t>193,09</w:t>
            </w:r>
          </w:p>
        </w:tc>
      </w:tr>
      <w:tr w:rsidR="005E07D4" w:rsidRPr="00E83605" w14:paraId="07C587DA" w14:textId="77777777" w:rsidTr="008B37D1">
        <w:trPr>
          <w:jc w:val="center"/>
        </w:trPr>
        <w:tc>
          <w:tcPr>
            <w:tcW w:w="567" w:type="dxa"/>
            <w:shd w:val="clear" w:color="auto" w:fill="FFFFFF"/>
          </w:tcPr>
          <w:p w14:paraId="347C08BB" w14:textId="77777777" w:rsidR="005E07D4" w:rsidRPr="00E83605" w:rsidRDefault="005E07D4" w:rsidP="00556193">
            <w:pPr>
              <w:pStyle w:val="TEKSTTABELA"/>
              <w:spacing w:before="40" w:after="20"/>
              <w:rPr>
                <w:color w:val="auto"/>
              </w:rPr>
            </w:pPr>
            <w:r w:rsidRPr="00E83605">
              <w:rPr>
                <w:color w:val="auto"/>
              </w:rPr>
              <w:t>82.</w:t>
            </w:r>
          </w:p>
        </w:tc>
        <w:tc>
          <w:tcPr>
            <w:tcW w:w="4394" w:type="dxa"/>
            <w:shd w:val="clear" w:color="auto" w:fill="auto"/>
            <w:vAlign w:val="center"/>
          </w:tcPr>
          <w:p w14:paraId="1567AC34" w14:textId="77777777" w:rsidR="005E07D4" w:rsidRPr="00E83605" w:rsidRDefault="005E07D4" w:rsidP="00556193">
            <w:pPr>
              <w:pStyle w:val="TEKSTTABELA"/>
              <w:spacing w:before="40" w:after="20"/>
              <w:rPr>
                <w:color w:val="auto"/>
              </w:rPr>
            </w:pPr>
            <w:r w:rsidRPr="00E83605">
              <w:rPr>
                <w:color w:val="auto"/>
              </w:rPr>
              <w:t>Obręb Bojanice</w:t>
            </w:r>
          </w:p>
        </w:tc>
        <w:tc>
          <w:tcPr>
            <w:tcW w:w="2694" w:type="dxa"/>
            <w:shd w:val="clear" w:color="auto" w:fill="FFFFFF"/>
            <w:vAlign w:val="center"/>
          </w:tcPr>
          <w:p w14:paraId="4545F832" w14:textId="77777777" w:rsidR="005E07D4" w:rsidRPr="00E83605" w:rsidRDefault="005E07D4" w:rsidP="00556193">
            <w:pPr>
              <w:pStyle w:val="TEKSTTABELA"/>
              <w:spacing w:before="40" w:after="20"/>
              <w:rPr>
                <w:color w:val="auto"/>
              </w:rPr>
            </w:pPr>
            <w:r w:rsidRPr="00E83605">
              <w:rPr>
                <w:color w:val="auto"/>
              </w:rPr>
              <w:t>LIX/511/2014 z dn. 11.07.2014</w:t>
            </w:r>
          </w:p>
        </w:tc>
        <w:tc>
          <w:tcPr>
            <w:tcW w:w="1416" w:type="dxa"/>
            <w:shd w:val="clear" w:color="auto" w:fill="FFFFFF"/>
          </w:tcPr>
          <w:p w14:paraId="284F5D93" w14:textId="77777777" w:rsidR="005E07D4" w:rsidRPr="00E83605" w:rsidRDefault="005E07D4" w:rsidP="00556193">
            <w:pPr>
              <w:pStyle w:val="TEKSTTABELA"/>
              <w:spacing w:before="40" w:after="20"/>
              <w:ind w:right="239"/>
              <w:jc w:val="right"/>
              <w:rPr>
                <w:color w:val="auto"/>
              </w:rPr>
            </w:pPr>
            <w:r w:rsidRPr="00E83605">
              <w:rPr>
                <w:color w:val="auto"/>
              </w:rPr>
              <w:t>1130,0</w:t>
            </w:r>
          </w:p>
        </w:tc>
      </w:tr>
      <w:tr w:rsidR="005E07D4" w:rsidRPr="00E83605" w14:paraId="5D2A2258" w14:textId="77777777" w:rsidTr="008B37D1">
        <w:trPr>
          <w:jc w:val="center"/>
        </w:trPr>
        <w:tc>
          <w:tcPr>
            <w:tcW w:w="567" w:type="dxa"/>
            <w:shd w:val="clear" w:color="auto" w:fill="FFFFFF"/>
          </w:tcPr>
          <w:p w14:paraId="3FF9798E" w14:textId="77777777" w:rsidR="005E07D4" w:rsidRPr="00E83605" w:rsidRDefault="005E07D4" w:rsidP="00556193">
            <w:pPr>
              <w:pStyle w:val="TEKSTTABELA"/>
              <w:spacing w:before="40" w:after="20"/>
              <w:rPr>
                <w:color w:val="auto"/>
              </w:rPr>
            </w:pPr>
            <w:r w:rsidRPr="00E83605">
              <w:rPr>
                <w:color w:val="auto"/>
              </w:rPr>
              <w:t>83.</w:t>
            </w:r>
          </w:p>
        </w:tc>
        <w:tc>
          <w:tcPr>
            <w:tcW w:w="4394" w:type="dxa"/>
            <w:shd w:val="clear" w:color="auto" w:fill="auto"/>
            <w:vAlign w:val="center"/>
          </w:tcPr>
          <w:p w14:paraId="60B921BD" w14:textId="77777777" w:rsidR="005E07D4" w:rsidRPr="00E83605" w:rsidRDefault="005E07D4" w:rsidP="00556193">
            <w:pPr>
              <w:pStyle w:val="TEKSTTABELA"/>
              <w:spacing w:before="40" w:after="20"/>
              <w:rPr>
                <w:color w:val="auto"/>
              </w:rPr>
            </w:pPr>
            <w:r w:rsidRPr="00E83605">
              <w:rPr>
                <w:color w:val="auto"/>
              </w:rPr>
              <w:t>Obręb Mokrzeszów</w:t>
            </w:r>
          </w:p>
        </w:tc>
        <w:tc>
          <w:tcPr>
            <w:tcW w:w="2694" w:type="dxa"/>
            <w:shd w:val="clear" w:color="auto" w:fill="FFFFFF"/>
            <w:vAlign w:val="center"/>
          </w:tcPr>
          <w:p w14:paraId="395031BE" w14:textId="77777777" w:rsidR="005E07D4" w:rsidRPr="00E83605" w:rsidRDefault="005E07D4" w:rsidP="00556193">
            <w:pPr>
              <w:pStyle w:val="TEKSTTABELA"/>
              <w:spacing w:before="40" w:after="20"/>
              <w:rPr>
                <w:color w:val="auto"/>
              </w:rPr>
            </w:pPr>
            <w:r w:rsidRPr="00E83605">
              <w:rPr>
                <w:color w:val="auto"/>
              </w:rPr>
              <w:t>LIX/512/2014 z dn. 11.07.2014</w:t>
            </w:r>
          </w:p>
        </w:tc>
        <w:tc>
          <w:tcPr>
            <w:tcW w:w="1416" w:type="dxa"/>
            <w:shd w:val="clear" w:color="auto" w:fill="FFFFFF"/>
          </w:tcPr>
          <w:p w14:paraId="549116F2" w14:textId="77777777" w:rsidR="005E07D4" w:rsidRPr="00E83605" w:rsidRDefault="005E07D4" w:rsidP="00556193">
            <w:pPr>
              <w:pStyle w:val="TEKSTTABELA"/>
              <w:spacing w:before="40" w:after="20"/>
              <w:ind w:right="239"/>
              <w:jc w:val="right"/>
              <w:rPr>
                <w:color w:val="auto"/>
              </w:rPr>
            </w:pPr>
            <w:r w:rsidRPr="00E83605">
              <w:rPr>
                <w:color w:val="auto"/>
              </w:rPr>
              <w:t>1707,70</w:t>
            </w:r>
          </w:p>
        </w:tc>
      </w:tr>
      <w:tr w:rsidR="005E07D4" w:rsidRPr="00E83605" w14:paraId="4B0E6272" w14:textId="77777777" w:rsidTr="008B37D1">
        <w:trPr>
          <w:jc w:val="center"/>
        </w:trPr>
        <w:tc>
          <w:tcPr>
            <w:tcW w:w="567" w:type="dxa"/>
            <w:shd w:val="clear" w:color="auto" w:fill="FFFFFF"/>
          </w:tcPr>
          <w:p w14:paraId="34748168" w14:textId="77777777" w:rsidR="005E07D4" w:rsidRPr="00E83605" w:rsidRDefault="005E07D4" w:rsidP="00556193">
            <w:pPr>
              <w:pStyle w:val="TEKSTTABELA"/>
              <w:spacing w:before="40" w:after="20"/>
              <w:rPr>
                <w:color w:val="auto"/>
              </w:rPr>
            </w:pPr>
            <w:r w:rsidRPr="00E83605">
              <w:rPr>
                <w:color w:val="auto"/>
              </w:rPr>
              <w:t>84.</w:t>
            </w:r>
          </w:p>
        </w:tc>
        <w:tc>
          <w:tcPr>
            <w:tcW w:w="4394" w:type="dxa"/>
            <w:shd w:val="clear" w:color="auto" w:fill="auto"/>
            <w:vAlign w:val="center"/>
          </w:tcPr>
          <w:p w14:paraId="74953AC9" w14:textId="77777777" w:rsidR="005E07D4" w:rsidRPr="00E83605" w:rsidRDefault="005E07D4" w:rsidP="00556193">
            <w:pPr>
              <w:pStyle w:val="TEKSTTABELA"/>
              <w:spacing w:before="40" w:after="20"/>
              <w:rPr>
                <w:color w:val="auto"/>
              </w:rPr>
            </w:pPr>
            <w:r w:rsidRPr="00E83605">
              <w:rPr>
                <w:color w:val="auto"/>
              </w:rPr>
              <w:t>Obręb Komorów</w:t>
            </w:r>
          </w:p>
        </w:tc>
        <w:tc>
          <w:tcPr>
            <w:tcW w:w="2694" w:type="dxa"/>
            <w:shd w:val="clear" w:color="auto" w:fill="FFFFFF"/>
            <w:vAlign w:val="center"/>
          </w:tcPr>
          <w:p w14:paraId="1BFD2037" w14:textId="77777777" w:rsidR="005E07D4" w:rsidRPr="00E83605" w:rsidRDefault="005E07D4" w:rsidP="00556193">
            <w:pPr>
              <w:pStyle w:val="TEKSTTABELA"/>
              <w:spacing w:before="40" w:after="20"/>
              <w:rPr>
                <w:color w:val="auto"/>
              </w:rPr>
            </w:pPr>
            <w:r w:rsidRPr="00E83605">
              <w:rPr>
                <w:color w:val="auto"/>
              </w:rPr>
              <w:t>LXI/519/2014 z dn. 27.08.2014</w:t>
            </w:r>
          </w:p>
        </w:tc>
        <w:tc>
          <w:tcPr>
            <w:tcW w:w="1416" w:type="dxa"/>
            <w:shd w:val="clear" w:color="auto" w:fill="FFFFFF"/>
          </w:tcPr>
          <w:p w14:paraId="58C9A6BC" w14:textId="77777777" w:rsidR="005E07D4" w:rsidRPr="00E83605" w:rsidRDefault="005E07D4" w:rsidP="00556193">
            <w:pPr>
              <w:pStyle w:val="TEKSTTABELA"/>
              <w:spacing w:before="40" w:after="20"/>
              <w:ind w:right="239"/>
              <w:jc w:val="right"/>
              <w:rPr>
                <w:color w:val="auto"/>
              </w:rPr>
            </w:pPr>
            <w:r w:rsidRPr="00E83605">
              <w:rPr>
                <w:color w:val="auto"/>
              </w:rPr>
              <w:t>554,56</w:t>
            </w:r>
          </w:p>
        </w:tc>
      </w:tr>
      <w:tr w:rsidR="005E07D4" w:rsidRPr="00E83605" w14:paraId="79F1F0E8" w14:textId="77777777" w:rsidTr="008B37D1">
        <w:trPr>
          <w:jc w:val="center"/>
        </w:trPr>
        <w:tc>
          <w:tcPr>
            <w:tcW w:w="567" w:type="dxa"/>
            <w:shd w:val="clear" w:color="auto" w:fill="FFFFFF"/>
          </w:tcPr>
          <w:p w14:paraId="01E39BB1" w14:textId="77777777" w:rsidR="005E07D4" w:rsidRPr="00E83605" w:rsidRDefault="005E07D4" w:rsidP="00556193">
            <w:pPr>
              <w:pStyle w:val="TEKSTTABELA"/>
              <w:spacing w:before="40" w:after="20"/>
              <w:rPr>
                <w:color w:val="auto"/>
              </w:rPr>
            </w:pPr>
            <w:r w:rsidRPr="00E83605">
              <w:rPr>
                <w:color w:val="auto"/>
              </w:rPr>
              <w:t>85.</w:t>
            </w:r>
          </w:p>
        </w:tc>
        <w:tc>
          <w:tcPr>
            <w:tcW w:w="4394" w:type="dxa"/>
            <w:shd w:val="clear" w:color="auto" w:fill="auto"/>
            <w:vAlign w:val="center"/>
          </w:tcPr>
          <w:p w14:paraId="13D87479" w14:textId="77777777" w:rsidR="005E07D4" w:rsidRPr="00E83605" w:rsidRDefault="005E07D4" w:rsidP="00556193">
            <w:pPr>
              <w:pStyle w:val="TEKSTTABELA"/>
              <w:spacing w:before="40" w:after="20"/>
              <w:rPr>
                <w:color w:val="auto"/>
              </w:rPr>
            </w:pPr>
            <w:r w:rsidRPr="00E83605">
              <w:rPr>
                <w:color w:val="auto"/>
              </w:rPr>
              <w:t>Pszenno ANR</w:t>
            </w:r>
          </w:p>
        </w:tc>
        <w:tc>
          <w:tcPr>
            <w:tcW w:w="2694" w:type="dxa"/>
            <w:shd w:val="clear" w:color="auto" w:fill="FFFFFF"/>
            <w:vAlign w:val="center"/>
          </w:tcPr>
          <w:p w14:paraId="71F90F03" w14:textId="77777777" w:rsidR="005E07D4" w:rsidRPr="00E83605" w:rsidRDefault="005E07D4" w:rsidP="00556193">
            <w:pPr>
              <w:pStyle w:val="TEKSTTABELA"/>
              <w:spacing w:before="40" w:after="20"/>
              <w:rPr>
                <w:color w:val="auto"/>
              </w:rPr>
            </w:pPr>
            <w:r w:rsidRPr="00E83605">
              <w:rPr>
                <w:color w:val="auto"/>
              </w:rPr>
              <w:t>LXI/520/2014 z dn. 27.08.2014</w:t>
            </w:r>
          </w:p>
        </w:tc>
        <w:tc>
          <w:tcPr>
            <w:tcW w:w="1416" w:type="dxa"/>
            <w:shd w:val="clear" w:color="auto" w:fill="FFFFFF"/>
          </w:tcPr>
          <w:p w14:paraId="7AC1DAC0" w14:textId="77777777" w:rsidR="005E07D4" w:rsidRPr="00E83605" w:rsidRDefault="005E07D4" w:rsidP="00556193">
            <w:pPr>
              <w:pStyle w:val="TEKSTTABELA"/>
              <w:spacing w:before="40" w:after="20"/>
              <w:ind w:right="239"/>
              <w:jc w:val="right"/>
              <w:rPr>
                <w:color w:val="auto"/>
              </w:rPr>
            </w:pPr>
            <w:r w:rsidRPr="00E83605">
              <w:rPr>
                <w:color w:val="auto"/>
              </w:rPr>
              <w:t>1,43</w:t>
            </w:r>
          </w:p>
        </w:tc>
      </w:tr>
      <w:tr w:rsidR="005E07D4" w:rsidRPr="00E83605" w14:paraId="64AE4842" w14:textId="77777777" w:rsidTr="008B37D1">
        <w:trPr>
          <w:jc w:val="center"/>
        </w:trPr>
        <w:tc>
          <w:tcPr>
            <w:tcW w:w="567" w:type="dxa"/>
            <w:shd w:val="clear" w:color="auto" w:fill="FFFFFF"/>
          </w:tcPr>
          <w:p w14:paraId="51B3E98B" w14:textId="77777777" w:rsidR="005E07D4" w:rsidRPr="00E83605" w:rsidRDefault="005E07D4" w:rsidP="00556193">
            <w:pPr>
              <w:pStyle w:val="TEKSTTABELA"/>
              <w:spacing w:before="40" w:after="20"/>
              <w:rPr>
                <w:color w:val="auto"/>
              </w:rPr>
            </w:pPr>
            <w:r w:rsidRPr="00E83605">
              <w:rPr>
                <w:color w:val="auto"/>
              </w:rPr>
              <w:t>86.</w:t>
            </w:r>
          </w:p>
        </w:tc>
        <w:tc>
          <w:tcPr>
            <w:tcW w:w="4394" w:type="dxa"/>
            <w:shd w:val="clear" w:color="auto" w:fill="auto"/>
            <w:vAlign w:val="center"/>
          </w:tcPr>
          <w:p w14:paraId="7E135DAC" w14:textId="77777777" w:rsidR="005E07D4" w:rsidRPr="00E83605" w:rsidRDefault="005E07D4" w:rsidP="00556193">
            <w:pPr>
              <w:pStyle w:val="TEKSTTABELA"/>
              <w:spacing w:before="40" w:after="20"/>
              <w:rPr>
                <w:color w:val="auto"/>
              </w:rPr>
            </w:pPr>
            <w:r w:rsidRPr="00E83605">
              <w:rPr>
                <w:color w:val="auto"/>
              </w:rPr>
              <w:t>Wiśniowa ANR</w:t>
            </w:r>
          </w:p>
        </w:tc>
        <w:tc>
          <w:tcPr>
            <w:tcW w:w="2694" w:type="dxa"/>
            <w:shd w:val="clear" w:color="auto" w:fill="FFFFFF"/>
            <w:vAlign w:val="center"/>
          </w:tcPr>
          <w:p w14:paraId="47FD8A11" w14:textId="77777777" w:rsidR="005E07D4" w:rsidRPr="00E83605" w:rsidRDefault="005E07D4" w:rsidP="00556193">
            <w:pPr>
              <w:pStyle w:val="TEKSTTABELA"/>
              <w:spacing w:before="40" w:after="20"/>
              <w:rPr>
                <w:color w:val="auto"/>
              </w:rPr>
            </w:pPr>
            <w:r w:rsidRPr="00E83605">
              <w:rPr>
                <w:color w:val="auto"/>
              </w:rPr>
              <w:t>LXI/521/2014 z dn. 27.08.2014</w:t>
            </w:r>
          </w:p>
        </w:tc>
        <w:tc>
          <w:tcPr>
            <w:tcW w:w="1416" w:type="dxa"/>
            <w:shd w:val="clear" w:color="auto" w:fill="FFFFFF"/>
          </w:tcPr>
          <w:p w14:paraId="64A68E4F" w14:textId="77777777" w:rsidR="005E07D4" w:rsidRPr="00E83605" w:rsidRDefault="005E07D4" w:rsidP="00556193">
            <w:pPr>
              <w:pStyle w:val="TEKSTTABELA"/>
              <w:spacing w:before="40" w:after="20"/>
              <w:ind w:right="239"/>
              <w:jc w:val="right"/>
              <w:rPr>
                <w:color w:val="auto"/>
              </w:rPr>
            </w:pPr>
            <w:r w:rsidRPr="00E83605">
              <w:rPr>
                <w:color w:val="auto"/>
              </w:rPr>
              <w:t>1,40</w:t>
            </w:r>
          </w:p>
        </w:tc>
      </w:tr>
      <w:tr w:rsidR="005E07D4" w:rsidRPr="00E83605" w14:paraId="0B7C9D9D" w14:textId="77777777" w:rsidTr="008B37D1">
        <w:trPr>
          <w:jc w:val="center"/>
        </w:trPr>
        <w:tc>
          <w:tcPr>
            <w:tcW w:w="567" w:type="dxa"/>
            <w:shd w:val="clear" w:color="auto" w:fill="FFFFFF"/>
          </w:tcPr>
          <w:p w14:paraId="0D170AD5" w14:textId="77777777" w:rsidR="005E07D4" w:rsidRPr="00E83605" w:rsidRDefault="005E07D4" w:rsidP="00556193">
            <w:pPr>
              <w:pStyle w:val="TEKSTTABELA"/>
              <w:spacing w:before="40" w:after="20"/>
              <w:rPr>
                <w:color w:val="auto"/>
              </w:rPr>
            </w:pPr>
            <w:r w:rsidRPr="00E83605">
              <w:rPr>
                <w:color w:val="auto"/>
              </w:rPr>
              <w:t>87.</w:t>
            </w:r>
          </w:p>
        </w:tc>
        <w:tc>
          <w:tcPr>
            <w:tcW w:w="4394" w:type="dxa"/>
            <w:shd w:val="clear" w:color="auto" w:fill="auto"/>
            <w:vAlign w:val="center"/>
          </w:tcPr>
          <w:p w14:paraId="480754B6" w14:textId="77777777" w:rsidR="005E07D4" w:rsidRPr="00E83605" w:rsidRDefault="005E07D4" w:rsidP="00556193">
            <w:pPr>
              <w:pStyle w:val="TEKSTTABELA"/>
              <w:spacing w:before="40" w:after="20"/>
              <w:rPr>
                <w:color w:val="auto"/>
              </w:rPr>
            </w:pPr>
            <w:r w:rsidRPr="00E83605">
              <w:rPr>
                <w:color w:val="auto"/>
              </w:rPr>
              <w:t>Obręb Gogołów</w:t>
            </w:r>
          </w:p>
        </w:tc>
        <w:tc>
          <w:tcPr>
            <w:tcW w:w="2694" w:type="dxa"/>
            <w:shd w:val="clear" w:color="auto" w:fill="FFFFFF"/>
            <w:vAlign w:val="center"/>
          </w:tcPr>
          <w:p w14:paraId="5C49A0F5" w14:textId="77777777" w:rsidR="005E07D4" w:rsidRPr="00E83605" w:rsidRDefault="005E07D4" w:rsidP="00556193">
            <w:pPr>
              <w:pStyle w:val="TEKSTTABELA"/>
              <w:spacing w:before="40" w:after="20"/>
              <w:rPr>
                <w:color w:val="auto"/>
              </w:rPr>
            </w:pPr>
            <w:r w:rsidRPr="00E83605">
              <w:rPr>
                <w:color w:val="auto"/>
              </w:rPr>
              <w:t>LXIII/563/2014 z dn. 24.10.2014</w:t>
            </w:r>
          </w:p>
        </w:tc>
        <w:tc>
          <w:tcPr>
            <w:tcW w:w="1416" w:type="dxa"/>
            <w:shd w:val="clear" w:color="auto" w:fill="FFFFFF"/>
          </w:tcPr>
          <w:p w14:paraId="0FB0C4DA" w14:textId="77777777" w:rsidR="005E07D4" w:rsidRPr="00E83605" w:rsidRDefault="005E07D4" w:rsidP="00556193">
            <w:pPr>
              <w:pStyle w:val="TEKSTTABELA"/>
              <w:spacing w:before="40" w:after="20"/>
              <w:ind w:right="239"/>
              <w:jc w:val="right"/>
              <w:rPr>
                <w:color w:val="auto"/>
              </w:rPr>
            </w:pPr>
            <w:r w:rsidRPr="00E83605">
              <w:rPr>
                <w:color w:val="auto"/>
              </w:rPr>
              <w:t>576,69</w:t>
            </w:r>
          </w:p>
        </w:tc>
      </w:tr>
      <w:tr w:rsidR="005E07D4" w:rsidRPr="00E83605" w14:paraId="22A0420C" w14:textId="77777777" w:rsidTr="008B37D1">
        <w:trPr>
          <w:jc w:val="center"/>
        </w:trPr>
        <w:tc>
          <w:tcPr>
            <w:tcW w:w="567" w:type="dxa"/>
            <w:shd w:val="clear" w:color="auto" w:fill="FFFFFF"/>
          </w:tcPr>
          <w:p w14:paraId="46B74F46" w14:textId="77777777" w:rsidR="005E07D4" w:rsidRPr="00E83605" w:rsidRDefault="005E07D4" w:rsidP="00556193">
            <w:pPr>
              <w:pStyle w:val="TEKSTTABELA"/>
              <w:spacing w:before="40" w:after="20"/>
              <w:rPr>
                <w:color w:val="auto"/>
              </w:rPr>
            </w:pPr>
            <w:r w:rsidRPr="00E83605">
              <w:rPr>
                <w:color w:val="auto"/>
              </w:rPr>
              <w:t>88.</w:t>
            </w:r>
          </w:p>
        </w:tc>
        <w:tc>
          <w:tcPr>
            <w:tcW w:w="4394" w:type="dxa"/>
            <w:shd w:val="clear" w:color="auto" w:fill="auto"/>
            <w:vAlign w:val="center"/>
          </w:tcPr>
          <w:p w14:paraId="016915F6" w14:textId="77777777" w:rsidR="005E07D4" w:rsidRPr="00E83605" w:rsidRDefault="005E07D4" w:rsidP="00556193">
            <w:pPr>
              <w:pStyle w:val="TEKSTTABELA"/>
              <w:spacing w:before="40" w:after="20"/>
              <w:rPr>
                <w:color w:val="auto"/>
              </w:rPr>
            </w:pPr>
            <w:r w:rsidRPr="00E83605">
              <w:rPr>
                <w:color w:val="auto"/>
              </w:rPr>
              <w:t>Obręb Krzczonów</w:t>
            </w:r>
          </w:p>
        </w:tc>
        <w:tc>
          <w:tcPr>
            <w:tcW w:w="2694" w:type="dxa"/>
            <w:shd w:val="clear" w:color="auto" w:fill="FFFFFF"/>
            <w:vAlign w:val="center"/>
          </w:tcPr>
          <w:p w14:paraId="377C3690" w14:textId="77777777" w:rsidR="005E07D4" w:rsidRPr="00E83605" w:rsidRDefault="005E07D4" w:rsidP="00556193">
            <w:pPr>
              <w:pStyle w:val="TEKSTTABELA"/>
              <w:spacing w:before="40" w:after="20"/>
              <w:rPr>
                <w:color w:val="auto"/>
              </w:rPr>
            </w:pPr>
            <w:r w:rsidRPr="00E83605">
              <w:rPr>
                <w:color w:val="auto"/>
              </w:rPr>
              <w:t>LXIII/564/2014 z dn. 24.10.2014</w:t>
            </w:r>
          </w:p>
        </w:tc>
        <w:tc>
          <w:tcPr>
            <w:tcW w:w="1416" w:type="dxa"/>
            <w:shd w:val="clear" w:color="auto" w:fill="FFFFFF"/>
          </w:tcPr>
          <w:p w14:paraId="334614FF" w14:textId="77777777" w:rsidR="005E07D4" w:rsidRPr="00E83605" w:rsidRDefault="005E07D4" w:rsidP="00556193">
            <w:pPr>
              <w:pStyle w:val="TEKSTTABELA"/>
              <w:spacing w:before="40" w:after="20"/>
              <w:ind w:right="239"/>
              <w:jc w:val="right"/>
              <w:rPr>
                <w:color w:val="auto"/>
              </w:rPr>
            </w:pPr>
            <w:r w:rsidRPr="00E83605">
              <w:rPr>
                <w:color w:val="auto"/>
              </w:rPr>
              <w:t>330,41</w:t>
            </w:r>
          </w:p>
        </w:tc>
      </w:tr>
      <w:tr w:rsidR="005E07D4" w:rsidRPr="00E83605" w14:paraId="6AC1E101" w14:textId="77777777" w:rsidTr="008B37D1">
        <w:trPr>
          <w:jc w:val="center"/>
        </w:trPr>
        <w:tc>
          <w:tcPr>
            <w:tcW w:w="567" w:type="dxa"/>
            <w:shd w:val="clear" w:color="auto" w:fill="FFFFFF"/>
          </w:tcPr>
          <w:p w14:paraId="79127DCE" w14:textId="77777777" w:rsidR="005E07D4" w:rsidRPr="00E83605" w:rsidRDefault="005E07D4" w:rsidP="00556193">
            <w:pPr>
              <w:pStyle w:val="TEKSTTABELA"/>
              <w:spacing w:before="40" w:after="20"/>
              <w:rPr>
                <w:color w:val="auto"/>
              </w:rPr>
            </w:pPr>
            <w:r w:rsidRPr="00E83605">
              <w:rPr>
                <w:color w:val="auto"/>
              </w:rPr>
              <w:t>89.</w:t>
            </w:r>
          </w:p>
        </w:tc>
        <w:tc>
          <w:tcPr>
            <w:tcW w:w="4394" w:type="dxa"/>
            <w:shd w:val="clear" w:color="auto" w:fill="auto"/>
            <w:vAlign w:val="center"/>
          </w:tcPr>
          <w:p w14:paraId="5571318F" w14:textId="77777777" w:rsidR="005E07D4" w:rsidRPr="00E83605" w:rsidRDefault="005E07D4" w:rsidP="00556193">
            <w:pPr>
              <w:pStyle w:val="TEKSTTABELA"/>
              <w:spacing w:before="40" w:after="20"/>
              <w:rPr>
                <w:color w:val="auto"/>
              </w:rPr>
            </w:pPr>
            <w:r w:rsidRPr="00E83605">
              <w:rPr>
                <w:color w:val="auto"/>
              </w:rPr>
              <w:t>Pn. cz. Mokrzeszów</w:t>
            </w:r>
          </w:p>
        </w:tc>
        <w:tc>
          <w:tcPr>
            <w:tcW w:w="2694" w:type="dxa"/>
            <w:shd w:val="clear" w:color="auto" w:fill="FFFFFF"/>
            <w:vAlign w:val="center"/>
          </w:tcPr>
          <w:p w14:paraId="7287202D" w14:textId="77777777" w:rsidR="005E07D4" w:rsidRPr="00E83605" w:rsidRDefault="005E07D4" w:rsidP="00556193">
            <w:pPr>
              <w:pStyle w:val="TEKSTTABELA"/>
              <w:spacing w:before="40" w:after="20"/>
              <w:rPr>
                <w:color w:val="auto"/>
              </w:rPr>
            </w:pPr>
            <w:r w:rsidRPr="00E83605">
              <w:rPr>
                <w:color w:val="auto"/>
              </w:rPr>
              <w:t>LXIII/565/2014 z dn. 24.10.2014</w:t>
            </w:r>
          </w:p>
        </w:tc>
        <w:tc>
          <w:tcPr>
            <w:tcW w:w="1416" w:type="dxa"/>
            <w:shd w:val="clear" w:color="auto" w:fill="FFFFFF"/>
          </w:tcPr>
          <w:p w14:paraId="44EA4766" w14:textId="77777777" w:rsidR="005E07D4" w:rsidRPr="00E83605" w:rsidRDefault="005E07D4" w:rsidP="00556193">
            <w:pPr>
              <w:pStyle w:val="TEKSTTABELA"/>
              <w:spacing w:before="40" w:after="20"/>
              <w:ind w:right="239"/>
              <w:jc w:val="right"/>
              <w:rPr>
                <w:color w:val="auto"/>
              </w:rPr>
            </w:pPr>
            <w:r w:rsidRPr="00E83605">
              <w:rPr>
                <w:color w:val="auto"/>
              </w:rPr>
              <w:t>4,80</w:t>
            </w:r>
          </w:p>
        </w:tc>
      </w:tr>
      <w:tr w:rsidR="005E07D4" w:rsidRPr="00E83605" w14:paraId="4F8A6A1A" w14:textId="77777777" w:rsidTr="008B37D1">
        <w:trPr>
          <w:jc w:val="center"/>
        </w:trPr>
        <w:tc>
          <w:tcPr>
            <w:tcW w:w="567" w:type="dxa"/>
            <w:shd w:val="clear" w:color="auto" w:fill="FFFFFF"/>
          </w:tcPr>
          <w:p w14:paraId="2AE1D21C" w14:textId="77777777" w:rsidR="005E07D4" w:rsidRPr="00E83605" w:rsidRDefault="005E07D4" w:rsidP="00556193">
            <w:pPr>
              <w:pStyle w:val="TEKSTTABELA"/>
              <w:spacing w:before="40" w:after="20"/>
              <w:rPr>
                <w:color w:val="auto"/>
              </w:rPr>
            </w:pPr>
            <w:r w:rsidRPr="00E83605">
              <w:rPr>
                <w:color w:val="auto"/>
              </w:rPr>
              <w:t>90.</w:t>
            </w:r>
          </w:p>
        </w:tc>
        <w:tc>
          <w:tcPr>
            <w:tcW w:w="4394" w:type="dxa"/>
            <w:shd w:val="clear" w:color="auto" w:fill="auto"/>
            <w:vAlign w:val="center"/>
          </w:tcPr>
          <w:p w14:paraId="3446417B" w14:textId="77777777" w:rsidR="005E07D4" w:rsidRPr="00E83605" w:rsidRDefault="005E07D4" w:rsidP="00556193">
            <w:pPr>
              <w:pStyle w:val="TEKSTTABELA"/>
              <w:spacing w:before="40" w:after="20"/>
              <w:rPr>
                <w:color w:val="auto"/>
              </w:rPr>
            </w:pPr>
            <w:r w:rsidRPr="00E83605">
              <w:rPr>
                <w:color w:val="auto"/>
              </w:rPr>
              <w:t>Obręb Lutomia Górna</w:t>
            </w:r>
          </w:p>
        </w:tc>
        <w:tc>
          <w:tcPr>
            <w:tcW w:w="2694" w:type="dxa"/>
            <w:shd w:val="clear" w:color="auto" w:fill="FFFFFF"/>
            <w:vAlign w:val="center"/>
          </w:tcPr>
          <w:p w14:paraId="064AE633" w14:textId="77777777" w:rsidR="005E07D4" w:rsidRPr="00E83605" w:rsidRDefault="005E07D4" w:rsidP="00556193">
            <w:pPr>
              <w:pStyle w:val="TEKSTTABELA"/>
              <w:spacing w:before="40" w:after="20"/>
              <w:rPr>
                <w:color w:val="auto"/>
              </w:rPr>
            </w:pPr>
            <w:r w:rsidRPr="00E83605">
              <w:rPr>
                <w:color w:val="auto"/>
              </w:rPr>
              <w:t>V/25/2015 z dn. 19.01.2015</w:t>
            </w:r>
          </w:p>
        </w:tc>
        <w:tc>
          <w:tcPr>
            <w:tcW w:w="1416" w:type="dxa"/>
            <w:shd w:val="clear" w:color="auto" w:fill="FFFFFF"/>
          </w:tcPr>
          <w:p w14:paraId="026DF631" w14:textId="77777777" w:rsidR="005E07D4" w:rsidRPr="00E83605" w:rsidRDefault="005E07D4" w:rsidP="00556193">
            <w:pPr>
              <w:pStyle w:val="TEKSTTABELA"/>
              <w:spacing w:before="40" w:after="20"/>
              <w:ind w:right="239"/>
              <w:jc w:val="right"/>
              <w:rPr>
                <w:color w:val="auto"/>
              </w:rPr>
            </w:pPr>
          </w:p>
        </w:tc>
      </w:tr>
      <w:tr w:rsidR="005E07D4" w:rsidRPr="00E83605" w14:paraId="4BFA9DF4" w14:textId="77777777" w:rsidTr="008B37D1">
        <w:trPr>
          <w:jc w:val="center"/>
        </w:trPr>
        <w:tc>
          <w:tcPr>
            <w:tcW w:w="567" w:type="dxa"/>
            <w:shd w:val="clear" w:color="auto" w:fill="FFFFFF"/>
          </w:tcPr>
          <w:p w14:paraId="0C15390C" w14:textId="77777777" w:rsidR="005E07D4" w:rsidRPr="00E83605" w:rsidRDefault="005E07D4" w:rsidP="00556193">
            <w:pPr>
              <w:pStyle w:val="TEKSTTABELA"/>
              <w:spacing w:before="40" w:after="20"/>
              <w:rPr>
                <w:color w:val="auto"/>
              </w:rPr>
            </w:pPr>
            <w:r w:rsidRPr="00E83605">
              <w:rPr>
                <w:color w:val="auto"/>
              </w:rPr>
              <w:t>91.</w:t>
            </w:r>
          </w:p>
        </w:tc>
        <w:tc>
          <w:tcPr>
            <w:tcW w:w="4394" w:type="dxa"/>
            <w:shd w:val="clear" w:color="auto" w:fill="auto"/>
            <w:vAlign w:val="center"/>
          </w:tcPr>
          <w:p w14:paraId="253A446C" w14:textId="77777777" w:rsidR="005E07D4" w:rsidRPr="00E83605" w:rsidRDefault="005E07D4" w:rsidP="00556193">
            <w:pPr>
              <w:pStyle w:val="TEKSTTABELA"/>
              <w:spacing w:before="40" w:after="20"/>
              <w:rPr>
                <w:color w:val="auto"/>
              </w:rPr>
            </w:pPr>
            <w:r w:rsidRPr="00E83605">
              <w:rPr>
                <w:color w:val="auto"/>
              </w:rPr>
              <w:t>Obręb Grodziszcze – centrum wsi</w:t>
            </w:r>
          </w:p>
        </w:tc>
        <w:tc>
          <w:tcPr>
            <w:tcW w:w="2694" w:type="dxa"/>
            <w:shd w:val="clear" w:color="auto" w:fill="FFFFFF"/>
            <w:vAlign w:val="center"/>
          </w:tcPr>
          <w:p w14:paraId="475FAC84" w14:textId="77777777" w:rsidR="005E07D4" w:rsidRPr="00E83605" w:rsidRDefault="005E07D4" w:rsidP="00556193">
            <w:pPr>
              <w:pStyle w:val="TEKSTTABELA"/>
              <w:spacing w:before="40" w:after="20"/>
              <w:rPr>
                <w:color w:val="auto"/>
              </w:rPr>
            </w:pPr>
            <w:r w:rsidRPr="00E83605">
              <w:rPr>
                <w:color w:val="auto"/>
              </w:rPr>
              <w:t>V/24/2015 z dn. 19.01.2015</w:t>
            </w:r>
          </w:p>
        </w:tc>
        <w:tc>
          <w:tcPr>
            <w:tcW w:w="1416" w:type="dxa"/>
            <w:shd w:val="clear" w:color="auto" w:fill="FFFFFF"/>
          </w:tcPr>
          <w:p w14:paraId="3C6A1028" w14:textId="77777777" w:rsidR="005E07D4" w:rsidRPr="00E83605" w:rsidRDefault="005E07D4" w:rsidP="00556193">
            <w:pPr>
              <w:pStyle w:val="TEKSTTABELA"/>
              <w:spacing w:before="40" w:after="20"/>
              <w:ind w:right="239"/>
              <w:jc w:val="right"/>
              <w:rPr>
                <w:color w:val="auto"/>
              </w:rPr>
            </w:pPr>
          </w:p>
        </w:tc>
      </w:tr>
      <w:tr w:rsidR="005E07D4" w:rsidRPr="00E83605" w14:paraId="081B44F6" w14:textId="77777777" w:rsidTr="008B37D1">
        <w:trPr>
          <w:jc w:val="center"/>
        </w:trPr>
        <w:tc>
          <w:tcPr>
            <w:tcW w:w="567" w:type="dxa"/>
            <w:shd w:val="clear" w:color="auto" w:fill="FFFFFF"/>
          </w:tcPr>
          <w:p w14:paraId="688A8828" w14:textId="77777777" w:rsidR="005E07D4" w:rsidRPr="00E83605" w:rsidRDefault="005E07D4" w:rsidP="00556193">
            <w:pPr>
              <w:pStyle w:val="TEKSTTABELA"/>
              <w:spacing w:before="40" w:after="20"/>
              <w:rPr>
                <w:color w:val="auto"/>
              </w:rPr>
            </w:pPr>
            <w:r w:rsidRPr="00E83605">
              <w:rPr>
                <w:color w:val="auto"/>
              </w:rPr>
              <w:t>92.</w:t>
            </w:r>
          </w:p>
        </w:tc>
        <w:tc>
          <w:tcPr>
            <w:tcW w:w="4394" w:type="dxa"/>
            <w:shd w:val="clear" w:color="auto" w:fill="auto"/>
            <w:vAlign w:val="center"/>
          </w:tcPr>
          <w:p w14:paraId="259663AA" w14:textId="77777777" w:rsidR="005E07D4" w:rsidRPr="00E83605" w:rsidRDefault="005E07D4" w:rsidP="00556193">
            <w:pPr>
              <w:pStyle w:val="TEKSTTABELA"/>
              <w:spacing w:before="40" w:after="20"/>
              <w:rPr>
                <w:color w:val="auto"/>
              </w:rPr>
            </w:pPr>
            <w:r w:rsidRPr="00E83605">
              <w:rPr>
                <w:color w:val="auto"/>
              </w:rPr>
              <w:t>Witoszów Dolny – basen</w:t>
            </w:r>
          </w:p>
        </w:tc>
        <w:tc>
          <w:tcPr>
            <w:tcW w:w="2694" w:type="dxa"/>
            <w:shd w:val="clear" w:color="auto" w:fill="FFFFFF"/>
            <w:vAlign w:val="center"/>
          </w:tcPr>
          <w:p w14:paraId="157A3146" w14:textId="77777777" w:rsidR="005E07D4" w:rsidRPr="00E83605" w:rsidRDefault="005E07D4" w:rsidP="00556193">
            <w:pPr>
              <w:pStyle w:val="TEKSTTABELA"/>
              <w:spacing w:before="40" w:after="20"/>
              <w:rPr>
                <w:color w:val="auto"/>
              </w:rPr>
            </w:pPr>
            <w:r w:rsidRPr="00E83605">
              <w:rPr>
                <w:color w:val="auto"/>
              </w:rPr>
              <w:t>VII/32/2015 z dn. 26.02.2015</w:t>
            </w:r>
          </w:p>
        </w:tc>
        <w:tc>
          <w:tcPr>
            <w:tcW w:w="1416" w:type="dxa"/>
            <w:shd w:val="clear" w:color="auto" w:fill="FFFFFF"/>
          </w:tcPr>
          <w:p w14:paraId="0BC10CF8" w14:textId="77777777" w:rsidR="005E07D4" w:rsidRPr="00E83605" w:rsidRDefault="005E07D4" w:rsidP="00556193">
            <w:pPr>
              <w:pStyle w:val="TEKSTTABELA"/>
              <w:spacing w:before="40" w:after="20"/>
              <w:ind w:right="239"/>
              <w:jc w:val="right"/>
              <w:rPr>
                <w:color w:val="auto"/>
              </w:rPr>
            </w:pPr>
            <w:r w:rsidRPr="00E83605">
              <w:rPr>
                <w:color w:val="auto"/>
              </w:rPr>
              <w:t>1,04</w:t>
            </w:r>
          </w:p>
        </w:tc>
      </w:tr>
      <w:tr w:rsidR="005E07D4" w:rsidRPr="00E83605" w14:paraId="0CCB32F3" w14:textId="77777777" w:rsidTr="008B37D1">
        <w:trPr>
          <w:jc w:val="center"/>
        </w:trPr>
        <w:tc>
          <w:tcPr>
            <w:tcW w:w="567" w:type="dxa"/>
            <w:shd w:val="clear" w:color="auto" w:fill="FFFFFF"/>
          </w:tcPr>
          <w:p w14:paraId="1931540E" w14:textId="77777777" w:rsidR="005E07D4" w:rsidRPr="00E83605" w:rsidRDefault="005E07D4" w:rsidP="00556193">
            <w:pPr>
              <w:pStyle w:val="TEKSTTABELA"/>
              <w:spacing w:before="40" w:after="20"/>
              <w:rPr>
                <w:color w:val="auto"/>
              </w:rPr>
            </w:pPr>
            <w:r w:rsidRPr="00E83605">
              <w:rPr>
                <w:color w:val="auto"/>
              </w:rPr>
              <w:t>93.</w:t>
            </w:r>
          </w:p>
        </w:tc>
        <w:tc>
          <w:tcPr>
            <w:tcW w:w="4394" w:type="dxa"/>
            <w:shd w:val="clear" w:color="auto" w:fill="auto"/>
            <w:vAlign w:val="center"/>
          </w:tcPr>
          <w:p w14:paraId="147269E4" w14:textId="77777777" w:rsidR="005E07D4" w:rsidRPr="00E83605" w:rsidRDefault="005E07D4" w:rsidP="00556193">
            <w:pPr>
              <w:pStyle w:val="TEKSTTABELA"/>
              <w:spacing w:before="40" w:after="20"/>
              <w:rPr>
                <w:color w:val="auto"/>
              </w:rPr>
            </w:pPr>
            <w:r w:rsidRPr="00E83605">
              <w:rPr>
                <w:color w:val="auto"/>
              </w:rPr>
              <w:t>Zawiszów PUO</w:t>
            </w:r>
          </w:p>
        </w:tc>
        <w:tc>
          <w:tcPr>
            <w:tcW w:w="2694" w:type="dxa"/>
            <w:shd w:val="clear" w:color="auto" w:fill="FFFFFF"/>
            <w:vAlign w:val="center"/>
          </w:tcPr>
          <w:p w14:paraId="04550A47" w14:textId="77777777" w:rsidR="005E07D4" w:rsidRPr="00E83605" w:rsidRDefault="005E07D4" w:rsidP="00556193">
            <w:pPr>
              <w:pStyle w:val="TEKSTTABELA"/>
              <w:spacing w:before="40" w:after="20"/>
              <w:rPr>
                <w:color w:val="auto"/>
              </w:rPr>
            </w:pPr>
            <w:r w:rsidRPr="00E83605">
              <w:rPr>
                <w:color w:val="auto"/>
              </w:rPr>
              <w:t>XI/66/2015 z dn. 18.06.2015</w:t>
            </w:r>
          </w:p>
        </w:tc>
        <w:tc>
          <w:tcPr>
            <w:tcW w:w="1416" w:type="dxa"/>
            <w:shd w:val="clear" w:color="auto" w:fill="FFFFFF"/>
          </w:tcPr>
          <w:p w14:paraId="4D77ECFB" w14:textId="77777777" w:rsidR="005E07D4" w:rsidRPr="00E83605" w:rsidRDefault="005E07D4" w:rsidP="00556193">
            <w:pPr>
              <w:pStyle w:val="TEKSTTABELA"/>
              <w:spacing w:before="40" w:after="20"/>
              <w:ind w:right="239"/>
              <w:jc w:val="right"/>
              <w:rPr>
                <w:color w:val="auto"/>
              </w:rPr>
            </w:pPr>
            <w:r w:rsidRPr="00E83605">
              <w:rPr>
                <w:color w:val="auto"/>
              </w:rPr>
              <w:t>32,0</w:t>
            </w:r>
          </w:p>
        </w:tc>
      </w:tr>
      <w:tr w:rsidR="005E07D4" w:rsidRPr="00E83605" w14:paraId="5AA056A7" w14:textId="77777777" w:rsidTr="008B37D1">
        <w:trPr>
          <w:jc w:val="center"/>
        </w:trPr>
        <w:tc>
          <w:tcPr>
            <w:tcW w:w="567" w:type="dxa"/>
            <w:shd w:val="clear" w:color="auto" w:fill="FFFFFF"/>
          </w:tcPr>
          <w:p w14:paraId="6A6E5EFB" w14:textId="77777777" w:rsidR="005E07D4" w:rsidRPr="00E83605" w:rsidRDefault="005E07D4" w:rsidP="00556193">
            <w:pPr>
              <w:pStyle w:val="TEKSTTABELA"/>
              <w:spacing w:before="40" w:after="20"/>
              <w:rPr>
                <w:color w:val="auto"/>
              </w:rPr>
            </w:pPr>
            <w:r w:rsidRPr="00E83605">
              <w:rPr>
                <w:color w:val="auto"/>
              </w:rPr>
              <w:t>94.</w:t>
            </w:r>
          </w:p>
        </w:tc>
        <w:tc>
          <w:tcPr>
            <w:tcW w:w="4394" w:type="dxa"/>
            <w:shd w:val="clear" w:color="auto" w:fill="auto"/>
            <w:vAlign w:val="center"/>
          </w:tcPr>
          <w:p w14:paraId="273EA0B2" w14:textId="77777777" w:rsidR="005E07D4" w:rsidRPr="00E83605" w:rsidRDefault="005E07D4" w:rsidP="00556193">
            <w:pPr>
              <w:pStyle w:val="TEKSTTABELA"/>
              <w:spacing w:before="40" w:after="20"/>
              <w:rPr>
                <w:color w:val="auto"/>
              </w:rPr>
            </w:pPr>
            <w:r w:rsidRPr="00E83605">
              <w:rPr>
                <w:color w:val="auto"/>
              </w:rPr>
              <w:t xml:space="preserve">Bystrzyca Dolna (P/U – </w:t>
            </w:r>
            <w:proofErr w:type="spellStart"/>
            <w:r w:rsidRPr="00E83605">
              <w:rPr>
                <w:color w:val="auto"/>
              </w:rPr>
              <w:t>Rośkowicz</w:t>
            </w:r>
            <w:proofErr w:type="spellEnd"/>
            <w:r w:rsidRPr="00E83605">
              <w:rPr>
                <w:color w:val="auto"/>
              </w:rPr>
              <w:t>) MŚ</w:t>
            </w:r>
          </w:p>
        </w:tc>
        <w:tc>
          <w:tcPr>
            <w:tcW w:w="2694" w:type="dxa"/>
            <w:shd w:val="clear" w:color="auto" w:fill="FFFFFF"/>
            <w:vAlign w:val="center"/>
          </w:tcPr>
          <w:p w14:paraId="28A79A84" w14:textId="77777777" w:rsidR="005E07D4" w:rsidRPr="00E83605" w:rsidRDefault="005E07D4" w:rsidP="00556193">
            <w:pPr>
              <w:pStyle w:val="TEKSTTABELA"/>
              <w:spacing w:before="40" w:after="20"/>
              <w:rPr>
                <w:color w:val="auto"/>
              </w:rPr>
            </w:pPr>
            <w:r w:rsidRPr="00E83605">
              <w:rPr>
                <w:color w:val="auto"/>
              </w:rPr>
              <w:t>XII/82/2015 z dn. 27.07.2015</w:t>
            </w:r>
          </w:p>
        </w:tc>
        <w:tc>
          <w:tcPr>
            <w:tcW w:w="1416" w:type="dxa"/>
            <w:shd w:val="clear" w:color="auto" w:fill="FFFFFF"/>
          </w:tcPr>
          <w:p w14:paraId="40DF893A" w14:textId="77777777" w:rsidR="005E07D4" w:rsidRPr="00E83605" w:rsidRDefault="005E07D4" w:rsidP="00556193">
            <w:pPr>
              <w:pStyle w:val="TEKSTTABELA"/>
              <w:spacing w:before="40" w:after="20"/>
              <w:ind w:right="239"/>
              <w:jc w:val="right"/>
              <w:rPr>
                <w:color w:val="auto"/>
              </w:rPr>
            </w:pPr>
            <w:r w:rsidRPr="00E83605">
              <w:rPr>
                <w:color w:val="auto"/>
              </w:rPr>
              <w:t>1,94</w:t>
            </w:r>
          </w:p>
        </w:tc>
      </w:tr>
      <w:tr w:rsidR="005E07D4" w:rsidRPr="00E83605" w14:paraId="6BC6914A" w14:textId="77777777" w:rsidTr="008B37D1">
        <w:trPr>
          <w:jc w:val="center"/>
        </w:trPr>
        <w:tc>
          <w:tcPr>
            <w:tcW w:w="567" w:type="dxa"/>
            <w:shd w:val="clear" w:color="auto" w:fill="FFFFFF"/>
          </w:tcPr>
          <w:p w14:paraId="542923AD" w14:textId="77777777" w:rsidR="005E07D4" w:rsidRPr="00E83605" w:rsidRDefault="005E07D4" w:rsidP="00556193">
            <w:pPr>
              <w:pStyle w:val="TEKSTTABELA"/>
              <w:spacing w:before="40" w:after="20"/>
              <w:rPr>
                <w:color w:val="auto"/>
              </w:rPr>
            </w:pPr>
            <w:r w:rsidRPr="00E83605">
              <w:rPr>
                <w:color w:val="auto"/>
              </w:rPr>
              <w:t>95.</w:t>
            </w:r>
          </w:p>
        </w:tc>
        <w:tc>
          <w:tcPr>
            <w:tcW w:w="4394" w:type="dxa"/>
            <w:shd w:val="clear" w:color="auto" w:fill="auto"/>
            <w:vAlign w:val="center"/>
          </w:tcPr>
          <w:p w14:paraId="494A89FA" w14:textId="77777777" w:rsidR="005E07D4" w:rsidRPr="00E83605" w:rsidRDefault="005E07D4" w:rsidP="00556193">
            <w:pPr>
              <w:pStyle w:val="TEKSTTABELA"/>
              <w:spacing w:before="40" w:after="20"/>
              <w:rPr>
                <w:color w:val="auto"/>
              </w:rPr>
            </w:pPr>
            <w:r w:rsidRPr="00E83605">
              <w:rPr>
                <w:color w:val="auto"/>
              </w:rPr>
              <w:t>Bystrzyca Górna (zmiana linii zabudowy na Osiedlu Sowim) MŚ</w:t>
            </w:r>
          </w:p>
        </w:tc>
        <w:tc>
          <w:tcPr>
            <w:tcW w:w="2694" w:type="dxa"/>
            <w:shd w:val="clear" w:color="auto" w:fill="FFFFFF"/>
            <w:vAlign w:val="center"/>
          </w:tcPr>
          <w:p w14:paraId="4B9C0566" w14:textId="77777777" w:rsidR="005E07D4" w:rsidRPr="00E83605" w:rsidRDefault="005E07D4" w:rsidP="00556193">
            <w:pPr>
              <w:pStyle w:val="TEKSTTABELA"/>
              <w:spacing w:before="40" w:after="20"/>
              <w:rPr>
                <w:color w:val="auto"/>
              </w:rPr>
            </w:pPr>
            <w:r w:rsidRPr="00E83605">
              <w:rPr>
                <w:color w:val="auto"/>
              </w:rPr>
              <w:t>XII/83/2015 z dn. 27.07.2015</w:t>
            </w:r>
          </w:p>
        </w:tc>
        <w:tc>
          <w:tcPr>
            <w:tcW w:w="1416" w:type="dxa"/>
            <w:shd w:val="clear" w:color="auto" w:fill="FFFFFF"/>
          </w:tcPr>
          <w:p w14:paraId="3B880221" w14:textId="77777777" w:rsidR="005E07D4" w:rsidRPr="00E83605" w:rsidRDefault="005E07D4" w:rsidP="00556193">
            <w:pPr>
              <w:pStyle w:val="TEKSTTABELA"/>
              <w:spacing w:before="40" w:after="20"/>
              <w:ind w:right="239"/>
              <w:jc w:val="right"/>
              <w:rPr>
                <w:color w:val="auto"/>
              </w:rPr>
            </w:pPr>
            <w:r w:rsidRPr="00E83605">
              <w:rPr>
                <w:color w:val="auto"/>
              </w:rPr>
              <w:t>0,67</w:t>
            </w:r>
          </w:p>
        </w:tc>
      </w:tr>
      <w:tr w:rsidR="005E07D4" w:rsidRPr="00E83605" w14:paraId="00EFD72A" w14:textId="77777777" w:rsidTr="008B37D1">
        <w:trPr>
          <w:jc w:val="center"/>
        </w:trPr>
        <w:tc>
          <w:tcPr>
            <w:tcW w:w="567" w:type="dxa"/>
            <w:shd w:val="clear" w:color="auto" w:fill="FFFFFF"/>
          </w:tcPr>
          <w:p w14:paraId="3BC0B3E7" w14:textId="77777777" w:rsidR="005E07D4" w:rsidRPr="00E83605" w:rsidRDefault="005E07D4" w:rsidP="00556193">
            <w:pPr>
              <w:pStyle w:val="TEKSTTABELA"/>
              <w:spacing w:before="40" w:after="20"/>
              <w:rPr>
                <w:color w:val="auto"/>
              </w:rPr>
            </w:pPr>
            <w:r w:rsidRPr="00E83605">
              <w:rPr>
                <w:color w:val="auto"/>
              </w:rPr>
              <w:t>96.</w:t>
            </w:r>
          </w:p>
        </w:tc>
        <w:tc>
          <w:tcPr>
            <w:tcW w:w="4394" w:type="dxa"/>
            <w:shd w:val="clear" w:color="auto" w:fill="auto"/>
            <w:vAlign w:val="center"/>
          </w:tcPr>
          <w:p w14:paraId="6AC26DAC" w14:textId="77777777" w:rsidR="005E07D4" w:rsidRPr="00E83605" w:rsidRDefault="005E07D4" w:rsidP="00556193">
            <w:pPr>
              <w:pStyle w:val="TEKSTTABELA"/>
              <w:spacing w:before="40" w:after="20"/>
              <w:rPr>
                <w:color w:val="auto"/>
              </w:rPr>
            </w:pPr>
            <w:r w:rsidRPr="00E83605">
              <w:rPr>
                <w:color w:val="auto"/>
              </w:rPr>
              <w:t>Lubachów (rozszerzenie usług) MŚ</w:t>
            </w:r>
          </w:p>
        </w:tc>
        <w:tc>
          <w:tcPr>
            <w:tcW w:w="2694" w:type="dxa"/>
            <w:shd w:val="clear" w:color="auto" w:fill="FFFFFF"/>
            <w:vAlign w:val="center"/>
          </w:tcPr>
          <w:p w14:paraId="3FF647A3" w14:textId="77777777" w:rsidR="005E07D4" w:rsidRPr="00E83605" w:rsidRDefault="005E07D4" w:rsidP="00556193">
            <w:pPr>
              <w:pStyle w:val="TEKSTTABELA"/>
              <w:spacing w:before="40" w:after="20"/>
              <w:rPr>
                <w:color w:val="auto"/>
              </w:rPr>
            </w:pPr>
            <w:r w:rsidRPr="00E83605">
              <w:rPr>
                <w:color w:val="auto"/>
              </w:rPr>
              <w:t>XII/84/2015 z dn. 27.07.2015</w:t>
            </w:r>
          </w:p>
        </w:tc>
        <w:tc>
          <w:tcPr>
            <w:tcW w:w="1416" w:type="dxa"/>
            <w:shd w:val="clear" w:color="auto" w:fill="FFFFFF"/>
          </w:tcPr>
          <w:p w14:paraId="6626FE1F" w14:textId="77777777" w:rsidR="005E07D4" w:rsidRPr="00E83605" w:rsidRDefault="005E07D4" w:rsidP="00556193">
            <w:pPr>
              <w:pStyle w:val="TEKSTTABELA"/>
              <w:spacing w:before="40" w:after="20"/>
              <w:ind w:right="239"/>
              <w:jc w:val="right"/>
              <w:rPr>
                <w:color w:val="auto"/>
              </w:rPr>
            </w:pPr>
            <w:r w:rsidRPr="00E83605">
              <w:rPr>
                <w:color w:val="auto"/>
              </w:rPr>
              <w:t>1,50</w:t>
            </w:r>
          </w:p>
        </w:tc>
      </w:tr>
      <w:tr w:rsidR="005E07D4" w:rsidRPr="00E83605" w14:paraId="294250A0" w14:textId="77777777" w:rsidTr="008B37D1">
        <w:trPr>
          <w:jc w:val="center"/>
        </w:trPr>
        <w:tc>
          <w:tcPr>
            <w:tcW w:w="567" w:type="dxa"/>
            <w:shd w:val="clear" w:color="auto" w:fill="FFFFFF"/>
          </w:tcPr>
          <w:p w14:paraId="0C1E08F4" w14:textId="77777777" w:rsidR="005E07D4" w:rsidRPr="00E83605" w:rsidRDefault="005E07D4" w:rsidP="00556193">
            <w:pPr>
              <w:pStyle w:val="TEKSTTABELA"/>
              <w:spacing w:before="40" w:after="20"/>
              <w:rPr>
                <w:color w:val="auto"/>
              </w:rPr>
            </w:pPr>
            <w:r w:rsidRPr="00E83605">
              <w:rPr>
                <w:color w:val="auto"/>
              </w:rPr>
              <w:t>97.</w:t>
            </w:r>
          </w:p>
        </w:tc>
        <w:tc>
          <w:tcPr>
            <w:tcW w:w="4394" w:type="dxa"/>
            <w:shd w:val="clear" w:color="auto" w:fill="auto"/>
            <w:vAlign w:val="center"/>
          </w:tcPr>
          <w:p w14:paraId="774A2FF0" w14:textId="77777777" w:rsidR="005E07D4" w:rsidRPr="00E83605" w:rsidRDefault="005E07D4" w:rsidP="00556193">
            <w:pPr>
              <w:pStyle w:val="TEKSTTABELA"/>
              <w:spacing w:before="40" w:after="20"/>
              <w:rPr>
                <w:color w:val="auto"/>
              </w:rPr>
            </w:pPr>
            <w:r w:rsidRPr="00E83605">
              <w:rPr>
                <w:color w:val="auto"/>
              </w:rPr>
              <w:t>Pszenno (DOM Jelenia Góra)</w:t>
            </w:r>
          </w:p>
        </w:tc>
        <w:tc>
          <w:tcPr>
            <w:tcW w:w="2694" w:type="dxa"/>
            <w:shd w:val="clear" w:color="auto" w:fill="FFFFFF"/>
            <w:vAlign w:val="center"/>
          </w:tcPr>
          <w:p w14:paraId="741DF179" w14:textId="77777777" w:rsidR="005E07D4" w:rsidRPr="00E83605" w:rsidRDefault="005E07D4" w:rsidP="00556193">
            <w:pPr>
              <w:pStyle w:val="TEKSTTABELA"/>
              <w:spacing w:before="40" w:after="20"/>
              <w:rPr>
                <w:color w:val="auto"/>
              </w:rPr>
            </w:pPr>
            <w:r w:rsidRPr="00E83605">
              <w:rPr>
                <w:color w:val="auto"/>
              </w:rPr>
              <w:t>XVI/119/2015 z dn. 29.10.2015</w:t>
            </w:r>
          </w:p>
        </w:tc>
        <w:tc>
          <w:tcPr>
            <w:tcW w:w="1416" w:type="dxa"/>
            <w:shd w:val="clear" w:color="auto" w:fill="FFFFFF"/>
          </w:tcPr>
          <w:p w14:paraId="3BC5AB1D" w14:textId="77777777" w:rsidR="005E07D4" w:rsidRPr="00E83605" w:rsidRDefault="005E07D4" w:rsidP="00556193">
            <w:pPr>
              <w:pStyle w:val="TEKSTTABELA"/>
              <w:spacing w:before="40" w:after="20"/>
              <w:ind w:right="239"/>
              <w:jc w:val="right"/>
              <w:rPr>
                <w:color w:val="auto"/>
              </w:rPr>
            </w:pPr>
            <w:r w:rsidRPr="00E83605">
              <w:rPr>
                <w:color w:val="auto"/>
              </w:rPr>
              <w:t>2,50</w:t>
            </w:r>
          </w:p>
        </w:tc>
      </w:tr>
      <w:tr w:rsidR="005E07D4" w:rsidRPr="00E83605" w14:paraId="0D0E7794" w14:textId="77777777" w:rsidTr="008B37D1">
        <w:trPr>
          <w:jc w:val="center"/>
        </w:trPr>
        <w:tc>
          <w:tcPr>
            <w:tcW w:w="567" w:type="dxa"/>
            <w:shd w:val="clear" w:color="auto" w:fill="FFFFFF"/>
          </w:tcPr>
          <w:p w14:paraId="701BE2D6" w14:textId="77777777" w:rsidR="005E07D4" w:rsidRPr="00E83605" w:rsidRDefault="005E07D4" w:rsidP="00556193">
            <w:pPr>
              <w:pStyle w:val="TEKSTTABELA"/>
              <w:spacing w:before="40" w:after="20"/>
              <w:rPr>
                <w:color w:val="auto"/>
              </w:rPr>
            </w:pPr>
            <w:r w:rsidRPr="00E83605">
              <w:rPr>
                <w:color w:val="auto"/>
              </w:rPr>
              <w:t>98.</w:t>
            </w:r>
          </w:p>
        </w:tc>
        <w:tc>
          <w:tcPr>
            <w:tcW w:w="4394" w:type="dxa"/>
            <w:shd w:val="clear" w:color="auto" w:fill="auto"/>
            <w:vAlign w:val="center"/>
          </w:tcPr>
          <w:p w14:paraId="78DA2E57" w14:textId="77777777" w:rsidR="005E07D4" w:rsidRPr="00E83605" w:rsidRDefault="005E07D4" w:rsidP="00556193">
            <w:pPr>
              <w:pStyle w:val="TEKSTTABELA"/>
              <w:spacing w:before="40" w:after="20"/>
              <w:rPr>
                <w:color w:val="auto"/>
              </w:rPr>
            </w:pPr>
            <w:r w:rsidRPr="00E83605">
              <w:rPr>
                <w:color w:val="auto"/>
              </w:rPr>
              <w:t>Wilków (DOM Jelenia Góra)</w:t>
            </w:r>
          </w:p>
        </w:tc>
        <w:tc>
          <w:tcPr>
            <w:tcW w:w="2694" w:type="dxa"/>
            <w:shd w:val="clear" w:color="auto" w:fill="FFFFFF"/>
            <w:vAlign w:val="center"/>
          </w:tcPr>
          <w:p w14:paraId="6530B085" w14:textId="77777777" w:rsidR="005E07D4" w:rsidRPr="00E83605" w:rsidRDefault="005E07D4" w:rsidP="00556193">
            <w:pPr>
              <w:pStyle w:val="TEKSTTABELA"/>
              <w:spacing w:before="40" w:after="20"/>
              <w:rPr>
                <w:color w:val="auto"/>
              </w:rPr>
            </w:pPr>
            <w:r w:rsidRPr="00E83605">
              <w:rPr>
                <w:color w:val="auto"/>
              </w:rPr>
              <w:t>XVI/120/2015 z dn. 29.10.2015</w:t>
            </w:r>
          </w:p>
        </w:tc>
        <w:tc>
          <w:tcPr>
            <w:tcW w:w="1416" w:type="dxa"/>
            <w:shd w:val="clear" w:color="auto" w:fill="FFFFFF"/>
          </w:tcPr>
          <w:p w14:paraId="17F0D455" w14:textId="77777777" w:rsidR="005E07D4" w:rsidRPr="00E83605" w:rsidRDefault="005E07D4" w:rsidP="00556193">
            <w:pPr>
              <w:pStyle w:val="TEKSTTABELA"/>
              <w:spacing w:before="40" w:after="20"/>
              <w:ind w:right="239"/>
              <w:jc w:val="right"/>
              <w:rPr>
                <w:color w:val="auto"/>
              </w:rPr>
            </w:pPr>
            <w:r w:rsidRPr="00E83605">
              <w:rPr>
                <w:color w:val="auto"/>
              </w:rPr>
              <w:t>0,15</w:t>
            </w:r>
          </w:p>
        </w:tc>
      </w:tr>
      <w:tr w:rsidR="005E07D4" w:rsidRPr="00E83605" w14:paraId="6B37BE3A" w14:textId="77777777" w:rsidTr="008B37D1">
        <w:trPr>
          <w:jc w:val="center"/>
        </w:trPr>
        <w:tc>
          <w:tcPr>
            <w:tcW w:w="567" w:type="dxa"/>
            <w:shd w:val="clear" w:color="auto" w:fill="FFFFFF"/>
          </w:tcPr>
          <w:p w14:paraId="7F0E332A" w14:textId="77777777" w:rsidR="005E07D4" w:rsidRPr="00E83605" w:rsidRDefault="005E07D4" w:rsidP="00556193">
            <w:pPr>
              <w:pStyle w:val="TEKSTTABELA"/>
              <w:spacing w:before="40" w:after="20"/>
              <w:rPr>
                <w:color w:val="auto"/>
              </w:rPr>
            </w:pPr>
            <w:r w:rsidRPr="00E83605">
              <w:rPr>
                <w:color w:val="auto"/>
              </w:rPr>
              <w:t>99.</w:t>
            </w:r>
          </w:p>
        </w:tc>
        <w:tc>
          <w:tcPr>
            <w:tcW w:w="4394" w:type="dxa"/>
            <w:shd w:val="clear" w:color="auto" w:fill="auto"/>
            <w:vAlign w:val="center"/>
          </w:tcPr>
          <w:p w14:paraId="5ECDE09F" w14:textId="77777777" w:rsidR="005E07D4" w:rsidRPr="00E83605" w:rsidRDefault="005E07D4" w:rsidP="00556193">
            <w:pPr>
              <w:pStyle w:val="TEKSTTABELA"/>
              <w:spacing w:before="40" w:after="20"/>
              <w:rPr>
                <w:color w:val="auto"/>
              </w:rPr>
            </w:pPr>
            <w:r w:rsidRPr="00E83605">
              <w:rPr>
                <w:color w:val="auto"/>
              </w:rPr>
              <w:t>Witoszów Górny (DOM Jelenia Góra)</w:t>
            </w:r>
          </w:p>
        </w:tc>
        <w:tc>
          <w:tcPr>
            <w:tcW w:w="2694" w:type="dxa"/>
            <w:shd w:val="clear" w:color="auto" w:fill="FFFFFF"/>
            <w:vAlign w:val="center"/>
          </w:tcPr>
          <w:p w14:paraId="1B2F1219" w14:textId="77777777" w:rsidR="005E07D4" w:rsidRPr="00E83605" w:rsidRDefault="005E07D4" w:rsidP="00556193">
            <w:pPr>
              <w:pStyle w:val="TEKSTTABELA"/>
              <w:spacing w:before="40" w:after="20"/>
              <w:rPr>
                <w:color w:val="auto"/>
              </w:rPr>
            </w:pPr>
            <w:r w:rsidRPr="00E83605">
              <w:rPr>
                <w:color w:val="auto"/>
              </w:rPr>
              <w:t>XVI/121/2015 z dn. 29.10.2015</w:t>
            </w:r>
          </w:p>
        </w:tc>
        <w:tc>
          <w:tcPr>
            <w:tcW w:w="1416" w:type="dxa"/>
            <w:shd w:val="clear" w:color="auto" w:fill="FFFFFF"/>
          </w:tcPr>
          <w:p w14:paraId="77D616DB" w14:textId="77777777" w:rsidR="005E07D4" w:rsidRPr="00E83605" w:rsidRDefault="005E07D4" w:rsidP="00556193">
            <w:pPr>
              <w:pStyle w:val="TEKSTTABELA"/>
              <w:spacing w:before="40" w:after="20"/>
              <w:ind w:right="239"/>
              <w:jc w:val="right"/>
              <w:rPr>
                <w:color w:val="auto"/>
              </w:rPr>
            </w:pPr>
            <w:r w:rsidRPr="00E83605">
              <w:rPr>
                <w:color w:val="auto"/>
              </w:rPr>
              <w:t>0,23</w:t>
            </w:r>
          </w:p>
        </w:tc>
      </w:tr>
      <w:tr w:rsidR="005E07D4" w:rsidRPr="00E83605" w14:paraId="32987FFF" w14:textId="77777777" w:rsidTr="008B37D1">
        <w:trPr>
          <w:jc w:val="center"/>
        </w:trPr>
        <w:tc>
          <w:tcPr>
            <w:tcW w:w="567" w:type="dxa"/>
            <w:shd w:val="clear" w:color="auto" w:fill="FFFFFF"/>
          </w:tcPr>
          <w:p w14:paraId="54899BD9" w14:textId="77777777" w:rsidR="005E07D4" w:rsidRPr="00E83605" w:rsidRDefault="005E07D4" w:rsidP="00556193">
            <w:pPr>
              <w:pStyle w:val="TEKSTTABELA"/>
              <w:spacing w:before="40" w:after="20"/>
              <w:rPr>
                <w:color w:val="auto"/>
              </w:rPr>
            </w:pPr>
            <w:r w:rsidRPr="00E83605">
              <w:rPr>
                <w:color w:val="auto"/>
              </w:rPr>
              <w:t>100.</w:t>
            </w:r>
          </w:p>
        </w:tc>
        <w:tc>
          <w:tcPr>
            <w:tcW w:w="4394" w:type="dxa"/>
            <w:shd w:val="clear" w:color="auto" w:fill="auto"/>
            <w:vAlign w:val="center"/>
          </w:tcPr>
          <w:p w14:paraId="3E2CB983" w14:textId="77777777" w:rsidR="005E07D4" w:rsidRPr="00E83605" w:rsidRDefault="005E07D4" w:rsidP="00556193">
            <w:pPr>
              <w:pStyle w:val="TEKSTTABELA"/>
              <w:spacing w:before="40" w:after="20"/>
              <w:rPr>
                <w:color w:val="auto"/>
              </w:rPr>
            </w:pPr>
            <w:r w:rsidRPr="00E83605">
              <w:rPr>
                <w:color w:val="auto"/>
              </w:rPr>
              <w:t>Bystrzyca Dolna (MŚ)</w:t>
            </w:r>
          </w:p>
        </w:tc>
        <w:tc>
          <w:tcPr>
            <w:tcW w:w="2694" w:type="dxa"/>
            <w:shd w:val="clear" w:color="auto" w:fill="FFFFFF"/>
            <w:vAlign w:val="center"/>
          </w:tcPr>
          <w:p w14:paraId="54D59CB9" w14:textId="77777777" w:rsidR="005E07D4" w:rsidRPr="00E83605" w:rsidRDefault="005E07D4" w:rsidP="00556193">
            <w:pPr>
              <w:pStyle w:val="TEKSTTABELA"/>
              <w:spacing w:before="40" w:after="20"/>
              <w:rPr>
                <w:color w:val="auto"/>
              </w:rPr>
            </w:pPr>
            <w:r w:rsidRPr="00E83605">
              <w:rPr>
                <w:color w:val="auto"/>
              </w:rPr>
              <w:t>XVII/145/2015 z dn. 26.11.2015</w:t>
            </w:r>
          </w:p>
        </w:tc>
        <w:tc>
          <w:tcPr>
            <w:tcW w:w="1416" w:type="dxa"/>
            <w:shd w:val="clear" w:color="auto" w:fill="FFFFFF"/>
          </w:tcPr>
          <w:p w14:paraId="21EA3FA6" w14:textId="77777777" w:rsidR="005E07D4" w:rsidRPr="00E83605" w:rsidRDefault="005E07D4" w:rsidP="00556193">
            <w:pPr>
              <w:pStyle w:val="TEKSTTABELA"/>
              <w:spacing w:before="40" w:after="20"/>
              <w:ind w:right="239"/>
              <w:jc w:val="right"/>
              <w:rPr>
                <w:color w:val="auto"/>
              </w:rPr>
            </w:pPr>
            <w:r w:rsidRPr="00E83605">
              <w:rPr>
                <w:color w:val="auto"/>
              </w:rPr>
              <w:t>2,71</w:t>
            </w:r>
          </w:p>
        </w:tc>
      </w:tr>
      <w:tr w:rsidR="005E07D4" w:rsidRPr="00E83605" w14:paraId="78CEF1A6" w14:textId="77777777" w:rsidTr="008B37D1">
        <w:trPr>
          <w:jc w:val="center"/>
        </w:trPr>
        <w:tc>
          <w:tcPr>
            <w:tcW w:w="567" w:type="dxa"/>
            <w:shd w:val="clear" w:color="auto" w:fill="FFFFFF"/>
          </w:tcPr>
          <w:p w14:paraId="1F73386C" w14:textId="77777777" w:rsidR="005E07D4" w:rsidRPr="00E83605" w:rsidRDefault="005E07D4" w:rsidP="00556193">
            <w:pPr>
              <w:pStyle w:val="TEKSTTABELA"/>
              <w:spacing w:before="40" w:after="20"/>
              <w:rPr>
                <w:color w:val="auto"/>
              </w:rPr>
            </w:pPr>
            <w:r w:rsidRPr="00E83605">
              <w:rPr>
                <w:color w:val="auto"/>
              </w:rPr>
              <w:t>101.</w:t>
            </w:r>
          </w:p>
        </w:tc>
        <w:tc>
          <w:tcPr>
            <w:tcW w:w="4394" w:type="dxa"/>
            <w:shd w:val="clear" w:color="auto" w:fill="auto"/>
            <w:vAlign w:val="center"/>
          </w:tcPr>
          <w:p w14:paraId="22485875" w14:textId="77777777" w:rsidR="005E07D4" w:rsidRPr="00E83605" w:rsidRDefault="005E07D4" w:rsidP="00556193">
            <w:pPr>
              <w:pStyle w:val="TEKSTTABELA"/>
              <w:spacing w:before="40" w:after="20"/>
              <w:rPr>
                <w:color w:val="auto"/>
              </w:rPr>
            </w:pPr>
            <w:r w:rsidRPr="00E83605">
              <w:rPr>
                <w:color w:val="auto"/>
              </w:rPr>
              <w:t>Opoczka (MŚ)</w:t>
            </w:r>
          </w:p>
        </w:tc>
        <w:tc>
          <w:tcPr>
            <w:tcW w:w="2694" w:type="dxa"/>
            <w:shd w:val="clear" w:color="auto" w:fill="FFFFFF"/>
            <w:vAlign w:val="center"/>
          </w:tcPr>
          <w:p w14:paraId="4C765672" w14:textId="77777777" w:rsidR="005E07D4" w:rsidRPr="00E83605" w:rsidRDefault="005E07D4" w:rsidP="00556193">
            <w:pPr>
              <w:pStyle w:val="TEKSTTABELA"/>
              <w:spacing w:before="40" w:after="20"/>
              <w:rPr>
                <w:color w:val="auto"/>
              </w:rPr>
            </w:pPr>
            <w:r w:rsidRPr="00E83605">
              <w:rPr>
                <w:color w:val="auto"/>
              </w:rPr>
              <w:t>XVII/146/2015 z dn. 26.11.2015</w:t>
            </w:r>
          </w:p>
        </w:tc>
        <w:tc>
          <w:tcPr>
            <w:tcW w:w="1416" w:type="dxa"/>
            <w:shd w:val="clear" w:color="auto" w:fill="FFFFFF"/>
          </w:tcPr>
          <w:p w14:paraId="72DF3A5D" w14:textId="77777777" w:rsidR="005E07D4" w:rsidRPr="00E83605" w:rsidRDefault="005E07D4" w:rsidP="00556193">
            <w:pPr>
              <w:pStyle w:val="TEKSTTABELA"/>
              <w:spacing w:before="40" w:after="20"/>
              <w:ind w:right="239"/>
              <w:jc w:val="right"/>
              <w:rPr>
                <w:color w:val="auto"/>
              </w:rPr>
            </w:pPr>
            <w:r w:rsidRPr="00E83605">
              <w:rPr>
                <w:color w:val="auto"/>
              </w:rPr>
              <w:t>0,91</w:t>
            </w:r>
          </w:p>
        </w:tc>
      </w:tr>
      <w:tr w:rsidR="005E07D4" w:rsidRPr="00E83605" w14:paraId="3444C632" w14:textId="77777777" w:rsidTr="008B37D1">
        <w:trPr>
          <w:jc w:val="center"/>
        </w:trPr>
        <w:tc>
          <w:tcPr>
            <w:tcW w:w="567" w:type="dxa"/>
            <w:shd w:val="clear" w:color="auto" w:fill="FFFFFF"/>
          </w:tcPr>
          <w:p w14:paraId="361974DA" w14:textId="77777777" w:rsidR="005E07D4" w:rsidRPr="00E83605" w:rsidRDefault="005E07D4" w:rsidP="00556193">
            <w:pPr>
              <w:pStyle w:val="TEKSTTABELA"/>
              <w:spacing w:before="40" w:after="20"/>
              <w:rPr>
                <w:color w:val="auto"/>
              </w:rPr>
            </w:pPr>
            <w:r w:rsidRPr="00E83605">
              <w:rPr>
                <w:color w:val="auto"/>
              </w:rPr>
              <w:t>102.</w:t>
            </w:r>
          </w:p>
        </w:tc>
        <w:tc>
          <w:tcPr>
            <w:tcW w:w="4394" w:type="dxa"/>
            <w:shd w:val="clear" w:color="auto" w:fill="auto"/>
            <w:vAlign w:val="center"/>
          </w:tcPr>
          <w:p w14:paraId="09A4994E" w14:textId="77777777" w:rsidR="005E07D4" w:rsidRPr="00E83605" w:rsidRDefault="005E07D4" w:rsidP="00556193">
            <w:pPr>
              <w:pStyle w:val="TEKSTTABELA"/>
              <w:spacing w:before="40" w:after="20"/>
              <w:rPr>
                <w:color w:val="auto"/>
              </w:rPr>
            </w:pPr>
            <w:r w:rsidRPr="00E83605">
              <w:rPr>
                <w:color w:val="auto"/>
              </w:rPr>
              <w:t>Miłochów (MŚ)</w:t>
            </w:r>
          </w:p>
        </w:tc>
        <w:tc>
          <w:tcPr>
            <w:tcW w:w="2694" w:type="dxa"/>
            <w:shd w:val="clear" w:color="auto" w:fill="FFFFFF"/>
            <w:vAlign w:val="center"/>
          </w:tcPr>
          <w:p w14:paraId="0A99EB1A" w14:textId="77777777" w:rsidR="005E07D4" w:rsidRPr="00E83605" w:rsidRDefault="005E07D4" w:rsidP="00556193">
            <w:pPr>
              <w:pStyle w:val="TEKSTTABELA"/>
              <w:spacing w:before="40" w:after="20"/>
              <w:rPr>
                <w:color w:val="auto"/>
              </w:rPr>
            </w:pPr>
            <w:r w:rsidRPr="00E83605">
              <w:rPr>
                <w:color w:val="auto"/>
              </w:rPr>
              <w:t>XVII/147/2015 z dn. 26.11.2015</w:t>
            </w:r>
          </w:p>
        </w:tc>
        <w:tc>
          <w:tcPr>
            <w:tcW w:w="1416" w:type="dxa"/>
            <w:shd w:val="clear" w:color="auto" w:fill="FFFFFF"/>
          </w:tcPr>
          <w:p w14:paraId="4DDD0CE7" w14:textId="77777777" w:rsidR="005E07D4" w:rsidRPr="00E83605" w:rsidRDefault="005E07D4" w:rsidP="00556193">
            <w:pPr>
              <w:pStyle w:val="TEKSTTABELA"/>
              <w:spacing w:before="40" w:after="20"/>
              <w:ind w:right="239"/>
              <w:jc w:val="right"/>
              <w:rPr>
                <w:color w:val="auto"/>
              </w:rPr>
            </w:pPr>
            <w:r w:rsidRPr="00E83605">
              <w:rPr>
                <w:color w:val="auto"/>
              </w:rPr>
              <w:t>0,50</w:t>
            </w:r>
          </w:p>
        </w:tc>
      </w:tr>
      <w:tr w:rsidR="005E07D4" w:rsidRPr="00E83605" w14:paraId="4C2537ED" w14:textId="77777777" w:rsidTr="008B37D1">
        <w:trPr>
          <w:jc w:val="center"/>
        </w:trPr>
        <w:tc>
          <w:tcPr>
            <w:tcW w:w="567" w:type="dxa"/>
            <w:shd w:val="clear" w:color="auto" w:fill="FFFFFF"/>
          </w:tcPr>
          <w:p w14:paraId="4D74428E" w14:textId="77777777" w:rsidR="005E07D4" w:rsidRPr="00E83605" w:rsidRDefault="005E07D4" w:rsidP="00556193">
            <w:pPr>
              <w:pStyle w:val="TEKSTTABELA"/>
              <w:spacing w:before="40" w:after="20"/>
              <w:rPr>
                <w:color w:val="auto"/>
              </w:rPr>
            </w:pPr>
            <w:r w:rsidRPr="00E83605">
              <w:rPr>
                <w:color w:val="auto"/>
              </w:rPr>
              <w:t>103.</w:t>
            </w:r>
          </w:p>
        </w:tc>
        <w:tc>
          <w:tcPr>
            <w:tcW w:w="4394" w:type="dxa"/>
            <w:shd w:val="clear" w:color="auto" w:fill="auto"/>
            <w:vAlign w:val="center"/>
          </w:tcPr>
          <w:p w14:paraId="002A2BFD" w14:textId="77777777" w:rsidR="005E07D4" w:rsidRPr="00E83605" w:rsidRDefault="005E07D4" w:rsidP="00556193">
            <w:pPr>
              <w:pStyle w:val="TEKSTTABELA"/>
              <w:spacing w:before="40" w:after="20"/>
              <w:rPr>
                <w:color w:val="auto"/>
              </w:rPr>
            </w:pPr>
            <w:r w:rsidRPr="00E83605">
              <w:rPr>
                <w:color w:val="auto"/>
              </w:rPr>
              <w:t>Krzczonów (Libra) - RM</w:t>
            </w:r>
          </w:p>
        </w:tc>
        <w:tc>
          <w:tcPr>
            <w:tcW w:w="2694" w:type="dxa"/>
            <w:shd w:val="clear" w:color="auto" w:fill="FFFFFF"/>
            <w:vAlign w:val="center"/>
          </w:tcPr>
          <w:p w14:paraId="6CE639B0" w14:textId="77777777" w:rsidR="005E07D4" w:rsidRPr="00E83605" w:rsidRDefault="005E07D4" w:rsidP="00556193">
            <w:pPr>
              <w:pStyle w:val="TEKSTTABELA"/>
              <w:spacing w:before="40" w:after="20"/>
              <w:rPr>
                <w:color w:val="auto"/>
              </w:rPr>
            </w:pPr>
            <w:r w:rsidRPr="00E83605">
              <w:rPr>
                <w:color w:val="auto"/>
              </w:rPr>
              <w:t>XXVIII/219/2016 z dn. 02.06.2016</w:t>
            </w:r>
          </w:p>
        </w:tc>
        <w:tc>
          <w:tcPr>
            <w:tcW w:w="1416" w:type="dxa"/>
            <w:shd w:val="clear" w:color="auto" w:fill="FFFFFF"/>
          </w:tcPr>
          <w:p w14:paraId="573FF84B" w14:textId="77777777" w:rsidR="005E07D4" w:rsidRPr="00E83605" w:rsidRDefault="005E07D4" w:rsidP="00556193">
            <w:pPr>
              <w:pStyle w:val="TEKSTTABELA"/>
              <w:spacing w:before="40" w:after="20"/>
              <w:ind w:right="239"/>
              <w:jc w:val="right"/>
              <w:rPr>
                <w:color w:val="auto"/>
              </w:rPr>
            </w:pPr>
            <w:r w:rsidRPr="00E83605">
              <w:rPr>
                <w:color w:val="auto"/>
              </w:rPr>
              <w:t>1,14</w:t>
            </w:r>
          </w:p>
        </w:tc>
      </w:tr>
      <w:tr w:rsidR="005E07D4" w:rsidRPr="00E83605" w14:paraId="20794B13" w14:textId="77777777" w:rsidTr="008B37D1">
        <w:trPr>
          <w:jc w:val="center"/>
        </w:trPr>
        <w:tc>
          <w:tcPr>
            <w:tcW w:w="567" w:type="dxa"/>
            <w:shd w:val="clear" w:color="auto" w:fill="FFFFFF"/>
          </w:tcPr>
          <w:p w14:paraId="4ADF6167" w14:textId="77777777" w:rsidR="005E07D4" w:rsidRPr="00E83605" w:rsidRDefault="005E07D4" w:rsidP="00556193">
            <w:pPr>
              <w:pStyle w:val="TEKSTTABELA"/>
              <w:spacing w:before="40" w:after="20"/>
              <w:rPr>
                <w:color w:val="auto"/>
              </w:rPr>
            </w:pPr>
            <w:r w:rsidRPr="00E83605">
              <w:rPr>
                <w:color w:val="auto"/>
              </w:rPr>
              <w:t>104.</w:t>
            </w:r>
          </w:p>
        </w:tc>
        <w:tc>
          <w:tcPr>
            <w:tcW w:w="4394" w:type="dxa"/>
            <w:shd w:val="clear" w:color="auto" w:fill="auto"/>
            <w:vAlign w:val="center"/>
          </w:tcPr>
          <w:p w14:paraId="76A8923E" w14:textId="77777777" w:rsidR="005E07D4" w:rsidRPr="00E83605" w:rsidRDefault="005E07D4" w:rsidP="00556193">
            <w:pPr>
              <w:pStyle w:val="TEKSTTABELA"/>
              <w:spacing w:before="40" w:after="20"/>
              <w:rPr>
                <w:color w:val="auto"/>
              </w:rPr>
            </w:pPr>
            <w:r w:rsidRPr="00E83605">
              <w:rPr>
                <w:color w:val="auto"/>
              </w:rPr>
              <w:t>Makowice (MŚ)</w:t>
            </w:r>
          </w:p>
        </w:tc>
        <w:tc>
          <w:tcPr>
            <w:tcW w:w="2694" w:type="dxa"/>
            <w:shd w:val="clear" w:color="auto" w:fill="FFFFFF"/>
            <w:vAlign w:val="center"/>
          </w:tcPr>
          <w:p w14:paraId="3BFF4EF5" w14:textId="77777777" w:rsidR="005E07D4" w:rsidRPr="00E83605" w:rsidRDefault="005E07D4" w:rsidP="00556193">
            <w:pPr>
              <w:pStyle w:val="TEKSTTABELA"/>
              <w:spacing w:before="40" w:after="20"/>
              <w:rPr>
                <w:color w:val="auto"/>
              </w:rPr>
            </w:pPr>
            <w:r w:rsidRPr="00E83605">
              <w:rPr>
                <w:color w:val="auto"/>
              </w:rPr>
              <w:t>XXVIII/220/2016 z dn. 02.06.2016</w:t>
            </w:r>
          </w:p>
        </w:tc>
        <w:tc>
          <w:tcPr>
            <w:tcW w:w="1416" w:type="dxa"/>
            <w:shd w:val="clear" w:color="auto" w:fill="FFFFFF"/>
          </w:tcPr>
          <w:p w14:paraId="4C84DF5A" w14:textId="77777777" w:rsidR="005E07D4" w:rsidRPr="00E83605" w:rsidRDefault="005E07D4" w:rsidP="00556193">
            <w:pPr>
              <w:pStyle w:val="TEKSTTABELA"/>
              <w:spacing w:before="40" w:after="20"/>
              <w:ind w:right="239"/>
              <w:jc w:val="right"/>
              <w:rPr>
                <w:color w:val="auto"/>
              </w:rPr>
            </w:pPr>
            <w:r w:rsidRPr="00E83605">
              <w:rPr>
                <w:color w:val="auto"/>
              </w:rPr>
              <w:t>3,55</w:t>
            </w:r>
          </w:p>
        </w:tc>
      </w:tr>
      <w:tr w:rsidR="005E07D4" w:rsidRPr="00E83605" w14:paraId="1A7A03E6" w14:textId="77777777" w:rsidTr="008B37D1">
        <w:trPr>
          <w:jc w:val="center"/>
        </w:trPr>
        <w:tc>
          <w:tcPr>
            <w:tcW w:w="567" w:type="dxa"/>
            <w:shd w:val="clear" w:color="auto" w:fill="FFFFFF"/>
          </w:tcPr>
          <w:p w14:paraId="6841E766" w14:textId="77777777" w:rsidR="005E07D4" w:rsidRPr="00E83605" w:rsidRDefault="005E07D4" w:rsidP="00556193">
            <w:pPr>
              <w:pStyle w:val="TEKSTTABELA"/>
              <w:spacing w:before="40" w:after="20"/>
              <w:rPr>
                <w:color w:val="auto"/>
              </w:rPr>
            </w:pPr>
            <w:r w:rsidRPr="00E83605">
              <w:rPr>
                <w:color w:val="auto"/>
              </w:rPr>
              <w:t>105.</w:t>
            </w:r>
          </w:p>
        </w:tc>
        <w:tc>
          <w:tcPr>
            <w:tcW w:w="4394" w:type="dxa"/>
            <w:shd w:val="clear" w:color="auto" w:fill="auto"/>
            <w:vAlign w:val="center"/>
          </w:tcPr>
          <w:p w14:paraId="4357298B" w14:textId="77777777" w:rsidR="005E07D4" w:rsidRPr="00E83605" w:rsidRDefault="005E07D4" w:rsidP="00556193">
            <w:pPr>
              <w:pStyle w:val="TEKSTTABELA"/>
              <w:spacing w:before="40" w:after="20"/>
              <w:rPr>
                <w:color w:val="auto"/>
              </w:rPr>
            </w:pPr>
            <w:r w:rsidRPr="00E83605">
              <w:rPr>
                <w:color w:val="auto"/>
              </w:rPr>
              <w:t>Słotwina (DOM Jelenia Góra)</w:t>
            </w:r>
          </w:p>
        </w:tc>
        <w:tc>
          <w:tcPr>
            <w:tcW w:w="2694" w:type="dxa"/>
            <w:shd w:val="clear" w:color="auto" w:fill="FFFFFF"/>
            <w:vAlign w:val="center"/>
          </w:tcPr>
          <w:p w14:paraId="01E18C25" w14:textId="77777777" w:rsidR="005E07D4" w:rsidRPr="00E83605" w:rsidRDefault="005E07D4" w:rsidP="00556193">
            <w:pPr>
              <w:pStyle w:val="TEKSTTABELA"/>
              <w:spacing w:before="40" w:after="20"/>
              <w:rPr>
                <w:color w:val="auto"/>
              </w:rPr>
            </w:pPr>
            <w:r w:rsidRPr="00E83605">
              <w:rPr>
                <w:color w:val="auto"/>
              </w:rPr>
              <w:t>XXIX/239/2016 z dn. 30.06.2016</w:t>
            </w:r>
          </w:p>
        </w:tc>
        <w:tc>
          <w:tcPr>
            <w:tcW w:w="1416" w:type="dxa"/>
            <w:shd w:val="clear" w:color="auto" w:fill="FFFFFF"/>
          </w:tcPr>
          <w:p w14:paraId="44CA2854" w14:textId="77777777" w:rsidR="005E07D4" w:rsidRPr="00E83605" w:rsidRDefault="005E07D4" w:rsidP="00556193">
            <w:pPr>
              <w:pStyle w:val="TEKSTTABELA"/>
              <w:spacing w:before="40" w:after="20"/>
              <w:ind w:right="239"/>
              <w:jc w:val="right"/>
              <w:rPr>
                <w:color w:val="auto"/>
              </w:rPr>
            </w:pPr>
            <w:r w:rsidRPr="00E83605">
              <w:rPr>
                <w:color w:val="auto"/>
              </w:rPr>
              <w:t>7,33</w:t>
            </w:r>
          </w:p>
        </w:tc>
      </w:tr>
      <w:tr w:rsidR="005E07D4" w:rsidRPr="00E83605" w14:paraId="5BEA3B1F" w14:textId="77777777" w:rsidTr="008B37D1">
        <w:trPr>
          <w:jc w:val="center"/>
        </w:trPr>
        <w:tc>
          <w:tcPr>
            <w:tcW w:w="567" w:type="dxa"/>
            <w:shd w:val="clear" w:color="auto" w:fill="FFFFFF"/>
          </w:tcPr>
          <w:p w14:paraId="55F44FD1" w14:textId="77777777" w:rsidR="005E07D4" w:rsidRPr="00E83605" w:rsidRDefault="005E07D4" w:rsidP="00556193">
            <w:pPr>
              <w:pStyle w:val="TEKSTTABELA"/>
              <w:spacing w:before="40" w:after="20"/>
              <w:rPr>
                <w:color w:val="auto"/>
              </w:rPr>
            </w:pPr>
            <w:r w:rsidRPr="00E83605">
              <w:rPr>
                <w:color w:val="auto"/>
              </w:rPr>
              <w:t>106.</w:t>
            </w:r>
          </w:p>
        </w:tc>
        <w:tc>
          <w:tcPr>
            <w:tcW w:w="4394" w:type="dxa"/>
            <w:shd w:val="clear" w:color="auto" w:fill="auto"/>
            <w:vAlign w:val="center"/>
          </w:tcPr>
          <w:p w14:paraId="18A6E6C9" w14:textId="77777777" w:rsidR="005E07D4" w:rsidRPr="00E83605" w:rsidRDefault="005E07D4" w:rsidP="00556193">
            <w:pPr>
              <w:pStyle w:val="TEKSTTABELA"/>
              <w:spacing w:before="40" w:after="20"/>
              <w:rPr>
                <w:color w:val="auto"/>
              </w:rPr>
            </w:pPr>
            <w:r w:rsidRPr="00E83605">
              <w:rPr>
                <w:color w:val="auto"/>
              </w:rPr>
              <w:t>Pogorzała (DOM Jelenia Góra)</w:t>
            </w:r>
          </w:p>
        </w:tc>
        <w:tc>
          <w:tcPr>
            <w:tcW w:w="2694" w:type="dxa"/>
            <w:shd w:val="clear" w:color="auto" w:fill="FFFFFF"/>
            <w:vAlign w:val="center"/>
          </w:tcPr>
          <w:p w14:paraId="55F06909" w14:textId="77777777" w:rsidR="005E07D4" w:rsidRPr="00E83605" w:rsidRDefault="005E07D4" w:rsidP="00556193">
            <w:pPr>
              <w:pStyle w:val="TEKSTTABELA"/>
              <w:spacing w:before="40" w:after="20"/>
              <w:rPr>
                <w:color w:val="auto"/>
              </w:rPr>
            </w:pPr>
            <w:r w:rsidRPr="00E83605">
              <w:rPr>
                <w:color w:val="auto"/>
              </w:rPr>
              <w:t>XXIX/240/2016 z dn. 30.06.2016</w:t>
            </w:r>
          </w:p>
        </w:tc>
        <w:tc>
          <w:tcPr>
            <w:tcW w:w="1416" w:type="dxa"/>
            <w:shd w:val="clear" w:color="auto" w:fill="FFFFFF"/>
          </w:tcPr>
          <w:p w14:paraId="02FA6B12" w14:textId="77777777" w:rsidR="005E07D4" w:rsidRPr="00E83605" w:rsidRDefault="005E07D4" w:rsidP="00556193">
            <w:pPr>
              <w:pStyle w:val="TEKSTTABELA"/>
              <w:spacing w:before="40" w:after="20"/>
              <w:ind w:right="239"/>
              <w:jc w:val="right"/>
              <w:rPr>
                <w:color w:val="auto"/>
              </w:rPr>
            </w:pPr>
            <w:r w:rsidRPr="00E83605">
              <w:rPr>
                <w:color w:val="auto"/>
              </w:rPr>
              <w:t>2,47</w:t>
            </w:r>
          </w:p>
        </w:tc>
      </w:tr>
      <w:tr w:rsidR="005E07D4" w:rsidRPr="00E83605" w14:paraId="0C6E784F" w14:textId="77777777" w:rsidTr="008B37D1">
        <w:trPr>
          <w:jc w:val="center"/>
        </w:trPr>
        <w:tc>
          <w:tcPr>
            <w:tcW w:w="567" w:type="dxa"/>
            <w:shd w:val="clear" w:color="auto" w:fill="FFFFFF"/>
          </w:tcPr>
          <w:p w14:paraId="43EB0D33" w14:textId="77777777" w:rsidR="005E07D4" w:rsidRPr="00E83605" w:rsidRDefault="005E07D4" w:rsidP="00556193">
            <w:pPr>
              <w:pStyle w:val="TEKSTTABELA"/>
              <w:spacing w:before="40" w:after="20"/>
              <w:rPr>
                <w:color w:val="auto"/>
              </w:rPr>
            </w:pPr>
            <w:r w:rsidRPr="00E83605">
              <w:rPr>
                <w:color w:val="auto"/>
              </w:rPr>
              <w:t>107.</w:t>
            </w:r>
          </w:p>
        </w:tc>
        <w:tc>
          <w:tcPr>
            <w:tcW w:w="4394" w:type="dxa"/>
            <w:shd w:val="clear" w:color="auto" w:fill="auto"/>
            <w:vAlign w:val="center"/>
          </w:tcPr>
          <w:p w14:paraId="2B662E74" w14:textId="77777777" w:rsidR="005E07D4" w:rsidRPr="00E83605" w:rsidRDefault="005E07D4" w:rsidP="00556193">
            <w:pPr>
              <w:pStyle w:val="TEKSTTABELA"/>
              <w:spacing w:before="40" w:after="20"/>
              <w:rPr>
                <w:color w:val="auto"/>
              </w:rPr>
            </w:pPr>
            <w:r w:rsidRPr="00E83605">
              <w:rPr>
                <w:color w:val="auto"/>
              </w:rPr>
              <w:t>Boleścin (DOM Jelenia Góra)</w:t>
            </w:r>
          </w:p>
        </w:tc>
        <w:tc>
          <w:tcPr>
            <w:tcW w:w="2694" w:type="dxa"/>
            <w:shd w:val="clear" w:color="auto" w:fill="FFFFFF"/>
            <w:vAlign w:val="center"/>
          </w:tcPr>
          <w:p w14:paraId="0A10D237" w14:textId="77777777" w:rsidR="005E07D4" w:rsidRPr="00E83605" w:rsidRDefault="005E07D4" w:rsidP="00556193">
            <w:pPr>
              <w:pStyle w:val="TEKSTTABELA"/>
              <w:spacing w:before="40" w:after="20"/>
              <w:rPr>
                <w:color w:val="auto"/>
              </w:rPr>
            </w:pPr>
            <w:r w:rsidRPr="00E83605">
              <w:rPr>
                <w:color w:val="auto"/>
              </w:rPr>
              <w:t>XXIX/241/2016 z dn. 30.06.2016</w:t>
            </w:r>
          </w:p>
        </w:tc>
        <w:tc>
          <w:tcPr>
            <w:tcW w:w="1416" w:type="dxa"/>
            <w:shd w:val="clear" w:color="auto" w:fill="FFFFFF"/>
          </w:tcPr>
          <w:p w14:paraId="425D32B1" w14:textId="77777777" w:rsidR="005E07D4" w:rsidRPr="00E83605" w:rsidRDefault="005E07D4" w:rsidP="00556193">
            <w:pPr>
              <w:pStyle w:val="TEKSTTABELA"/>
              <w:spacing w:before="40" w:after="20"/>
              <w:ind w:right="239"/>
              <w:jc w:val="right"/>
              <w:rPr>
                <w:color w:val="auto"/>
              </w:rPr>
            </w:pPr>
            <w:r w:rsidRPr="00E83605">
              <w:rPr>
                <w:color w:val="auto"/>
              </w:rPr>
              <w:t>1,12</w:t>
            </w:r>
          </w:p>
        </w:tc>
      </w:tr>
      <w:tr w:rsidR="005E07D4" w:rsidRPr="00E83605" w14:paraId="468FD46B" w14:textId="77777777" w:rsidTr="008B37D1">
        <w:trPr>
          <w:jc w:val="center"/>
        </w:trPr>
        <w:tc>
          <w:tcPr>
            <w:tcW w:w="567" w:type="dxa"/>
            <w:shd w:val="clear" w:color="auto" w:fill="FFFFFF"/>
          </w:tcPr>
          <w:p w14:paraId="050A3789" w14:textId="77777777" w:rsidR="005E07D4" w:rsidRPr="00E83605" w:rsidRDefault="005E07D4" w:rsidP="00556193">
            <w:pPr>
              <w:pStyle w:val="TEKSTTABELA"/>
              <w:spacing w:before="40" w:after="20"/>
              <w:rPr>
                <w:color w:val="auto"/>
              </w:rPr>
            </w:pPr>
            <w:r w:rsidRPr="00E83605">
              <w:rPr>
                <w:color w:val="auto"/>
              </w:rPr>
              <w:t>108.</w:t>
            </w:r>
          </w:p>
        </w:tc>
        <w:tc>
          <w:tcPr>
            <w:tcW w:w="4394" w:type="dxa"/>
            <w:shd w:val="clear" w:color="auto" w:fill="auto"/>
            <w:vAlign w:val="center"/>
          </w:tcPr>
          <w:p w14:paraId="74012529" w14:textId="77777777" w:rsidR="005E07D4" w:rsidRPr="00E83605" w:rsidRDefault="005E07D4" w:rsidP="00556193">
            <w:pPr>
              <w:pStyle w:val="TEKSTTABELA"/>
              <w:spacing w:before="40" w:after="20"/>
              <w:rPr>
                <w:color w:val="auto"/>
              </w:rPr>
            </w:pPr>
            <w:r w:rsidRPr="00E83605">
              <w:rPr>
                <w:color w:val="auto"/>
              </w:rPr>
              <w:t>Obszarów położonych we wsi Jagodnik (MŚ)</w:t>
            </w:r>
          </w:p>
        </w:tc>
        <w:tc>
          <w:tcPr>
            <w:tcW w:w="2694" w:type="dxa"/>
            <w:shd w:val="clear" w:color="auto" w:fill="FFFFFF"/>
            <w:vAlign w:val="center"/>
          </w:tcPr>
          <w:p w14:paraId="6AFB7E0B" w14:textId="77777777" w:rsidR="005E07D4" w:rsidRPr="00E83605" w:rsidRDefault="005E07D4" w:rsidP="00556193">
            <w:pPr>
              <w:pStyle w:val="TEKSTTABELA"/>
              <w:spacing w:before="40" w:after="20"/>
              <w:rPr>
                <w:color w:val="auto"/>
              </w:rPr>
            </w:pPr>
            <w:r w:rsidRPr="00E83605">
              <w:rPr>
                <w:color w:val="auto"/>
              </w:rPr>
              <w:t>XXX/251/2016 z dn. 25.08.2016</w:t>
            </w:r>
          </w:p>
        </w:tc>
        <w:tc>
          <w:tcPr>
            <w:tcW w:w="1416" w:type="dxa"/>
            <w:shd w:val="clear" w:color="auto" w:fill="FFFFFF"/>
          </w:tcPr>
          <w:p w14:paraId="4D1F586B" w14:textId="77777777" w:rsidR="005E07D4" w:rsidRPr="00E83605" w:rsidRDefault="005E07D4" w:rsidP="00556193">
            <w:pPr>
              <w:pStyle w:val="TEKSTTABELA"/>
              <w:spacing w:before="40" w:after="20"/>
              <w:ind w:right="239"/>
              <w:jc w:val="right"/>
              <w:rPr>
                <w:color w:val="auto"/>
              </w:rPr>
            </w:pPr>
            <w:r w:rsidRPr="00E83605">
              <w:rPr>
                <w:color w:val="auto"/>
              </w:rPr>
              <w:t>7,97</w:t>
            </w:r>
          </w:p>
        </w:tc>
      </w:tr>
      <w:tr w:rsidR="005E07D4" w:rsidRPr="00E83605" w14:paraId="714D235A" w14:textId="77777777" w:rsidTr="008B37D1">
        <w:trPr>
          <w:jc w:val="center"/>
        </w:trPr>
        <w:tc>
          <w:tcPr>
            <w:tcW w:w="567" w:type="dxa"/>
            <w:shd w:val="clear" w:color="auto" w:fill="FFFFFF"/>
          </w:tcPr>
          <w:p w14:paraId="16D4D4A8" w14:textId="77777777" w:rsidR="005E07D4" w:rsidRPr="00E83605" w:rsidRDefault="005E07D4" w:rsidP="00556193">
            <w:pPr>
              <w:pStyle w:val="TEKSTTABELA"/>
              <w:spacing w:before="40" w:after="20"/>
              <w:rPr>
                <w:color w:val="auto"/>
              </w:rPr>
            </w:pPr>
            <w:r w:rsidRPr="00E83605">
              <w:rPr>
                <w:color w:val="auto"/>
              </w:rPr>
              <w:t>109.</w:t>
            </w:r>
          </w:p>
        </w:tc>
        <w:tc>
          <w:tcPr>
            <w:tcW w:w="4394" w:type="dxa"/>
            <w:shd w:val="clear" w:color="auto" w:fill="auto"/>
            <w:vAlign w:val="center"/>
          </w:tcPr>
          <w:p w14:paraId="7DEEE4F4" w14:textId="77777777" w:rsidR="005E07D4" w:rsidRPr="00E83605" w:rsidRDefault="005E07D4" w:rsidP="00556193">
            <w:pPr>
              <w:pStyle w:val="TEKSTTABELA"/>
              <w:spacing w:before="40" w:after="20"/>
              <w:rPr>
                <w:color w:val="auto"/>
              </w:rPr>
            </w:pPr>
            <w:r w:rsidRPr="00E83605">
              <w:rPr>
                <w:color w:val="auto"/>
              </w:rPr>
              <w:t>Obszarów położonych we wsi Bystrzyca Górna (MŚ)</w:t>
            </w:r>
          </w:p>
        </w:tc>
        <w:tc>
          <w:tcPr>
            <w:tcW w:w="2694" w:type="dxa"/>
            <w:shd w:val="clear" w:color="auto" w:fill="FFFFFF"/>
            <w:vAlign w:val="center"/>
          </w:tcPr>
          <w:p w14:paraId="50D2601F" w14:textId="77777777" w:rsidR="005E07D4" w:rsidRPr="00E83605" w:rsidRDefault="005E07D4" w:rsidP="00556193">
            <w:pPr>
              <w:pStyle w:val="TEKSTTABELA"/>
              <w:spacing w:before="40" w:after="20"/>
              <w:rPr>
                <w:color w:val="auto"/>
              </w:rPr>
            </w:pPr>
            <w:r w:rsidRPr="00E83605">
              <w:rPr>
                <w:color w:val="auto"/>
              </w:rPr>
              <w:t>XXX/250/2016 z dn. 25.08.2016</w:t>
            </w:r>
          </w:p>
        </w:tc>
        <w:tc>
          <w:tcPr>
            <w:tcW w:w="1416" w:type="dxa"/>
            <w:shd w:val="clear" w:color="auto" w:fill="FFFFFF"/>
          </w:tcPr>
          <w:p w14:paraId="31BE6C4A" w14:textId="77777777" w:rsidR="005E07D4" w:rsidRPr="00E83605" w:rsidRDefault="005E07D4" w:rsidP="00556193">
            <w:pPr>
              <w:pStyle w:val="TEKSTTABELA"/>
              <w:spacing w:before="40" w:after="20"/>
              <w:ind w:right="239"/>
              <w:jc w:val="right"/>
              <w:rPr>
                <w:color w:val="auto"/>
              </w:rPr>
            </w:pPr>
            <w:r w:rsidRPr="00E83605">
              <w:rPr>
                <w:color w:val="auto"/>
              </w:rPr>
              <w:t>2,07</w:t>
            </w:r>
          </w:p>
        </w:tc>
      </w:tr>
      <w:tr w:rsidR="005E07D4" w:rsidRPr="00E83605" w14:paraId="76C1DD2B" w14:textId="77777777" w:rsidTr="008B37D1">
        <w:trPr>
          <w:jc w:val="center"/>
        </w:trPr>
        <w:tc>
          <w:tcPr>
            <w:tcW w:w="567" w:type="dxa"/>
            <w:shd w:val="clear" w:color="auto" w:fill="FFFFFF"/>
          </w:tcPr>
          <w:p w14:paraId="3752370C" w14:textId="77777777" w:rsidR="005E07D4" w:rsidRPr="00E83605" w:rsidRDefault="005E07D4" w:rsidP="00556193">
            <w:pPr>
              <w:pStyle w:val="TEKSTTABELA"/>
              <w:spacing w:before="40" w:after="20"/>
              <w:rPr>
                <w:color w:val="auto"/>
              </w:rPr>
            </w:pPr>
            <w:r w:rsidRPr="00E83605">
              <w:rPr>
                <w:color w:val="auto"/>
              </w:rPr>
              <w:t>110.</w:t>
            </w:r>
          </w:p>
        </w:tc>
        <w:tc>
          <w:tcPr>
            <w:tcW w:w="4394" w:type="dxa"/>
            <w:shd w:val="clear" w:color="auto" w:fill="auto"/>
            <w:vAlign w:val="center"/>
          </w:tcPr>
          <w:p w14:paraId="68168ADE" w14:textId="77777777" w:rsidR="005E07D4" w:rsidRPr="00E83605" w:rsidRDefault="005E07D4" w:rsidP="00556193">
            <w:pPr>
              <w:pStyle w:val="TEKSTTABELA"/>
              <w:spacing w:before="40" w:after="20"/>
              <w:rPr>
                <w:color w:val="auto"/>
              </w:rPr>
            </w:pPr>
            <w:r w:rsidRPr="00E83605">
              <w:rPr>
                <w:color w:val="auto"/>
              </w:rPr>
              <w:t>Wsi Witoszów Dolny (FJ)</w:t>
            </w:r>
          </w:p>
        </w:tc>
        <w:tc>
          <w:tcPr>
            <w:tcW w:w="2694" w:type="dxa"/>
            <w:shd w:val="clear" w:color="auto" w:fill="FFFFFF"/>
            <w:vAlign w:val="center"/>
          </w:tcPr>
          <w:p w14:paraId="43DA59BD" w14:textId="77777777" w:rsidR="005E07D4" w:rsidRPr="00E83605" w:rsidRDefault="005E07D4" w:rsidP="00556193">
            <w:pPr>
              <w:pStyle w:val="TEKSTTABELA"/>
              <w:spacing w:before="40" w:after="20"/>
              <w:rPr>
                <w:color w:val="auto"/>
              </w:rPr>
            </w:pPr>
            <w:r w:rsidRPr="00E83605">
              <w:rPr>
                <w:color w:val="auto"/>
              </w:rPr>
              <w:t>XXX/249/2016 z dn. 25.08.2016</w:t>
            </w:r>
          </w:p>
        </w:tc>
        <w:tc>
          <w:tcPr>
            <w:tcW w:w="1416" w:type="dxa"/>
            <w:shd w:val="clear" w:color="auto" w:fill="FFFFFF"/>
          </w:tcPr>
          <w:p w14:paraId="2AB18180" w14:textId="77777777" w:rsidR="005E07D4" w:rsidRPr="00E83605" w:rsidRDefault="005E07D4" w:rsidP="00556193">
            <w:pPr>
              <w:pStyle w:val="TEKSTTABELA"/>
              <w:spacing w:before="40" w:after="20"/>
              <w:ind w:right="239"/>
              <w:jc w:val="right"/>
              <w:rPr>
                <w:color w:val="auto"/>
              </w:rPr>
            </w:pPr>
            <w:r w:rsidRPr="00E83605">
              <w:rPr>
                <w:color w:val="auto"/>
              </w:rPr>
              <w:t>8,79</w:t>
            </w:r>
          </w:p>
        </w:tc>
      </w:tr>
      <w:tr w:rsidR="005E07D4" w:rsidRPr="00E83605" w14:paraId="5B2CFDF2" w14:textId="77777777" w:rsidTr="008B37D1">
        <w:trPr>
          <w:jc w:val="center"/>
        </w:trPr>
        <w:tc>
          <w:tcPr>
            <w:tcW w:w="567" w:type="dxa"/>
            <w:shd w:val="clear" w:color="auto" w:fill="FFFFFF"/>
          </w:tcPr>
          <w:p w14:paraId="064EBA61" w14:textId="77777777" w:rsidR="005E07D4" w:rsidRPr="00E83605" w:rsidRDefault="005E07D4" w:rsidP="00556193">
            <w:pPr>
              <w:pStyle w:val="TEKSTTABELA"/>
              <w:spacing w:before="40" w:after="20"/>
              <w:rPr>
                <w:color w:val="auto"/>
              </w:rPr>
            </w:pPr>
            <w:r w:rsidRPr="00E83605">
              <w:rPr>
                <w:color w:val="auto"/>
              </w:rPr>
              <w:t>111.</w:t>
            </w:r>
          </w:p>
        </w:tc>
        <w:tc>
          <w:tcPr>
            <w:tcW w:w="4394" w:type="dxa"/>
            <w:shd w:val="clear" w:color="auto" w:fill="auto"/>
            <w:vAlign w:val="center"/>
          </w:tcPr>
          <w:p w14:paraId="1550C32E" w14:textId="77777777" w:rsidR="005E07D4" w:rsidRPr="00E83605" w:rsidRDefault="005E07D4" w:rsidP="00556193">
            <w:pPr>
              <w:pStyle w:val="TEKSTTABELA"/>
              <w:spacing w:before="40" w:after="20"/>
              <w:rPr>
                <w:color w:val="auto"/>
              </w:rPr>
            </w:pPr>
            <w:r w:rsidRPr="00E83605">
              <w:rPr>
                <w:color w:val="auto"/>
              </w:rPr>
              <w:t>Dla obszaru zawartego w granicach pasa drogowego drogi Lutomia Dolna – Wieruszów (MŚ)</w:t>
            </w:r>
          </w:p>
        </w:tc>
        <w:tc>
          <w:tcPr>
            <w:tcW w:w="2694" w:type="dxa"/>
            <w:shd w:val="clear" w:color="auto" w:fill="FFFFFF"/>
            <w:vAlign w:val="center"/>
          </w:tcPr>
          <w:p w14:paraId="565C6811" w14:textId="77777777" w:rsidR="005E07D4" w:rsidRPr="00E83605" w:rsidRDefault="005E07D4" w:rsidP="00556193">
            <w:pPr>
              <w:pStyle w:val="TEKSTTABELA"/>
              <w:spacing w:before="40" w:after="20"/>
              <w:rPr>
                <w:color w:val="auto"/>
              </w:rPr>
            </w:pPr>
            <w:r w:rsidRPr="00E83605">
              <w:rPr>
                <w:color w:val="auto"/>
              </w:rPr>
              <w:t>XXXI/259/2016 z dn. 07.09.2016</w:t>
            </w:r>
          </w:p>
        </w:tc>
        <w:tc>
          <w:tcPr>
            <w:tcW w:w="1416" w:type="dxa"/>
            <w:shd w:val="clear" w:color="auto" w:fill="FFFFFF"/>
          </w:tcPr>
          <w:p w14:paraId="32114265" w14:textId="77777777" w:rsidR="005E07D4" w:rsidRPr="00E83605" w:rsidRDefault="005E07D4" w:rsidP="00556193">
            <w:pPr>
              <w:pStyle w:val="TEKSTTABELA"/>
              <w:spacing w:before="40" w:after="20"/>
              <w:ind w:right="239"/>
              <w:jc w:val="right"/>
              <w:rPr>
                <w:color w:val="auto"/>
              </w:rPr>
            </w:pPr>
            <w:r w:rsidRPr="00E83605">
              <w:rPr>
                <w:color w:val="auto"/>
              </w:rPr>
              <w:t>3,88</w:t>
            </w:r>
          </w:p>
        </w:tc>
      </w:tr>
      <w:tr w:rsidR="005E07D4" w:rsidRPr="00E83605" w14:paraId="6303F0A6" w14:textId="77777777" w:rsidTr="008B37D1">
        <w:trPr>
          <w:jc w:val="center"/>
        </w:trPr>
        <w:tc>
          <w:tcPr>
            <w:tcW w:w="567" w:type="dxa"/>
            <w:shd w:val="clear" w:color="auto" w:fill="FFFFFF"/>
          </w:tcPr>
          <w:p w14:paraId="68172446" w14:textId="77777777" w:rsidR="005E07D4" w:rsidRPr="00E83605" w:rsidRDefault="005E07D4" w:rsidP="00556193">
            <w:pPr>
              <w:pStyle w:val="TEKSTTABELA"/>
              <w:spacing w:before="40" w:after="20"/>
              <w:rPr>
                <w:color w:val="auto"/>
              </w:rPr>
            </w:pPr>
            <w:r w:rsidRPr="00E83605">
              <w:rPr>
                <w:color w:val="auto"/>
              </w:rPr>
              <w:t>112.</w:t>
            </w:r>
          </w:p>
        </w:tc>
        <w:tc>
          <w:tcPr>
            <w:tcW w:w="4394" w:type="dxa"/>
            <w:shd w:val="clear" w:color="auto" w:fill="auto"/>
            <w:vAlign w:val="center"/>
          </w:tcPr>
          <w:p w14:paraId="5AD778D4" w14:textId="77777777" w:rsidR="005E07D4" w:rsidRPr="00E83605" w:rsidRDefault="005E07D4" w:rsidP="00556193">
            <w:pPr>
              <w:pStyle w:val="TEKSTTABELA"/>
              <w:spacing w:before="40" w:after="20"/>
              <w:rPr>
                <w:color w:val="auto"/>
              </w:rPr>
            </w:pPr>
            <w:r w:rsidRPr="00E83605">
              <w:rPr>
                <w:color w:val="auto"/>
              </w:rPr>
              <w:t>Obszaru położonego we wsi Bystrzyca Dolna</w:t>
            </w:r>
          </w:p>
        </w:tc>
        <w:tc>
          <w:tcPr>
            <w:tcW w:w="2694" w:type="dxa"/>
            <w:shd w:val="clear" w:color="auto" w:fill="FFFFFF"/>
            <w:vAlign w:val="center"/>
          </w:tcPr>
          <w:p w14:paraId="17435055" w14:textId="77777777" w:rsidR="005E07D4" w:rsidRPr="00E83605" w:rsidRDefault="005E07D4" w:rsidP="00556193">
            <w:pPr>
              <w:pStyle w:val="TEKSTTABELA"/>
              <w:spacing w:before="40" w:after="20"/>
              <w:rPr>
                <w:color w:val="auto"/>
              </w:rPr>
            </w:pPr>
            <w:r w:rsidRPr="00E83605">
              <w:rPr>
                <w:color w:val="auto"/>
              </w:rPr>
              <w:t>XLII/359/2017 z dn. 11.05.2017</w:t>
            </w:r>
          </w:p>
        </w:tc>
        <w:tc>
          <w:tcPr>
            <w:tcW w:w="1416" w:type="dxa"/>
            <w:shd w:val="clear" w:color="auto" w:fill="FFFFFF"/>
          </w:tcPr>
          <w:p w14:paraId="0C6D9543" w14:textId="77777777" w:rsidR="005E07D4" w:rsidRPr="00E83605" w:rsidRDefault="005E07D4" w:rsidP="00556193">
            <w:pPr>
              <w:pStyle w:val="TEKSTTABELA"/>
              <w:spacing w:before="40" w:after="20"/>
              <w:ind w:right="239"/>
              <w:jc w:val="right"/>
              <w:rPr>
                <w:color w:val="auto"/>
              </w:rPr>
            </w:pPr>
            <w:r w:rsidRPr="00E83605">
              <w:rPr>
                <w:color w:val="auto"/>
              </w:rPr>
              <w:t>0,35</w:t>
            </w:r>
          </w:p>
        </w:tc>
      </w:tr>
      <w:tr w:rsidR="005E07D4" w:rsidRPr="00E83605" w14:paraId="31B2EC3A" w14:textId="77777777" w:rsidTr="008B37D1">
        <w:trPr>
          <w:jc w:val="center"/>
        </w:trPr>
        <w:tc>
          <w:tcPr>
            <w:tcW w:w="567" w:type="dxa"/>
            <w:shd w:val="clear" w:color="auto" w:fill="FFFFFF"/>
          </w:tcPr>
          <w:p w14:paraId="2933EAD2" w14:textId="77777777" w:rsidR="005E07D4" w:rsidRPr="00E83605" w:rsidRDefault="005E07D4" w:rsidP="00556193">
            <w:pPr>
              <w:pStyle w:val="TEKSTTABELA"/>
              <w:spacing w:before="40" w:after="20"/>
              <w:rPr>
                <w:color w:val="auto"/>
              </w:rPr>
            </w:pPr>
            <w:r w:rsidRPr="00E83605">
              <w:rPr>
                <w:color w:val="auto"/>
              </w:rPr>
              <w:t>113.</w:t>
            </w:r>
          </w:p>
        </w:tc>
        <w:tc>
          <w:tcPr>
            <w:tcW w:w="4394" w:type="dxa"/>
            <w:shd w:val="clear" w:color="auto" w:fill="auto"/>
            <w:vAlign w:val="center"/>
          </w:tcPr>
          <w:p w14:paraId="47C43DF3" w14:textId="77777777" w:rsidR="005E07D4" w:rsidRPr="00E83605" w:rsidRDefault="005E07D4" w:rsidP="00556193">
            <w:pPr>
              <w:pStyle w:val="TEKSTTABELA"/>
              <w:spacing w:before="40" w:after="20"/>
              <w:rPr>
                <w:color w:val="auto"/>
              </w:rPr>
            </w:pPr>
            <w:r w:rsidRPr="00E83605">
              <w:rPr>
                <w:color w:val="auto"/>
              </w:rPr>
              <w:t>Obszaru położonego we wsi Grodziszcze</w:t>
            </w:r>
          </w:p>
        </w:tc>
        <w:tc>
          <w:tcPr>
            <w:tcW w:w="2694" w:type="dxa"/>
            <w:shd w:val="clear" w:color="auto" w:fill="FFFFFF"/>
            <w:vAlign w:val="center"/>
          </w:tcPr>
          <w:p w14:paraId="4E896DF1" w14:textId="77777777" w:rsidR="005E07D4" w:rsidRPr="00E83605" w:rsidRDefault="005E07D4" w:rsidP="00556193">
            <w:pPr>
              <w:pStyle w:val="TEKSTTABELA"/>
              <w:spacing w:before="40" w:after="20"/>
              <w:rPr>
                <w:color w:val="auto"/>
              </w:rPr>
            </w:pPr>
            <w:r w:rsidRPr="00E83605">
              <w:rPr>
                <w:color w:val="auto"/>
              </w:rPr>
              <w:t>XLII/360/2017 z dn. 11.05.2017</w:t>
            </w:r>
          </w:p>
        </w:tc>
        <w:tc>
          <w:tcPr>
            <w:tcW w:w="1416" w:type="dxa"/>
            <w:shd w:val="clear" w:color="auto" w:fill="FFFFFF"/>
          </w:tcPr>
          <w:p w14:paraId="094B8827" w14:textId="77777777" w:rsidR="005E07D4" w:rsidRPr="00E83605" w:rsidRDefault="005E07D4" w:rsidP="00556193">
            <w:pPr>
              <w:pStyle w:val="TEKSTTABELA"/>
              <w:spacing w:before="40" w:after="20"/>
              <w:ind w:right="239"/>
              <w:jc w:val="right"/>
              <w:rPr>
                <w:color w:val="auto"/>
              </w:rPr>
            </w:pPr>
            <w:r w:rsidRPr="00E83605">
              <w:rPr>
                <w:color w:val="auto"/>
              </w:rPr>
              <w:t>0,37</w:t>
            </w:r>
          </w:p>
        </w:tc>
      </w:tr>
      <w:tr w:rsidR="005E07D4" w:rsidRPr="00E83605" w14:paraId="4A8ED105" w14:textId="77777777" w:rsidTr="008B37D1">
        <w:trPr>
          <w:jc w:val="center"/>
        </w:trPr>
        <w:tc>
          <w:tcPr>
            <w:tcW w:w="567" w:type="dxa"/>
            <w:shd w:val="clear" w:color="auto" w:fill="FFFFFF"/>
          </w:tcPr>
          <w:p w14:paraId="381D3F6B" w14:textId="77777777" w:rsidR="005E07D4" w:rsidRPr="00E83605" w:rsidRDefault="005E07D4" w:rsidP="00556193">
            <w:pPr>
              <w:pStyle w:val="TEKSTTABELA"/>
              <w:spacing w:before="40" w:after="20"/>
              <w:rPr>
                <w:color w:val="auto"/>
              </w:rPr>
            </w:pPr>
            <w:r w:rsidRPr="00E83605">
              <w:rPr>
                <w:color w:val="auto"/>
              </w:rPr>
              <w:t>114.</w:t>
            </w:r>
          </w:p>
        </w:tc>
        <w:tc>
          <w:tcPr>
            <w:tcW w:w="4394" w:type="dxa"/>
            <w:shd w:val="clear" w:color="auto" w:fill="auto"/>
            <w:vAlign w:val="center"/>
          </w:tcPr>
          <w:p w14:paraId="5516B73F" w14:textId="77777777" w:rsidR="005E07D4" w:rsidRPr="00E83605" w:rsidRDefault="005E07D4" w:rsidP="00556193">
            <w:pPr>
              <w:pStyle w:val="TEKSTTABELA"/>
              <w:spacing w:before="40" w:after="20"/>
              <w:rPr>
                <w:color w:val="auto"/>
              </w:rPr>
            </w:pPr>
            <w:r w:rsidRPr="00E83605">
              <w:rPr>
                <w:color w:val="auto"/>
              </w:rPr>
              <w:t>Obszarów położonych we wsi Komorów</w:t>
            </w:r>
          </w:p>
        </w:tc>
        <w:tc>
          <w:tcPr>
            <w:tcW w:w="2694" w:type="dxa"/>
            <w:shd w:val="clear" w:color="auto" w:fill="FFFFFF"/>
            <w:vAlign w:val="center"/>
          </w:tcPr>
          <w:p w14:paraId="6380E1BF" w14:textId="77777777" w:rsidR="005E07D4" w:rsidRPr="00E83605" w:rsidRDefault="005E07D4" w:rsidP="00556193">
            <w:pPr>
              <w:pStyle w:val="TEKSTTABELA"/>
              <w:spacing w:before="40" w:after="20"/>
              <w:rPr>
                <w:color w:val="auto"/>
              </w:rPr>
            </w:pPr>
            <w:r w:rsidRPr="00E83605">
              <w:rPr>
                <w:color w:val="auto"/>
              </w:rPr>
              <w:t>XLII/361/2017 z dn. 11.05.2017</w:t>
            </w:r>
          </w:p>
        </w:tc>
        <w:tc>
          <w:tcPr>
            <w:tcW w:w="1416" w:type="dxa"/>
            <w:shd w:val="clear" w:color="auto" w:fill="FFFFFF"/>
          </w:tcPr>
          <w:p w14:paraId="626151DF" w14:textId="77777777" w:rsidR="005E07D4" w:rsidRPr="00E83605" w:rsidRDefault="005E07D4" w:rsidP="00556193">
            <w:pPr>
              <w:pStyle w:val="TEKSTTABELA"/>
              <w:spacing w:before="40" w:after="20"/>
              <w:ind w:right="239"/>
              <w:jc w:val="right"/>
              <w:rPr>
                <w:color w:val="auto"/>
              </w:rPr>
            </w:pPr>
            <w:r w:rsidRPr="00E83605">
              <w:rPr>
                <w:color w:val="auto"/>
              </w:rPr>
              <w:t>0,66</w:t>
            </w:r>
          </w:p>
        </w:tc>
      </w:tr>
      <w:tr w:rsidR="005E07D4" w:rsidRPr="00E83605" w14:paraId="106B6CFC" w14:textId="77777777" w:rsidTr="008B37D1">
        <w:trPr>
          <w:jc w:val="center"/>
        </w:trPr>
        <w:tc>
          <w:tcPr>
            <w:tcW w:w="567" w:type="dxa"/>
            <w:shd w:val="clear" w:color="auto" w:fill="FFFFFF"/>
          </w:tcPr>
          <w:p w14:paraId="63F59411" w14:textId="77777777" w:rsidR="005E07D4" w:rsidRPr="00E83605" w:rsidRDefault="005E07D4" w:rsidP="00556193">
            <w:pPr>
              <w:pStyle w:val="TEKSTTABELA"/>
              <w:spacing w:before="40" w:after="20"/>
              <w:rPr>
                <w:color w:val="auto"/>
              </w:rPr>
            </w:pPr>
            <w:r w:rsidRPr="00E83605">
              <w:rPr>
                <w:color w:val="auto"/>
              </w:rPr>
              <w:t>115.</w:t>
            </w:r>
          </w:p>
        </w:tc>
        <w:tc>
          <w:tcPr>
            <w:tcW w:w="4394" w:type="dxa"/>
            <w:shd w:val="clear" w:color="auto" w:fill="auto"/>
            <w:vAlign w:val="center"/>
          </w:tcPr>
          <w:p w14:paraId="5F3E358D" w14:textId="77777777" w:rsidR="005E07D4" w:rsidRPr="00E83605" w:rsidRDefault="005E07D4" w:rsidP="00556193">
            <w:pPr>
              <w:pStyle w:val="TEKSTTABELA"/>
              <w:spacing w:before="40" w:after="20"/>
              <w:rPr>
                <w:color w:val="auto"/>
              </w:rPr>
            </w:pPr>
            <w:r w:rsidRPr="00E83605">
              <w:rPr>
                <w:color w:val="auto"/>
              </w:rPr>
              <w:t>Obszarów położonych we wsi Lutomia Górna</w:t>
            </w:r>
          </w:p>
        </w:tc>
        <w:tc>
          <w:tcPr>
            <w:tcW w:w="2694" w:type="dxa"/>
            <w:shd w:val="clear" w:color="auto" w:fill="FFFFFF"/>
            <w:vAlign w:val="center"/>
          </w:tcPr>
          <w:p w14:paraId="70995935" w14:textId="77777777" w:rsidR="005E07D4" w:rsidRPr="00E83605" w:rsidRDefault="005E07D4" w:rsidP="00556193">
            <w:pPr>
              <w:pStyle w:val="TEKSTTABELA"/>
              <w:spacing w:before="40" w:after="20"/>
              <w:rPr>
                <w:color w:val="auto"/>
              </w:rPr>
            </w:pPr>
            <w:r w:rsidRPr="00E83605">
              <w:rPr>
                <w:color w:val="auto"/>
              </w:rPr>
              <w:t>XLII/363/2017 z dn. 11.05.2017</w:t>
            </w:r>
          </w:p>
        </w:tc>
        <w:tc>
          <w:tcPr>
            <w:tcW w:w="1416" w:type="dxa"/>
            <w:shd w:val="clear" w:color="auto" w:fill="FFFFFF"/>
          </w:tcPr>
          <w:p w14:paraId="4600312D" w14:textId="77777777" w:rsidR="005E07D4" w:rsidRPr="00E83605" w:rsidRDefault="005E07D4" w:rsidP="00556193">
            <w:pPr>
              <w:pStyle w:val="TEKSTTABELA"/>
              <w:spacing w:before="40" w:after="20"/>
              <w:ind w:right="239"/>
              <w:jc w:val="right"/>
              <w:rPr>
                <w:color w:val="auto"/>
              </w:rPr>
            </w:pPr>
            <w:r w:rsidRPr="00E83605">
              <w:rPr>
                <w:color w:val="auto"/>
              </w:rPr>
              <w:t>1,33</w:t>
            </w:r>
          </w:p>
        </w:tc>
      </w:tr>
      <w:tr w:rsidR="005E07D4" w:rsidRPr="00E83605" w14:paraId="4F4310B6" w14:textId="77777777" w:rsidTr="008B37D1">
        <w:trPr>
          <w:jc w:val="center"/>
        </w:trPr>
        <w:tc>
          <w:tcPr>
            <w:tcW w:w="567" w:type="dxa"/>
            <w:shd w:val="clear" w:color="auto" w:fill="FFFFFF"/>
          </w:tcPr>
          <w:p w14:paraId="0440A6AA" w14:textId="77777777" w:rsidR="005E07D4" w:rsidRPr="00E83605" w:rsidRDefault="005E07D4" w:rsidP="00556193">
            <w:pPr>
              <w:pStyle w:val="TEKSTTABELA"/>
              <w:spacing w:before="40" w:after="20"/>
              <w:rPr>
                <w:color w:val="auto"/>
              </w:rPr>
            </w:pPr>
            <w:r w:rsidRPr="00E83605">
              <w:rPr>
                <w:color w:val="auto"/>
              </w:rPr>
              <w:t>116.</w:t>
            </w:r>
          </w:p>
        </w:tc>
        <w:tc>
          <w:tcPr>
            <w:tcW w:w="4394" w:type="dxa"/>
            <w:shd w:val="clear" w:color="auto" w:fill="auto"/>
            <w:vAlign w:val="center"/>
          </w:tcPr>
          <w:p w14:paraId="3F467431" w14:textId="77777777" w:rsidR="005E07D4" w:rsidRPr="00E83605" w:rsidRDefault="005E07D4" w:rsidP="00556193">
            <w:pPr>
              <w:pStyle w:val="TEKSTTABELA"/>
              <w:spacing w:before="40" w:after="20"/>
              <w:rPr>
                <w:color w:val="auto"/>
              </w:rPr>
            </w:pPr>
            <w:r w:rsidRPr="00E83605">
              <w:rPr>
                <w:color w:val="auto"/>
              </w:rPr>
              <w:t>Obszaru położonego we wsi Makowice</w:t>
            </w:r>
          </w:p>
        </w:tc>
        <w:tc>
          <w:tcPr>
            <w:tcW w:w="2694" w:type="dxa"/>
            <w:shd w:val="clear" w:color="auto" w:fill="FFFFFF"/>
            <w:vAlign w:val="center"/>
          </w:tcPr>
          <w:p w14:paraId="0CE44AA1" w14:textId="77777777" w:rsidR="005E07D4" w:rsidRPr="00E83605" w:rsidRDefault="005E07D4" w:rsidP="00556193">
            <w:pPr>
              <w:pStyle w:val="TEKSTTABELA"/>
              <w:spacing w:before="40" w:after="20"/>
              <w:rPr>
                <w:color w:val="auto"/>
              </w:rPr>
            </w:pPr>
            <w:r w:rsidRPr="00E83605">
              <w:rPr>
                <w:color w:val="auto"/>
              </w:rPr>
              <w:t>XLII/364/2017 z dn. 11.05.2017</w:t>
            </w:r>
          </w:p>
        </w:tc>
        <w:tc>
          <w:tcPr>
            <w:tcW w:w="1416" w:type="dxa"/>
            <w:shd w:val="clear" w:color="auto" w:fill="FFFFFF"/>
          </w:tcPr>
          <w:p w14:paraId="2D0FB943" w14:textId="77777777" w:rsidR="005E07D4" w:rsidRPr="00E83605" w:rsidRDefault="005E07D4" w:rsidP="00556193">
            <w:pPr>
              <w:pStyle w:val="TEKSTTABELA"/>
              <w:spacing w:before="40" w:after="20"/>
              <w:ind w:right="239"/>
              <w:jc w:val="right"/>
              <w:rPr>
                <w:color w:val="auto"/>
              </w:rPr>
            </w:pPr>
            <w:r w:rsidRPr="00E83605">
              <w:rPr>
                <w:color w:val="auto"/>
              </w:rPr>
              <w:t>0,78</w:t>
            </w:r>
          </w:p>
        </w:tc>
      </w:tr>
      <w:tr w:rsidR="005E07D4" w:rsidRPr="00E83605" w14:paraId="5B188429" w14:textId="77777777" w:rsidTr="008B37D1">
        <w:trPr>
          <w:jc w:val="center"/>
        </w:trPr>
        <w:tc>
          <w:tcPr>
            <w:tcW w:w="567" w:type="dxa"/>
            <w:shd w:val="clear" w:color="auto" w:fill="FFFFFF"/>
          </w:tcPr>
          <w:p w14:paraId="5AE4F9FF" w14:textId="77777777" w:rsidR="005E07D4" w:rsidRPr="00E83605" w:rsidRDefault="005E07D4" w:rsidP="00556193">
            <w:pPr>
              <w:pStyle w:val="TEKSTTABELA"/>
              <w:spacing w:before="40" w:after="20"/>
              <w:rPr>
                <w:color w:val="auto"/>
              </w:rPr>
            </w:pPr>
            <w:r w:rsidRPr="00E83605">
              <w:rPr>
                <w:color w:val="auto"/>
              </w:rPr>
              <w:t>117.</w:t>
            </w:r>
          </w:p>
        </w:tc>
        <w:tc>
          <w:tcPr>
            <w:tcW w:w="4394" w:type="dxa"/>
            <w:shd w:val="clear" w:color="auto" w:fill="auto"/>
            <w:vAlign w:val="center"/>
          </w:tcPr>
          <w:p w14:paraId="1D578A59" w14:textId="77777777" w:rsidR="005E07D4" w:rsidRPr="00E83605" w:rsidRDefault="005E07D4" w:rsidP="00556193">
            <w:pPr>
              <w:pStyle w:val="TEKSTTABELA"/>
              <w:spacing w:before="40" w:after="20"/>
              <w:rPr>
                <w:color w:val="auto"/>
              </w:rPr>
            </w:pPr>
            <w:r w:rsidRPr="00E83605">
              <w:rPr>
                <w:color w:val="auto"/>
              </w:rPr>
              <w:t>Obszaru położonego we wsi Panków</w:t>
            </w:r>
          </w:p>
        </w:tc>
        <w:tc>
          <w:tcPr>
            <w:tcW w:w="2694" w:type="dxa"/>
            <w:shd w:val="clear" w:color="auto" w:fill="FFFFFF"/>
            <w:vAlign w:val="center"/>
          </w:tcPr>
          <w:p w14:paraId="42634296" w14:textId="77777777" w:rsidR="005E07D4" w:rsidRPr="00E83605" w:rsidRDefault="005E07D4" w:rsidP="00556193">
            <w:pPr>
              <w:pStyle w:val="TEKSTTABELA"/>
              <w:spacing w:before="40" w:after="20"/>
              <w:rPr>
                <w:color w:val="auto"/>
              </w:rPr>
            </w:pPr>
            <w:r w:rsidRPr="00E83605">
              <w:rPr>
                <w:color w:val="auto"/>
              </w:rPr>
              <w:t>XLII/365/2017 z dn. 11.05.2017</w:t>
            </w:r>
          </w:p>
        </w:tc>
        <w:tc>
          <w:tcPr>
            <w:tcW w:w="1416" w:type="dxa"/>
            <w:shd w:val="clear" w:color="auto" w:fill="FFFFFF"/>
          </w:tcPr>
          <w:p w14:paraId="74FE4E8E" w14:textId="77777777" w:rsidR="005E07D4" w:rsidRPr="00E83605" w:rsidRDefault="005E07D4" w:rsidP="00556193">
            <w:pPr>
              <w:pStyle w:val="TEKSTTABELA"/>
              <w:spacing w:before="40" w:after="20"/>
              <w:ind w:right="239"/>
              <w:jc w:val="right"/>
              <w:rPr>
                <w:color w:val="auto"/>
              </w:rPr>
            </w:pPr>
            <w:r w:rsidRPr="00E83605">
              <w:rPr>
                <w:color w:val="auto"/>
              </w:rPr>
              <w:t>5,08</w:t>
            </w:r>
          </w:p>
        </w:tc>
      </w:tr>
      <w:tr w:rsidR="005E07D4" w:rsidRPr="00E83605" w14:paraId="1E55D662" w14:textId="77777777" w:rsidTr="008B37D1">
        <w:trPr>
          <w:jc w:val="center"/>
        </w:trPr>
        <w:tc>
          <w:tcPr>
            <w:tcW w:w="567" w:type="dxa"/>
            <w:shd w:val="clear" w:color="auto" w:fill="FFFFFF"/>
          </w:tcPr>
          <w:p w14:paraId="56930C5C" w14:textId="77777777" w:rsidR="005E07D4" w:rsidRPr="00E83605" w:rsidRDefault="005E07D4" w:rsidP="00556193">
            <w:pPr>
              <w:pStyle w:val="TEKSTTABELA"/>
              <w:spacing w:before="40" w:after="20"/>
              <w:rPr>
                <w:color w:val="auto"/>
              </w:rPr>
            </w:pPr>
            <w:r w:rsidRPr="00E83605">
              <w:rPr>
                <w:color w:val="auto"/>
              </w:rPr>
              <w:t>118.</w:t>
            </w:r>
          </w:p>
        </w:tc>
        <w:tc>
          <w:tcPr>
            <w:tcW w:w="4394" w:type="dxa"/>
            <w:shd w:val="clear" w:color="auto" w:fill="auto"/>
            <w:vAlign w:val="center"/>
          </w:tcPr>
          <w:p w14:paraId="624DFBBD" w14:textId="77777777" w:rsidR="005E07D4" w:rsidRPr="00E83605" w:rsidRDefault="005E07D4" w:rsidP="00556193">
            <w:pPr>
              <w:pStyle w:val="TEKSTTABELA"/>
              <w:spacing w:before="40" w:after="20"/>
              <w:rPr>
                <w:color w:val="auto"/>
              </w:rPr>
            </w:pPr>
            <w:r w:rsidRPr="00E83605">
              <w:rPr>
                <w:color w:val="auto"/>
              </w:rPr>
              <w:t>Obszaru położonego we wsi Pszenno</w:t>
            </w:r>
          </w:p>
        </w:tc>
        <w:tc>
          <w:tcPr>
            <w:tcW w:w="2694" w:type="dxa"/>
            <w:shd w:val="clear" w:color="auto" w:fill="FFFFFF"/>
            <w:vAlign w:val="center"/>
          </w:tcPr>
          <w:p w14:paraId="64BF6517" w14:textId="77777777" w:rsidR="005E07D4" w:rsidRPr="00E83605" w:rsidRDefault="005E07D4" w:rsidP="00556193">
            <w:pPr>
              <w:pStyle w:val="TEKSTTABELA"/>
              <w:spacing w:before="40" w:after="20"/>
              <w:rPr>
                <w:color w:val="auto"/>
              </w:rPr>
            </w:pPr>
            <w:r w:rsidRPr="00E83605">
              <w:rPr>
                <w:color w:val="auto"/>
              </w:rPr>
              <w:t>XLII/366/2017 z dn. 11.05.2017</w:t>
            </w:r>
          </w:p>
        </w:tc>
        <w:tc>
          <w:tcPr>
            <w:tcW w:w="1416" w:type="dxa"/>
            <w:shd w:val="clear" w:color="auto" w:fill="FFFFFF"/>
          </w:tcPr>
          <w:p w14:paraId="1D95FE9F" w14:textId="77777777" w:rsidR="005E07D4" w:rsidRPr="00E83605" w:rsidRDefault="005E07D4" w:rsidP="00556193">
            <w:pPr>
              <w:pStyle w:val="TEKSTTABELA"/>
              <w:spacing w:before="40" w:after="20"/>
              <w:ind w:right="239"/>
              <w:jc w:val="right"/>
              <w:rPr>
                <w:color w:val="auto"/>
              </w:rPr>
            </w:pPr>
            <w:r w:rsidRPr="00E83605">
              <w:rPr>
                <w:color w:val="auto"/>
              </w:rPr>
              <w:t>1,00</w:t>
            </w:r>
          </w:p>
        </w:tc>
      </w:tr>
      <w:tr w:rsidR="005E07D4" w:rsidRPr="00E83605" w14:paraId="72B5A50F" w14:textId="77777777" w:rsidTr="008B37D1">
        <w:trPr>
          <w:jc w:val="center"/>
        </w:trPr>
        <w:tc>
          <w:tcPr>
            <w:tcW w:w="567" w:type="dxa"/>
            <w:shd w:val="clear" w:color="auto" w:fill="FFFFFF"/>
          </w:tcPr>
          <w:p w14:paraId="5E0E1F0D" w14:textId="77777777" w:rsidR="005E07D4" w:rsidRPr="00E83605" w:rsidRDefault="005E07D4" w:rsidP="00556193">
            <w:pPr>
              <w:pStyle w:val="TEKSTTABELA"/>
              <w:spacing w:before="40" w:after="20"/>
              <w:rPr>
                <w:color w:val="auto"/>
              </w:rPr>
            </w:pPr>
            <w:r w:rsidRPr="00E83605">
              <w:rPr>
                <w:color w:val="auto"/>
              </w:rPr>
              <w:t>119.</w:t>
            </w:r>
          </w:p>
        </w:tc>
        <w:tc>
          <w:tcPr>
            <w:tcW w:w="4394" w:type="dxa"/>
            <w:shd w:val="clear" w:color="auto" w:fill="auto"/>
            <w:vAlign w:val="center"/>
          </w:tcPr>
          <w:p w14:paraId="5ECA316D" w14:textId="77777777" w:rsidR="005E07D4" w:rsidRPr="00E83605" w:rsidRDefault="005E07D4" w:rsidP="00556193">
            <w:pPr>
              <w:pStyle w:val="TEKSTTABELA"/>
              <w:spacing w:before="40" w:after="20"/>
              <w:rPr>
                <w:color w:val="auto"/>
              </w:rPr>
            </w:pPr>
            <w:r w:rsidRPr="00E83605">
              <w:rPr>
                <w:color w:val="auto"/>
              </w:rPr>
              <w:t>Obszarów położonych we wsi Wiśniowa</w:t>
            </w:r>
          </w:p>
        </w:tc>
        <w:tc>
          <w:tcPr>
            <w:tcW w:w="2694" w:type="dxa"/>
            <w:shd w:val="clear" w:color="auto" w:fill="FFFFFF"/>
            <w:vAlign w:val="center"/>
          </w:tcPr>
          <w:p w14:paraId="0DD71E88" w14:textId="77777777" w:rsidR="005E07D4" w:rsidRPr="00E83605" w:rsidRDefault="005E07D4" w:rsidP="00556193">
            <w:pPr>
              <w:pStyle w:val="TEKSTTABELA"/>
              <w:spacing w:before="40" w:after="20"/>
              <w:rPr>
                <w:color w:val="auto"/>
              </w:rPr>
            </w:pPr>
            <w:r w:rsidRPr="00E83605">
              <w:rPr>
                <w:color w:val="auto"/>
              </w:rPr>
              <w:t>XLII/367/2017 z dn. 11.05.2017</w:t>
            </w:r>
          </w:p>
        </w:tc>
        <w:tc>
          <w:tcPr>
            <w:tcW w:w="1416" w:type="dxa"/>
            <w:shd w:val="clear" w:color="auto" w:fill="FFFFFF"/>
          </w:tcPr>
          <w:p w14:paraId="10BB0B85" w14:textId="77777777" w:rsidR="005E07D4" w:rsidRPr="00E83605" w:rsidRDefault="005E07D4" w:rsidP="00556193">
            <w:pPr>
              <w:pStyle w:val="TEKSTTABELA"/>
              <w:spacing w:before="40" w:after="20"/>
              <w:ind w:right="239"/>
              <w:jc w:val="right"/>
              <w:rPr>
                <w:color w:val="auto"/>
              </w:rPr>
            </w:pPr>
            <w:r w:rsidRPr="00E83605">
              <w:rPr>
                <w:color w:val="auto"/>
              </w:rPr>
              <w:t>1,30</w:t>
            </w:r>
          </w:p>
        </w:tc>
      </w:tr>
      <w:tr w:rsidR="005E07D4" w:rsidRPr="00E83605" w14:paraId="68A7DA8C" w14:textId="77777777" w:rsidTr="008B37D1">
        <w:trPr>
          <w:jc w:val="center"/>
        </w:trPr>
        <w:tc>
          <w:tcPr>
            <w:tcW w:w="567" w:type="dxa"/>
            <w:shd w:val="clear" w:color="auto" w:fill="FFFFFF"/>
          </w:tcPr>
          <w:p w14:paraId="3D8A360C" w14:textId="77777777" w:rsidR="005E07D4" w:rsidRPr="00E83605" w:rsidRDefault="005E07D4" w:rsidP="00556193">
            <w:pPr>
              <w:pStyle w:val="TEKSTTABELA"/>
              <w:spacing w:before="40" w:after="20"/>
              <w:rPr>
                <w:color w:val="auto"/>
              </w:rPr>
            </w:pPr>
            <w:r w:rsidRPr="00E83605">
              <w:rPr>
                <w:color w:val="auto"/>
              </w:rPr>
              <w:t>120.</w:t>
            </w:r>
          </w:p>
        </w:tc>
        <w:tc>
          <w:tcPr>
            <w:tcW w:w="4394" w:type="dxa"/>
            <w:shd w:val="clear" w:color="auto" w:fill="auto"/>
            <w:vAlign w:val="center"/>
          </w:tcPr>
          <w:p w14:paraId="7A483F1A" w14:textId="77777777" w:rsidR="005E07D4" w:rsidRPr="00E83605" w:rsidRDefault="005E07D4" w:rsidP="00556193">
            <w:pPr>
              <w:pStyle w:val="TEKSTTABELA"/>
              <w:spacing w:before="40" w:after="20"/>
              <w:rPr>
                <w:color w:val="auto"/>
              </w:rPr>
            </w:pPr>
            <w:r w:rsidRPr="00E83605">
              <w:rPr>
                <w:color w:val="auto"/>
              </w:rPr>
              <w:t>Obszarów położonych we wsi Witoszów Dolny</w:t>
            </w:r>
          </w:p>
        </w:tc>
        <w:tc>
          <w:tcPr>
            <w:tcW w:w="2694" w:type="dxa"/>
            <w:shd w:val="clear" w:color="auto" w:fill="FFFFFF"/>
            <w:vAlign w:val="center"/>
          </w:tcPr>
          <w:p w14:paraId="40A9B2FE" w14:textId="77777777" w:rsidR="005E07D4" w:rsidRPr="00E83605" w:rsidRDefault="005E07D4" w:rsidP="00556193">
            <w:pPr>
              <w:pStyle w:val="TEKSTTABELA"/>
              <w:spacing w:before="40" w:after="20"/>
              <w:rPr>
                <w:color w:val="auto"/>
              </w:rPr>
            </w:pPr>
            <w:r w:rsidRPr="00E83605">
              <w:rPr>
                <w:color w:val="auto"/>
              </w:rPr>
              <w:t>XLII/368/2017 z dn. 11.05.2017</w:t>
            </w:r>
          </w:p>
        </w:tc>
        <w:tc>
          <w:tcPr>
            <w:tcW w:w="1416" w:type="dxa"/>
            <w:shd w:val="clear" w:color="auto" w:fill="FFFFFF"/>
          </w:tcPr>
          <w:p w14:paraId="49449F80" w14:textId="77777777" w:rsidR="005E07D4" w:rsidRPr="00E83605" w:rsidRDefault="005E07D4" w:rsidP="00556193">
            <w:pPr>
              <w:pStyle w:val="TEKSTTABELA"/>
              <w:spacing w:before="40" w:after="20"/>
              <w:ind w:right="239"/>
              <w:jc w:val="right"/>
              <w:rPr>
                <w:color w:val="auto"/>
              </w:rPr>
            </w:pPr>
            <w:r w:rsidRPr="00E83605">
              <w:rPr>
                <w:color w:val="auto"/>
              </w:rPr>
              <w:t>7,45</w:t>
            </w:r>
          </w:p>
        </w:tc>
      </w:tr>
      <w:tr w:rsidR="005E07D4" w:rsidRPr="00E83605" w14:paraId="2F40268E" w14:textId="77777777" w:rsidTr="008B37D1">
        <w:trPr>
          <w:jc w:val="center"/>
        </w:trPr>
        <w:tc>
          <w:tcPr>
            <w:tcW w:w="567" w:type="dxa"/>
            <w:shd w:val="clear" w:color="auto" w:fill="FFFFFF"/>
          </w:tcPr>
          <w:p w14:paraId="0A782007" w14:textId="77777777" w:rsidR="005E07D4" w:rsidRPr="00E83605" w:rsidRDefault="005E07D4" w:rsidP="00556193">
            <w:pPr>
              <w:pStyle w:val="TEKSTTABELA"/>
              <w:spacing w:before="40" w:after="20"/>
              <w:rPr>
                <w:color w:val="auto"/>
              </w:rPr>
            </w:pPr>
            <w:r w:rsidRPr="00E83605">
              <w:rPr>
                <w:color w:val="auto"/>
              </w:rPr>
              <w:t>121.</w:t>
            </w:r>
          </w:p>
        </w:tc>
        <w:tc>
          <w:tcPr>
            <w:tcW w:w="4394" w:type="dxa"/>
            <w:shd w:val="clear" w:color="auto" w:fill="auto"/>
            <w:vAlign w:val="center"/>
          </w:tcPr>
          <w:p w14:paraId="3D7166FD" w14:textId="77777777" w:rsidR="005E07D4" w:rsidRPr="00E83605" w:rsidRDefault="005E07D4" w:rsidP="00556193">
            <w:pPr>
              <w:pStyle w:val="TEKSTTABELA"/>
              <w:spacing w:before="40" w:after="20"/>
              <w:rPr>
                <w:color w:val="auto"/>
              </w:rPr>
            </w:pPr>
            <w:r w:rsidRPr="00E83605">
              <w:rPr>
                <w:color w:val="auto"/>
              </w:rPr>
              <w:t>Obszaru położonego we wsi Krzczonów</w:t>
            </w:r>
          </w:p>
        </w:tc>
        <w:tc>
          <w:tcPr>
            <w:tcW w:w="2694" w:type="dxa"/>
            <w:shd w:val="clear" w:color="auto" w:fill="FFFFFF"/>
            <w:vAlign w:val="center"/>
          </w:tcPr>
          <w:p w14:paraId="4288C576" w14:textId="77777777" w:rsidR="005E07D4" w:rsidRPr="00E83605" w:rsidRDefault="005E07D4" w:rsidP="00556193">
            <w:pPr>
              <w:pStyle w:val="TEKSTTABELA"/>
              <w:spacing w:before="40" w:after="20"/>
              <w:rPr>
                <w:color w:val="auto"/>
              </w:rPr>
            </w:pPr>
            <w:r w:rsidRPr="00E83605">
              <w:rPr>
                <w:color w:val="auto"/>
              </w:rPr>
              <w:t>XLII/362/2017 z dn. 11.05.2017</w:t>
            </w:r>
          </w:p>
        </w:tc>
        <w:tc>
          <w:tcPr>
            <w:tcW w:w="1416" w:type="dxa"/>
            <w:shd w:val="clear" w:color="auto" w:fill="FFFFFF"/>
          </w:tcPr>
          <w:p w14:paraId="140C19A2" w14:textId="77777777" w:rsidR="005E07D4" w:rsidRPr="00E83605" w:rsidRDefault="005E07D4" w:rsidP="00556193">
            <w:pPr>
              <w:pStyle w:val="TEKSTTABELA"/>
              <w:spacing w:before="40" w:after="20"/>
              <w:ind w:right="239"/>
              <w:jc w:val="right"/>
              <w:rPr>
                <w:color w:val="auto"/>
              </w:rPr>
            </w:pPr>
            <w:r w:rsidRPr="00E83605">
              <w:rPr>
                <w:color w:val="auto"/>
              </w:rPr>
              <w:t>0,59</w:t>
            </w:r>
          </w:p>
        </w:tc>
      </w:tr>
      <w:tr w:rsidR="005E07D4" w:rsidRPr="00E83605" w14:paraId="11D8DAC5" w14:textId="77777777" w:rsidTr="008B37D1">
        <w:trPr>
          <w:jc w:val="center"/>
        </w:trPr>
        <w:tc>
          <w:tcPr>
            <w:tcW w:w="567" w:type="dxa"/>
            <w:shd w:val="clear" w:color="auto" w:fill="FFFFFF"/>
          </w:tcPr>
          <w:p w14:paraId="4B13F319" w14:textId="77777777" w:rsidR="005E07D4" w:rsidRPr="00E83605" w:rsidRDefault="005E07D4" w:rsidP="00556193">
            <w:pPr>
              <w:pStyle w:val="TEKSTTABELA"/>
              <w:spacing w:before="40" w:after="20"/>
              <w:rPr>
                <w:color w:val="auto"/>
              </w:rPr>
            </w:pPr>
            <w:r w:rsidRPr="00E83605">
              <w:rPr>
                <w:color w:val="auto"/>
              </w:rPr>
              <w:t>122.</w:t>
            </w:r>
          </w:p>
        </w:tc>
        <w:tc>
          <w:tcPr>
            <w:tcW w:w="4394" w:type="dxa"/>
            <w:shd w:val="clear" w:color="auto" w:fill="auto"/>
            <w:vAlign w:val="center"/>
          </w:tcPr>
          <w:p w14:paraId="5761D3EE" w14:textId="77777777" w:rsidR="005E07D4" w:rsidRPr="00E83605" w:rsidRDefault="005E07D4" w:rsidP="00556193">
            <w:pPr>
              <w:pStyle w:val="TEKSTTABELA"/>
              <w:spacing w:before="40" w:after="20"/>
              <w:rPr>
                <w:color w:val="auto"/>
              </w:rPr>
            </w:pPr>
            <w:r w:rsidRPr="00E83605">
              <w:rPr>
                <w:color w:val="auto"/>
              </w:rPr>
              <w:t>Obszarów położonych we wsi Lubachów</w:t>
            </w:r>
          </w:p>
        </w:tc>
        <w:tc>
          <w:tcPr>
            <w:tcW w:w="2694" w:type="dxa"/>
            <w:shd w:val="clear" w:color="auto" w:fill="FFFFFF"/>
            <w:vAlign w:val="center"/>
          </w:tcPr>
          <w:p w14:paraId="5F0C4719" w14:textId="77777777" w:rsidR="005E07D4" w:rsidRPr="00E83605" w:rsidRDefault="005E07D4" w:rsidP="00556193">
            <w:pPr>
              <w:pStyle w:val="TEKSTTABELA"/>
              <w:spacing w:before="40" w:after="20"/>
              <w:rPr>
                <w:color w:val="auto"/>
              </w:rPr>
            </w:pPr>
            <w:r w:rsidRPr="00E83605">
              <w:rPr>
                <w:color w:val="auto"/>
              </w:rPr>
              <w:t>XLVI/421/2017 z dn. 07.09.2017</w:t>
            </w:r>
          </w:p>
        </w:tc>
        <w:tc>
          <w:tcPr>
            <w:tcW w:w="1416" w:type="dxa"/>
            <w:shd w:val="clear" w:color="auto" w:fill="FFFFFF"/>
          </w:tcPr>
          <w:p w14:paraId="75106AA9" w14:textId="77777777" w:rsidR="005E07D4" w:rsidRPr="00E83605" w:rsidRDefault="005E07D4" w:rsidP="00556193">
            <w:pPr>
              <w:pStyle w:val="TEKSTTABELA"/>
              <w:spacing w:before="40" w:after="20"/>
              <w:ind w:right="239"/>
              <w:jc w:val="right"/>
              <w:rPr>
                <w:color w:val="auto"/>
              </w:rPr>
            </w:pPr>
            <w:r w:rsidRPr="00E83605">
              <w:rPr>
                <w:color w:val="auto"/>
              </w:rPr>
              <w:t>2,20</w:t>
            </w:r>
          </w:p>
        </w:tc>
      </w:tr>
      <w:tr w:rsidR="005E07D4" w:rsidRPr="00E83605" w14:paraId="2A842F33" w14:textId="77777777" w:rsidTr="008B37D1">
        <w:trPr>
          <w:jc w:val="center"/>
        </w:trPr>
        <w:tc>
          <w:tcPr>
            <w:tcW w:w="567" w:type="dxa"/>
            <w:shd w:val="clear" w:color="auto" w:fill="FFFFFF"/>
          </w:tcPr>
          <w:p w14:paraId="474D7755" w14:textId="77777777" w:rsidR="005E07D4" w:rsidRPr="00E83605" w:rsidRDefault="005E07D4" w:rsidP="00556193">
            <w:pPr>
              <w:pStyle w:val="TEKSTTABELA"/>
              <w:spacing w:before="40" w:after="20"/>
              <w:rPr>
                <w:color w:val="auto"/>
              </w:rPr>
            </w:pPr>
            <w:r w:rsidRPr="00E83605">
              <w:rPr>
                <w:color w:val="auto"/>
              </w:rPr>
              <w:lastRenderedPageBreak/>
              <w:t>123.</w:t>
            </w:r>
          </w:p>
        </w:tc>
        <w:tc>
          <w:tcPr>
            <w:tcW w:w="4394" w:type="dxa"/>
            <w:shd w:val="clear" w:color="auto" w:fill="auto"/>
            <w:vAlign w:val="center"/>
          </w:tcPr>
          <w:p w14:paraId="01E7C176" w14:textId="77777777" w:rsidR="005E07D4" w:rsidRPr="00E83605" w:rsidRDefault="005E07D4" w:rsidP="00556193">
            <w:pPr>
              <w:pStyle w:val="TEKSTTABELA"/>
              <w:spacing w:before="40" w:after="20"/>
              <w:rPr>
                <w:color w:val="auto"/>
              </w:rPr>
            </w:pPr>
            <w:r w:rsidRPr="00E83605">
              <w:rPr>
                <w:color w:val="auto"/>
              </w:rPr>
              <w:t>Obszaru położonego we wsi Miłochów</w:t>
            </w:r>
          </w:p>
        </w:tc>
        <w:tc>
          <w:tcPr>
            <w:tcW w:w="2694" w:type="dxa"/>
            <w:shd w:val="clear" w:color="auto" w:fill="FFFFFF"/>
            <w:vAlign w:val="center"/>
          </w:tcPr>
          <w:p w14:paraId="32F58D95" w14:textId="77777777" w:rsidR="005E07D4" w:rsidRPr="00E83605" w:rsidRDefault="005E07D4" w:rsidP="00556193">
            <w:pPr>
              <w:pStyle w:val="TEKSTTABELA"/>
              <w:spacing w:before="40" w:after="20"/>
              <w:rPr>
                <w:color w:val="auto"/>
              </w:rPr>
            </w:pPr>
            <w:r w:rsidRPr="00E83605">
              <w:rPr>
                <w:color w:val="auto"/>
              </w:rPr>
              <w:t>XLVI/422/2017 z dn. 07.09.2017</w:t>
            </w:r>
          </w:p>
        </w:tc>
        <w:tc>
          <w:tcPr>
            <w:tcW w:w="1416" w:type="dxa"/>
            <w:shd w:val="clear" w:color="auto" w:fill="FFFFFF"/>
            <w:vAlign w:val="center"/>
          </w:tcPr>
          <w:p w14:paraId="11454C13" w14:textId="77777777" w:rsidR="005E07D4" w:rsidRPr="00E83605" w:rsidRDefault="005E07D4" w:rsidP="00556193">
            <w:pPr>
              <w:pStyle w:val="TEKSTTABELA"/>
              <w:spacing w:before="40" w:after="20"/>
              <w:ind w:right="239"/>
              <w:jc w:val="right"/>
              <w:rPr>
                <w:color w:val="auto"/>
              </w:rPr>
            </w:pPr>
            <w:r w:rsidRPr="00E83605">
              <w:rPr>
                <w:color w:val="auto"/>
              </w:rPr>
              <w:t>1,64</w:t>
            </w:r>
          </w:p>
        </w:tc>
      </w:tr>
      <w:tr w:rsidR="005E07D4" w:rsidRPr="00E83605" w14:paraId="16A4724C" w14:textId="77777777" w:rsidTr="008B37D1">
        <w:trPr>
          <w:jc w:val="center"/>
        </w:trPr>
        <w:tc>
          <w:tcPr>
            <w:tcW w:w="567" w:type="dxa"/>
            <w:shd w:val="clear" w:color="auto" w:fill="FFFFFF"/>
          </w:tcPr>
          <w:p w14:paraId="2C137725" w14:textId="77777777" w:rsidR="005E07D4" w:rsidRPr="00E83605" w:rsidRDefault="005E07D4" w:rsidP="00556193">
            <w:pPr>
              <w:pStyle w:val="TEKSTTABELA"/>
              <w:spacing w:before="40" w:after="20"/>
              <w:rPr>
                <w:color w:val="auto"/>
              </w:rPr>
            </w:pPr>
            <w:r w:rsidRPr="00E83605">
              <w:rPr>
                <w:color w:val="auto"/>
              </w:rPr>
              <w:t>124.</w:t>
            </w:r>
          </w:p>
        </w:tc>
        <w:tc>
          <w:tcPr>
            <w:tcW w:w="4394" w:type="dxa"/>
            <w:shd w:val="clear" w:color="auto" w:fill="auto"/>
            <w:vAlign w:val="center"/>
          </w:tcPr>
          <w:p w14:paraId="01CE8217" w14:textId="77777777" w:rsidR="005E07D4" w:rsidRPr="00E83605" w:rsidRDefault="005E07D4" w:rsidP="00556193">
            <w:pPr>
              <w:pStyle w:val="TEKSTTABELA"/>
              <w:spacing w:before="40" w:after="20"/>
              <w:rPr>
                <w:color w:val="auto"/>
              </w:rPr>
            </w:pPr>
            <w:r w:rsidRPr="00E83605">
              <w:rPr>
                <w:color w:val="auto"/>
              </w:rPr>
              <w:t>Obszaru położonego we wsi Zawiszów</w:t>
            </w:r>
          </w:p>
        </w:tc>
        <w:tc>
          <w:tcPr>
            <w:tcW w:w="2694" w:type="dxa"/>
            <w:shd w:val="clear" w:color="auto" w:fill="FFFFFF"/>
            <w:vAlign w:val="center"/>
          </w:tcPr>
          <w:p w14:paraId="6A614FF2" w14:textId="77777777" w:rsidR="005E07D4" w:rsidRPr="00E83605" w:rsidRDefault="005E07D4" w:rsidP="00556193">
            <w:pPr>
              <w:pStyle w:val="TEKSTTABELA"/>
              <w:spacing w:before="40" w:after="20"/>
              <w:rPr>
                <w:color w:val="auto"/>
              </w:rPr>
            </w:pPr>
            <w:r w:rsidRPr="00E83605">
              <w:rPr>
                <w:color w:val="auto"/>
              </w:rPr>
              <w:t>XLVI/423/2017 z dn. 07.09.2017</w:t>
            </w:r>
          </w:p>
        </w:tc>
        <w:tc>
          <w:tcPr>
            <w:tcW w:w="1416" w:type="dxa"/>
            <w:shd w:val="clear" w:color="auto" w:fill="FFFFFF"/>
            <w:vAlign w:val="center"/>
          </w:tcPr>
          <w:p w14:paraId="3244DB79" w14:textId="77777777" w:rsidR="005E07D4" w:rsidRPr="00E83605" w:rsidRDefault="005E07D4" w:rsidP="00556193">
            <w:pPr>
              <w:pStyle w:val="TEKSTTABELA"/>
              <w:spacing w:before="40" w:after="20"/>
              <w:ind w:right="239"/>
              <w:jc w:val="right"/>
              <w:rPr>
                <w:color w:val="auto"/>
              </w:rPr>
            </w:pPr>
            <w:r w:rsidRPr="00E83605">
              <w:rPr>
                <w:color w:val="auto"/>
              </w:rPr>
              <w:t>151,8</w:t>
            </w:r>
          </w:p>
        </w:tc>
      </w:tr>
      <w:tr w:rsidR="005E07D4" w:rsidRPr="00E83605" w14:paraId="51A6CD75" w14:textId="77777777" w:rsidTr="008B37D1">
        <w:trPr>
          <w:jc w:val="center"/>
        </w:trPr>
        <w:tc>
          <w:tcPr>
            <w:tcW w:w="567" w:type="dxa"/>
            <w:shd w:val="clear" w:color="auto" w:fill="FFFFFF"/>
          </w:tcPr>
          <w:p w14:paraId="3DC19012" w14:textId="77777777" w:rsidR="005E07D4" w:rsidRPr="00E83605" w:rsidRDefault="005E07D4" w:rsidP="00556193">
            <w:pPr>
              <w:pStyle w:val="TEKSTTABELA"/>
              <w:spacing w:before="40" w:after="20"/>
              <w:rPr>
                <w:color w:val="auto"/>
              </w:rPr>
            </w:pPr>
            <w:r w:rsidRPr="00E83605">
              <w:rPr>
                <w:color w:val="auto"/>
              </w:rPr>
              <w:t>125.</w:t>
            </w:r>
          </w:p>
        </w:tc>
        <w:tc>
          <w:tcPr>
            <w:tcW w:w="4394" w:type="dxa"/>
            <w:shd w:val="clear" w:color="auto" w:fill="auto"/>
            <w:vAlign w:val="center"/>
          </w:tcPr>
          <w:p w14:paraId="45C0E0CC" w14:textId="77777777" w:rsidR="005E07D4" w:rsidRPr="00E83605" w:rsidRDefault="005E07D4" w:rsidP="00556193">
            <w:pPr>
              <w:pStyle w:val="TEKSTTABELA"/>
              <w:spacing w:before="40" w:after="20"/>
              <w:rPr>
                <w:color w:val="auto"/>
              </w:rPr>
            </w:pPr>
            <w:r w:rsidRPr="00E83605">
              <w:rPr>
                <w:color w:val="auto"/>
              </w:rPr>
              <w:t>Obszaru położonego we wsi Opoczka</w:t>
            </w:r>
          </w:p>
        </w:tc>
        <w:tc>
          <w:tcPr>
            <w:tcW w:w="2694" w:type="dxa"/>
            <w:shd w:val="clear" w:color="auto" w:fill="FFFFFF"/>
            <w:vAlign w:val="center"/>
          </w:tcPr>
          <w:p w14:paraId="137CDF48" w14:textId="77777777" w:rsidR="005E07D4" w:rsidRPr="00E83605" w:rsidRDefault="005E07D4" w:rsidP="00556193">
            <w:pPr>
              <w:pStyle w:val="TEKSTTABELA"/>
              <w:spacing w:before="40" w:after="20"/>
              <w:rPr>
                <w:color w:val="auto"/>
              </w:rPr>
            </w:pPr>
            <w:r w:rsidRPr="00E83605">
              <w:rPr>
                <w:color w:val="auto"/>
              </w:rPr>
              <w:t>LII/475/2017 z dn. 28.12.2017</w:t>
            </w:r>
          </w:p>
        </w:tc>
        <w:tc>
          <w:tcPr>
            <w:tcW w:w="1416" w:type="dxa"/>
            <w:shd w:val="clear" w:color="auto" w:fill="FFFFFF"/>
            <w:vAlign w:val="center"/>
          </w:tcPr>
          <w:p w14:paraId="388E9995" w14:textId="77777777" w:rsidR="005E07D4" w:rsidRPr="00E83605" w:rsidRDefault="005E07D4" w:rsidP="00556193">
            <w:pPr>
              <w:pStyle w:val="TEKSTTABELA"/>
              <w:spacing w:before="40" w:after="20"/>
              <w:ind w:right="239"/>
              <w:jc w:val="right"/>
              <w:rPr>
                <w:color w:val="auto"/>
              </w:rPr>
            </w:pPr>
            <w:r w:rsidRPr="00E83605">
              <w:rPr>
                <w:color w:val="auto"/>
              </w:rPr>
              <w:t>4,65</w:t>
            </w:r>
          </w:p>
        </w:tc>
      </w:tr>
      <w:tr w:rsidR="005E07D4" w:rsidRPr="00E83605" w14:paraId="00692B81" w14:textId="77777777" w:rsidTr="008B37D1">
        <w:trPr>
          <w:jc w:val="center"/>
        </w:trPr>
        <w:tc>
          <w:tcPr>
            <w:tcW w:w="567" w:type="dxa"/>
            <w:shd w:val="clear" w:color="auto" w:fill="FFFFFF"/>
          </w:tcPr>
          <w:p w14:paraId="0724E3AA" w14:textId="77777777" w:rsidR="005E07D4" w:rsidRPr="00E83605" w:rsidRDefault="005E07D4" w:rsidP="00556193">
            <w:pPr>
              <w:pStyle w:val="TEKSTTABELA"/>
              <w:spacing w:before="40" w:after="20"/>
              <w:rPr>
                <w:color w:val="auto"/>
              </w:rPr>
            </w:pPr>
            <w:r w:rsidRPr="00E83605">
              <w:rPr>
                <w:color w:val="auto"/>
              </w:rPr>
              <w:t>126.</w:t>
            </w:r>
          </w:p>
        </w:tc>
        <w:tc>
          <w:tcPr>
            <w:tcW w:w="4394" w:type="dxa"/>
            <w:shd w:val="clear" w:color="auto" w:fill="auto"/>
            <w:vAlign w:val="center"/>
          </w:tcPr>
          <w:p w14:paraId="2D3EA249" w14:textId="77777777" w:rsidR="005E07D4" w:rsidRPr="00E83605" w:rsidRDefault="005E07D4" w:rsidP="00556193">
            <w:pPr>
              <w:pStyle w:val="TEKSTTABELA"/>
              <w:spacing w:before="40" w:after="20"/>
              <w:rPr>
                <w:color w:val="auto"/>
              </w:rPr>
            </w:pPr>
            <w:r w:rsidRPr="00E83605">
              <w:rPr>
                <w:color w:val="auto"/>
              </w:rPr>
              <w:t>Obszarów położonych we wsi Bojanice</w:t>
            </w:r>
          </w:p>
        </w:tc>
        <w:tc>
          <w:tcPr>
            <w:tcW w:w="2694" w:type="dxa"/>
            <w:shd w:val="clear" w:color="auto" w:fill="FFFFFF"/>
            <w:vAlign w:val="center"/>
          </w:tcPr>
          <w:p w14:paraId="56E4A6D5" w14:textId="77777777" w:rsidR="005E07D4" w:rsidRPr="00E83605" w:rsidRDefault="005E07D4" w:rsidP="00556193">
            <w:pPr>
              <w:pStyle w:val="TEKSTTABELA"/>
              <w:spacing w:before="40" w:after="20"/>
              <w:rPr>
                <w:color w:val="auto"/>
              </w:rPr>
            </w:pPr>
            <w:r w:rsidRPr="00E83605">
              <w:rPr>
                <w:color w:val="auto"/>
              </w:rPr>
              <w:t>LII/476/2017 z dn. 28.12.2017</w:t>
            </w:r>
          </w:p>
        </w:tc>
        <w:tc>
          <w:tcPr>
            <w:tcW w:w="1416" w:type="dxa"/>
            <w:shd w:val="clear" w:color="auto" w:fill="FFFFFF"/>
            <w:vAlign w:val="center"/>
          </w:tcPr>
          <w:p w14:paraId="1CE10AD4" w14:textId="77777777" w:rsidR="005E07D4" w:rsidRPr="00E83605" w:rsidRDefault="005E07D4" w:rsidP="00556193">
            <w:pPr>
              <w:pStyle w:val="TEKSTTABELA"/>
              <w:spacing w:before="40" w:after="20"/>
              <w:ind w:right="239"/>
              <w:jc w:val="right"/>
              <w:rPr>
                <w:color w:val="auto"/>
              </w:rPr>
            </w:pPr>
            <w:r w:rsidRPr="00E83605">
              <w:rPr>
                <w:color w:val="auto"/>
              </w:rPr>
              <w:t>0,92</w:t>
            </w:r>
          </w:p>
        </w:tc>
      </w:tr>
      <w:tr w:rsidR="005E07D4" w:rsidRPr="00E83605" w14:paraId="553EC26C" w14:textId="77777777" w:rsidTr="008B37D1">
        <w:trPr>
          <w:jc w:val="center"/>
        </w:trPr>
        <w:tc>
          <w:tcPr>
            <w:tcW w:w="567" w:type="dxa"/>
            <w:shd w:val="clear" w:color="auto" w:fill="FFFFFF"/>
          </w:tcPr>
          <w:p w14:paraId="5DB6A816" w14:textId="77777777" w:rsidR="005E07D4" w:rsidRPr="00E83605" w:rsidRDefault="005E07D4" w:rsidP="00556193">
            <w:pPr>
              <w:pStyle w:val="TEKSTTABELA"/>
              <w:spacing w:before="40" w:after="20"/>
              <w:rPr>
                <w:color w:val="auto"/>
              </w:rPr>
            </w:pPr>
            <w:r w:rsidRPr="00E83605">
              <w:rPr>
                <w:color w:val="auto"/>
              </w:rPr>
              <w:t>127.</w:t>
            </w:r>
          </w:p>
        </w:tc>
        <w:tc>
          <w:tcPr>
            <w:tcW w:w="4394" w:type="dxa"/>
            <w:shd w:val="clear" w:color="auto" w:fill="auto"/>
            <w:vAlign w:val="center"/>
          </w:tcPr>
          <w:p w14:paraId="435B44FC" w14:textId="77777777" w:rsidR="005E07D4" w:rsidRPr="00E83605" w:rsidRDefault="005E07D4" w:rsidP="00556193">
            <w:pPr>
              <w:pStyle w:val="TEKSTTABELA"/>
              <w:spacing w:before="40" w:after="20"/>
              <w:rPr>
                <w:color w:val="auto"/>
              </w:rPr>
            </w:pPr>
            <w:r w:rsidRPr="00E83605">
              <w:rPr>
                <w:color w:val="auto"/>
              </w:rPr>
              <w:t>Dla obszaru położonego we wsi Makowice</w:t>
            </w:r>
          </w:p>
        </w:tc>
        <w:tc>
          <w:tcPr>
            <w:tcW w:w="2694" w:type="dxa"/>
            <w:shd w:val="clear" w:color="auto" w:fill="FFFFFF"/>
            <w:vAlign w:val="center"/>
          </w:tcPr>
          <w:p w14:paraId="1F725C7A" w14:textId="77777777" w:rsidR="005E07D4" w:rsidRPr="00E83605" w:rsidRDefault="005E07D4" w:rsidP="00556193">
            <w:pPr>
              <w:pStyle w:val="TEKSTTABELA"/>
              <w:spacing w:before="40" w:after="20"/>
              <w:rPr>
                <w:color w:val="auto"/>
              </w:rPr>
            </w:pPr>
            <w:r w:rsidRPr="00E83605">
              <w:rPr>
                <w:color w:val="auto"/>
              </w:rPr>
              <w:t xml:space="preserve">LIV/490/2018 z dn. 25.01.2018 </w:t>
            </w:r>
          </w:p>
        </w:tc>
        <w:tc>
          <w:tcPr>
            <w:tcW w:w="1416" w:type="dxa"/>
            <w:shd w:val="clear" w:color="auto" w:fill="FFFFFF"/>
            <w:vAlign w:val="center"/>
          </w:tcPr>
          <w:p w14:paraId="01528180" w14:textId="77777777" w:rsidR="005E07D4" w:rsidRPr="00E83605" w:rsidRDefault="005E07D4" w:rsidP="00556193">
            <w:pPr>
              <w:pStyle w:val="TEKSTTABELA"/>
              <w:spacing w:before="40" w:after="20"/>
              <w:ind w:right="239"/>
              <w:jc w:val="right"/>
              <w:rPr>
                <w:color w:val="auto"/>
              </w:rPr>
            </w:pPr>
            <w:r w:rsidRPr="00E83605">
              <w:rPr>
                <w:color w:val="auto"/>
              </w:rPr>
              <w:t>4,60</w:t>
            </w:r>
          </w:p>
        </w:tc>
      </w:tr>
      <w:tr w:rsidR="005E07D4" w:rsidRPr="00E83605" w14:paraId="1F9A4F2C" w14:textId="77777777" w:rsidTr="008B37D1">
        <w:trPr>
          <w:jc w:val="center"/>
        </w:trPr>
        <w:tc>
          <w:tcPr>
            <w:tcW w:w="567" w:type="dxa"/>
            <w:shd w:val="clear" w:color="auto" w:fill="FFFFFF"/>
          </w:tcPr>
          <w:p w14:paraId="63B5888B" w14:textId="77777777" w:rsidR="005E07D4" w:rsidRPr="00E83605" w:rsidRDefault="005E07D4" w:rsidP="00556193">
            <w:pPr>
              <w:pStyle w:val="TEKSTTABELA"/>
              <w:spacing w:before="40" w:after="20"/>
              <w:rPr>
                <w:color w:val="auto"/>
              </w:rPr>
            </w:pPr>
            <w:r w:rsidRPr="00E83605">
              <w:rPr>
                <w:color w:val="auto"/>
              </w:rPr>
              <w:t>128.</w:t>
            </w:r>
          </w:p>
        </w:tc>
        <w:tc>
          <w:tcPr>
            <w:tcW w:w="4394" w:type="dxa"/>
            <w:shd w:val="clear" w:color="auto" w:fill="auto"/>
            <w:vAlign w:val="center"/>
          </w:tcPr>
          <w:p w14:paraId="46442399" w14:textId="77777777" w:rsidR="005E07D4" w:rsidRPr="00E83605" w:rsidRDefault="005E07D4" w:rsidP="00556193">
            <w:pPr>
              <w:pStyle w:val="TEKSTTABELA"/>
              <w:spacing w:before="40" w:after="20"/>
              <w:rPr>
                <w:color w:val="auto"/>
              </w:rPr>
            </w:pPr>
            <w:r w:rsidRPr="00E83605">
              <w:rPr>
                <w:color w:val="auto"/>
              </w:rPr>
              <w:t>Dla obszaru położonego we wsi Niegoszów</w:t>
            </w:r>
          </w:p>
        </w:tc>
        <w:tc>
          <w:tcPr>
            <w:tcW w:w="2694" w:type="dxa"/>
            <w:shd w:val="clear" w:color="auto" w:fill="FFFFFF"/>
            <w:vAlign w:val="center"/>
          </w:tcPr>
          <w:p w14:paraId="3F167C06" w14:textId="77777777" w:rsidR="005E07D4" w:rsidRPr="00E83605" w:rsidRDefault="005E07D4" w:rsidP="00556193">
            <w:pPr>
              <w:pStyle w:val="TEKSTTABELA"/>
              <w:spacing w:before="40" w:after="20"/>
              <w:rPr>
                <w:color w:val="auto"/>
              </w:rPr>
            </w:pPr>
            <w:r w:rsidRPr="00E83605">
              <w:rPr>
                <w:color w:val="auto"/>
              </w:rPr>
              <w:t xml:space="preserve">LIV/491/2018 z dn. 25.01.2018 </w:t>
            </w:r>
          </w:p>
        </w:tc>
        <w:tc>
          <w:tcPr>
            <w:tcW w:w="1416" w:type="dxa"/>
            <w:shd w:val="clear" w:color="auto" w:fill="FFFFFF"/>
            <w:vAlign w:val="center"/>
          </w:tcPr>
          <w:p w14:paraId="5CA0CB0B" w14:textId="77777777" w:rsidR="005E07D4" w:rsidRPr="00E83605" w:rsidRDefault="005E07D4" w:rsidP="00556193">
            <w:pPr>
              <w:pStyle w:val="TEKSTTABELA"/>
              <w:spacing w:before="40" w:after="20"/>
              <w:ind w:right="239"/>
              <w:jc w:val="right"/>
              <w:rPr>
                <w:color w:val="auto"/>
              </w:rPr>
            </w:pPr>
            <w:r w:rsidRPr="00E83605">
              <w:rPr>
                <w:color w:val="auto"/>
              </w:rPr>
              <w:t>2,46</w:t>
            </w:r>
          </w:p>
        </w:tc>
      </w:tr>
      <w:tr w:rsidR="005E07D4" w:rsidRPr="00E83605" w14:paraId="061F8C7E" w14:textId="77777777" w:rsidTr="008B37D1">
        <w:trPr>
          <w:jc w:val="center"/>
        </w:trPr>
        <w:tc>
          <w:tcPr>
            <w:tcW w:w="567" w:type="dxa"/>
            <w:shd w:val="clear" w:color="auto" w:fill="FFFFFF"/>
          </w:tcPr>
          <w:p w14:paraId="7DDC0D38" w14:textId="77777777" w:rsidR="005E07D4" w:rsidRPr="00E83605" w:rsidRDefault="005E07D4" w:rsidP="00556193">
            <w:pPr>
              <w:pStyle w:val="TEKSTTABELA"/>
              <w:spacing w:before="40" w:after="20"/>
              <w:rPr>
                <w:color w:val="auto"/>
              </w:rPr>
            </w:pPr>
            <w:r w:rsidRPr="00E83605">
              <w:rPr>
                <w:color w:val="auto"/>
              </w:rPr>
              <w:t>129.</w:t>
            </w:r>
          </w:p>
        </w:tc>
        <w:tc>
          <w:tcPr>
            <w:tcW w:w="4394" w:type="dxa"/>
            <w:shd w:val="clear" w:color="auto" w:fill="auto"/>
            <w:vAlign w:val="center"/>
          </w:tcPr>
          <w:p w14:paraId="7DF40D0F" w14:textId="77777777" w:rsidR="005E07D4" w:rsidRPr="00E83605" w:rsidRDefault="005E07D4" w:rsidP="00556193">
            <w:pPr>
              <w:pStyle w:val="TEKSTTABELA"/>
              <w:spacing w:before="40" w:after="20"/>
              <w:rPr>
                <w:color w:val="auto"/>
              </w:rPr>
            </w:pPr>
            <w:r w:rsidRPr="00E83605">
              <w:rPr>
                <w:color w:val="auto"/>
              </w:rPr>
              <w:t>Dla obszaru zawartego w granicach pasa drogowego we wsi Wiśniowa</w:t>
            </w:r>
          </w:p>
        </w:tc>
        <w:tc>
          <w:tcPr>
            <w:tcW w:w="2694" w:type="dxa"/>
            <w:shd w:val="clear" w:color="auto" w:fill="FFFFFF"/>
            <w:vAlign w:val="center"/>
          </w:tcPr>
          <w:p w14:paraId="16A5F210" w14:textId="77777777" w:rsidR="005E07D4" w:rsidRPr="00E83605" w:rsidRDefault="005E07D4" w:rsidP="00556193">
            <w:pPr>
              <w:pStyle w:val="TEKSTTABELA"/>
              <w:spacing w:before="40" w:after="20"/>
              <w:rPr>
                <w:color w:val="auto"/>
              </w:rPr>
            </w:pPr>
            <w:r w:rsidRPr="00E83605">
              <w:rPr>
                <w:color w:val="auto"/>
              </w:rPr>
              <w:t xml:space="preserve">LIV/489/2018 z dn. 25.01.2018 </w:t>
            </w:r>
          </w:p>
        </w:tc>
        <w:tc>
          <w:tcPr>
            <w:tcW w:w="1416" w:type="dxa"/>
            <w:shd w:val="clear" w:color="auto" w:fill="FFFFFF"/>
            <w:vAlign w:val="center"/>
          </w:tcPr>
          <w:p w14:paraId="7743FBCB" w14:textId="77777777" w:rsidR="005E07D4" w:rsidRPr="00E83605" w:rsidRDefault="005E07D4" w:rsidP="00556193">
            <w:pPr>
              <w:pStyle w:val="TEKSTTABELA"/>
              <w:spacing w:before="40" w:after="20"/>
              <w:ind w:right="239"/>
              <w:jc w:val="right"/>
              <w:rPr>
                <w:color w:val="auto"/>
              </w:rPr>
            </w:pPr>
            <w:r w:rsidRPr="00E83605">
              <w:rPr>
                <w:color w:val="auto"/>
              </w:rPr>
              <w:t>0,63</w:t>
            </w:r>
          </w:p>
        </w:tc>
      </w:tr>
      <w:tr w:rsidR="005E07D4" w:rsidRPr="00E83605" w14:paraId="3ABC19C4" w14:textId="77777777" w:rsidTr="008B37D1">
        <w:trPr>
          <w:jc w:val="center"/>
        </w:trPr>
        <w:tc>
          <w:tcPr>
            <w:tcW w:w="567" w:type="dxa"/>
            <w:shd w:val="clear" w:color="auto" w:fill="FFFFFF"/>
          </w:tcPr>
          <w:p w14:paraId="035D6710" w14:textId="77777777" w:rsidR="005E07D4" w:rsidRPr="00E83605" w:rsidRDefault="005E07D4" w:rsidP="00556193">
            <w:pPr>
              <w:pStyle w:val="TEKSTTABELA"/>
              <w:spacing w:before="40" w:after="20"/>
              <w:rPr>
                <w:color w:val="auto"/>
              </w:rPr>
            </w:pPr>
            <w:r w:rsidRPr="00E83605">
              <w:rPr>
                <w:color w:val="auto"/>
              </w:rPr>
              <w:t>130.</w:t>
            </w:r>
          </w:p>
        </w:tc>
        <w:tc>
          <w:tcPr>
            <w:tcW w:w="4394" w:type="dxa"/>
            <w:shd w:val="clear" w:color="auto" w:fill="auto"/>
            <w:vAlign w:val="center"/>
          </w:tcPr>
          <w:p w14:paraId="31478783" w14:textId="77777777" w:rsidR="005E07D4" w:rsidRPr="00E83605" w:rsidRDefault="005E07D4" w:rsidP="00556193">
            <w:pPr>
              <w:pStyle w:val="TEKSTTABELA"/>
              <w:spacing w:before="40" w:after="20"/>
              <w:rPr>
                <w:color w:val="auto"/>
              </w:rPr>
            </w:pPr>
            <w:r w:rsidRPr="00E83605">
              <w:rPr>
                <w:color w:val="auto"/>
              </w:rPr>
              <w:t>Obszar we wsi Bojanice</w:t>
            </w:r>
          </w:p>
        </w:tc>
        <w:tc>
          <w:tcPr>
            <w:tcW w:w="2694" w:type="dxa"/>
            <w:shd w:val="clear" w:color="auto" w:fill="FFFFFF"/>
            <w:vAlign w:val="center"/>
          </w:tcPr>
          <w:p w14:paraId="202676FF" w14:textId="77777777" w:rsidR="005E07D4" w:rsidRPr="00E83605" w:rsidRDefault="005E07D4" w:rsidP="00556193">
            <w:pPr>
              <w:pStyle w:val="TEKSTTABELA"/>
              <w:spacing w:before="40" w:after="20"/>
              <w:rPr>
                <w:color w:val="auto"/>
              </w:rPr>
            </w:pPr>
            <w:r w:rsidRPr="00E83605">
              <w:rPr>
                <w:color w:val="auto"/>
              </w:rPr>
              <w:t xml:space="preserve">II/15/2018 z dn. 29.11.2018 </w:t>
            </w:r>
          </w:p>
        </w:tc>
        <w:tc>
          <w:tcPr>
            <w:tcW w:w="1416" w:type="dxa"/>
            <w:shd w:val="clear" w:color="auto" w:fill="FFFFFF"/>
            <w:vAlign w:val="center"/>
          </w:tcPr>
          <w:p w14:paraId="7EAFD645" w14:textId="77777777" w:rsidR="005E07D4" w:rsidRPr="00E83605" w:rsidRDefault="005E07D4" w:rsidP="00556193">
            <w:pPr>
              <w:pStyle w:val="TEKSTTABELA"/>
              <w:spacing w:before="40" w:after="20"/>
              <w:ind w:right="239"/>
              <w:jc w:val="right"/>
              <w:rPr>
                <w:color w:val="auto"/>
              </w:rPr>
            </w:pPr>
            <w:r w:rsidRPr="00E83605">
              <w:rPr>
                <w:color w:val="auto"/>
              </w:rPr>
              <w:t>0,87</w:t>
            </w:r>
          </w:p>
        </w:tc>
      </w:tr>
      <w:tr w:rsidR="005E07D4" w:rsidRPr="00E83605" w14:paraId="5598D7A3" w14:textId="77777777" w:rsidTr="008B37D1">
        <w:trPr>
          <w:jc w:val="center"/>
        </w:trPr>
        <w:tc>
          <w:tcPr>
            <w:tcW w:w="567" w:type="dxa"/>
            <w:shd w:val="clear" w:color="auto" w:fill="FFFFFF"/>
            <w:vAlign w:val="center"/>
          </w:tcPr>
          <w:p w14:paraId="5D35420D" w14:textId="77777777" w:rsidR="005E07D4" w:rsidRPr="00E83605" w:rsidRDefault="005E07D4" w:rsidP="00556193">
            <w:pPr>
              <w:pStyle w:val="TEKSTTABELA"/>
              <w:spacing w:before="40" w:after="20"/>
              <w:rPr>
                <w:color w:val="auto"/>
              </w:rPr>
            </w:pPr>
            <w:r w:rsidRPr="00E83605">
              <w:rPr>
                <w:color w:val="auto"/>
              </w:rPr>
              <w:t>131.</w:t>
            </w:r>
          </w:p>
        </w:tc>
        <w:tc>
          <w:tcPr>
            <w:tcW w:w="4394" w:type="dxa"/>
            <w:shd w:val="clear" w:color="auto" w:fill="auto"/>
            <w:vAlign w:val="center"/>
          </w:tcPr>
          <w:p w14:paraId="5F33E25C" w14:textId="77777777" w:rsidR="005E07D4" w:rsidRPr="00E83605" w:rsidRDefault="005E07D4" w:rsidP="00556193">
            <w:pPr>
              <w:pStyle w:val="TEKSTTABELA"/>
              <w:spacing w:before="40" w:after="20"/>
              <w:rPr>
                <w:color w:val="auto"/>
              </w:rPr>
            </w:pPr>
            <w:r w:rsidRPr="00E83605">
              <w:rPr>
                <w:color w:val="auto"/>
              </w:rPr>
              <w:t>Obszar we wsi Bystrzyca Dolna</w:t>
            </w:r>
          </w:p>
        </w:tc>
        <w:tc>
          <w:tcPr>
            <w:tcW w:w="2694" w:type="dxa"/>
            <w:shd w:val="clear" w:color="auto" w:fill="FFFFFF"/>
            <w:vAlign w:val="center"/>
          </w:tcPr>
          <w:p w14:paraId="647FC401" w14:textId="77777777" w:rsidR="005E07D4" w:rsidRPr="00E83605" w:rsidRDefault="005E07D4" w:rsidP="00556193">
            <w:pPr>
              <w:pStyle w:val="TEKSTTABELA"/>
              <w:spacing w:before="40" w:after="20"/>
              <w:rPr>
                <w:color w:val="auto"/>
              </w:rPr>
            </w:pPr>
            <w:r w:rsidRPr="00E83605">
              <w:rPr>
                <w:color w:val="auto"/>
              </w:rPr>
              <w:t xml:space="preserve">II/16/2018 z dn. 29.11.2018 </w:t>
            </w:r>
          </w:p>
        </w:tc>
        <w:tc>
          <w:tcPr>
            <w:tcW w:w="1416" w:type="dxa"/>
            <w:shd w:val="clear" w:color="auto" w:fill="FFFFFF"/>
            <w:vAlign w:val="center"/>
          </w:tcPr>
          <w:p w14:paraId="148F3960" w14:textId="77777777" w:rsidR="005E07D4" w:rsidRPr="00E83605" w:rsidRDefault="005E07D4" w:rsidP="009E383E">
            <w:pPr>
              <w:pStyle w:val="TEKSTTABELA"/>
              <w:spacing w:before="40" w:after="20"/>
              <w:ind w:right="239"/>
              <w:jc w:val="right"/>
              <w:rPr>
                <w:color w:val="auto"/>
              </w:rPr>
            </w:pPr>
            <w:r w:rsidRPr="00E83605">
              <w:rPr>
                <w:color w:val="auto"/>
              </w:rPr>
              <w:t>0,20</w:t>
            </w:r>
          </w:p>
        </w:tc>
      </w:tr>
      <w:tr w:rsidR="005E07D4" w:rsidRPr="00E83605" w14:paraId="43D52BFB" w14:textId="77777777" w:rsidTr="008B37D1">
        <w:trPr>
          <w:jc w:val="center"/>
        </w:trPr>
        <w:tc>
          <w:tcPr>
            <w:tcW w:w="567" w:type="dxa"/>
            <w:shd w:val="clear" w:color="auto" w:fill="FFFFFF"/>
          </w:tcPr>
          <w:p w14:paraId="63957828" w14:textId="77777777" w:rsidR="005E07D4" w:rsidRPr="00E83605" w:rsidRDefault="005E07D4" w:rsidP="00556193">
            <w:pPr>
              <w:pStyle w:val="TEKSTTABELA"/>
              <w:spacing w:before="40" w:after="20"/>
              <w:rPr>
                <w:color w:val="auto"/>
              </w:rPr>
            </w:pPr>
            <w:r w:rsidRPr="00E83605">
              <w:rPr>
                <w:color w:val="auto"/>
              </w:rPr>
              <w:t>132.</w:t>
            </w:r>
          </w:p>
        </w:tc>
        <w:tc>
          <w:tcPr>
            <w:tcW w:w="4394" w:type="dxa"/>
            <w:shd w:val="clear" w:color="auto" w:fill="auto"/>
            <w:vAlign w:val="center"/>
          </w:tcPr>
          <w:p w14:paraId="782F7E9B" w14:textId="77777777" w:rsidR="005E07D4" w:rsidRPr="00E83605" w:rsidRDefault="005E07D4" w:rsidP="00556193">
            <w:pPr>
              <w:pStyle w:val="TEKSTTABELA"/>
              <w:spacing w:before="40" w:after="20"/>
              <w:rPr>
                <w:color w:val="auto"/>
              </w:rPr>
            </w:pPr>
            <w:r w:rsidRPr="00E83605">
              <w:rPr>
                <w:color w:val="auto"/>
              </w:rPr>
              <w:t>Obszar we wsi Jagodnik</w:t>
            </w:r>
          </w:p>
        </w:tc>
        <w:tc>
          <w:tcPr>
            <w:tcW w:w="2694" w:type="dxa"/>
            <w:shd w:val="clear" w:color="auto" w:fill="FFFFFF"/>
            <w:vAlign w:val="center"/>
          </w:tcPr>
          <w:p w14:paraId="5118E59C" w14:textId="77777777" w:rsidR="005E07D4" w:rsidRPr="00E83605" w:rsidRDefault="005E07D4" w:rsidP="00556193">
            <w:pPr>
              <w:pStyle w:val="TEKSTTABELA"/>
              <w:spacing w:before="40" w:after="20"/>
              <w:rPr>
                <w:color w:val="auto"/>
              </w:rPr>
            </w:pPr>
            <w:r w:rsidRPr="00E83605">
              <w:rPr>
                <w:color w:val="auto"/>
              </w:rPr>
              <w:t xml:space="preserve">II/17/2018 z dn. 29.11.2018 </w:t>
            </w:r>
          </w:p>
        </w:tc>
        <w:tc>
          <w:tcPr>
            <w:tcW w:w="1416" w:type="dxa"/>
            <w:shd w:val="clear" w:color="auto" w:fill="FFFFFF"/>
            <w:vAlign w:val="center"/>
          </w:tcPr>
          <w:p w14:paraId="432D81B1" w14:textId="77777777" w:rsidR="005E07D4" w:rsidRPr="00E83605" w:rsidRDefault="005E07D4" w:rsidP="00556193">
            <w:pPr>
              <w:pStyle w:val="TEKSTTABELA"/>
              <w:spacing w:before="40" w:after="20"/>
              <w:ind w:right="239"/>
              <w:jc w:val="right"/>
              <w:rPr>
                <w:color w:val="auto"/>
              </w:rPr>
            </w:pPr>
            <w:r w:rsidRPr="00E83605">
              <w:rPr>
                <w:color w:val="auto"/>
              </w:rPr>
              <w:t>0,64</w:t>
            </w:r>
          </w:p>
        </w:tc>
      </w:tr>
      <w:tr w:rsidR="005E07D4" w:rsidRPr="00E83605" w14:paraId="31AA25C2" w14:textId="77777777" w:rsidTr="008B37D1">
        <w:trPr>
          <w:jc w:val="center"/>
        </w:trPr>
        <w:tc>
          <w:tcPr>
            <w:tcW w:w="567" w:type="dxa"/>
            <w:shd w:val="clear" w:color="auto" w:fill="FFFFFF"/>
          </w:tcPr>
          <w:p w14:paraId="64051D5D" w14:textId="77777777" w:rsidR="005E07D4" w:rsidRPr="00E83605" w:rsidRDefault="005E07D4" w:rsidP="00556193">
            <w:pPr>
              <w:pStyle w:val="TEKSTTABELA"/>
              <w:spacing w:before="40" w:after="20"/>
              <w:rPr>
                <w:color w:val="auto"/>
              </w:rPr>
            </w:pPr>
            <w:r w:rsidRPr="00E83605">
              <w:rPr>
                <w:color w:val="auto"/>
              </w:rPr>
              <w:t>133.</w:t>
            </w:r>
          </w:p>
        </w:tc>
        <w:tc>
          <w:tcPr>
            <w:tcW w:w="4394" w:type="dxa"/>
            <w:shd w:val="clear" w:color="auto" w:fill="auto"/>
            <w:vAlign w:val="center"/>
          </w:tcPr>
          <w:p w14:paraId="3344692E" w14:textId="77777777" w:rsidR="005E07D4" w:rsidRPr="00E83605" w:rsidRDefault="005E07D4" w:rsidP="00556193">
            <w:pPr>
              <w:pStyle w:val="TEKSTTABELA"/>
              <w:spacing w:before="40" w:after="20"/>
              <w:rPr>
                <w:color w:val="auto"/>
              </w:rPr>
            </w:pPr>
            <w:r w:rsidRPr="00E83605">
              <w:rPr>
                <w:color w:val="auto"/>
              </w:rPr>
              <w:t>Obszar we wsi Zawiszów</w:t>
            </w:r>
          </w:p>
        </w:tc>
        <w:tc>
          <w:tcPr>
            <w:tcW w:w="2694" w:type="dxa"/>
            <w:shd w:val="clear" w:color="auto" w:fill="FFFFFF"/>
            <w:vAlign w:val="center"/>
          </w:tcPr>
          <w:p w14:paraId="6283CEDE" w14:textId="77777777" w:rsidR="005E07D4" w:rsidRPr="00E83605" w:rsidRDefault="005E07D4" w:rsidP="00556193">
            <w:pPr>
              <w:pStyle w:val="TEKSTTABELA"/>
              <w:spacing w:before="40" w:after="20"/>
              <w:rPr>
                <w:color w:val="auto"/>
              </w:rPr>
            </w:pPr>
            <w:r w:rsidRPr="00E83605">
              <w:rPr>
                <w:color w:val="auto"/>
              </w:rPr>
              <w:t xml:space="preserve">II/19/2018 z dn. 29.11.2018 </w:t>
            </w:r>
          </w:p>
        </w:tc>
        <w:tc>
          <w:tcPr>
            <w:tcW w:w="1416" w:type="dxa"/>
            <w:shd w:val="clear" w:color="auto" w:fill="FFFFFF"/>
            <w:vAlign w:val="center"/>
          </w:tcPr>
          <w:p w14:paraId="75A40D96" w14:textId="77777777" w:rsidR="005E07D4" w:rsidRPr="00E83605" w:rsidRDefault="005E07D4" w:rsidP="00556193">
            <w:pPr>
              <w:pStyle w:val="TEKSTTABELA"/>
              <w:spacing w:before="40" w:after="20"/>
              <w:ind w:right="239"/>
              <w:jc w:val="right"/>
              <w:rPr>
                <w:color w:val="auto"/>
              </w:rPr>
            </w:pPr>
            <w:r w:rsidRPr="00E83605">
              <w:rPr>
                <w:color w:val="auto"/>
              </w:rPr>
              <w:t>0,58</w:t>
            </w:r>
          </w:p>
        </w:tc>
      </w:tr>
      <w:tr w:rsidR="005E07D4" w:rsidRPr="00E83605" w14:paraId="1734C391" w14:textId="77777777" w:rsidTr="008B37D1">
        <w:trPr>
          <w:jc w:val="center"/>
        </w:trPr>
        <w:tc>
          <w:tcPr>
            <w:tcW w:w="567" w:type="dxa"/>
            <w:shd w:val="clear" w:color="auto" w:fill="FFFFFF"/>
          </w:tcPr>
          <w:p w14:paraId="67775D77" w14:textId="77777777" w:rsidR="005E07D4" w:rsidRPr="00E83605" w:rsidRDefault="005E07D4" w:rsidP="00556193">
            <w:pPr>
              <w:pStyle w:val="TEKSTTABELA"/>
              <w:spacing w:before="40" w:after="20"/>
              <w:rPr>
                <w:color w:val="auto"/>
              </w:rPr>
            </w:pPr>
            <w:r w:rsidRPr="00E83605">
              <w:rPr>
                <w:color w:val="auto"/>
              </w:rPr>
              <w:t>134.</w:t>
            </w:r>
          </w:p>
        </w:tc>
        <w:tc>
          <w:tcPr>
            <w:tcW w:w="4394" w:type="dxa"/>
            <w:shd w:val="clear" w:color="auto" w:fill="auto"/>
            <w:vAlign w:val="center"/>
          </w:tcPr>
          <w:p w14:paraId="69497DD6" w14:textId="77777777" w:rsidR="005E07D4" w:rsidRPr="00E83605" w:rsidRDefault="005E07D4" w:rsidP="00556193">
            <w:pPr>
              <w:pStyle w:val="TEKSTTABELA"/>
              <w:spacing w:before="40" w:after="20"/>
              <w:rPr>
                <w:color w:val="auto"/>
              </w:rPr>
            </w:pPr>
            <w:r w:rsidRPr="00E83605">
              <w:rPr>
                <w:color w:val="auto"/>
              </w:rPr>
              <w:t>Obszar we wsi Lutomia Górna</w:t>
            </w:r>
          </w:p>
        </w:tc>
        <w:tc>
          <w:tcPr>
            <w:tcW w:w="2694" w:type="dxa"/>
            <w:shd w:val="clear" w:color="auto" w:fill="FFFFFF"/>
            <w:vAlign w:val="center"/>
          </w:tcPr>
          <w:p w14:paraId="436D7241" w14:textId="77777777" w:rsidR="005E07D4" w:rsidRPr="00E83605" w:rsidRDefault="005E07D4" w:rsidP="00556193">
            <w:pPr>
              <w:pStyle w:val="TEKSTTABELA"/>
              <w:spacing w:before="40" w:after="20"/>
              <w:rPr>
                <w:color w:val="auto"/>
              </w:rPr>
            </w:pPr>
            <w:r w:rsidRPr="00E83605">
              <w:rPr>
                <w:color w:val="auto"/>
              </w:rPr>
              <w:t xml:space="preserve">II/18/2018 z dn. 29.11.2018 </w:t>
            </w:r>
          </w:p>
        </w:tc>
        <w:tc>
          <w:tcPr>
            <w:tcW w:w="1416" w:type="dxa"/>
            <w:shd w:val="clear" w:color="auto" w:fill="FFFFFF"/>
            <w:vAlign w:val="center"/>
          </w:tcPr>
          <w:p w14:paraId="58C4F696" w14:textId="77777777" w:rsidR="005E07D4" w:rsidRPr="00E83605" w:rsidRDefault="005E07D4" w:rsidP="00556193">
            <w:pPr>
              <w:pStyle w:val="TEKSTTABELA"/>
              <w:spacing w:before="40" w:after="20"/>
              <w:ind w:right="239"/>
              <w:jc w:val="right"/>
              <w:rPr>
                <w:color w:val="auto"/>
              </w:rPr>
            </w:pPr>
            <w:r w:rsidRPr="00E83605">
              <w:rPr>
                <w:color w:val="auto"/>
              </w:rPr>
              <w:t>1,26</w:t>
            </w:r>
          </w:p>
        </w:tc>
      </w:tr>
      <w:tr w:rsidR="005E07D4" w:rsidRPr="00E83605" w14:paraId="62C1962D" w14:textId="77777777" w:rsidTr="008B37D1">
        <w:trPr>
          <w:jc w:val="center"/>
        </w:trPr>
        <w:tc>
          <w:tcPr>
            <w:tcW w:w="567" w:type="dxa"/>
            <w:shd w:val="clear" w:color="auto" w:fill="FFFFFF"/>
          </w:tcPr>
          <w:p w14:paraId="5E3F5ACE" w14:textId="77777777" w:rsidR="005E07D4" w:rsidRPr="00E83605" w:rsidRDefault="005E07D4" w:rsidP="00556193">
            <w:pPr>
              <w:pStyle w:val="TEKSTTABELA"/>
              <w:spacing w:before="40" w:after="20"/>
              <w:rPr>
                <w:color w:val="auto"/>
              </w:rPr>
            </w:pPr>
            <w:r w:rsidRPr="00E83605">
              <w:rPr>
                <w:color w:val="auto"/>
              </w:rPr>
              <w:t>135.</w:t>
            </w:r>
          </w:p>
        </w:tc>
        <w:tc>
          <w:tcPr>
            <w:tcW w:w="4394" w:type="dxa"/>
            <w:shd w:val="clear" w:color="auto" w:fill="auto"/>
            <w:vAlign w:val="center"/>
          </w:tcPr>
          <w:p w14:paraId="3F8B7577" w14:textId="77777777" w:rsidR="005E07D4" w:rsidRPr="00E83605" w:rsidRDefault="005E07D4" w:rsidP="00556193">
            <w:pPr>
              <w:pStyle w:val="TEKSTTABELA"/>
              <w:spacing w:before="40" w:after="20"/>
              <w:rPr>
                <w:color w:val="auto"/>
              </w:rPr>
            </w:pPr>
            <w:r w:rsidRPr="00E83605">
              <w:rPr>
                <w:color w:val="auto"/>
              </w:rPr>
              <w:t>Obszar we wsi Pogorzała</w:t>
            </w:r>
          </w:p>
        </w:tc>
        <w:tc>
          <w:tcPr>
            <w:tcW w:w="2694" w:type="dxa"/>
            <w:shd w:val="clear" w:color="auto" w:fill="FFFFFF"/>
            <w:vAlign w:val="center"/>
          </w:tcPr>
          <w:p w14:paraId="64262DE5" w14:textId="77777777" w:rsidR="005E07D4" w:rsidRPr="00E83605" w:rsidRDefault="005E07D4" w:rsidP="00556193">
            <w:pPr>
              <w:pStyle w:val="TEKSTTABELA"/>
              <w:spacing w:before="40" w:after="20"/>
              <w:rPr>
                <w:color w:val="auto"/>
              </w:rPr>
            </w:pPr>
            <w:r w:rsidRPr="00E83605">
              <w:rPr>
                <w:color w:val="auto"/>
              </w:rPr>
              <w:t xml:space="preserve">II/27/2018 z dn. 28.12.2018 </w:t>
            </w:r>
          </w:p>
        </w:tc>
        <w:tc>
          <w:tcPr>
            <w:tcW w:w="1416" w:type="dxa"/>
            <w:shd w:val="clear" w:color="auto" w:fill="FFFFFF"/>
            <w:vAlign w:val="center"/>
          </w:tcPr>
          <w:p w14:paraId="27BB97F7" w14:textId="77777777" w:rsidR="005E07D4" w:rsidRPr="00E83605" w:rsidRDefault="005E07D4" w:rsidP="00556193">
            <w:pPr>
              <w:pStyle w:val="TEKSTTABELA"/>
              <w:spacing w:before="40" w:after="20"/>
              <w:ind w:right="239"/>
              <w:jc w:val="right"/>
              <w:rPr>
                <w:color w:val="auto"/>
              </w:rPr>
            </w:pPr>
            <w:r w:rsidRPr="00E83605">
              <w:rPr>
                <w:color w:val="auto"/>
              </w:rPr>
              <w:t>2,15</w:t>
            </w:r>
          </w:p>
        </w:tc>
      </w:tr>
      <w:tr w:rsidR="005E07D4" w:rsidRPr="00E83605" w14:paraId="4421161D" w14:textId="77777777" w:rsidTr="008B37D1">
        <w:trPr>
          <w:jc w:val="center"/>
        </w:trPr>
        <w:tc>
          <w:tcPr>
            <w:tcW w:w="567" w:type="dxa"/>
            <w:shd w:val="clear" w:color="auto" w:fill="FFFFFF"/>
          </w:tcPr>
          <w:p w14:paraId="37AB2613" w14:textId="77777777" w:rsidR="005E07D4" w:rsidRPr="00E83605" w:rsidRDefault="005E07D4" w:rsidP="00556193">
            <w:pPr>
              <w:pStyle w:val="TEKSTTABELA"/>
              <w:spacing w:before="40" w:after="20"/>
              <w:rPr>
                <w:color w:val="auto"/>
              </w:rPr>
            </w:pPr>
            <w:r w:rsidRPr="00E83605">
              <w:rPr>
                <w:color w:val="auto"/>
              </w:rPr>
              <w:t>136.</w:t>
            </w:r>
          </w:p>
        </w:tc>
        <w:tc>
          <w:tcPr>
            <w:tcW w:w="4394" w:type="dxa"/>
            <w:shd w:val="clear" w:color="auto" w:fill="auto"/>
            <w:vAlign w:val="center"/>
          </w:tcPr>
          <w:p w14:paraId="3BE065B1" w14:textId="77777777" w:rsidR="005E07D4" w:rsidRPr="00E83605" w:rsidRDefault="005E07D4" w:rsidP="00556193">
            <w:pPr>
              <w:pStyle w:val="TEKSTTABELA"/>
              <w:spacing w:before="40" w:after="20"/>
              <w:rPr>
                <w:color w:val="auto"/>
              </w:rPr>
            </w:pPr>
            <w:r w:rsidRPr="00E83605">
              <w:rPr>
                <w:color w:val="auto"/>
              </w:rPr>
              <w:t>Obszary we wsi Słotwina</w:t>
            </w:r>
          </w:p>
        </w:tc>
        <w:tc>
          <w:tcPr>
            <w:tcW w:w="2694" w:type="dxa"/>
            <w:shd w:val="clear" w:color="auto" w:fill="FFFFFF"/>
            <w:vAlign w:val="center"/>
          </w:tcPr>
          <w:p w14:paraId="2AAA1962" w14:textId="77777777" w:rsidR="005E07D4" w:rsidRPr="00E83605" w:rsidRDefault="005E07D4" w:rsidP="00556193">
            <w:pPr>
              <w:pStyle w:val="TEKSTTABELA"/>
              <w:spacing w:before="40" w:after="20"/>
              <w:rPr>
                <w:color w:val="auto"/>
              </w:rPr>
            </w:pPr>
            <w:r w:rsidRPr="00E83605">
              <w:rPr>
                <w:color w:val="auto"/>
              </w:rPr>
              <w:t>V/47/2019 z dn. 28.02.2019 r.</w:t>
            </w:r>
          </w:p>
        </w:tc>
        <w:tc>
          <w:tcPr>
            <w:tcW w:w="1416" w:type="dxa"/>
            <w:shd w:val="clear" w:color="auto" w:fill="FFFFFF"/>
            <w:vAlign w:val="center"/>
          </w:tcPr>
          <w:p w14:paraId="5A9C9586" w14:textId="77777777" w:rsidR="005E07D4" w:rsidRPr="00E83605" w:rsidRDefault="005E07D4" w:rsidP="00556193">
            <w:pPr>
              <w:pStyle w:val="TEKSTTABELA"/>
              <w:spacing w:before="40" w:after="20"/>
              <w:ind w:right="239"/>
              <w:jc w:val="right"/>
              <w:rPr>
                <w:color w:val="auto"/>
              </w:rPr>
            </w:pPr>
            <w:r w:rsidRPr="00E83605">
              <w:rPr>
                <w:color w:val="auto"/>
              </w:rPr>
              <w:t>8,9817</w:t>
            </w:r>
          </w:p>
        </w:tc>
      </w:tr>
      <w:tr w:rsidR="005E07D4" w:rsidRPr="00E83605" w14:paraId="6BE9FEE6" w14:textId="77777777" w:rsidTr="008B37D1">
        <w:trPr>
          <w:jc w:val="center"/>
        </w:trPr>
        <w:tc>
          <w:tcPr>
            <w:tcW w:w="567" w:type="dxa"/>
            <w:shd w:val="clear" w:color="auto" w:fill="FFFFFF"/>
          </w:tcPr>
          <w:p w14:paraId="445A279C" w14:textId="77777777" w:rsidR="005E07D4" w:rsidRPr="00E83605" w:rsidRDefault="005E07D4" w:rsidP="00556193">
            <w:pPr>
              <w:pStyle w:val="TEKSTTABELA"/>
              <w:spacing w:before="40" w:after="20"/>
              <w:rPr>
                <w:color w:val="auto"/>
              </w:rPr>
            </w:pPr>
            <w:r w:rsidRPr="00E83605">
              <w:rPr>
                <w:color w:val="auto"/>
              </w:rPr>
              <w:t>137.</w:t>
            </w:r>
          </w:p>
        </w:tc>
        <w:tc>
          <w:tcPr>
            <w:tcW w:w="4394" w:type="dxa"/>
            <w:shd w:val="clear" w:color="auto" w:fill="auto"/>
            <w:vAlign w:val="center"/>
          </w:tcPr>
          <w:p w14:paraId="51AE53AD" w14:textId="77777777" w:rsidR="005E07D4" w:rsidRPr="00E83605" w:rsidRDefault="005E07D4" w:rsidP="00556193">
            <w:pPr>
              <w:pStyle w:val="TEKSTTABELA"/>
              <w:spacing w:before="40" w:after="20"/>
              <w:rPr>
                <w:color w:val="auto"/>
              </w:rPr>
            </w:pPr>
            <w:r w:rsidRPr="00E83605">
              <w:rPr>
                <w:color w:val="auto"/>
              </w:rPr>
              <w:t>Obszary we wsi Panków</w:t>
            </w:r>
          </w:p>
        </w:tc>
        <w:tc>
          <w:tcPr>
            <w:tcW w:w="2694" w:type="dxa"/>
            <w:shd w:val="clear" w:color="auto" w:fill="FFFFFF"/>
          </w:tcPr>
          <w:p w14:paraId="27CD030B" w14:textId="77777777" w:rsidR="005E07D4" w:rsidRPr="00E83605" w:rsidRDefault="005E07D4" w:rsidP="00556193">
            <w:pPr>
              <w:pStyle w:val="TEKSTTABELA"/>
              <w:spacing w:before="40" w:after="20"/>
              <w:rPr>
                <w:color w:val="auto"/>
              </w:rPr>
            </w:pPr>
            <w:r w:rsidRPr="00E83605">
              <w:rPr>
                <w:color w:val="auto"/>
              </w:rPr>
              <w:t>V/48/2019 z dn. 28.02.2019 r.</w:t>
            </w:r>
          </w:p>
        </w:tc>
        <w:tc>
          <w:tcPr>
            <w:tcW w:w="1416" w:type="dxa"/>
            <w:shd w:val="clear" w:color="auto" w:fill="FFFFFF"/>
            <w:vAlign w:val="center"/>
          </w:tcPr>
          <w:p w14:paraId="7EFA85BF" w14:textId="77777777" w:rsidR="005E07D4" w:rsidRPr="00E83605" w:rsidRDefault="005E07D4" w:rsidP="00556193">
            <w:pPr>
              <w:pStyle w:val="TEKSTTABELA"/>
              <w:spacing w:before="40" w:after="20"/>
              <w:ind w:right="239"/>
              <w:jc w:val="right"/>
              <w:rPr>
                <w:color w:val="auto"/>
              </w:rPr>
            </w:pPr>
            <w:r w:rsidRPr="00E83605">
              <w:rPr>
                <w:color w:val="auto"/>
              </w:rPr>
              <w:t>0,5485</w:t>
            </w:r>
          </w:p>
        </w:tc>
      </w:tr>
      <w:tr w:rsidR="005E07D4" w:rsidRPr="00E83605" w14:paraId="041A8A56" w14:textId="77777777" w:rsidTr="008B37D1">
        <w:trPr>
          <w:jc w:val="center"/>
        </w:trPr>
        <w:tc>
          <w:tcPr>
            <w:tcW w:w="567" w:type="dxa"/>
            <w:shd w:val="clear" w:color="auto" w:fill="FFFFFF"/>
          </w:tcPr>
          <w:p w14:paraId="0AE4A9FB" w14:textId="77777777" w:rsidR="005E07D4" w:rsidRPr="00E83605" w:rsidRDefault="005E07D4" w:rsidP="00556193">
            <w:pPr>
              <w:pStyle w:val="TEKSTTABELA"/>
              <w:spacing w:before="40" w:after="20"/>
              <w:rPr>
                <w:color w:val="auto"/>
              </w:rPr>
            </w:pPr>
            <w:r w:rsidRPr="00E83605">
              <w:rPr>
                <w:color w:val="auto"/>
              </w:rPr>
              <w:t>138.</w:t>
            </w:r>
          </w:p>
        </w:tc>
        <w:tc>
          <w:tcPr>
            <w:tcW w:w="4394" w:type="dxa"/>
            <w:shd w:val="clear" w:color="auto" w:fill="auto"/>
            <w:vAlign w:val="center"/>
          </w:tcPr>
          <w:p w14:paraId="0159AF5F" w14:textId="77777777" w:rsidR="005E07D4" w:rsidRPr="00E83605" w:rsidRDefault="005E07D4" w:rsidP="00556193">
            <w:pPr>
              <w:pStyle w:val="TEKSTTABELA"/>
              <w:spacing w:before="40" w:after="20"/>
              <w:rPr>
                <w:color w:val="auto"/>
              </w:rPr>
            </w:pPr>
            <w:r w:rsidRPr="00E83605">
              <w:rPr>
                <w:color w:val="auto"/>
              </w:rPr>
              <w:t>Obszary we wsi Słotwina</w:t>
            </w:r>
          </w:p>
        </w:tc>
        <w:tc>
          <w:tcPr>
            <w:tcW w:w="2694" w:type="dxa"/>
            <w:shd w:val="clear" w:color="auto" w:fill="FFFFFF"/>
            <w:vAlign w:val="center"/>
          </w:tcPr>
          <w:p w14:paraId="68A970ED" w14:textId="77777777" w:rsidR="005E07D4" w:rsidRPr="00E83605" w:rsidRDefault="005E07D4" w:rsidP="00556193">
            <w:pPr>
              <w:pStyle w:val="TEKSTTABELA"/>
              <w:spacing w:before="40" w:after="20"/>
              <w:rPr>
                <w:color w:val="auto"/>
              </w:rPr>
            </w:pPr>
            <w:r w:rsidRPr="00E83605">
              <w:rPr>
                <w:color w:val="auto"/>
              </w:rPr>
              <w:t>VII/75/2019 z dn. 30.04.2019 r.</w:t>
            </w:r>
          </w:p>
        </w:tc>
        <w:tc>
          <w:tcPr>
            <w:tcW w:w="1416" w:type="dxa"/>
            <w:shd w:val="clear" w:color="auto" w:fill="FFFFFF"/>
            <w:vAlign w:val="center"/>
          </w:tcPr>
          <w:p w14:paraId="475E34C0" w14:textId="77777777" w:rsidR="005E07D4" w:rsidRPr="00E83605" w:rsidRDefault="005E07D4" w:rsidP="00556193">
            <w:pPr>
              <w:pStyle w:val="TEKSTTABELA"/>
              <w:spacing w:before="40" w:after="20"/>
              <w:ind w:right="239"/>
              <w:jc w:val="right"/>
              <w:rPr>
                <w:color w:val="auto"/>
              </w:rPr>
            </w:pPr>
            <w:r w:rsidRPr="00E83605">
              <w:rPr>
                <w:color w:val="auto"/>
              </w:rPr>
              <w:t>6,10</w:t>
            </w:r>
          </w:p>
        </w:tc>
      </w:tr>
      <w:tr w:rsidR="005E07D4" w:rsidRPr="00E83605" w14:paraId="5E203160" w14:textId="77777777" w:rsidTr="008B37D1">
        <w:trPr>
          <w:jc w:val="center"/>
        </w:trPr>
        <w:tc>
          <w:tcPr>
            <w:tcW w:w="567" w:type="dxa"/>
            <w:shd w:val="clear" w:color="auto" w:fill="FFFFFF"/>
          </w:tcPr>
          <w:p w14:paraId="0939BDE4" w14:textId="77777777" w:rsidR="005E07D4" w:rsidRPr="00E83605" w:rsidRDefault="005E07D4" w:rsidP="00556193">
            <w:pPr>
              <w:pStyle w:val="TEKSTTABELA"/>
              <w:spacing w:before="40" w:after="20"/>
              <w:rPr>
                <w:color w:val="auto"/>
              </w:rPr>
            </w:pPr>
            <w:r w:rsidRPr="00E83605">
              <w:rPr>
                <w:color w:val="auto"/>
              </w:rPr>
              <w:t>139.</w:t>
            </w:r>
          </w:p>
        </w:tc>
        <w:tc>
          <w:tcPr>
            <w:tcW w:w="4394" w:type="dxa"/>
            <w:shd w:val="clear" w:color="auto" w:fill="auto"/>
          </w:tcPr>
          <w:p w14:paraId="07369399" w14:textId="77777777" w:rsidR="005E07D4" w:rsidRPr="00E83605" w:rsidRDefault="005E07D4" w:rsidP="00556193">
            <w:pPr>
              <w:pStyle w:val="TEKSTTABELA"/>
              <w:spacing w:before="40" w:after="20"/>
              <w:rPr>
                <w:color w:val="auto"/>
              </w:rPr>
            </w:pPr>
            <w:r w:rsidRPr="00E83605">
              <w:rPr>
                <w:color w:val="auto"/>
              </w:rPr>
              <w:t>Obszary we wsi Gogołów</w:t>
            </w:r>
          </w:p>
        </w:tc>
        <w:tc>
          <w:tcPr>
            <w:tcW w:w="2694" w:type="dxa"/>
            <w:shd w:val="clear" w:color="auto" w:fill="FFFFFF"/>
            <w:vAlign w:val="center"/>
          </w:tcPr>
          <w:p w14:paraId="53C8F7CC" w14:textId="77777777" w:rsidR="005E07D4" w:rsidRPr="00E83605" w:rsidRDefault="005E07D4" w:rsidP="00556193">
            <w:pPr>
              <w:pStyle w:val="TEKSTTABELA"/>
              <w:spacing w:before="40" w:after="20"/>
              <w:rPr>
                <w:color w:val="auto"/>
              </w:rPr>
            </w:pPr>
            <w:r w:rsidRPr="00E83605">
              <w:rPr>
                <w:color w:val="auto"/>
              </w:rPr>
              <w:t>VII/75/2019 z dn. 30.04.2019 r.</w:t>
            </w:r>
          </w:p>
        </w:tc>
        <w:tc>
          <w:tcPr>
            <w:tcW w:w="1416" w:type="dxa"/>
            <w:shd w:val="clear" w:color="auto" w:fill="FFFFFF"/>
            <w:vAlign w:val="center"/>
          </w:tcPr>
          <w:p w14:paraId="5FD7352F" w14:textId="77777777" w:rsidR="005E07D4" w:rsidRPr="00E83605" w:rsidRDefault="005E07D4" w:rsidP="00556193">
            <w:pPr>
              <w:pStyle w:val="TEKSTTABELA"/>
              <w:spacing w:before="40" w:after="20"/>
              <w:ind w:right="239"/>
              <w:jc w:val="right"/>
              <w:rPr>
                <w:color w:val="auto"/>
              </w:rPr>
            </w:pPr>
            <w:r w:rsidRPr="00E83605">
              <w:rPr>
                <w:color w:val="auto"/>
              </w:rPr>
              <w:t>7,4831</w:t>
            </w:r>
          </w:p>
        </w:tc>
      </w:tr>
      <w:tr w:rsidR="005E07D4" w:rsidRPr="00E83605" w14:paraId="1120E353" w14:textId="77777777" w:rsidTr="008B37D1">
        <w:trPr>
          <w:jc w:val="center"/>
        </w:trPr>
        <w:tc>
          <w:tcPr>
            <w:tcW w:w="567" w:type="dxa"/>
            <w:shd w:val="clear" w:color="auto" w:fill="FFFFFF"/>
          </w:tcPr>
          <w:p w14:paraId="14131FE5" w14:textId="77777777" w:rsidR="005E07D4" w:rsidRPr="00E83605" w:rsidRDefault="005E07D4" w:rsidP="00556193">
            <w:pPr>
              <w:pStyle w:val="TEKSTTABELA"/>
              <w:spacing w:before="40" w:after="20"/>
              <w:rPr>
                <w:color w:val="auto"/>
              </w:rPr>
            </w:pPr>
            <w:r w:rsidRPr="00E83605">
              <w:rPr>
                <w:color w:val="auto"/>
              </w:rPr>
              <w:t>140.</w:t>
            </w:r>
          </w:p>
        </w:tc>
        <w:tc>
          <w:tcPr>
            <w:tcW w:w="4394" w:type="dxa"/>
            <w:shd w:val="clear" w:color="auto" w:fill="auto"/>
            <w:vAlign w:val="center"/>
          </w:tcPr>
          <w:p w14:paraId="3CBB5CDF" w14:textId="77777777" w:rsidR="005E07D4" w:rsidRPr="00E83605" w:rsidRDefault="005E07D4" w:rsidP="00556193">
            <w:pPr>
              <w:pStyle w:val="TEKSTTABELA"/>
              <w:spacing w:before="40" w:after="20"/>
              <w:rPr>
                <w:color w:val="auto"/>
              </w:rPr>
            </w:pPr>
            <w:r w:rsidRPr="00E83605">
              <w:rPr>
                <w:color w:val="auto"/>
              </w:rPr>
              <w:t>Obszary we wsi Boleścin</w:t>
            </w:r>
          </w:p>
        </w:tc>
        <w:tc>
          <w:tcPr>
            <w:tcW w:w="2694" w:type="dxa"/>
            <w:shd w:val="clear" w:color="auto" w:fill="FFFFFF"/>
            <w:vAlign w:val="center"/>
          </w:tcPr>
          <w:p w14:paraId="7AE6B831" w14:textId="77777777" w:rsidR="005E07D4" w:rsidRPr="00E83605" w:rsidRDefault="005E07D4" w:rsidP="00556193">
            <w:pPr>
              <w:pStyle w:val="TEKSTTABELA"/>
              <w:spacing w:before="40" w:after="20"/>
              <w:rPr>
                <w:color w:val="auto"/>
              </w:rPr>
            </w:pPr>
            <w:r w:rsidRPr="00E83605">
              <w:rPr>
                <w:color w:val="auto"/>
              </w:rPr>
              <w:t>XII/123/2019 z dn. 29.08.2019 r.</w:t>
            </w:r>
          </w:p>
        </w:tc>
        <w:tc>
          <w:tcPr>
            <w:tcW w:w="1416" w:type="dxa"/>
            <w:shd w:val="clear" w:color="auto" w:fill="FFFFFF"/>
            <w:vAlign w:val="center"/>
          </w:tcPr>
          <w:p w14:paraId="00352033" w14:textId="77777777" w:rsidR="005E07D4" w:rsidRPr="00E83605" w:rsidRDefault="005E07D4" w:rsidP="00556193">
            <w:pPr>
              <w:pStyle w:val="TEKSTTABELA"/>
              <w:spacing w:before="40" w:after="20"/>
              <w:ind w:right="239"/>
              <w:jc w:val="right"/>
              <w:rPr>
                <w:color w:val="auto"/>
              </w:rPr>
            </w:pPr>
            <w:r w:rsidRPr="00E83605">
              <w:rPr>
                <w:color w:val="auto"/>
              </w:rPr>
              <w:t>10,0549</w:t>
            </w:r>
          </w:p>
        </w:tc>
      </w:tr>
      <w:tr w:rsidR="005E07D4" w:rsidRPr="00E83605" w14:paraId="266AD51C" w14:textId="77777777" w:rsidTr="008B37D1">
        <w:trPr>
          <w:jc w:val="center"/>
        </w:trPr>
        <w:tc>
          <w:tcPr>
            <w:tcW w:w="567" w:type="dxa"/>
            <w:shd w:val="clear" w:color="auto" w:fill="FFFFFF"/>
          </w:tcPr>
          <w:p w14:paraId="35BDB3BB" w14:textId="77777777" w:rsidR="005E07D4" w:rsidRPr="00E83605" w:rsidRDefault="005E07D4" w:rsidP="00556193">
            <w:pPr>
              <w:pStyle w:val="TEKSTTABELA"/>
              <w:spacing w:before="40" w:after="20"/>
              <w:rPr>
                <w:color w:val="auto"/>
              </w:rPr>
            </w:pPr>
            <w:r w:rsidRPr="00E83605">
              <w:rPr>
                <w:color w:val="auto"/>
              </w:rPr>
              <w:t>141.</w:t>
            </w:r>
          </w:p>
        </w:tc>
        <w:tc>
          <w:tcPr>
            <w:tcW w:w="4394" w:type="dxa"/>
            <w:shd w:val="clear" w:color="auto" w:fill="auto"/>
            <w:vAlign w:val="center"/>
          </w:tcPr>
          <w:p w14:paraId="49A4E734" w14:textId="77777777" w:rsidR="005E07D4" w:rsidRPr="00E83605" w:rsidRDefault="005E07D4" w:rsidP="00556193">
            <w:pPr>
              <w:pStyle w:val="TEKSTTABELA"/>
              <w:spacing w:before="40" w:after="20"/>
              <w:rPr>
                <w:color w:val="auto"/>
              </w:rPr>
            </w:pPr>
            <w:r w:rsidRPr="00E83605">
              <w:rPr>
                <w:color w:val="auto"/>
              </w:rPr>
              <w:t>Obszary we wsi Burkatów</w:t>
            </w:r>
          </w:p>
        </w:tc>
        <w:tc>
          <w:tcPr>
            <w:tcW w:w="2694" w:type="dxa"/>
            <w:shd w:val="clear" w:color="auto" w:fill="FFFFFF"/>
            <w:vAlign w:val="center"/>
          </w:tcPr>
          <w:p w14:paraId="564692E0" w14:textId="77777777" w:rsidR="005E07D4" w:rsidRPr="00E83605" w:rsidRDefault="005E07D4" w:rsidP="00556193">
            <w:pPr>
              <w:pStyle w:val="TEKSTTABELA"/>
              <w:spacing w:before="40" w:after="20"/>
              <w:rPr>
                <w:color w:val="auto"/>
              </w:rPr>
            </w:pPr>
            <w:r w:rsidRPr="00E83605">
              <w:rPr>
                <w:color w:val="auto"/>
              </w:rPr>
              <w:t>XII/124/2019 z dn. 29.08.2019 r.</w:t>
            </w:r>
          </w:p>
        </w:tc>
        <w:tc>
          <w:tcPr>
            <w:tcW w:w="1416" w:type="dxa"/>
            <w:shd w:val="clear" w:color="auto" w:fill="FFFFFF"/>
            <w:vAlign w:val="center"/>
          </w:tcPr>
          <w:p w14:paraId="6C7D852C" w14:textId="77777777" w:rsidR="005E07D4" w:rsidRPr="00E83605" w:rsidRDefault="005E07D4" w:rsidP="00556193">
            <w:pPr>
              <w:pStyle w:val="TEKSTTABELA"/>
              <w:spacing w:before="40" w:after="20"/>
              <w:ind w:right="239"/>
              <w:jc w:val="right"/>
              <w:rPr>
                <w:color w:val="auto"/>
              </w:rPr>
            </w:pPr>
            <w:r w:rsidRPr="00E83605">
              <w:rPr>
                <w:color w:val="auto"/>
              </w:rPr>
              <w:t>10,0549</w:t>
            </w:r>
          </w:p>
        </w:tc>
      </w:tr>
      <w:tr w:rsidR="005E07D4" w:rsidRPr="00E83605" w14:paraId="3854B6AB" w14:textId="77777777" w:rsidTr="008B37D1">
        <w:trPr>
          <w:jc w:val="center"/>
        </w:trPr>
        <w:tc>
          <w:tcPr>
            <w:tcW w:w="567" w:type="dxa"/>
            <w:shd w:val="clear" w:color="auto" w:fill="FFFFFF"/>
          </w:tcPr>
          <w:p w14:paraId="6B7E4AD7" w14:textId="77777777" w:rsidR="005E07D4" w:rsidRPr="00E83605" w:rsidRDefault="005E07D4" w:rsidP="00556193">
            <w:pPr>
              <w:pStyle w:val="TEKSTTABELA"/>
              <w:spacing w:before="40" w:after="20"/>
              <w:rPr>
                <w:color w:val="auto"/>
              </w:rPr>
            </w:pPr>
            <w:r w:rsidRPr="00E83605">
              <w:rPr>
                <w:color w:val="auto"/>
              </w:rPr>
              <w:t>142.</w:t>
            </w:r>
          </w:p>
        </w:tc>
        <w:tc>
          <w:tcPr>
            <w:tcW w:w="4394" w:type="dxa"/>
            <w:shd w:val="clear" w:color="auto" w:fill="auto"/>
            <w:vAlign w:val="center"/>
          </w:tcPr>
          <w:p w14:paraId="670A18BB" w14:textId="77777777" w:rsidR="005E07D4" w:rsidRPr="00E83605" w:rsidRDefault="005E07D4" w:rsidP="00556193">
            <w:pPr>
              <w:pStyle w:val="TEKSTTABELA"/>
              <w:spacing w:before="40" w:after="20"/>
              <w:rPr>
                <w:color w:val="auto"/>
              </w:rPr>
            </w:pPr>
            <w:r w:rsidRPr="00E83605">
              <w:rPr>
                <w:color w:val="auto"/>
              </w:rPr>
              <w:t>Obszary we wsi Witoszów Dolny</w:t>
            </w:r>
          </w:p>
        </w:tc>
        <w:tc>
          <w:tcPr>
            <w:tcW w:w="2694" w:type="dxa"/>
            <w:shd w:val="clear" w:color="auto" w:fill="FFFFFF"/>
            <w:vAlign w:val="center"/>
          </w:tcPr>
          <w:p w14:paraId="0963BD3E" w14:textId="77777777" w:rsidR="005E07D4" w:rsidRPr="00E83605" w:rsidRDefault="005E07D4" w:rsidP="00556193">
            <w:pPr>
              <w:pStyle w:val="TEKSTTABELA"/>
              <w:spacing w:before="40" w:after="20"/>
              <w:rPr>
                <w:color w:val="auto"/>
              </w:rPr>
            </w:pPr>
            <w:r w:rsidRPr="00E83605">
              <w:rPr>
                <w:color w:val="auto"/>
              </w:rPr>
              <w:t>XII/125/2019 z dn. 29.08.2019 r.</w:t>
            </w:r>
          </w:p>
        </w:tc>
        <w:tc>
          <w:tcPr>
            <w:tcW w:w="1416" w:type="dxa"/>
            <w:shd w:val="clear" w:color="auto" w:fill="FFFFFF"/>
            <w:vAlign w:val="center"/>
          </w:tcPr>
          <w:p w14:paraId="525F97F0" w14:textId="77777777" w:rsidR="005E07D4" w:rsidRPr="00E83605" w:rsidRDefault="005E07D4" w:rsidP="00556193">
            <w:pPr>
              <w:pStyle w:val="TEKSTTABELA"/>
              <w:spacing w:before="40" w:after="20"/>
              <w:ind w:right="239"/>
              <w:jc w:val="right"/>
              <w:rPr>
                <w:color w:val="auto"/>
              </w:rPr>
            </w:pPr>
            <w:r w:rsidRPr="00E83605">
              <w:rPr>
                <w:color w:val="auto"/>
              </w:rPr>
              <w:t>7,6468</w:t>
            </w:r>
          </w:p>
        </w:tc>
      </w:tr>
      <w:tr w:rsidR="005E07D4" w:rsidRPr="00E83605" w14:paraId="0E8F7834" w14:textId="77777777" w:rsidTr="008B37D1">
        <w:trPr>
          <w:jc w:val="center"/>
        </w:trPr>
        <w:tc>
          <w:tcPr>
            <w:tcW w:w="567" w:type="dxa"/>
            <w:shd w:val="clear" w:color="auto" w:fill="FFFFFF"/>
          </w:tcPr>
          <w:p w14:paraId="24F087DA" w14:textId="77777777" w:rsidR="005E07D4" w:rsidRPr="00E83605" w:rsidRDefault="005E07D4" w:rsidP="00556193">
            <w:pPr>
              <w:pStyle w:val="TEKSTTABELA"/>
              <w:spacing w:before="40" w:after="20"/>
              <w:rPr>
                <w:color w:val="auto"/>
              </w:rPr>
            </w:pPr>
            <w:r w:rsidRPr="00E83605">
              <w:rPr>
                <w:color w:val="auto"/>
              </w:rPr>
              <w:t>143.</w:t>
            </w:r>
          </w:p>
        </w:tc>
        <w:tc>
          <w:tcPr>
            <w:tcW w:w="4394" w:type="dxa"/>
            <w:shd w:val="clear" w:color="auto" w:fill="auto"/>
            <w:vAlign w:val="center"/>
          </w:tcPr>
          <w:p w14:paraId="3A9885D8" w14:textId="77777777" w:rsidR="005E07D4" w:rsidRPr="00E83605" w:rsidRDefault="005E07D4" w:rsidP="00556193">
            <w:pPr>
              <w:pStyle w:val="TEKSTTABELA"/>
              <w:spacing w:before="40" w:after="20"/>
              <w:rPr>
                <w:color w:val="auto"/>
              </w:rPr>
            </w:pPr>
            <w:r w:rsidRPr="00E83605">
              <w:rPr>
                <w:color w:val="auto"/>
              </w:rPr>
              <w:t>Obszary we wsi Słotwina</w:t>
            </w:r>
          </w:p>
        </w:tc>
        <w:tc>
          <w:tcPr>
            <w:tcW w:w="2694" w:type="dxa"/>
            <w:shd w:val="clear" w:color="auto" w:fill="FFFFFF"/>
            <w:vAlign w:val="center"/>
          </w:tcPr>
          <w:p w14:paraId="08538C89" w14:textId="77777777" w:rsidR="005E07D4" w:rsidRPr="00E83605" w:rsidRDefault="005E07D4" w:rsidP="00556193">
            <w:pPr>
              <w:pStyle w:val="TEKSTTABELA"/>
              <w:spacing w:before="40" w:after="20"/>
              <w:rPr>
                <w:color w:val="auto"/>
              </w:rPr>
            </w:pPr>
            <w:r w:rsidRPr="00E83605">
              <w:rPr>
                <w:color w:val="auto"/>
              </w:rPr>
              <w:t>XII/126/2019 z dn. 29.08.2019 r.</w:t>
            </w:r>
          </w:p>
        </w:tc>
        <w:tc>
          <w:tcPr>
            <w:tcW w:w="1416" w:type="dxa"/>
            <w:shd w:val="clear" w:color="auto" w:fill="FFFFFF"/>
            <w:vAlign w:val="center"/>
          </w:tcPr>
          <w:p w14:paraId="084307D0" w14:textId="77777777" w:rsidR="005E07D4" w:rsidRPr="00E83605" w:rsidRDefault="005E07D4" w:rsidP="00556193">
            <w:pPr>
              <w:pStyle w:val="TEKSTTABELA"/>
              <w:spacing w:before="40" w:after="20"/>
              <w:ind w:right="239"/>
              <w:jc w:val="right"/>
              <w:rPr>
                <w:color w:val="auto"/>
              </w:rPr>
            </w:pPr>
            <w:r w:rsidRPr="00E83605">
              <w:rPr>
                <w:color w:val="auto"/>
              </w:rPr>
              <w:t>1,3655</w:t>
            </w:r>
          </w:p>
        </w:tc>
      </w:tr>
      <w:tr w:rsidR="005E07D4" w:rsidRPr="00E83605" w14:paraId="3A4BDD95" w14:textId="77777777" w:rsidTr="008B37D1">
        <w:trPr>
          <w:jc w:val="center"/>
        </w:trPr>
        <w:tc>
          <w:tcPr>
            <w:tcW w:w="567" w:type="dxa"/>
            <w:shd w:val="clear" w:color="auto" w:fill="FFFFFF"/>
          </w:tcPr>
          <w:p w14:paraId="31031ADD" w14:textId="77777777" w:rsidR="005E07D4" w:rsidRPr="00E83605" w:rsidRDefault="005E07D4" w:rsidP="00556193">
            <w:pPr>
              <w:pStyle w:val="TEKSTTABELA"/>
              <w:spacing w:before="40" w:after="20"/>
              <w:rPr>
                <w:color w:val="auto"/>
              </w:rPr>
            </w:pPr>
            <w:r w:rsidRPr="00E83605">
              <w:rPr>
                <w:color w:val="auto"/>
              </w:rPr>
              <w:t>144.</w:t>
            </w:r>
          </w:p>
        </w:tc>
        <w:tc>
          <w:tcPr>
            <w:tcW w:w="4394" w:type="dxa"/>
            <w:shd w:val="clear" w:color="auto" w:fill="auto"/>
            <w:vAlign w:val="center"/>
          </w:tcPr>
          <w:p w14:paraId="5F2A5E0F" w14:textId="77777777" w:rsidR="005E07D4" w:rsidRPr="00E83605" w:rsidRDefault="005E07D4" w:rsidP="00556193">
            <w:pPr>
              <w:pStyle w:val="TEKSTTABELA"/>
              <w:spacing w:before="40" w:after="20"/>
              <w:rPr>
                <w:color w:val="auto"/>
              </w:rPr>
            </w:pPr>
            <w:r w:rsidRPr="00E83605">
              <w:rPr>
                <w:color w:val="auto"/>
              </w:rPr>
              <w:t>Obszar we wsi Makowice</w:t>
            </w:r>
          </w:p>
        </w:tc>
        <w:tc>
          <w:tcPr>
            <w:tcW w:w="2694" w:type="dxa"/>
            <w:shd w:val="clear" w:color="auto" w:fill="FFFFFF"/>
            <w:vAlign w:val="center"/>
          </w:tcPr>
          <w:p w14:paraId="7767541E" w14:textId="77777777" w:rsidR="005E07D4" w:rsidRPr="00E83605" w:rsidRDefault="005E07D4" w:rsidP="00556193">
            <w:pPr>
              <w:pStyle w:val="TEKSTTABELA"/>
              <w:spacing w:before="40" w:after="20"/>
              <w:rPr>
                <w:color w:val="auto"/>
              </w:rPr>
            </w:pPr>
            <w:r w:rsidRPr="00E83605">
              <w:rPr>
                <w:color w:val="auto"/>
              </w:rPr>
              <w:t>XII/127/2019 z dn. 29.08.2019 r.</w:t>
            </w:r>
          </w:p>
        </w:tc>
        <w:tc>
          <w:tcPr>
            <w:tcW w:w="1416" w:type="dxa"/>
            <w:shd w:val="clear" w:color="auto" w:fill="FFFFFF"/>
            <w:vAlign w:val="center"/>
          </w:tcPr>
          <w:p w14:paraId="5212E79A" w14:textId="77777777" w:rsidR="005E07D4" w:rsidRPr="00E83605" w:rsidRDefault="005E07D4" w:rsidP="00556193">
            <w:pPr>
              <w:pStyle w:val="TEKSTTABELA"/>
              <w:spacing w:before="40" w:after="20"/>
              <w:ind w:right="239"/>
              <w:jc w:val="right"/>
              <w:rPr>
                <w:color w:val="auto"/>
              </w:rPr>
            </w:pPr>
            <w:r w:rsidRPr="00E83605">
              <w:rPr>
                <w:color w:val="auto"/>
              </w:rPr>
              <w:t>0,9950</w:t>
            </w:r>
          </w:p>
        </w:tc>
      </w:tr>
      <w:tr w:rsidR="005E07D4" w:rsidRPr="00E83605" w14:paraId="03F5FD1A" w14:textId="77777777" w:rsidTr="008B37D1">
        <w:trPr>
          <w:jc w:val="center"/>
        </w:trPr>
        <w:tc>
          <w:tcPr>
            <w:tcW w:w="567" w:type="dxa"/>
            <w:shd w:val="clear" w:color="auto" w:fill="FFFFFF"/>
          </w:tcPr>
          <w:p w14:paraId="0B80606B" w14:textId="77777777" w:rsidR="005E07D4" w:rsidRPr="00E83605" w:rsidRDefault="005E07D4" w:rsidP="00556193">
            <w:pPr>
              <w:pStyle w:val="TEKSTTABELA"/>
              <w:spacing w:before="40" w:after="20"/>
              <w:rPr>
                <w:color w:val="auto"/>
              </w:rPr>
            </w:pPr>
            <w:r w:rsidRPr="00E83605">
              <w:rPr>
                <w:color w:val="auto"/>
              </w:rPr>
              <w:t>145.</w:t>
            </w:r>
          </w:p>
        </w:tc>
        <w:tc>
          <w:tcPr>
            <w:tcW w:w="4394" w:type="dxa"/>
            <w:shd w:val="clear" w:color="auto" w:fill="auto"/>
            <w:vAlign w:val="center"/>
          </w:tcPr>
          <w:p w14:paraId="56FFA0B1" w14:textId="77777777" w:rsidR="005E07D4" w:rsidRPr="00E83605" w:rsidRDefault="005E07D4" w:rsidP="00556193">
            <w:pPr>
              <w:pStyle w:val="TEKSTTABELA"/>
              <w:spacing w:before="40" w:after="20"/>
              <w:rPr>
                <w:color w:val="auto"/>
              </w:rPr>
            </w:pPr>
            <w:r w:rsidRPr="00E83605">
              <w:rPr>
                <w:color w:val="auto"/>
              </w:rPr>
              <w:t>Obszar we wsi Grodziszcze</w:t>
            </w:r>
          </w:p>
        </w:tc>
        <w:tc>
          <w:tcPr>
            <w:tcW w:w="2694" w:type="dxa"/>
            <w:shd w:val="clear" w:color="auto" w:fill="FFFFFF"/>
            <w:vAlign w:val="center"/>
          </w:tcPr>
          <w:p w14:paraId="27C48C81" w14:textId="77777777" w:rsidR="005E07D4" w:rsidRPr="00E83605" w:rsidRDefault="005E07D4" w:rsidP="00556193">
            <w:pPr>
              <w:pStyle w:val="TEKSTTABELA"/>
              <w:spacing w:before="40" w:after="20"/>
              <w:rPr>
                <w:color w:val="auto"/>
              </w:rPr>
            </w:pPr>
            <w:r w:rsidRPr="00E83605">
              <w:rPr>
                <w:color w:val="auto"/>
              </w:rPr>
              <w:t>XII/128/2019 z dn. 29.08.2019 r.</w:t>
            </w:r>
          </w:p>
        </w:tc>
        <w:tc>
          <w:tcPr>
            <w:tcW w:w="1416" w:type="dxa"/>
            <w:shd w:val="clear" w:color="auto" w:fill="FFFFFF"/>
            <w:vAlign w:val="center"/>
          </w:tcPr>
          <w:p w14:paraId="3A4F0169" w14:textId="77777777" w:rsidR="005E07D4" w:rsidRPr="00E83605" w:rsidRDefault="005E07D4" w:rsidP="00556193">
            <w:pPr>
              <w:pStyle w:val="TEKSTTABELA"/>
              <w:spacing w:before="40" w:after="20"/>
              <w:ind w:right="239"/>
              <w:jc w:val="right"/>
              <w:rPr>
                <w:color w:val="auto"/>
              </w:rPr>
            </w:pPr>
            <w:r w:rsidRPr="00E83605">
              <w:rPr>
                <w:color w:val="auto"/>
              </w:rPr>
              <w:t>1,3266</w:t>
            </w:r>
          </w:p>
        </w:tc>
      </w:tr>
      <w:tr w:rsidR="005E07D4" w:rsidRPr="00E83605" w14:paraId="77B440AB" w14:textId="77777777" w:rsidTr="008B37D1">
        <w:trPr>
          <w:jc w:val="center"/>
        </w:trPr>
        <w:tc>
          <w:tcPr>
            <w:tcW w:w="567" w:type="dxa"/>
            <w:shd w:val="clear" w:color="auto" w:fill="FFFFFF"/>
          </w:tcPr>
          <w:p w14:paraId="0EFB8DC3" w14:textId="77777777" w:rsidR="005E07D4" w:rsidRPr="00E83605" w:rsidRDefault="005E07D4" w:rsidP="00556193">
            <w:pPr>
              <w:pStyle w:val="TEKSTTABELA"/>
              <w:spacing w:before="40" w:after="20"/>
              <w:rPr>
                <w:color w:val="auto"/>
              </w:rPr>
            </w:pPr>
            <w:r w:rsidRPr="00E83605">
              <w:rPr>
                <w:color w:val="auto"/>
              </w:rPr>
              <w:t>146.</w:t>
            </w:r>
          </w:p>
        </w:tc>
        <w:tc>
          <w:tcPr>
            <w:tcW w:w="4394" w:type="dxa"/>
            <w:shd w:val="clear" w:color="auto" w:fill="auto"/>
            <w:vAlign w:val="center"/>
          </w:tcPr>
          <w:p w14:paraId="637A37F9" w14:textId="77777777" w:rsidR="005E07D4" w:rsidRPr="00E83605" w:rsidRDefault="005E07D4" w:rsidP="00556193">
            <w:pPr>
              <w:pStyle w:val="TEKSTTABELA"/>
              <w:spacing w:before="40" w:after="20"/>
              <w:rPr>
                <w:color w:val="auto"/>
              </w:rPr>
            </w:pPr>
            <w:r w:rsidRPr="00E83605">
              <w:rPr>
                <w:color w:val="auto"/>
              </w:rPr>
              <w:t>Obszary we wsi Wiśniowa</w:t>
            </w:r>
          </w:p>
        </w:tc>
        <w:tc>
          <w:tcPr>
            <w:tcW w:w="2694" w:type="dxa"/>
            <w:shd w:val="clear" w:color="auto" w:fill="FFFFFF"/>
            <w:vAlign w:val="center"/>
          </w:tcPr>
          <w:p w14:paraId="62C225E5" w14:textId="77777777" w:rsidR="005E07D4" w:rsidRPr="00E83605" w:rsidRDefault="005E07D4" w:rsidP="00556193">
            <w:pPr>
              <w:pStyle w:val="TEKSTTABELA"/>
              <w:spacing w:before="40" w:after="20"/>
              <w:rPr>
                <w:color w:val="auto"/>
              </w:rPr>
            </w:pPr>
            <w:r w:rsidRPr="00E83605">
              <w:rPr>
                <w:color w:val="auto"/>
              </w:rPr>
              <w:t>XII/129/2019 z dn. 29.08.2019 r.</w:t>
            </w:r>
          </w:p>
        </w:tc>
        <w:tc>
          <w:tcPr>
            <w:tcW w:w="1416" w:type="dxa"/>
            <w:shd w:val="clear" w:color="auto" w:fill="FFFFFF"/>
            <w:vAlign w:val="center"/>
          </w:tcPr>
          <w:p w14:paraId="4D34A53F" w14:textId="77777777" w:rsidR="005E07D4" w:rsidRPr="00E83605" w:rsidRDefault="005E07D4" w:rsidP="00556193">
            <w:pPr>
              <w:pStyle w:val="TEKSTTABELA"/>
              <w:spacing w:before="40" w:after="20"/>
              <w:ind w:right="239"/>
              <w:jc w:val="right"/>
              <w:rPr>
                <w:color w:val="auto"/>
              </w:rPr>
            </w:pPr>
            <w:r w:rsidRPr="00E83605">
              <w:rPr>
                <w:color w:val="auto"/>
              </w:rPr>
              <w:t>1,7884</w:t>
            </w:r>
          </w:p>
        </w:tc>
      </w:tr>
      <w:tr w:rsidR="005E07D4" w:rsidRPr="00E83605" w14:paraId="07DD2F08" w14:textId="77777777" w:rsidTr="008B37D1">
        <w:trPr>
          <w:jc w:val="center"/>
        </w:trPr>
        <w:tc>
          <w:tcPr>
            <w:tcW w:w="567" w:type="dxa"/>
            <w:shd w:val="clear" w:color="auto" w:fill="FFFFFF"/>
          </w:tcPr>
          <w:p w14:paraId="5921D7B5" w14:textId="77777777" w:rsidR="005E07D4" w:rsidRPr="00E83605" w:rsidRDefault="005E07D4" w:rsidP="00556193">
            <w:pPr>
              <w:pStyle w:val="TEKSTTABELA"/>
              <w:spacing w:before="40" w:after="20"/>
              <w:rPr>
                <w:color w:val="auto"/>
              </w:rPr>
            </w:pPr>
            <w:r w:rsidRPr="00E83605">
              <w:rPr>
                <w:color w:val="auto"/>
              </w:rPr>
              <w:t>147.</w:t>
            </w:r>
          </w:p>
        </w:tc>
        <w:tc>
          <w:tcPr>
            <w:tcW w:w="4394" w:type="dxa"/>
            <w:shd w:val="clear" w:color="auto" w:fill="auto"/>
            <w:vAlign w:val="center"/>
          </w:tcPr>
          <w:p w14:paraId="025D10B3" w14:textId="77777777" w:rsidR="005E07D4" w:rsidRPr="00E83605" w:rsidRDefault="005E07D4" w:rsidP="00556193">
            <w:pPr>
              <w:pStyle w:val="TEKSTTABELA"/>
              <w:spacing w:before="40" w:after="20"/>
              <w:rPr>
                <w:color w:val="auto"/>
              </w:rPr>
            </w:pPr>
            <w:r w:rsidRPr="00E83605">
              <w:rPr>
                <w:color w:val="auto"/>
              </w:rPr>
              <w:t>Obszary we wsi Lutomia Dolna</w:t>
            </w:r>
          </w:p>
        </w:tc>
        <w:tc>
          <w:tcPr>
            <w:tcW w:w="2694" w:type="dxa"/>
            <w:shd w:val="clear" w:color="auto" w:fill="FFFFFF"/>
            <w:vAlign w:val="center"/>
          </w:tcPr>
          <w:p w14:paraId="4756639E" w14:textId="77777777" w:rsidR="005E07D4" w:rsidRPr="00E83605" w:rsidRDefault="005E07D4" w:rsidP="00556193">
            <w:pPr>
              <w:pStyle w:val="TEKSTTABELA"/>
              <w:spacing w:before="40" w:after="20"/>
              <w:rPr>
                <w:color w:val="auto"/>
              </w:rPr>
            </w:pPr>
            <w:r w:rsidRPr="00E83605">
              <w:rPr>
                <w:color w:val="auto"/>
              </w:rPr>
              <w:t>XII/130/2019 z dn. 29.08.2019 r.</w:t>
            </w:r>
          </w:p>
        </w:tc>
        <w:tc>
          <w:tcPr>
            <w:tcW w:w="1416" w:type="dxa"/>
            <w:shd w:val="clear" w:color="auto" w:fill="FFFFFF"/>
            <w:vAlign w:val="center"/>
          </w:tcPr>
          <w:p w14:paraId="58386DE7" w14:textId="77777777" w:rsidR="005E07D4" w:rsidRPr="00E83605" w:rsidRDefault="005E07D4" w:rsidP="00556193">
            <w:pPr>
              <w:pStyle w:val="TEKSTTABELA"/>
              <w:spacing w:before="40" w:after="20"/>
              <w:ind w:right="239"/>
              <w:jc w:val="right"/>
              <w:rPr>
                <w:color w:val="auto"/>
              </w:rPr>
            </w:pPr>
            <w:r w:rsidRPr="00E83605">
              <w:rPr>
                <w:color w:val="auto"/>
              </w:rPr>
              <w:t>1,7884</w:t>
            </w:r>
          </w:p>
        </w:tc>
      </w:tr>
      <w:tr w:rsidR="005E07D4" w:rsidRPr="00E83605" w14:paraId="649086CE" w14:textId="77777777" w:rsidTr="008B37D1">
        <w:trPr>
          <w:jc w:val="center"/>
        </w:trPr>
        <w:tc>
          <w:tcPr>
            <w:tcW w:w="567" w:type="dxa"/>
            <w:shd w:val="clear" w:color="auto" w:fill="FFFFFF"/>
          </w:tcPr>
          <w:p w14:paraId="4B61FFE6" w14:textId="77777777" w:rsidR="005E07D4" w:rsidRPr="00E83605" w:rsidRDefault="005E07D4" w:rsidP="00556193">
            <w:pPr>
              <w:pStyle w:val="TEKSTTABELA"/>
              <w:spacing w:before="40" w:after="20"/>
              <w:rPr>
                <w:color w:val="auto"/>
              </w:rPr>
            </w:pPr>
            <w:r w:rsidRPr="00E83605">
              <w:rPr>
                <w:color w:val="auto"/>
              </w:rPr>
              <w:t>148.</w:t>
            </w:r>
          </w:p>
        </w:tc>
        <w:tc>
          <w:tcPr>
            <w:tcW w:w="4394" w:type="dxa"/>
            <w:shd w:val="clear" w:color="auto" w:fill="auto"/>
            <w:vAlign w:val="center"/>
          </w:tcPr>
          <w:p w14:paraId="09A30B07" w14:textId="77777777" w:rsidR="005E07D4" w:rsidRPr="00E83605" w:rsidRDefault="005E07D4" w:rsidP="00556193">
            <w:pPr>
              <w:pStyle w:val="TEKSTTABELA"/>
              <w:spacing w:before="40" w:after="20"/>
              <w:rPr>
                <w:color w:val="auto"/>
              </w:rPr>
            </w:pPr>
            <w:r w:rsidRPr="00E83605">
              <w:rPr>
                <w:color w:val="auto"/>
              </w:rPr>
              <w:t>Obszary w Makowicach i Opoczce (m.in. boisko)</w:t>
            </w:r>
          </w:p>
        </w:tc>
        <w:tc>
          <w:tcPr>
            <w:tcW w:w="2694" w:type="dxa"/>
            <w:shd w:val="clear" w:color="auto" w:fill="FFFFFF"/>
            <w:vAlign w:val="center"/>
          </w:tcPr>
          <w:p w14:paraId="4EEAB14E" w14:textId="77777777" w:rsidR="005E07D4" w:rsidRPr="00E83605" w:rsidRDefault="005E07D4" w:rsidP="00556193">
            <w:pPr>
              <w:pStyle w:val="TEKSTTABELA"/>
              <w:spacing w:before="40" w:after="20"/>
              <w:rPr>
                <w:color w:val="auto"/>
              </w:rPr>
            </w:pPr>
            <w:r w:rsidRPr="00E83605">
              <w:rPr>
                <w:color w:val="auto"/>
              </w:rPr>
              <w:t>XVII/191/2019 z dn. 19.12.2019 r.</w:t>
            </w:r>
          </w:p>
        </w:tc>
        <w:tc>
          <w:tcPr>
            <w:tcW w:w="1416" w:type="dxa"/>
            <w:shd w:val="clear" w:color="auto" w:fill="FFFFFF"/>
            <w:vAlign w:val="center"/>
          </w:tcPr>
          <w:p w14:paraId="1CA0EC28" w14:textId="77777777" w:rsidR="005E07D4" w:rsidRPr="00E83605" w:rsidRDefault="005E07D4" w:rsidP="00556193">
            <w:pPr>
              <w:pStyle w:val="TEKSTTABELA"/>
              <w:spacing w:before="40" w:after="20"/>
              <w:ind w:right="239"/>
              <w:jc w:val="right"/>
              <w:rPr>
                <w:color w:val="auto"/>
              </w:rPr>
            </w:pPr>
            <w:r w:rsidRPr="00E83605">
              <w:rPr>
                <w:color w:val="auto"/>
              </w:rPr>
              <w:t>6,7747</w:t>
            </w:r>
          </w:p>
        </w:tc>
      </w:tr>
      <w:tr w:rsidR="005E07D4" w:rsidRPr="00E83605" w14:paraId="6B6FC6E3" w14:textId="77777777" w:rsidTr="008B37D1">
        <w:trPr>
          <w:jc w:val="center"/>
        </w:trPr>
        <w:tc>
          <w:tcPr>
            <w:tcW w:w="567" w:type="dxa"/>
            <w:shd w:val="clear" w:color="auto" w:fill="FFFFFF"/>
          </w:tcPr>
          <w:p w14:paraId="17908998" w14:textId="77777777" w:rsidR="005E07D4" w:rsidRPr="00E83605" w:rsidRDefault="005E07D4" w:rsidP="00556193">
            <w:pPr>
              <w:pStyle w:val="TEKSTTABELA"/>
              <w:spacing w:before="40" w:after="20"/>
              <w:rPr>
                <w:color w:val="auto"/>
              </w:rPr>
            </w:pPr>
            <w:r w:rsidRPr="00E83605">
              <w:rPr>
                <w:color w:val="auto"/>
              </w:rPr>
              <w:t>149.</w:t>
            </w:r>
          </w:p>
        </w:tc>
        <w:tc>
          <w:tcPr>
            <w:tcW w:w="4394" w:type="dxa"/>
            <w:shd w:val="clear" w:color="auto" w:fill="auto"/>
            <w:vAlign w:val="center"/>
          </w:tcPr>
          <w:p w14:paraId="1EFB5042" w14:textId="77777777" w:rsidR="005E07D4" w:rsidRPr="00E83605" w:rsidRDefault="005E07D4" w:rsidP="00556193">
            <w:pPr>
              <w:pStyle w:val="TEKSTTABELA"/>
              <w:spacing w:before="40" w:after="20"/>
              <w:rPr>
                <w:color w:val="auto"/>
              </w:rPr>
            </w:pPr>
            <w:r w:rsidRPr="00E83605">
              <w:rPr>
                <w:color w:val="auto"/>
              </w:rPr>
              <w:t>Obszar w Modliszowie</w:t>
            </w:r>
          </w:p>
        </w:tc>
        <w:tc>
          <w:tcPr>
            <w:tcW w:w="2694" w:type="dxa"/>
            <w:shd w:val="clear" w:color="auto" w:fill="FFFFFF"/>
            <w:vAlign w:val="center"/>
          </w:tcPr>
          <w:p w14:paraId="2A42A4C2" w14:textId="77777777" w:rsidR="005E07D4" w:rsidRPr="00E83605" w:rsidRDefault="005E07D4" w:rsidP="00556193">
            <w:pPr>
              <w:pStyle w:val="TEKSTTABELA"/>
              <w:spacing w:before="40" w:after="20"/>
              <w:rPr>
                <w:color w:val="auto"/>
              </w:rPr>
            </w:pPr>
            <w:r w:rsidRPr="00E83605">
              <w:rPr>
                <w:color w:val="auto"/>
              </w:rPr>
              <w:t>XVII/192/2019 z dn. 19.12.2019 r.</w:t>
            </w:r>
          </w:p>
        </w:tc>
        <w:tc>
          <w:tcPr>
            <w:tcW w:w="1416" w:type="dxa"/>
            <w:shd w:val="clear" w:color="auto" w:fill="FFFFFF"/>
            <w:vAlign w:val="center"/>
          </w:tcPr>
          <w:p w14:paraId="59B76378" w14:textId="77777777" w:rsidR="005E07D4" w:rsidRPr="00E83605" w:rsidRDefault="005E07D4" w:rsidP="00556193">
            <w:pPr>
              <w:pStyle w:val="TEKSTTABELA"/>
              <w:spacing w:before="40" w:after="20"/>
              <w:ind w:right="239"/>
              <w:jc w:val="right"/>
              <w:rPr>
                <w:color w:val="auto"/>
              </w:rPr>
            </w:pPr>
            <w:r w:rsidRPr="00E83605">
              <w:rPr>
                <w:color w:val="auto"/>
              </w:rPr>
              <w:t>0,2198</w:t>
            </w:r>
          </w:p>
        </w:tc>
      </w:tr>
      <w:tr w:rsidR="005E07D4" w:rsidRPr="00E83605" w14:paraId="22E064B1" w14:textId="77777777" w:rsidTr="008B37D1">
        <w:trPr>
          <w:jc w:val="center"/>
        </w:trPr>
        <w:tc>
          <w:tcPr>
            <w:tcW w:w="567" w:type="dxa"/>
            <w:shd w:val="clear" w:color="auto" w:fill="FFFFFF"/>
          </w:tcPr>
          <w:p w14:paraId="3A2DD991" w14:textId="77777777" w:rsidR="005E07D4" w:rsidRPr="00E83605" w:rsidRDefault="005E07D4" w:rsidP="00556193">
            <w:pPr>
              <w:pStyle w:val="TEKSTTABELA"/>
              <w:spacing w:before="40" w:after="20"/>
              <w:rPr>
                <w:color w:val="auto"/>
              </w:rPr>
            </w:pPr>
            <w:r w:rsidRPr="00E83605">
              <w:rPr>
                <w:color w:val="auto"/>
              </w:rPr>
              <w:t>150.</w:t>
            </w:r>
          </w:p>
        </w:tc>
        <w:tc>
          <w:tcPr>
            <w:tcW w:w="4394" w:type="dxa"/>
            <w:shd w:val="clear" w:color="auto" w:fill="auto"/>
            <w:vAlign w:val="center"/>
          </w:tcPr>
          <w:p w14:paraId="0C00671F" w14:textId="77777777" w:rsidR="005E07D4" w:rsidRPr="00E83605" w:rsidRDefault="005E07D4" w:rsidP="00556193">
            <w:pPr>
              <w:pStyle w:val="TEKSTTABELA"/>
              <w:spacing w:before="40" w:after="20"/>
              <w:rPr>
                <w:color w:val="auto"/>
              </w:rPr>
            </w:pPr>
            <w:r w:rsidRPr="00E83605">
              <w:rPr>
                <w:color w:val="auto"/>
              </w:rPr>
              <w:t>Obszar w Mokrzeszowie (teren przy szkole)</w:t>
            </w:r>
          </w:p>
        </w:tc>
        <w:tc>
          <w:tcPr>
            <w:tcW w:w="2694" w:type="dxa"/>
            <w:shd w:val="clear" w:color="auto" w:fill="FFFFFF"/>
            <w:vAlign w:val="center"/>
          </w:tcPr>
          <w:p w14:paraId="0680C2C4" w14:textId="77777777" w:rsidR="005E07D4" w:rsidRPr="00E83605" w:rsidRDefault="005E07D4" w:rsidP="00556193">
            <w:pPr>
              <w:pStyle w:val="TEKSTTABELA"/>
              <w:spacing w:before="40" w:after="20"/>
              <w:rPr>
                <w:color w:val="auto"/>
              </w:rPr>
            </w:pPr>
            <w:r w:rsidRPr="00E83605">
              <w:rPr>
                <w:color w:val="auto"/>
              </w:rPr>
              <w:t>XVII/193/2019 z dn. 19.12.2019 r.</w:t>
            </w:r>
          </w:p>
        </w:tc>
        <w:tc>
          <w:tcPr>
            <w:tcW w:w="1416" w:type="dxa"/>
            <w:shd w:val="clear" w:color="auto" w:fill="FFFFFF"/>
            <w:vAlign w:val="center"/>
          </w:tcPr>
          <w:p w14:paraId="14BC9D04" w14:textId="77777777" w:rsidR="005E07D4" w:rsidRPr="00E83605" w:rsidRDefault="005E07D4" w:rsidP="00556193">
            <w:pPr>
              <w:pStyle w:val="TEKSTTABELA"/>
              <w:spacing w:before="40" w:after="20"/>
              <w:ind w:right="239"/>
              <w:jc w:val="right"/>
              <w:rPr>
                <w:color w:val="auto"/>
              </w:rPr>
            </w:pPr>
            <w:r w:rsidRPr="00E83605">
              <w:rPr>
                <w:color w:val="auto"/>
              </w:rPr>
              <w:t>0,9851</w:t>
            </w:r>
          </w:p>
        </w:tc>
      </w:tr>
      <w:tr w:rsidR="005E07D4" w:rsidRPr="00E83605" w14:paraId="729EA6C7" w14:textId="77777777" w:rsidTr="008B37D1">
        <w:trPr>
          <w:jc w:val="center"/>
        </w:trPr>
        <w:tc>
          <w:tcPr>
            <w:tcW w:w="567" w:type="dxa"/>
            <w:shd w:val="clear" w:color="auto" w:fill="FFFFFF"/>
          </w:tcPr>
          <w:p w14:paraId="1583A3A9" w14:textId="77777777" w:rsidR="005E07D4" w:rsidRPr="00E83605" w:rsidRDefault="005E07D4" w:rsidP="00556193">
            <w:pPr>
              <w:pStyle w:val="TEKSTTABELA"/>
              <w:spacing w:before="40" w:after="20"/>
              <w:rPr>
                <w:color w:val="auto"/>
              </w:rPr>
            </w:pPr>
            <w:r w:rsidRPr="00E83605">
              <w:rPr>
                <w:color w:val="auto"/>
              </w:rPr>
              <w:t>151.</w:t>
            </w:r>
          </w:p>
        </w:tc>
        <w:tc>
          <w:tcPr>
            <w:tcW w:w="4394" w:type="dxa"/>
            <w:shd w:val="clear" w:color="auto" w:fill="auto"/>
            <w:vAlign w:val="center"/>
          </w:tcPr>
          <w:p w14:paraId="762A3733" w14:textId="77777777" w:rsidR="005E07D4" w:rsidRPr="00E83605" w:rsidRDefault="005E07D4" w:rsidP="00556193">
            <w:pPr>
              <w:pStyle w:val="TEKSTTABELA"/>
              <w:spacing w:before="40" w:after="20"/>
              <w:rPr>
                <w:color w:val="auto"/>
              </w:rPr>
            </w:pPr>
            <w:r w:rsidRPr="00E83605">
              <w:rPr>
                <w:color w:val="auto"/>
              </w:rPr>
              <w:t>Obszar w Pszennie (budynek wielorodzinny, cmentarz)</w:t>
            </w:r>
          </w:p>
        </w:tc>
        <w:tc>
          <w:tcPr>
            <w:tcW w:w="2694" w:type="dxa"/>
            <w:shd w:val="clear" w:color="auto" w:fill="FFFFFF"/>
            <w:vAlign w:val="center"/>
          </w:tcPr>
          <w:p w14:paraId="4C949131" w14:textId="77777777" w:rsidR="005E07D4" w:rsidRPr="00E83605" w:rsidRDefault="005E07D4" w:rsidP="00556193">
            <w:pPr>
              <w:pStyle w:val="TEKSTTABELA"/>
              <w:spacing w:before="40" w:after="20"/>
              <w:rPr>
                <w:color w:val="auto"/>
              </w:rPr>
            </w:pPr>
            <w:r w:rsidRPr="00E83605">
              <w:rPr>
                <w:color w:val="auto"/>
              </w:rPr>
              <w:t>XVII/194/2019 z dn. 19.12.2019 r.</w:t>
            </w:r>
          </w:p>
        </w:tc>
        <w:tc>
          <w:tcPr>
            <w:tcW w:w="1416" w:type="dxa"/>
            <w:shd w:val="clear" w:color="auto" w:fill="FFFFFF"/>
            <w:vAlign w:val="center"/>
          </w:tcPr>
          <w:p w14:paraId="7A92F3C4" w14:textId="77777777" w:rsidR="005E07D4" w:rsidRPr="00E83605" w:rsidRDefault="005E07D4" w:rsidP="00556193">
            <w:pPr>
              <w:pStyle w:val="TEKSTTABELA"/>
              <w:spacing w:before="40" w:after="20"/>
              <w:ind w:right="239"/>
              <w:jc w:val="right"/>
              <w:rPr>
                <w:color w:val="auto"/>
              </w:rPr>
            </w:pPr>
            <w:r w:rsidRPr="00E83605">
              <w:rPr>
                <w:color w:val="auto"/>
              </w:rPr>
              <w:t>4,8373</w:t>
            </w:r>
          </w:p>
        </w:tc>
      </w:tr>
      <w:tr w:rsidR="008B37D1" w:rsidRPr="008B37D1" w14:paraId="1EBDB72A" w14:textId="77777777" w:rsidTr="008B37D1">
        <w:trPr>
          <w:jc w:val="center"/>
        </w:trPr>
        <w:tc>
          <w:tcPr>
            <w:tcW w:w="567" w:type="dxa"/>
            <w:shd w:val="clear" w:color="auto" w:fill="FFFFFF"/>
            <w:vAlign w:val="center"/>
          </w:tcPr>
          <w:p w14:paraId="5EC4FCE4" w14:textId="3E752574" w:rsidR="00FC218A" w:rsidRPr="008B37D1" w:rsidRDefault="00FC218A" w:rsidP="00556193">
            <w:pPr>
              <w:pStyle w:val="TEKSTTABELA"/>
              <w:spacing w:before="40" w:after="20"/>
              <w:rPr>
                <w:color w:val="auto"/>
              </w:rPr>
            </w:pPr>
            <w:r w:rsidRPr="008B37D1">
              <w:rPr>
                <w:color w:val="auto"/>
              </w:rPr>
              <w:t>152</w:t>
            </w:r>
          </w:p>
        </w:tc>
        <w:tc>
          <w:tcPr>
            <w:tcW w:w="4394" w:type="dxa"/>
            <w:shd w:val="clear" w:color="auto" w:fill="auto"/>
            <w:vAlign w:val="center"/>
          </w:tcPr>
          <w:p w14:paraId="462696A9" w14:textId="59066F76" w:rsidR="00FC218A" w:rsidRPr="008B37D1" w:rsidRDefault="00FC218A" w:rsidP="00FC218A">
            <w:pPr>
              <w:ind w:left="318" w:hanging="284"/>
              <w:rPr>
                <w:rFonts w:ascii="Century Gothic" w:hAnsi="Century Gothic"/>
                <w:sz w:val="16"/>
                <w:szCs w:val="16"/>
              </w:rPr>
            </w:pPr>
            <w:r w:rsidRPr="008B37D1">
              <w:rPr>
                <w:rStyle w:val="ng-binding"/>
                <w:rFonts w:ascii="Century Gothic" w:hAnsi="Century Gothic"/>
                <w:sz w:val="16"/>
                <w:szCs w:val="16"/>
              </w:rPr>
              <w:t>Obszar w Witoszowie Górnym</w:t>
            </w:r>
          </w:p>
        </w:tc>
        <w:tc>
          <w:tcPr>
            <w:tcW w:w="2694" w:type="dxa"/>
            <w:shd w:val="clear" w:color="auto" w:fill="FFFFFF"/>
            <w:vAlign w:val="center"/>
          </w:tcPr>
          <w:p w14:paraId="516EB772" w14:textId="5A1ADB43" w:rsidR="00FC218A" w:rsidRPr="008B37D1" w:rsidRDefault="00FC218A" w:rsidP="00FC218A">
            <w:pPr>
              <w:rPr>
                <w:rFonts w:ascii="Century Gothic" w:hAnsi="Century Gothic" w:cs="TimesNewRomanPSMT"/>
                <w:sz w:val="16"/>
                <w:szCs w:val="16"/>
              </w:rPr>
            </w:pPr>
            <w:r w:rsidRPr="008B37D1">
              <w:rPr>
                <w:rFonts w:ascii="Century Gothic" w:hAnsi="Century Gothic" w:cs="TimesNewRomanPSMT"/>
                <w:sz w:val="16"/>
                <w:szCs w:val="16"/>
              </w:rPr>
              <w:t>XXIX/318/2020 z dn. 21.03.2020 r.</w:t>
            </w:r>
          </w:p>
        </w:tc>
        <w:tc>
          <w:tcPr>
            <w:tcW w:w="1416" w:type="dxa"/>
            <w:shd w:val="clear" w:color="auto" w:fill="FFFFFF"/>
            <w:vAlign w:val="center"/>
          </w:tcPr>
          <w:p w14:paraId="1F807964" w14:textId="5F31E4BF" w:rsidR="00FC218A" w:rsidRPr="008B37D1" w:rsidRDefault="008B37D1" w:rsidP="00556193">
            <w:pPr>
              <w:pStyle w:val="TEKSTTABELA"/>
              <w:spacing w:before="40" w:after="20"/>
              <w:ind w:right="239"/>
              <w:jc w:val="right"/>
              <w:rPr>
                <w:color w:val="auto"/>
              </w:rPr>
            </w:pPr>
            <w:r w:rsidRPr="008B37D1">
              <w:rPr>
                <w:color w:val="auto"/>
              </w:rPr>
              <w:t>0,18</w:t>
            </w:r>
          </w:p>
        </w:tc>
      </w:tr>
    </w:tbl>
    <w:p w14:paraId="4B7114CE" w14:textId="575A71B9" w:rsidR="00B4792C" w:rsidRDefault="00DE66DF" w:rsidP="00B4792C">
      <w:pPr>
        <w:pStyle w:val="RDO"/>
        <w:rPr>
          <w:color w:val="auto"/>
        </w:rPr>
      </w:pPr>
      <w:r>
        <w:rPr>
          <w:noProof/>
        </w:rPr>
        <w:drawing>
          <wp:anchor distT="0" distB="0" distL="114300" distR="114300" simplePos="0" relativeHeight="251676160" behindDoc="1" locked="0" layoutInCell="1" allowOverlap="1" wp14:anchorId="77E70AD1" wp14:editId="3846087D">
            <wp:simplePos x="0" y="0"/>
            <wp:positionH relativeFrom="column">
              <wp:posOffset>685800</wp:posOffset>
            </wp:positionH>
            <wp:positionV relativeFrom="paragraph">
              <wp:posOffset>247650</wp:posOffset>
            </wp:positionV>
            <wp:extent cx="4266534" cy="2842474"/>
            <wp:effectExtent l="0" t="0" r="0" b="0"/>
            <wp:wrapNone/>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66534" cy="28424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792C" w:rsidRPr="00E83605">
        <w:rPr>
          <w:color w:val="auto"/>
        </w:rPr>
        <w:t>Źródło: opracowanie</w:t>
      </w:r>
      <w:r w:rsidR="00B4792C">
        <w:rPr>
          <w:color w:val="auto"/>
        </w:rPr>
        <w:t xml:space="preserve"> własne na podstawie danych Urzędu Gminy Świdnica</w:t>
      </w:r>
      <w:r>
        <w:rPr>
          <w:color w:val="auto"/>
        </w:rPr>
        <w:t>. Poniżej foto lotnicze Komorów-Osiedle Arkadia</w:t>
      </w:r>
    </w:p>
    <w:p w14:paraId="1D802C85" w14:textId="0AF5B350" w:rsidR="00B4792C" w:rsidRPr="00E83605" w:rsidRDefault="00B4792C" w:rsidP="00B4792C">
      <w:pPr>
        <w:pStyle w:val="RDO"/>
        <w:rPr>
          <w:color w:val="auto"/>
        </w:rPr>
      </w:pPr>
    </w:p>
    <w:p w14:paraId="5938A057" w14:textId="77777777" w:rsidR="005E07D4" w:rsidRDefault="005E07D4" w:rsidP="00A615CD">
      <w:pPr>
        <w:pStyle w:val="TABELA"/>
        <w:rPr>
          <w:color w:val="auto"/>
        </w:rPr>
      </w:pPr>
    </w:p>
    <w:p w14:paraId="6C6C0205" w14:textId="55FD3C39" w:rsidR="00E83605" w:rsidRDefault="00E83605" w:rsidP="00A4515F">
      <w:pPr>
        <w:pStyle w:val="TABELA"/>
        <w:jc w:val="center"/>
        <w:rPr>
          <w:color w:val="auto"/>
        </w:rPr>
      </w:pPr>
    </w:p>
    <w:p w14:paraId="0696608C" w14:textId="77777777" w:rsidR="00E83605" w:rsidRDefault="00A4515F" w:rsidP="00A4515F">
      <w:pPr>
        <w:pStyle w:val="TABELA"/>
        <w:tabs>
          <w:tab w:val="left" w:pos="5820"/>
        </w:tabs>
        <w:rPr>
          <w:color w:val="auto"/>
        </w:rPr>
      </w:pPr>
      <w:r>
        <w:rPr>
          <w:color w:val="auto"/>
        </w:rPr>
        <w:tab/>
      </w:r>
    </w:p>
    <w:p w14:paraId="52028F88" w14:textId="77777777" w:rsidR="00E83605" w:rsidRDefault="00E83605" w:rsidP="00A615CD">
      <w:pPr>
        <w:pStyle w:val="TABELA"/>
        <w:rPr>
          <w:color w:val="auto"/>
        </w:rPr>
      </w:pPr>
    </w:p>
    <w:p w14:paraId="474948D8" w14:textId="77777777" w:rsidR="00E83605" w:rsidRDefault="00E83605" w:rsidP="00A615CD">
      <w:pPr>
        <w:pStyle w:val="TABELA"/>
        <w:rPr>
          <w:color w:val="auto"/>
        </w:rPr>
      </w:pPr>
    </w:p>
    <w:p w14:paraId="617C6AA5" w14:textId="77777777" w:rsidR="00E83605" w:rsidRDefault="00E83605" w:rsidP="00B4792C">
      <w:pPr>
        <w:pStyle w:val="TABELA"/>
        <w:ind w:left="0" w:firstLine="0"/>
        <w:rPr>
          <w:color w:val="auto"/>
        </w:rPr>
      </w:pPr>
    </w:p>
    <w:p w14:paraId="7D143685" w14:textId="77777777" w:rsidR="009E383E" w:rsidRPr="00E83605" w:rsidRDefault="009E383E" w:rsidP="00B4792C">
      <w:pPr>
        <w:pStyle w:val="TABELA"/>
        <w:ind w:left="0" w:firstLine="0"/>
        <w:rPr>
          <w:color w:val="auto"/>
        </w:rPr>
      </w:pPr>
    </w:p>
    <w:p w14:paraId="0B7C92D1" w14:textId="77777777" w:rsidR="00FD640F" w:rsidRPr="00B25B0F" w:rsidRDefault="00FD640F" w:rsidP="00332DA3">
      <w:pPr>
        <w:pStyle w:val="Nagwek2"/>
        <w:rPr>
          <w:color w:val="5967AF" w:themeColor="text2" w:themeTint="99"/>
        </w:rPr>
      </w:pPr>
      <w:bookmarkStart w:id="159" w:name="_Toc9450986"/>
      <w:r w:rsidRPr="00B25B0F">
        <w:rPr>
          <w:color w:val="5967AF" w:themeColor="text2" w:themeTint="99"/>
        </w:rPr>
        <w:lastRenderedPageBreak/>
        <w:t>Decyzje administracyjne</w:t>
      </w:r>
      <w:bookmarkEnd w:id="159"/>
      <w:r w:rsidRPr="00B25B0F">
        <w:rPr>
          <w:color w:val="5967AF" w:themeColor="text2" w:themeTint="99"/>
        </w:rPr>
        <w:t xml:space="preserve"> </w:t>
      </w:r>
    </w:p>
    <w:p w14:paraId="45191133" w14:textId="698B6634" w:rsidR="00D95927" w:rsidRPr="00E83605" w:rsidRDefault="005E07D4" w:rsidP="001B7F78">
      <w:pPr>
        <w:pStyle w:val="TEKST"/>
        <w:rPr>
          <w:color w:val="auto"/>
        </w:rPr>
      </w:pPr>
      <w:r w:rsidRPr="00E83605">
        <w:rPr>
          <w:color w:val="auto"/>
        </w:rPr>
        <w:t xml:space="preserve">Zwiększenie powierzchni gminy objętej miejscowymi planami zagospodarowania przestrzennego pozwoliło na zmniejszenie liczby wydawanych decyzji o warunkach zabudowy i zagospodarowania terenu na podstawie ustawy z dnia 27 marca 2003 roku o planowaniu i zagospodarowaniu przestrzennym o blisko </w:t>
      </w:r>
      <w:r w:rsidR="008B37D1">
        <w:rPr>
          <w:color w:val="auto"/>
        </w:rPr>
        <w:t>74</w:t>
      </w:r>
      <w:r w:rsidRPr="00E83605">
        <w:rPr>
          <w:color w:val="auto"/>
        </w:rPr>
        <w:t xml:space="preserve"> % ogółem </w:t>
      </w:r>
      <w:r w:rsidRPr="00E83605">
        <w:rPr>
          <w:color w:val="auto"/>
        </w:rPr>
        <w:sym w:font="Symbol" w:char="F02D"/>
      </w:r>
      <w:r w:rsidRPr="00E83605">
        <w:rPr>
          <w:color w:val="auto"/>
        </w:rPr>
        <w:t xml:space="preserve"> z 23 w 2013 roku do </w:t>
      </w:r>
      <w:r w:rsidR="008B37D1" w:rsidRPr="008B37D1">
        <w:rPr>
          <w:color w:val="auto"/>
        </w:rPr>
        <w:t>6</w:t>
      </w:r>
      <w:r w:rsidRPr="008B37D1">
        <w:rPr>
          <w:color w:val="auto"/>
        </w:rPr>
        <w:t xml:space="preserve"> w 20</w:t>
      </w:r>
      <w:r w:rsidR="001021C8" w:rsidRPr="008B37D1">
        <w:rPr>
          <w:color w:val="auto"/>
        </w:rPr>
        <w:t>20</w:t>
      </w:r>
      <w:r w:rsidRPr="008B37D1">
        <w:rPr>
          <w:color w:val="auto"/>
        </w:rPr>
        <w:t xml:space="preserve"> roku.</w:t>
      </w:r>
      <w:r w:rsidRPr="00E83605">
        <w:rPr>
          <w:color w:val="auto"/>
        </w:rPr>
        <w:t xml:space="preserve"> Wśród ww. decyzji dominowały WZ dotyczące zabudowy mieszkaniowej.</w:t>
      </w:r>
      <w:r w:rsidR="001B7F78" w:rsidRPr="00E83605">
        <w:rPr>
          <w:color w:val="auto"/>
        </w:rPr>
        <w:t xml:space="preserve"> </w:t>
      </w:r>
    </w:p>
    <w:p w14:paraId="6DB5B0FC" w14:textId="3202B965" w:rsidR="00D95927" w:rsidRPr="00E83605" w:rsidRDefault="00D95927" w:rsidP="007F3AE9">
      <w:pPr>
        <w:pStyle w:val="TABELA"/>
        <w:spacing w:before="200"/>
        <w:ind w:left="851" w:hanging="851"/>
        <w:rPr>
          <w:color w:val="auto"/>
          <w:szCs w:val="16"/>
        </w:rPr>
      </w:pPr>
      <w:bookmarkStart w:id="160" w:name="_Toc9450890"/>
      <w:r w:rsidRPr="00E83605">
        <w:rPr>
          <w:color w:val="auto"/>
          <w:szCs w:val="16"/>
        </w:rPr>
        <w:t xml:space="preserve">TABELA </w:t>
      </w:r>
      <w:r w:rsidR="00B10D91">
        <w:rPr>
          <w:color w:val="auto"/>
          <w:szCs w:val="16"/>
        </w:rPr>
        <w:t>58</w:t>
      </w:r>
      <w:r w:rsidRPr="00E83605">
        <w:rPr>
          <w:color w:val="auto"/>
          <w:szCs w:val="16"/>
        </w:rPr>
        <w:t xml:space="preserve">. </w:t>
      </w:r>
      <w:r w:rsidR="007F3AE9" w:rsidRPr="00E83605">
        <w:rPr>
          <w:color w:val="auto"/>
          <w:szCs w:val="16"/>
        </w:rPr>
        <w:t>Wydane decyzje o warunkach zabudowy i zagospodarowania terenu na podstawie ustawy z dnia 27 marca 2003 r. o planowaniu i zagospodarowaniu przestrzennym</w:t>
      </w:r>
      <w:r w:rsidRPr="00E83605">
        <w:rPr>
          <w:color w:val="auto"/>
          <w:szCs w:val="16"/>
        </w:rPr>
        <w:t xml:space="preserve"> </w:t>
      </w:r>
      <w:r w:rsidR="005E07D4" w:rsidRPr="00E83605">
        <w:rPr>
          <w:color w:val="auto"/>
          <w:szCs w:val="16"/>
        </w:rPr>
        <w:t>[201</w:t>
      </w:r>
      <w:r w:rsidR="008B37D1">
        <w:rPr>
          <w:color w:val="auto"/>
          <w:szCs w:val="16"/>
        </w:rPr>
        <w:t>3</w:t>
      </w:r>
      <w:r w:rsidR="005E07D4" w:rsidRPr="00E83605">
        <w:rPr>
          <w:color w:val="auto"/>
          <w:szCs w:val="16"/>
        </w:rPr>
        <w:t>-20</w:t>
      </w:r>
      <w:r w:rsidR="001021C8">
        <w:rPr>
          <w:color w:val="auto"/>
          <w:szCs w:val="16"/>
        </w:rPr>
        <w:t>20</w:t>
      </w:r>
      <w:r w:rsidRPr="00E83605">
        <w:rPr>
          <w:color w:val="auto"/>
          <w:szCs w:val="16"/>
        </w:rPr>
        <w:t>].</w:t>
      </w:r>
      <w:bookmarkEnd w:id="160"/>
    </w:p>
    <w:tbl>
      <w:tblPr>
        <w:tblW w:w="987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Pr>
      <w:tblGrid>
        <w:gridCol w:w="3261"/>
        <w:gridCol w:w="945"/>
        <w:gridCol w:w="945"/>
        <w:gridCol w:w="945"/>
        <w:gridCol w:w="945"/>
        <w:gridCol w:w="945"/>
        <w:gridCol w:w="945"/>
        <w:gridCol w:w="945"/>
      </w:tblGrid>
      <w:tr w:rsidR="008B37D1" w:rsidRPr="00E83605" w14:paraId="12433071" w14:textId="77777777" w:rsidTr="001021C8">
        <w:trPr>
          <w:tblHeader/>
        </w:trPr>
        <w:tc>
          <w:tcPr>
            <w:tcW w:w="3261" w:type="dxa"/>
            <w:shd w:val="clear" w:color="auto" w:fill="94A3DE" w:themeFill="accent1" w:themeFillTint="99"/>
            <w:noWrap/>
            <w:vAlign w:val="bottom"/>
            <w:hideMark/>
          </w:tcPr>
          <w:p w14:paraId="6E539D1E" w14:textId="77777777" w:rsidR="008B37D1" w:rsidRPr="00E83605" w:rsidRDefault="008B37D1" w:rsidP="008B37D1">
            <w:pPr>
              <w:spacing w:before="20" w:after="20" w:line="240" w:lineRule="auto"/>
              <w:rPr>
                <w:rFonts w:ascii="Century Gothic" w:eastAsia="Times New Roman" w:hAnsi="Century Gothic"/>
                <w:color w:val="FFFFFF" w:themeColor="background1"/>
                <w:sz w:val="15"/>
                <w:szCs w:val="15"/>
                <w:lang w:eastAsia="pl-PL"/>
              </w:rPr>
            </w:pPr>
          </w:p>
        </w:tc>
        <w:tc>
          <w:tcPr>
            <w:tcW w:w="945" w:type="dxa"/>
            <w:shd w:val="clear" w:color="auto" w:fill="94A3DE" w:themeFill="accent1" w:themeFillTint="99"/>
            <w:vAlign w:val="center"/>
            <w:hideMark/>
          </w:tcPr>
          <w:p w14:paraId="18BF858E" w14:textId="77777777" w:rsidR="008B37D1" w:rsidRPr="00E83605" w:rsidRDefault="008B37D1" w:rsidP="008B37D1">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2013</w:t>
            </w:r>
          </w:p>
        </w:tc>
        <w:tc>
          <w:tcPr>
            <w:tcW w:w="945" w:type="dxa"/>
            <w:shd w:val="clear" w:color="auto" w:fill="94A3DE" w:themeFill="accent1" w:themeFillTint="99"/>
            <w:vAlign w:val="center"/>
            <w:hideMark/>
          </w:tcPr>
          <w:p w14:paraId="06736398" w14:textId="77777777" w:rsidR="008B37D1" w:rsidRPr="00E83605" w:rsidRDefault="008B37D1" w:rsidP="008B37D1">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2014</w:t>
            </w:r>
          </w:p>
        </w:tc>
        <w:tc>
          <w:tcPr>
            <w:tcW w:w="945" w:type="dxa"/>
            <w:shd w:val="clear" w:color="auto" w:fill="94A3DE" w:themeFill="accent1" w:themeFillTint="99"/>
            <w:vAlign w:val="center"/>
            <w:hideMark/>
          </w:tcPr>
          <w:p w14:paraId="13C06AE1" w14:textId="77777777" w:rsidR="008B37D1" w:rsidRPr="00E83605" w:rsidRDefault="008B37D1" w:rsidP="008B37D1">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2015</w:t>
            </w:r>
          </w:p>
        </w:tc>
        <w:tc>
          <w:tcPr>
            <w:tcW w:w="945" w:type="dxa"/>
            <w:shd w:val="clear" w:color="auto" w:fill="94A3DE" w:themeFill="accent1" w:themeFillTint="99"/>
            <w:vAlign w:val="center"/>
            <w:hideMark/>
          </w:tcPr>
          <w:p w14:paraId="57D0F71A" w14:textId="77777777" w:rsidR="008B37D1" w:rsidRPr="00E83605" w:rsidRDefault="008B37D1" w:rsidP="008B37D1">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2016</w:t>
            </w:r>
          </w:p>
        </w:tc>
        <w:tc>
          <w:tcPr>
            <w:tcW w:w="945" w:type="dxa"/>
            <w:shd w:val="clear" w:color="auto" w:fill="94A3DE" w:themeFill="accent1" w:themeFillTint="99"/>
            <w:vAlign w:val="center"/>
          </w:tcPr>
          <w:p w14:paraId="06A49796" w14:textId="77777777" w:rsidR="008B37D1" w:rsidRPr="00E83605" w:rsidRDefault="008B37D1" w:rsidP="008B37D1">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2017</w:t>
            </w:r>
          </w:p>
        </w:tc>
        <w:tc>
          <w:tcPr>
            <w:tcW w:w="945" w:type="dxa"/>
            <w:shd w:val="clear" w:color="auto" w:fill="94A3DE" w:themeFill="accent1" w:themeFillTint="99"/>
          </w:tcPr>
          <w:p w14:paraId="3BCD7F87" w14:textId="183B4DDB" w:rsidR="008B37D1" w:rsidRPr="00E83605" w:rsidRDefault="008B37D1" w:rsidP="008B37D1">
            <w:pPr>
              <w:spacing w:before="60" w:after="60" w:line="240" w:lineRule="auto"/>
              <w:jc w:val="center"/>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2019</w:t>
            </w:r>
          </w:p>
        </w:tc>
        <w:tc>
          <w:tcPr>
            <w:tcW w:w="945" w:type="dxa"/>
            <w:shd w:val="clear" w:color="auto" w:fill="94A3DE" w:themeFill="accent1" w:themeFillTint="99"/>
            <w:vAlign w:val="center"/>
            <w:hideMark/>
          </w:tcPr>
          <w:p w14:paraId="7358019F" w14:textId="17718956" w:rsidR="008B37D1" w:rsidRPr="001021C8" w:rsidRDefault="008B37D1" w:rsidP="008B37D1">
            <w:pPr>
              <w:spacing w:before="60" w:after="60" w:line="240" w:lineRule="auto"/>
              <w:jc w:val="center"/>
              <w:rPr>
                <w:rFonts w:ascii="Century Gothic" w:eastAsia="Times New Roman" w:hAnsi="Century Gothic"/>
                <w:color w:val="FF0000"/>
                <w:sz w:val="15"/>
                <w:szCs w:val="15"/>
                <w:lang w:eastAsia="pl-PL"/>
              </w:rPr>
            </w:pPr>
            <w:r>
              <w:rPr>
                <w:rFonts w:ascii="Century Gothic" w:eastAsia="Times New Roman" w:hAnsi="Century Gothic"/>
                <w:color w:val="31479E" w:themeColor="accent1" w:themeShade="BF"/>
                <w:sz w:val="15"/>
                <w:szCs w:val="15"/>
                <w:lang w:eastAsia="pl-PL"/>
              </w:rPr>
              <w:t>2020</w:t>
            </w:r>
          </w:p>
        </w:tc>
      </w:tr>
      <w:tr w:rsidR="008B37D1" w:rsidRPr="00E83605" w14:paraId="5FF1AF41" w14:textId="77777777" w:rsidTr="008B37D1">
        <w:tc>
          <w:tcPr>
            <w:tcW w:w="3261" w:type="dxa"/>
            <w:shd w:val="clear" w:color="auto" w:fill="FFFFFF"/>
            <w:noWrap/>
            <w:vAlign w:val="center"/>
          </w:tcPr>
          <w:p w14:paraId="36A6264F" w14:textId="77777777" w:rsidR="008B37D1" w:rsidRPr="00E83605" w:rsidRDefault="008B37D1" w:rsidP="008B37D1">
            <w:pPr>
              <w:spacing w:before="40" w:after="20" w:line="240" w:lineRule="auto"/>
              <w:rPr>
                <w:rFonts w:ascii="Century Gothic" w:hAnsi="Century Gothic"/>
                <w:sz w:val="15"/>
                <w:szCs w:val="15"/>
              </w:rPr>
            </w:pPr>
            <w:r w:rsidRPr="00E83605">
              <w:rPr>
                <w:rFonts w:ascii="Century Gothic" w:hAnsi="Century Gothic"/>
                <w:sz w:val="15"/>
                <w:szCs w:val="15"/>
              </w:rPr>
              <w:t>decyzje o ustaleniu lokalizacji inwestycji celu publicznego</w:t>
            </w:r>
          </w:p>
        </w:tc>
        <w:tc>
          <w:tcPr>
            <w:tcW w:w="945" w:type="dxa"/>
            <w:shd w:val="clear" w:color="auto" w:fill="FFFFFF"/>
            <w:noWrap/>
            <w:vAlign w:val="center"/>
          </w:tcPr>
          <w:p w14:paraId="1F187493" w14:textId="77777777" w:rsidR="008B37D1" w:rsidRPr="00E83605" w:rsidRDefault="008B37D1" w:rsidP="008B37D1">
            <w:pPr>
              <w:pStyle w:val="TEKSTTABELA"/>
              <w:spacing w:before="40" w:after="20"/>
              <w:jc w:val="center"/>
              <w:rPr>
                <w:color w:val="auto"/>
              </w:rPr>
            </w:pPr>
            <w:r w:rsidRPr="00E83605">
              <w:rPr>
                <w:color w:val="auto"/>
              </w:rPr>
              <w:t>8</w:t>
            </w:r>
          </w:p>
        </w:tc>
        <w:tc>
          <w:tcPr>
            <w:tcW w:w="945" w:type="dxa"/>
            <w:shd w:val="clear" w:color="auto" w:fill="FFFFFF"/>
            <w:noWrap/>
            <w:vAlign w:val="center"/>
          </w:tcPr>
          <w:p w14:paraId="083CF702" w14:textId="77777777" w:rsidR="008B37D1" w:rsidRPr="00E83605" w:rsidRDefault="008B37D1" w:rsidP="008B37D1">
            <w:pPr>
              <w:pStyle w:val="TEKSTTABELA"/>
              <w:spacing w:before="40" w:after="20"/>
              <w:jc w:val="center"/>
              <w:rPr>
                <w:color w:val="auto"/>
              </w:rPr>
            </w:pPr>
            <w:r w:rsidRPr="00E83605">
              <w:rPr>
                <w:color w:val="auto"/>
              </w:rPr>
              <w:t>6</w:t>
            </w:r>
          </w:p>
        </w:tc>
        <w:tc>
          <w:tcPr>
            <w:tcW w:w="945" w:type="dxa"/>
            <w:shd w:val="clear" w:color="auto" w:fill="FFFFFF"/>
            <w:noWrap/>
            <w:vAlign w:val="center"/>
          </w:tcPr>
          <w:p w14:paraId="25DCC5C5" w14:textId="77777777" w:rsidR="008B37D1" w:rsidRPr="00E83605" w:rsidRDefault="008B37D1" w:rsidP="008B37D1">
            <w:pPr>
              <w:pStyle w:val="TEKSTTABELA"/>
              <w:spacing w:before="40" w:after="20"/>
              <w:jc w:val="center"/>
              <w:rPr>
                <w:color w:val="auto"/>
              </w:rPr>
            </w:pPr>
            <w:r w:rsidRPr="00E83605">
              <w:rPr>
                <w:color w:val="auto"/>
              </w:rPr>
              <w:t>2</w:t>
            </w:r>
          </w:p>
        </w:tc>
        <w:tc>
          <w:tcPr>
            <w:tcW w:w="945" w:type="dxa"/>
            <w:shd w:val="clear" w:color="auto" w:fill="FFFFFF"/>
            <w:noWrap/>
            <w:vAlign w:val="center"/>
          </w:tcPr>
          <w:p w14:paraId="219BD954" w14:textId="77777777" w:rsidR="008B37D1" w:rsidRPr="00E83605" w:rsidRDefault="008B37D1" w:rsidP="008B37D1">
            <w:pPr>
              <w:pStyle w:val="TEKSTTABELA"/>
              <w:spacing w:before="40" w:after="20"/>
              <w:jc w:val="center"/>
              <w:rPr>
                <w:color w:val="auto"/>
              </w:rPr>
            </w:pPr>
            <w:r w:rsidRPr="00E83605">
              <w:rPr>
                <w:color w:val="auto"/>
              </w:rPr>
              <w:t>2</w:t>
            </w:r>
          </w:p>
        </w:tc>
        <w:tc>
          <w:tcPr>
            <w:tcW w:w="945" w:type="dxa"/>
            <w:shd w:val="clear" w:color="auto" w:fill="FFFFFF" w:themeFill="background1"/>
            <w:vAlign w:val="center"/>
          </w:tcPr>
          <w:p w14:paraId="72ED3F48" w14:textId="77777777" w:rsidR="008B37D1" w:rsidRPr="00E83605" w:rsidRDefault="008B37D1" w:rsidP="008B37D1">
            <w:pPr>
              <w:pStyle w:val="TEKSTTABELA"/>
              <w:spacing w:before="40" w:after="20"/>
              <w:jc w:val="center"/>
              <w:rPr>
                <w:bCs/>
                <w:color w:val="auto"/>
              </w:rPr>
            </w:pPr>
            <w:r w:rsidRPr="00E83605">
              <w:rPr>
                <w:bCs/>
                <w:color w:val="auto"/>
              </w:rPr>
              <w:t>0</w:t>
            </w:r>
          </w:p>
        </w:tc>
        <w:tc>
          <w:tcPr>
            <w:tcW w:w="945" w:type="dxa"/>
            <w:shd w:val="clear" w:color="auto" w:fill="auto"/>
            <w:vAlign w:val="center"/>
          </w:tcPr>
          <w:p w14:paraId="480DAFE4" w14:textId="4922BBFD" w:rsidR="008B37D1" w:rsidRPr="00E83605" w:rsidRDefault="008B37D1" w:rsidP="008B37D1">
            <w:pPr>
              <w:pStyle w:val="TEKSTTABELA"/>
              <w:spacing w:before="40" w:after="20"/>
              <w:jc w:val="center"/>
              <w:rPr>
                <w:b/>
                <w:color w:val="auto"/>
              </w:rPr>
            </w:pPr>
            <w:r w:rsidRPr="00E83605">
              <w:rPr>
                <w:b/>
                <w:color w:val="auto"/>
              </w:rPr>
              <w:t>1</w:t>
            </w:r>
          </w:p>
        </w:tc>
        <w:tc>
          <w:tcPr>
            <w:tcW w:w="945" w:type="dxa"/>
            <w:shd w:val="clear" w:color="auto" w:fill="DBE0F4" w:themeFill="accent1" w:themeFillTint="33"/>
            <w:noWrap/>
            <w:vAlign w:val="center"/>
          </w:tcPr>
          <w:p w14:paraId="12A1B035" w14:textId="2FF33FAC" w:rsidR="008B37D1" w:rsidRPr="001021C8" w:rsidRDefault="008B37D1" w:rsidP="008B37D1">
            <w:pPr>
              <w:pStyle w:val="TEKSTTABELA"/>
              <w:spacing w:before="40" w:after="20"/>
              <w:jc w:val="center"/>
              <w:rPr>
                <w:b/>
                <w:color w:val="FF0000"/>
              </w:rPr>
            </w:pPr>
            <w:r>
              <w:rPr>
                <w:b/>
                <w:color w:val="31479E" w:themeColor="accent1" w:themeShade="BF"/>
                <w:sz w:val="15"/>
                <w:lang w:eastAsia="en-US"/>
              </w:rPr>
              <w:t>0</w:t>
            </w:r>
          </w:p>
        </w:tc>
      </w:tr>
      <w:tr w:rsidR="008B37D1" w:rsidRPr="00E83605" w14:paraId="24EFDA77" w14:textId="77777777" w:rsidTr="008B37D1">
        <w:tc>
          <w:tcPr>
            <w:tcW w:w="3261" w:type="dxa"/>
            <w:shd w:val="clear" w:color="auto" w:fill="FFFFFF"/>
            <w:noWrap/>
            <w:vAlign w:val="center"/>
          </w:tcPr>
          <w:p w14:paraId="55DD2DD3" w14:textId="77777777" w:rsidR="008B37D1" w:rsidRPr="00E83605" w:rsidRDefault="008B37D1" w:rsidP="008B37D1">
            <w:pPr>
              <w:spacing w:before="40" w:after="20" w:line="240" w:lineRule="auto"/>
              <w:rPr>
                <w:rFonts w:ascii="Century Gothic" w:hAnsi="Century Gothic"/>
                <w:sz w:val="15"/>
                <w:szCs w:val="15"/>
              </w:rPr>
            </w:pPr>
            <w:r w:rsidRPr="00E83605">
              <w:rPr>
                <w:rFonts w:ascii="Century Gothic" w:hAnsi="Century Gothic"/>
                <w:sz w:val="15"/>
                <w:szCs w:val="15"/>
              </w:rPr>
              <w:t>decyzje o warunkach zabudowy ogółem</w:t>
            </w:r>
          </w:p>
        </w:tc>
        <w:tc>
          <w:tcPr>
            <w:tcW w:w="945" w:type="dxa"/>
            <w:shd w:val="clear" w:color="auto" w:fill="FFFFFF"/>
            <w:noWrap/>
            <w:vAlign w:val="center"/>
          </w:tcPr>
          <w:p w14:paraId="2133CFFF" w14:textId="77777777" w:rsidR="008B37D1" w:rsidRPr="00E83605" w:rsidRDefault="008B37D1" w:rsidP="008B37D1">
            <w:pPr>
              <w:pStyle w:val="TEKSTTABELA"/>
              <w:spacing w:before="40" w:after="20"/>
              <w:jc w:val="center"/>
              <w:rPr>
                <w:color w:val="auto"/>
              </w:rPr>
            </w:pPr>
            <w:r w:rsidRPr="00E83605">
              <w:rPr>
                <w:color w:val="auto"/>
              </w:rPr>
              <w:t>23</w:t>
            </w:r>
          </w:p>
        </w:tc>
        <w:tc>
          <w:tcPr>
            <w:tcW w:w="945" w:type="dxa"/>
            <w:shd w:val="clear" w:color="auto" w:fill="FFFFFF"/>
            <w:noWrap/>
            <w:vAlign w:val="center"/>
          </w:tcPr>
          <w:p w14:paraId="5BBF2308" w14:textId="77777777" w:rsidR="008B37D1" w:rsidRPr="00E83605" w:rsidRDefault="008B37D1" w:rsidP="008B37D1">
            <w:pPr>
              <w:pStyle w:val="TEKSTTABELA"/>
              <w:spacing w:before="40" w:after="20"/>
              <w:jc w:val="center"/>
              <w:rPr>
                <w:color w:val="auto"/>
              </w:rPr>
            </w:pPr>
            <w:r w:rsidRPr="00E83605">
              <w:rPr>
                <w:color w:val="auto"/>
              </w:rPr>
              <w:t>30</w:t>
            </w:r>
          </w:p>
        </w:tc>
        <w:tc>
          <w:tcPr>
            <w:tcW w:w="945" w:type="dxa"/>
            <w:shd w:val="clear" w:color="auto" w:fill="FFFFFF"/>
            <w:noWrap/>
            <w:vAlign w:val="center"/>
          </w:tcPr>
          <w:p w14:paraId="4EAFC8FD" w14:textId="77777777" w:rsidR="008B37D1" w:rsidRPr="00E83605" w:rsidRDefault="008B37D1" w:rsidP="008B37D1">
            <w:pPr>
              <w:pStyle w:val="TEKSTTABELA"/>
              <w:spacing w:before="40" w:after="20"/>
              <w:jc w:val="center"/>
              <w:rPr>
                <w:color w:val="auto"/>
              </w:rPr>
            </w:pPr>
            <w:r w:rsidRPr="00E83605">
              <w:rPr>
                <w:color w:val="auto"/>
              </w:rPr>
              <w:t>3</w:t>
            </w:r>
          </w:p>
        </w:tc>
        <w:tc>
          <w:tcPr>
            <w:tcW w:w="945" w:type="dxa"/>
            <w:shd w:val="clear" w:color="auto" w:fill="FFFFFF"/>
            <w:noWrap/>
            <w:vAlign w:val="center"/>
          </w:tcPr>
          <w:p w14:paraId="48BE7F01" w14:textId="77777777" w:rsidR="008B37D1" w:rsidRPr="00E83605" w:rsidRDefault="008B37D1" w:rsidP="008B37D1">
            <w:pPr>
              <w:pStyle w:val="TEKSTTABELA"/>
              <w:spacing w:before="40" w:after="20"/>
              <w:jc w:val="center"/>
              <w:rPr>
                <w:color w:val="auto"/>
              </w:rPr>
            </w:pPr>
            <w:r w:rsidRPr="00E83605">
              <w:rPr>
                <w:color w:val="auto"/>
              </w:rPr>
              <w:t>6</w:t>
            </w:r>
          </w:p>
        </w:tc>
        <w:tc>
          <w:tcPr>
            <w:tcW w:w="945" w:type="dxa"/>
            <w:shd w:val="clear" w:color="auto" w:fill="FFFFFF" w:themeFill="background1"/>
            <w:vAlign w:val="center"/>
          </w:tcPr>
          <w:p w14:paraId="4F1B352F" w14:textId="77777777" w:rsidR="008B37D1" w:rsidRPr="00E83605" w:rsidRDefault="008B37D1" w:rsidP="008B37D1">
            <w:pPr>
              <w:pStyle w:val="TEKSTTABELA"/>
              <w:spacing w:before="40" w:after="20"/>
              <w:jc w:val="center"/>
              <w:rPr>
                <w:bCs/>
                <w:color w:val="auto"/>
              </w:rPr>
            </w:pPr>
            <w:r w:rsidRPr="00E83605">
              <w:rPr>
                <w:bCs/>
                <w:color w:val="auto"/>
              </w:rPr>
              <w:t>10</w:t>
            </w:r>
          </w:p>
        </w:tc>
        <w:tc>
          <w:tcPr>
            <w:tcW w:w="945" w:type="dxa"/>
            <w:shd w:val="clear" w:color="auto" w:fill="auto"/>
            <w:vAlign w:val="center"/>
          </w:tcPr>
          <w:p w14:paraId="32B8F8D2" w14:textId="5492A8B5" w:rsidR="008B37D1" w:rsidRPr="00E83605" w:rsidRDefault="008B37D1" w:rsidP="008B37D1">
            <w:pPr>
              <w:pStyle w:val="TEKSTTABELA"/>
              <w:spacing w:before="40" w:after="20"/>
              <w:jc w:val="center"/>
              <w:rPr>
                <w:b/>
                <w:color w:val="auto"/>
              </w:rPr>
            </w:pPr>
            <w:r w:rsidRPr="00E83605">
              <w:rPr>
                <w:b/>
                <w:color w:val="auto"/>
              </w:rPr>
              <w:t>4</w:t>
            </w:r>
          </w:p>
        </w:tc>
        <w:tc>
          <w:tcPr>
            <w:tcW w:w="945" w:type="dxa"/>
            <w:shd w:val="clear" w:color="auto" w:fill="DBE0F4" w:themeFill="accent1" w:themeFillTint="33"/>
            <w:noWrap/>
          </w:tcPr>
          <w:p w14:paraId="61D43486" w14:textId="70DF5322" w:rsidR="008B37D1" w:rsidRPr="001021C8" w:rsidRDefault="008B37D1" w:rsidP="008B37D1">
            <w:pPr>
              <w:pStyle w:val="TEKSTTABELA"/>
              <w:spacing w:before="40" w:after="20"/>
              <w:jc w:val="center"/>
              <w:rPr>
                <w:b/>
                <w:color w:val="FF0000"/>
              </w:rPr>
            </w:pPr>
            <w:r>
              <w:rPr>
                <w:b/>
                <w:color w:val="31479E" w:themeColor="accent1" w:themeShade="BF"/>
                <w:sz w:val="15"/>
                <w:lang w:eastAsia="en-US"/>
              </w:rPr>
              <w:t>6</w:t>
            </w:r>
          </w:p>
        </w:tc>
      </w:tr>
      <w:tr w:rsidR="008B37D1" w:rsidRPr="00E83605" w14:paraId="643288C9" w14:textId="77777777" w:rsidTr="008B37D1">
        <w:tc>
          <w:tcPr>
            <w:tcW w:w="3261" w:type="dxa"/>
            <w:shd w:val="clear" w:color="auto" w:fill="FFFFFF"/>
            <w:noWrap/>
            <w:vAlign w:val="center"/>
          </w:tcPr>
          <w:p w14:paraId="209CBC48" w14:textId="77777777" w:rsidR="008B37D1" w:rsidRPr="00E83605" w:rsidRDefault="008B37D1" w:rsidP="008B37D1">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mieszkaniowej wielorodzinnej</w:t>
            </w:r>
          </w:p>
        </w:tc>
        <w:tc>
          <w:tcPr>
            <w:tcW w:w="945" w:type="dxa"/>
            <w:shd w:val="clear" w:color="auto" w:fill="FFFFFF"/>
            <w:noWrap/>
            <w:vAlign w:val="center"/>
          </w:tcPr>
          <w:p w14:paraId="37EFE0B6" w14:textId="77777777" w:rsidR="008B37D1" w:rsidRPr="00E83605" w:rsidRDefault="008B37D1" w:rsidP="008B37D1">
            <w:pPr>
              <w:pStyle w:val="TEKSTTABELA"/>
              <w:spacing w:before="40" w:after="20"/>
              <w:jc w:val="center"/>
              <w:rPr>
                <w:color w:val="auto"/>
              </w:rPr>
            </w:pPr>
            <w:r w:rsidRPr="00E83605">
              <w:rPr>
                <w:color w:val="auto"/>
              </w:rPr>
              <w:t>1</w:t>
            </w:r>
          </w:p>
        </w:tc>
        <w:tc>
          <w:tcPr>
            <w:tcW w:w="945" w:type="dxa"/>
            <w:shd w:val="clear" w:color="auto" w:fill="FFFFFF"/>
            <w:noWrap/>
            <w:vAlign w:val="center"/>
          </w:tcPr>
          <w:p w14:paraId="088C75B2" w14:textId="77777777" w:rsidR="008B37D1" w:rsidRPr="00E83605" w:rsidRDefault="008B37D1" w:rsidP="008B37D1">
            <w:pPr>
              <w:pStyle w:val="TEKSTTABELA"/>
              <w:spacing w:before="40" w:after="20"/>
              <w:jc w:val="center"/>
              <w:rPr>
                <w:color w:val="auto"/>
              </w:rPr>
            </w:pPr>
            <w:r w:rsidRPr="00E83605">
              <w:rPr>
                <w:color w:val="auto"/>
              </w:rPr>
              <w:t>0</w:t>
            </w:r>
          </w:p>
        </w:tc>
        <w:tc>
          <w:tcPr>
            <w:tcW w:w="945" w:type="dxa"/>
            <w:shd w:val="clear" w:color="auto" w:fill="FFFFFF"/>
            <w:noWrap/>
            <w:vAlign w:val="center"/>
          </w:tcPr>
          <w:p w14:paraId="0F8BDD66" w14:textId="77777777" w:rsidR="008B37D1" w:rsidRPr="00E83605" w:rsidRDefault="008B37D1" w:rsidP="008B37D1">
            <w:pPr>
              <w:pStyle w:val="TEKSTTABELA"/>
              <w:spacing w:before="40" w:after="20"/>
              <w:jc w:val="center"/>
              <w:rPr>
                <w:color w:val="auto"/>
              </w:rPr>
            </w:pPr>
            <w:r w:rsidRPr="00E83605">
              <w:rPr>
                <w:color w:val="auto"/>
              </w:rPr>
              <w:t>0</w:t>
            </w:r>
          </w:p>
        </w:tc>
        <w:tc>
          <w:tcPr>
            <w:tcW w:w="945" w:type="dxa"/>
            <w:shd w:val="clear" w:color="auto" w:fill="FFFFFF"/>
            <w:noWrap/>
            <w:vAlign w:val="center"/>
          </w:tcPr>
          <w:p w14:paraId="03B93A38" w14:textId="77777777" w:rsidR="008B37D1" w:rsidRPr="00E83605" w:rsidRDefault="008B37D1" w:rsidP="008B37D1">
            <w:pPr>
              <w:pStyle w:val="TEKSTTABELA"/>
              <w:spacing w:before="40" w:after="20"/>
              <w:jc w:val="center"/>
              <w:rPr>
                <w:color w:val="auto"/>
              </w:rPr>
            </w:pPr>
            <w:r w:rsidRPr="00E83605">
              <w:rPr>
                <w:color w:val="auto"/>
              </w:rPr>
              <w:t>0</w:t>
            </w:r>
          </w:p>
        </w:tc>
        <w:tc>
          <w:tcPr>
            <w:tcW w:w="945" w:type="dxa"/>
            <w:shd w:val="clear" w:color="auto" w:fill="FFFFFF" w:themeFill="background1"/>
            <w:vAlign w:val="center"/>
          </w:tcPr>
          <w:p w14:paraId="73FB379A" w14:textId="77777777" w:rsidR="008B37D1" w:rsidRPr="00E83605" w:rsidRDefault="008B37D1" w:rsidP="008B37D1">
            <w:pPr>
              <w:pStyle w:val="TEKSTTABELA"/>
              <w:spacing w:before="40" w:after="20"/>
              <w:jc w:val="center"/>
              <w:rPr>
                <w:bCs/>
                <w:color w:val="auto"/>
              </w:rPr>
            </w:pPr>
            <w:r w:rsidRPr="00E83605">
              <w:rPr>
                <w:bCs/>
                <w:color w:val="auto"/>
              </w:rPr>
              <w:t>1</w:t>
            </w:r>
          </w:p>
        </w:tc>
        <w:tc>
          <w:tcPr>
            <w:tcW w:w="945" w:type="dxa"/>
            <w:shd w:val="clear" w:color="auto" w:fill="auto"/>
            <w:vAlign w:val="center"/>
          </w:tcPr>
          <w:p w14:paraId="788AA714" w14:textId="195F12C1" w:rsidR="008B37D1" w:rsidRPr="00E83605" w:rsidRDefault="008B37D1" w:rsidP="008B37D1">
            <w:pPr>
              <w:pStyle w:val="TEKSTTABELA"/>
              <w:spacing w:before="40" w:after="20"/>
              <w:jc w:val="center"/>
              <w:rPr>
                <w:b/>
                <w:color w:val="auto"/>
              </w:rPr>
            </w:pPr>
            <w:r w:rsidRPr="00E83605">
              <w:rPr>
                <w:b/>
                <w:color w:val="auto"/>
              </w:rPr>
              <w:t>0</w:t>
            </w:r>
          </w:p>
        </w:tc>
        <w:tc>
          <w:tcPr>
            <w:tcW w:w="945" w:type="dxa"/>
            <w:shd w:val="clear" w:color="auto" w:fill="DBE0F4" w:themeFill="accent1" w:themeFillTint="33"/>
            <w:noWrap/>
          </w:tcPr>
          <w:p w14:paraId="0791172B" w14:textId="08A56D39" w:rsidR="008B37D1" w:rsidRPr="001021C8" w:rsidRDefault="008B37D1" w:rsidP="008B37D1">
            <w:pPr>
              <w:pStyle w:val="TEKSTTABELA"/>
              <w:spacing w:before="40" w:after="20"/>
              <w:jc w:val="center"/>
              <w:rPr>
                <w:b/>
                <w:color w:val="FF0000"/>
              </w:rPr>
            </w:pPr>
            <w:r>
              <w:rPr>
                <w:b/>
                <w:color w:val="31479E" w:themeColor="accent1" w:themeShade="BF"/>
                <w:sz w:val="15"/>
                <w:lang w:eastAsia="en-US"/>
              </w:rPr>
              <w:t>0</w:t>
            </w:r>
          </w:p>
        </w:tc>
      </w:tr>
      <w:tr w:rsidR="008B37D1" w:rsidRPr="00E83605" w14:paraId="212C3333" w14:textId="77777777" w:rsidTr="008B37D1">
        <w:tc>
          <w:tcPr>
            <w:tcW w:w="3261" w:type="dxa"/>
            <w:shd w:val="clear" w:color="auto" w:fill="FFFFFF"/>
            <w:noWrap/>
            <w:vAlign w:val="center"/>
          </w:tcPr>
          <w:p w14:paraId="01B681C2" w14:textId="77777777" w:rsidR="008B37D1" w:rsidRPr="00E83605" w:rsidRDefault="008B37D1" w:rsidP="008B37D1">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mieszkaniowej jednorodzinnej</w:t>
            </w:r>
          </w:p>
        </w:tc>
        <w:tc>
          <w:tcPr>
            <w:tcW w:w="945" w:type="dxa"/>
            <w:shd w:val="clear" w:color="auto" w:fill="FFFFFF"/>
            <w:noWrap/>
            <w:vAlign w:val="center"/>
          </w:tcPr>
          <w:p w14:paraId="519C90D2" w14:textId="77777777" w:rsidR="008B37D1" w:rsidRPr="00E83605" w:rsidRDefault="008B37D1" w:rsidP="008B37D1">
            <w:pPr>
              <w:pStyle w:val="TEKSTTABELA"/>
              <w:spacing w:before="40" w:after="20"/>
              <w:jc w:val="center"/>
              <w:rPr>
                <w:color w:val="auto"/>
              </w:rPr>
            </w:pPr>
            <w:r w:rsidRPr="00E83605">
              <w:rPr>
                <w:color w:val="auto"/>
              </w:rPr>
              <w:t>16</w:t>
            </w:r>
          </w:p>
        </w:tc>
        <w:tc>
          <w:tcPr>
            <w:tcW w:w="945" w:type="dxa"/>
            <w:shd w:val="clear" w:color="auto" w:fill="FFFFFF"/>
            <w:noWrap/>
            <w:vAlign w:val="center"/>
          </w:tcPr>
          <w:p w14:paraId="7E6C9B9C" w14:textId="77777777" w:rsidR="008B37D1" w:rsidRPr="00E83605" w:rsidRDefault="008B37D1" w:rsidP="008B37D1">
            <w:pPr>
              <w:pStyle w:val="TEKSTTABELA"/>
              <w:spacing w:before="40" w:after="20"/>
              <w:jc w:val="center"/>
              <w:rPr>
                <w:color w:val="auto"/>
              </w:rPr>
            </w:pPr>
            <w:r w:rsidRPr="00E83605">
              <w:rPr>
                <w:color w:val="auto"/>
              </w:rPr>
              <w:t>19</w:t>
            </w:r>
          </w:p>
        </w:tc>
        <w:tc>
          <w:tcPr>
            <w:tcW w:w="945" w:type="dxa"/>
            <w:shd w:val="clear" w:color="auto" w:fill="FFFFFF"/>
            <w:noWrap/>
            <w:vAlign w:val="center"/>
          </w:tcPr>
          <w:p w14:paraId="279A9FEB" w14:textId="77777777" w:rsidR="008B37D1" w:rsidRPr="00E83605" w:rsidRDefault="008B37D1" w:rsidP="008B37D1">
            <w:pPr>
              <w:pStyle w:val="TEKSTTABELA"/>
              <w:spacing w:before="40" w:after="20"/>
              <w:jc w:val="center"/>
              <w:rPr>
                <w:color w:val="auto"/>
              </w:rPr>
            </w:pPr>
            <w:r w:rsidRPr="00E83605">
              <w:rPr>
                <w:color w:val="auto"/>
              </w:rPr>
              <w:t>0</w:t>
            </w:r>
          </w:p>
        </w:tc>
        <w:tc>
          <w:tcPr>
            <w:tcW w:w="945" w:type="dxa"/>
            <w:shd w:val="clear" w:color="auto" w:fill="FFFFFF"/>
            <w:noWrap/>
            <w:vAlign w:val="center"/>
          </w:tcPr>
          <w:p w14:paraId="71F5B1BE" w14:textId="77777777" w:rsidR="008B37D1" w:rsidRPr="00E83605" w:rsidRDefault="008B37D1" w:rsidP="008B37D1">
            <w:pPr>
              <w:pStyle w:val="TEKSTTABELA"/>
              <w:spacing w:before="40" w:after="20"/>
              <w:jc w:val="center"/>
              <w:rPr>
                <w:color w:val="auto"/>
              </w:rPr>
            </w:pPr>
            <w:r w:rsidRPr="00E83605">
              <w:rPr>
                <w:color w:val="auto"/>
              </w:rPr>
              <w:t>4</w:t>
            </w:r>
          </w:p>
        </w:tc>
        <w:tc>
          <w:tcPr>
            <w:tcW w:w="945" w:type="dxa"/>
            <w:shd w:val="clear" w:color="auto" w:fill="FFFFFF" w:themeFill="background1"/>
            <w:vAlign w:val="center"/>
          </w:tcPr>
          <w:p w14:paraId="79B0A8C7" w14:textId="77777777" w:rsidR="008B37D1" w:rsidRPr="00E83605" w:rsidRDefault="008B37D1" w:rsidP="008B37D1">
            <w:pPr>
              <w:pStyle w:val="TEKSTTABELA"/>
              <w:spacing w:before="40" w:after="20"/>
              <w:jc w:val="center"/>
              <w:rPr>
                <w:bCs/>
                <w:color w:val="auto"/>
              </w:rPr>
            </w:pPr>
            <w:r w:rsidRPr="00E83605">
              <w:rPr>
                <w:bCs/>
                <w:color w:val="auto"/>
              </w:rPr>
              <w:t>5</w:t>
            </w:r>
          </w:p>
        </w:tc>
        <w:tc>
          <w:tcPr>
            <w:tcW w:w="945" w:type="dxa"/>
            <w:shd w:val="clear" w:color="auto" w:fill="auto"/>
            <w:vAlign w:val="center"/>
          </w:tcPr>
          <w:p w14:paraId="6BED83F5" w14:textId="6F5F3846" w:rsidR="008B37D1" w:rsidRPr="00E83605" w:rsidRDefault="008B37D1" w:rsidP="008B37D1">
            <w:pPr>
              <w:pStyle w:val="TEKSTTABELA"/>
              <w:spacing w:before="40" w:after="20"/>
              <w:jc w:val="center"/>
              <w:rPr>
                <w:b/>
                <w:color w:val="auto"/>
              </w:rPr>
            </w:pPr>
            <w:r w:rsidRPr="00E83605">
              <w:rPr>
                <w:b/>
                <w:color w:val="auto"/>
              </w:rPr>
              <w:t>3</w:t>
            </w:r>
          </w:p>
        </w:tc>
        <w:tc>
          <w:tcPr>
            <w:tcW w:w="945" w:type="dxa"/>
            <w:shd w:val="clear" w:color="auto" w:fill="DBE0F4" w:themeFill="accent1" w:themeFillTint="33"/>
            <w:noWrap/>
          </w:tcPr>
          <w:p w14:paraId="0947C3B9" w14:textId="5610669E" w:rsidR="008B37D1" w:rsidRPr="001021C8" w:rsidRDefault="008B37D1" w:rsidP="008B37D1">
            <w:pPr>
              <w:pStyle w:val="TEKSTTABELA"/>
              <w:spacing w:before="40" w:after="20"/>
              <w:jc w:val="center"/>
              <w:rPr>
                <w:b/>
                <w:color w:val="FF0000"/>
              </w:rPr>
            </w:pPr>
            <w:r>
              <w:rPr>
                <w:b/>
                <w:color w:val="31479E" w:themeColor="accent1" w:themeShade="BF"/>
                <w:sz w:val="15"/>
                <w:lang w:eastAsia="en-US"/>
              </w:rPr>
              <w:t>5</w:t>
            </w:r>
          </w:p>
        </w:tc>
      </w:tr>
      <w:tr w:rsidR="008B37D1" w:rsidRPr="00E83605" w14:paraId="6CFE81F5" w14:textId="77777777" w:rsidTr="008B37D1">
        <w:tc>
          <w:tcPr>
            <w:tcW w:w="3261" w:type="dxa"/>
            <w:shd w:val="clear" w:color="auto" w:fill="FFFFFF"/>
            <w:noWrap/>
            <w:vAlign w:val="center"/>
          </w:tcPr>
          <w:p w14:paraId="37B4FEB3" w14:textId="77777777" w:rsidR="008B37D1" w:rsidRPr="00E83605" w:rsidRDefault="008B37D1" w:rsidP="008B37D1">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usługowej</w:t>
            </w:r>
          </w:p>
        </w:tc>
        <w:tc>
          <w:tcPr>
            <w:tcW w:w="945" w:type="dxa"/>
            <w:shd w:val="clear" w:color="auto" w:fill="FFFFFF"/>
            <w:noWrap/>
            <w:vAlign w:val="center"/>
          </w:tcPr>
          <w:p w14:paraId="359BE455" w14:textId="77777777" w:rsidR="008B37D1" w:rsidRPr="00E83605" w:rsidRDefault="008B37D1" w:rsidP="008B37D1">
            <w:pPr>
              <w:pStyle w:val="TEKSTTABELA"/>
              <w:spacing w:before="40" w:after="20"/>
              <w:jc w:val="center"/>
              <w:rPr>
                <w:color w:val="auto"/>
              </w:rPr>
            </w:pPr>
            <w:r w:rsidRPr="00E83605">
              <w:rPr>
                <w:color w:val="auto"/>
              </w:rPr>
              <w:t>5</w:t>
            </w:r>
          </w:p>
        </w:tc>
        <w:tc>
          <w:tcPr>
            <w:tcW w:w="945" w:type="dxa"/>
            <w:shd w:val="clear" w:color="auto" w:fill="FFFFFF"/>
            <w:noWrap/>
            <w:vAlign w:val="center"/>
          </w:tcPr>
          <w:p w14:paraId="38935969" w14:textId="77777777" w:rsidR="008B37D1" w:rsidRPr="00E83605" w:rsidRDefault="008B37D1" w:rsidP="008B37D1">
            <w:pPr>
              <w:pStyle w:val="TEKSTTABELA"/>
              <w:spacing w:before="40" w:after="20"/>
              <w:jc w:val="center"/>
              <w:rPr>
                <w:color w:val="auto"/>
              </w:rPr>
            </w:pPr>
            <w:r w:rsidRPr="00E83605">
              <w:rPr>
                <w:color w:val="auto"/>
              </w:rPr>
              <w:t>6</w:t>
            </w:r>
          </w:p>
        </w:tc>
        <w:tc>
          <w:tcPr>
            <w:tcW w:w="945" w:type="dxa"/>
            <w:shd w:val="clear" w:color="auto" w:fill="FFFFFF"/>
            <w:noWrap/>
            <w:vAlign w:val="center"/>
          </w:tcPr>
          <w:p w14:paraId="07D9E465" w14:textId="77777777" w:rsidR="008B37D1" w:rsidRPr="00E83605" w:rsidRDefault="008B37D1" w:rsidP="008B37D1">
            <w:pPr>
              <w:pStyle w:val="TEKSTTABELA"/>
              <w:spacing w:before="40" w:after="20"/>
              <w:jc w:val="center"/>
              <w:rPr>
                <w:color w:val="auto"/>
              </w:rPr>
            </w:pPr>
            <w:r w:rsidRPr="00E83605">
              <w:rPr>
                <w:color w:val="auto"/>
              </w:rPr>
              <w:t>0</w:t>
            </w:r>
          </w:p>
        </w:tc>
        <w:tc>
          <w:tcPr>
            <w:tcW w:w="945" w:type="dxa"/>
            <w:shd w:val="clear" w:color="auto" w:fill="FFFFFF"/>
            <w:noWrap/>
            <w:vAlign w:val="center"/>
          </w:tcPr>
          <w:p w14:paraId="4D1BA299" w14:textId="77777777" w:rsidR="008B37D1" w:rsidRPr="00E83605" w:rsidRDefault="008B37D1" w:rsidP="008B37D1">
            <w:pPr>
              <w:pStyle w:val="TEKSTTABELA"/>
              <w:spacing w:before="40" w:after="20"/>
              <w:jc w:val="center"/>
              <w:rPr>
                <w:color w:val="auto"/>
              </w:rPr>
            </w:pPr>
            <w:r w:rsidRPr="00E83605">
              <w:rPr>
                <w:color w:val="auto"/>
              </w:rPr>
              <w:t>0</w:t>
            </w:r>
          </w:p>
        </w:tc>
        <w:tc>
          <w:tcPr>
            <w:tcW w:w="945" w:type="dxa"/>
            <w:shd w:val="clear" w:color="auto" w:fill="FFFFFF" w:themeFill="background1"/>
            <w:vAlign w:val="center"/>
          </w:tcPr>
          <w:p w14:paraId="3839B25B" w14:textId="77777777" w:rsidR="008B37D1" w:rsidRPr="00E83605" w:rsidRDefault="008B37D1" w:rsidP="008B37D1">
            <w:pPr>
              <w:pStyle w:val="TEKSTTABELA"/>
              <w:spacing w:before="40" w:after="20"/>
              <w:jc w:val="center"/>
              <w:rPr>
                <w:bCs/>
                <w:color w:val="auto"/>
              </w:rPr>
            </w:pPr>
            <w:r w:rsidRPr="00E83605">
              <w:rPr>
                <w:bCs/>
                <w:color w:val="auto"/>
              </w:rPr>
              <w:t>0</w:t>
            </w:r>
          </w:p>
        </w:tc>
        <w:tc>
          <w:tcPr>
            <w:tcW w:w="945" w:type="dxa"/>
            <w:shd w:val="clear" w:color="auto" w:fill="auto"/>
            <w:vAlign w:val="center"/>
          </w:tcPr>
          <w:p w14:paraId="2FE32BA0" w14:textId="32FEBE2E" w:rsidR="008B37D1" w:rsidRPr="00E83605" w:rsidRDefault="008B37D1" w:rsidP="008B37D1">
            <w:pPr>
              <w:pStyle w:val="TEKSTTABELA"/>
              <w:spacing w:before="40" w:after="20"/>
              <w:jc w:val="center"/>
              <w:rPr>
                <w:b/>
                <w:color w:val="auto"/>
              </w:rPr>
            </w:pPr>
            <w:r w:rsidRPr="00E83605">
              <w:rPr>
                <w:b/>
                <w:color w:val="auto"/>
              </w:rPr>
              <w:t>1</w:t>
            </w:r>
          </w:p>
        </w:tc>
        <w:tc>
          <w:tcPr>
            <w:tcW w:w="945" w:type="dxa"/>
            <w:shd w:val="clear" w:color="auto" w:fill="DBE0F4" w:themeFill="accent1" w:themeFillTint="33"/>
            <w:noWrap/>
          </w:tcPr>
          <w:p w14:paraId="187C20AE" w14:textId="2D8A2034" w:rsidR="008B37D1" w:rsidRPr="001021C8" w:rsidRDefault="008B37D1" w:rsidP="008B37D1">
            <w:pPr>
              <w:pStyle w:val="TEKSTTABELA"/>
              <w:spacing w:before="40" w:after="20"/>
              <w:jc w:val="center"/>
              <w:rPr>
                <w:b/>
                <w:color w:val="FF0000"/>
              </w:rPr>
            </w:pPr>
            <w:r>
              <w:rPr>
                <w:b/>
                <w:color w:val="31479E" w:themeColor="accent1" w:themeShade="BF"/>
                <w:sz w:val="15"/>
                <w:lang w:eastAsia="en-US"/>
              </w:rPr>
              <w:t>1</w:t>
            </w:r>
          </w:p>
        </w:tc>
      </w:tr>
      <w:tr w:rsidR="008B37D1" w:rsidRPr="00E83605" w14:paraId="74CDA47F" w14:textId="77777777" w:rsidTr="008B37D1">
        <w:tc>
          <w:tcPr>
            <w:tcW w:w="3261" w:type="dxa"/>
            <w:shd w:val="clear" w:color="auto" w:fill="FFFFFF"/>
            <w:noWrap/>
            <w:vAlign w:val="center"/>
          </w:tcPr>
          <w:p w14:paraId="7ACC9088" w14:textId="77777777" w:rsidR="008B37D1" w:rsidRPr="00E83605" w:rsidRDefault="008B37D1" w:rsidP="008B37D1">
            <w:pPr>
              <w:spacing w:before="40" w:after="20" w:line="240" w:lineRule="auto"/>
              <w:rPr>
                <w:rFonts w:ascii="Century Gothic" w:hAnsi="Century Gothic"/>
                <w:sz w:val="15"/>
                <w:szCs w:val="15"/>
              </w:rPr>
            </w:pPr>
            <w:r w:rsidRPr="00E83605">
              <w:rPr>
                <w:rFonts w:ascii="Century Gothic" w:hAnsi="Century Gothic"/>
                <w:sz w:val="15"/>
                <w:szCs w:val="15"/>
              </w:rPr>
              <w:t>decyzje dotyczące innej zabudowy</w:t>
            </w:r>
          </w:p>
        </w:tc>
        <w:tc>
          <w:tcPr>
            <w:tcW w:w="945" w:type="dxa"/>
            <w:shd w:val="clear" w:color="auto" w:fill="FFFFFF"/>
            <w:noWrap/>
            <w:vAlign w:val="center"/>
          </w:tcPr>
          <w:p w14:paraId="14D1AD6A" w14:textId="77777777" w:rsidR="008B37D1" w:rsidRPr="00E83605" w:rsidRDefault="008B37D1" w:rsidP="008B37D1">
            <w:pPr>
              <w:pStyle w:val="TEKSTTABELA"/>
              <w:spacing w:before="40" w:after="20"/>
              <w:jc w:val="center"/>
              <w:rPr>
                <w:color w:val="auto"/>
              </w:rPr>
            </w:pPr>
            <w:r w:rsidRPr="00E83605">
              <w:rPr>
                <w:color w:val="auto"/>
              </w:rPr>
              <w:t>1</w:t>
            </w:r>
          </w:p>
        </w:tc>
        <w:tc>
          <w:tcPr>
            <w:tcW w:w="945" w:type="dxa"/>
            <w:shd w:val="clear" w:color="auto" w:fill="FFFFFF"/>
            <w:noWrap/>
            <w:vAlign w:val="center"/>
          </w:tcPr>
          <w:p w14:paraId="4AF686A9" w14:textId="77777777" w:rsidR="008B37D1" w:rsidRPr="00E83605" w:rsidRDefault="008B37D1" w:rsidP="008B37D1">
            <w:pPr>
              <w:pStyle w:val="TEKSTTABELA"/>
              <w:spacing w:before="40" w:after="20"/>
              <w:jc w:val="center"/>
              <w:rPr>
                <w:color w:val="auto"/>
              </w:rPr>
            </w:pPr>
            <w:r w:rsidRPr="00E83605">
              <w:rPr>
                <w:color w:val="auto"/>
              </w:rPr>
              <w:t>5</w:t>
            </w:r>
          </w:p>
        </w:tc>
        <w:tc>
          <w:tcPr>
            <w:tcW w:w="945" w:type="dxa"/>
            <w:shd w:val="clear" w:color="auto" w:fill="FFFFFF"/>
            <w:noWrap/>
            <w:vAlign w:val="center"/>
          </w:tcPr>
          <w:p w14:paraId="6E98E259" w14:textId="77777777" w:rsidR="008B37D1" w:rsidRPr="00E83605" w:rsidRDefault="008B37D1" w:rsidP="008B37D1">
            <w:pPr>
              <w:pStyle w:val="TEKSTTABELA"/>
              <w:spacing w:before="40" w:after="20"/>
              <w:jc w:val="center"/>
              <w:rPr>
                <w:color w:val="auto"/>
              </w:rPr>
            </w:pPr>
            <w:r w:rsidRPr="00E83605">
              <w:rPr>
                <w:color w:val="auto"/>
              </w:rPr>
              <w:t>3</w:t>
            </w:r>
          </w:p>
        </w:tc>
        <w:tc>
          <w:tcPr>
            <w:tcW w:w="945" w:type="dxa"/>
            <w:shd w:val="clear" w:color="auto" w:fill="FFFFFF"/>
            <w:noWrap/>
            <w:vAlign w:val="center"/>
          </w:tcPr>
          <w:p w14:paraId="7A30722E" w14:textId="77777777" w:rsidR="008B37D1" w:rsidRPr="00E83605" w:rsidRDefault="008B37D1" w:rsidP="008B37D1">
            <w:pPr>
              <w:pStyle w:val="TEKSTTABELA"/>
              <w:spacing w:before="40" w:after="20"/>
              <w:jc w:val="center"/>
              <w:rPr>
                <w:color w:val="auto"/>
              </w:rPr>
            </w:pPr>
            <w:r w:rsidRPr="00E83605">
              <w:rPr>
                <w:color w:val="auto"/>
              </w:rPr>
              <w:t>2</w:t>
            </w:r>
          </w:p>
        </w:tc>
        <w:tc>
          <w:tcPr>
            <w:tcW w:w="945" w:type="dxa"/>
            <w:shd w:val="clear" w:color="auto" w:fill="FFFFFF" w:themeFill="background1"/>
            <w:vAlign w:val="center"/>
          </w:tcPr>
          <w:p w14:paraId="2F9946AC" w14:textId="77777777" w:rsidR="008B37D1" w:rsidRPr="00E83605" w:rsidRDefault="008B37D1" w:rsidP="008B37D1">
            <w:pPr>
              <w:pStyle w:val="TEKSTTABELA"/>
              <w:spacing w:before="40" w:after="20"/>
              <w:jc w:val="center"/>
              <w:rPr>
                <w:bCs/>
                <w:color w:val="auto"/>
              </w:rPr>
            </w:pPr>
            <w:r w:rsidRPr="00E83605">
              <w:rPr>
                <w:bCs/>
                <w:color w:val="auto"/>
              </w:rPr>
              <w:t>4</w:t>
            </w:r>
          </w:p>
        </w:tc>
        <w:tc>
          <w:tcPr>
            <w:tcW w:w="945" w:type="dxa"/>
            <w:shd w:val="clear" w:color="auto" w:fill="auto"/>
            <w:vAlign w:val="center"/>
          </w:tcPr>
          <w:p w14:paraId="51EC7754" w14:textId="71D2C226" w:rsidR="008B37D1" w:rsidRPr="00E83605" w:rsidRDefault="008B37D1" w:rsidP="008B37D1">
            <w:pPr>
              <w:pStyle w:val="TEKSTTABELA"/>
              <w:spacing w:before="40" w:after="20"/>
              <w:jc w:val="center"/>
              <w:rPr>
                <w:b/>
                <w:color w:val="auto"/>
              </w:rPr>
            </w:pPr>
            <w:r w:rsidRPr="00E83605">
              <w:rPr>
                <w:b/>
                <w:color w:val="auto"/>
              </w:rPr>
              <w:t>0</w:t>
            </w:r>
          </w:p>
        </w:tc>
        <w:tc>
          <w:tcPr>
            <w:tcW w:w="945" w:type="dxa"/>
            <w:shd w:val="clear" w:color="auto" w:fill="DBE0F4" w:themeFill="accent1" w:themeFillTint="33"/>
            <w:noWrap/>
          </w:tcPr>
          <w:p w14:paraId="263906FB" w14:textId="186AA147" w:rsidR="008B37D1" w:rsidRPr="001021C8" w:rsidRDefault="008B37D1" w:rsidP="008B37D1">
            <w:pPr>
              <w:pStyle w:val="TEKSTTABELA"/>
              <w:spacing w:before="40" w:after="20"/>
              <w:jc w:val="center"/>
              <w:rPr>
                <w:b/>
                <w:color w:val="FF0000"/>
              </w:rPr>
            </w:pPr>
            <w:r>
              <w:rPr>
                <w:b/>
                <w:color w:val="31479E" w:themeColor="accent1" w:themeShade="BF"/>
                <w:sz w:val="15"/>
                <w:lang w:eastAsia="en-US"/>
              </w:rPr>
              <w:t>0</w:t>
            </w:r>
          </w:p>
        </w:tc>
      </w:tr>
    </w:tbl>
    <w:p w14:paraId="102C89C3" w14:textId="77777777" w:rsidR="00D95927" w:rsidRPr="00E83605" w:rsidRDefault="00D95927" w:rsidP="00D95927">
      <w:pPr>
        <w:pStyle w:val="RDO"/>
        <w:rPr>
          <w:color w:val="auto"/>
        </w:rPr>
      </w:pPr>
      <w:r w:rsidRPr="00E83605">
        <w:rPr>
          <w:color w:val="auto"/>
        </w:rPr>
        <w:t>Źródło: opracowanie własne na podstawie danych GUS.</w:t>
      </w:r>
    </w:p>
    <w:p w14:paraId="17ADA76E" w14:textId="2ADF05A7" w:rsidR="004025F8" w:rsidRPr="00B25B0F" w:rsidRDefault="004025F8" w:rsidP="00332DA3">
      <w:pPr>
        <w:pStyle w:val="Nagwek2"/>
        <w:rPr>
          <w:color w:val="5967AF" w:themeColor="text2" w:themeTint="99"/>
        </w:rPr>
      </w:pPr>
      <w:bookmarkStart w:id="161" w:name="_Toc9450987"/>
      <w:r w:rsidRPr="00B25B0F">
        <w:rPr>
          <w:color w:val="5967AF" w:themeColor="text2" w:themeTint="99"/>
        </w:rPr>
        <w:t xml:space="preserve">Inwestycje i działania </w:t>
      </w:r>
      <w:r w:rsidR="005660F4" w:rsidRPr="00B25B0F">
        <w:rPr>
          <w:color w:val="5967AF" w:themeColor="text2" w:themeTint="99"/>
        </w:rPr>
        <w:t>20</w:t>
      </w:r>
      <w:bookmarkEnd w:id="161"/>
      <w:r w:rsidR="001021C8">
        <w:rPr>
          <w:color w:val="5967AF" w:themeColor="text2" w:themeTint="99"/>
        </w:rPr>
        <w:t>20</w:t>
      </w:r>
    </w:p>
    <w:p w14:paraId="7BFCD32A" w14:textId="77777777" w:rsidR="004025F8" w:rsidRPr="00E83605" w:rsidRDefault="004025F8" w:rsidP="004025F8">
      <w:pPr>
        <w:pStyle w:val="TEKST"/>
        <w:rPr>
          <w:color w:val="auto"/>
        </w:rPr>
      </w:pPr>
      <w:r w:rsidRPr="00E83605">
        <w:rPr>
          <w:color w:val="auto"/>
        </w:rPr>
        <w:t xml:space="preserve">W zakresie </w:t>
      </w:r>
      <w:r w:rsidR="0031291A" w:rsidRPr="00E83605">
        <w:rPr>
          <w:color w:val="auto"/>
        </w:rPr>
        <w:t>planowania przestrzennego i rewitalizacji</w:t>
      </w:r>
      <w:r w:rsidR="001408C1" w:rsidRPr="00E83605">
        <w:rPr>
          <w:color w:val="auto"/>
        </w:rPr>
        <w:t xml:space="preserve"> w gminie w 2019</w:t>
      </w:r>
      <w:r w:rsidRPr="00E83605">
        <w:rPr>
          <w:color w:val="auto"/>
        </w:rPr>
        <w:t xml:space="preserve"> roku zrealizowane zostały m.in. następujące działania:</w:t>
      </w:r>
    </w:p>
    <w:p w14:paraId="2D3DF8E8" w14:textId="147D9062" w:rsidR="004025F8" w:rsidRPr="00E83605" w:rsidRDefault="004025F8" w:rsidP="004025F8">
      <w:pPr>
        <w:pStyle w:val="TABELA"/>
        <w:rPr>
          <w:color w:val="auto"/>
        </w:rPr>
      </w:pPr>
      <w:bookmarkStart w:id="162" w:name="_Toc9450891"/>
      <w:r w:rsidRPr="00E83605">
        <w:rPr>
          <w:color w:val="auto"/>
        </w:rPr>
        <w:t xml:space="preserve">TABELA </w:t>
      </w:r>
      <w:r w:rsidR="00B10D91">
        <w:rPr>
          <w:color w:val="auto"/>
        </w:rPr>
        <w:t>59</w:t>
      </w:r>
      <w:r w:rsidRPr="00E83605">
        <w:rPr>
          <w:color w:val="auto"/>
        </w:rPr>
        <w:t>. Najważniejsze działania w zakresie planowania przestrzennego</w:t>
      </w:r>
      <w:r w:rsidR="005E07D4" w:rsidRPr="00E83605">
        <w:rPr>
          <w:color w:val="auto"/>
        </w:rPr>
        <w:t xml:space="preserve"> zrealizowane w 20</w:t>
      </w:r>
      <w:r w:rsidR="001021C8">
        <w:rPr>
          <w:color w:val="auto"/>
        </w:rPr>
        <w:t>20</w:t>
      </w:r>
      <w:r w:rsidRPr="00E83605">
        <w:rPr>
          <w:color w:val="auto"/>
        </w:rPr>
        <w:t xml:space="preserve"> roku.</w:t>
      </w:r>
      <w:bookmarkEnd w:id="162"/>
    </w:p>
    <w:tbl>
      <w:tblPr>
        <w:tblW w:w="9385" w:type="dxa"/>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8955"/>
      </w:tblGrid>
      <w:tr w:rsidR="001021C8" w14:paraId="5B9B2691" w14:textId="77777777" w:rsidTr="001021C8">
        <w:trPr>
          <w:tblHeader/>
        </w:trPr>
        <w:tc>
          <w:tcPr>
            <w:tcW w:w="43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FEAB9E2" w14:textId="77777777" w:rsidR="001021C8" w:rsidRDefault="001021C8">
            <w:pPr>
              <w:pStyle w:val="western"/>
              <w:spacing w:before="60" w:beforeAutospacing="0" w:after="60" w:line="276" w:lineRule="auto"/>
              <w:jc w:val="center"/>
              <w:rPr>
                <w:rFonts w:ascii="Century Gothic" w:hAnsi="Century Gothic" w:cs="Calibri"/>
                <w:b/>
                <w:color w:val="FFFFFF" w:themeColor="background1"/>
                <w:sz w:val="15"/>
                <w:szCs w:val="15"/>
                <w:lang w:eastAsia="en-US"/>
              </w:rPr>
            </w:pPr>
            <w:r>
              <w:rPr>
                <w:rFonts w:ascii="Century Gothic" w:hAnsi="Century Gothic" w:cs="Calibri"/>
                <w:b/>
                <w:color w:val="FFFFFF" w:themeColor="background1"/>
                <w:sz w:val="15"/>
                <w:szCs w:val="15"/>
                <w:lang w:eastAsia="en-US"/>
              </w:rPr>
              <w:t>Lp.</w:t>
            </w:r>
          </w:p>
        </w:tc>
        <w:tc>
          <w:tcPr>
            <w:tcW w:w="895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AE9EFA3" w14:textId="77777777" w:rsidR="001021C8" w:rsidRDefault="001021C8">
            <w:pPr>
              <w:pStyle w:val="western"/>
              <w:spacing w:before="60" w:beforeAutospacing="0" w:after="60" w:line="276" w:lineRule="auto"/>
              <w:rPr>
                <w:rFonts w:ascii="Century Gothic" w:hAnsi="Century Gothic" w:cs="Calibri"/>
                <w:b/>
                <w:color w:val="FFFFFF" w:themeColor="background1"/>
                <w:sz w:val="15"/>
                <w:szCs w:val="15"/>
                <w:lang w:eastAsia="en-US"/>
              </w:rPr>
            </w:pPr>
            <w:r>
              <w:rPr>
                <w:rFonts w:ascii="Century Gothic" w:hAnsi="Century Gothic" w:cs="Calibri"/>
                <w:b/>
                <w:color w:val="FFFFFF" w:themeColor="background1"/>
                <w:sz w:val="15"/>
                <w:szCs w:val="15"/>
                <w:lang w:eastAsia="en-US"/>
              </w:rPr>
              <w:t>Opis</w:t>
            </w:r>
          </w:p>
        </w:tc>
      </w:tr>
      <w:tr w:rsidR="001021C8" w14:paraId="14E1FFBD"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6A236728"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w:t>
            </w:r>
          </w:p>
        </w:tc>
        <w:tc>
          <w:tcPr>
            <w:tcW w:w="8955" w:type="dxa"/>
            <w:tcBorders>
              <w:top w:val="single" w:sz="4" w:space="0" w:color="auto"/>
              <w:left w:val="single" w:sz="4" w:space="0" w:color="auto"/>
              <w:bottom w:val="single" w:sz="4" w:space="0" w:color="auto"/>
              <w:right w:val="single" w:sz="4" w:space="0" w:color="auto"/>
            </w:tcBorders>
            <w:hideMark/>
          </w:tcPr>
          <w:p w14:paraId="6B396B9B"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Boleścin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XXI/211/2020 z 27.02.2020 r.)</w:t>
            </w:r>
          </w:p>
        </w:tc>
      </w:tr>
      <w:tr w:rsidR="001021C8" w14:paraId="0D39B74D"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D1CB4D3"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w:t>
            </w:r>
          </w:p>
        </w:tc>
        <w:tc>
          <w:tcPr>
            <w:tcW w:w="8955" w:type="dxa"/>
            <w:tcBorders>
              <w:top w:val="single" w:sz="4" w:space="0" w:color="auto"/>
              <w:left w:val="single" w:sz="4" w:space="0" w:color="auto"/>
              <w:bottom w:val="single" w:sz="4" w:space="0" w:color="auto"/>
              <w:right w:val="single" w:sz="4" w:space="0" w:color="auto"/>
            </w:tcBorders>
            <w:hideMark/>
          </w:tcPr>
          <w:p w14:paraId="1151E137"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Burkatów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XXI/212/2020 z 27.02.2020 r.)</w:t>
            </w:r>
          </w:p>
        </w:tc>
      </w:tr>
      <w:tr w:rsidR="001021C8" w14:paraId="743503E2"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7A39C0E9"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3</w:t>
            </w:r>
          </w:p>
        </w:tc>
        <w:tc>
          <w:tcPr>
            <w:tcW w:w="8955" w:type="dxa"/>
            <w:tcBorders>
              <w:top w:val="single" w:sz="4" w:space="0" w:color="auto"/>
              <w:left w:val="single" w:sz="4" w:space="0" w:color="auto"/>
              <w:bottom w:val="single" w:sz="4" w:space="0" w:color="auto"/>
              <w:right w:val="single" w:sz="4" w:space="0" w:color="auto"/>
            </w:tcBorders>
            <w:hideMark/>
          </w:tcPr>
          <w:p w14:paraId="14AAB6D7"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Bystrzyca Dolna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XXI/213/2020 z 27.02.2020 r.)</w:t>
            </w:r>
          </w:p>
        </w:tc>
      </w:tr>
      <w:tr w:rsidR="001021C8" w14:paraId="71DFC3D7"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0E2F4A1"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4</w:t>
            </w:r>
          </w:p>
        </w:tc>
        <w:tc>
          <w:tcPr>
            <w:tcW w:w="8955" w:type="dxa"/>
            <w:tcBorders>
              <w:top w:val="single" w:sz="4" w:space="0" w:color="auto"/>
              <w:left w:val="single" w:sz="4" w:space="0" w:color="auto"/>
              <w:bottom w:val="single" w:sz="4" w:space="0" w:color="auto"/>
              <w:right w:val="single" w:sz="4" w:space="0" w:color="auto"/>
            </w:tcBorders>
            <w:hideMark/>
          </w:tcPr>
          <w:p w14:paraId="0DCFA453"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Bystrzyca Górna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XXI/214/2020 z 27.02.2020 r.)</w:t>
            </w:r>
          </w:p>
        </w:tc>
      </w:tr>
      <w:tr w:rsidR="001021C8" w14:paraId="564E8AAA"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068F815"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5</w:t>
            </w:r>
          </w:p>
        </w:tc>
        <w:tc>
          <w:tcPr>
            <w:tcW w:w="8955" w:type="dxa"/>
            <w:tcBorders>
              <w:top w:val="single" w:sz="4" w:space="0" w:color="auto"/>
              <w:left w:val="single" w:sz="4" w:space="0" w:color="auto"/>
              <w:bottom w:val="single" w:sz="4" w:space="0" w:color="auto"/>
              <w:right w:val="single" w:sz="4" w:space="0" w:color="auto"/>
            </w:tcBorders>
            <w:hideMark/>
          </w:tcPr>
          <w:p w14:paraId="46020389"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Gogołów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XXI/215/2020 z 27.02.2020 r.)</w:t>
            </w:r>
          </w:p>
        </w:tc>
      </w:tr>
      <w:tr w:rsidR="001021C8" w14:paraId="275AF784"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1E2A8B2E"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6</w:t>
            </w:r>
          </w:p>
        </w:tc>
        <w:tc>
          <w:tcPr>
            <w:tcW w:w="8955" w:type="dxa"/>
            <w:tcBorders>
              <w:top w:val="single" w:sz="4" w:space="0" w:color="auto"/>
              <w:left w:val="single" w:sz="4" w:space="0" w:color="auto"/>
              <w:bottom w:val="single" w:sz="4" w:space="0" w:color="auto"/>
              <w:right w:val="single" w:sz="4" w:space="0" w:color="auto"/>
            </w:tcBorders>
            <w:hideMark/>
          </w:tcPr>
          <w:p w14:paraId="612A1B02"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Grodziszcze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XXI/216/2020 z 27.02.2020 r.)</w:t>
            </w:r>
          </w:p>
        </w:tc>
      </w:tr>
      <w:tr w:rsidR="001021C8" w14:paraId="331074B5"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67D649FC"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7</w:t>
            </w:r>
          </w:p>
        </w:tc>
        <w:tc>
          <w:tcPr>
            <w:tcW w:w="8955" w:type="dxa"/>
            <w:tcBorders>
              <w:top w:val="single" w:sz="4" w:space="0" w:color="auto"/>
              <w:left w:val="single" w:sz="4" w:space="0" w:color="auto"/>
              <w:bottom w:val="single" w:sz="4" w:space="0" w:color="auto"/>
              <w:right w:val="single" w:sz="4" w:space="0" w:color="auto"/>
            </w:tcBorders>
            <w:hideMark/>
          </w:tcPr>
          <w:p w14:paraId="22E129E1"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Komorów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XXI/217/2020 z 27.02.2020 r.)</w:t>
            </w:r>
          </w:p>
        </w:tc>
      </w:tr>
      <w:tr w:rsidR="001021C8" w14:paraId="0BAB576D"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195A00AC"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8</w:t>
            </w:r>
          </w:p>
        </w:tc>
        <w:tc>
          <w:tcPr>
            <w:tcW w:w="8955" w:type="dxa"/>
            <w:tcBorders>
              <w:top w:val="single" w:sz="4" w:space="0" w:color="auto"/>
              <w:left w:val="single" w:sz="4" w:space="0" w:color="auto"/>
              <w:bottom w:val="single" w:sz="4" w:space="0" w:color="auto"/>
              <w:right w:val="single" w:sz="4" w:space="0" w:color="auto"/>
            </w:tcBorders>
            <w:hideMark/>
          </w:tcPr>
          <w:p w14:paraId="2CD893D0"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Krzczonów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XXI/218/2020 z 27.02.2020 r.)</w:t>
            </w:r>
          </w:p>
        </w:tc>
      </w:tr>
      <w:tr w:rsidR="001021C8" w14:paraId="0EA418D7"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4745A14D"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9</w:t>
            </w:r>
          </w:p>
        </w:tc>
        <w:tc>
          <w:tcPr>
            <w:tcW w:w="8955" w:type="dxa"/>
            <w:tcBorders>
              <w:top w:val="single" w:sz="4" w:space="0" w:color="auto"/>
              <w:left w:val="single" w:sz="4" w:space="0" w:color="auto"/>
              <w:bottom w:val="single" w:sz="4" w:space="0" w:color="auto"/>
              <w:right w:val="single" w:sz="4" w:space="0" w:color="auto"/>
            </w:tcBorders>
            <w:hideMark/>
          </w:tcPr>
          <w:p w14:paraId="5549E35C"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Lubachów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XXI/219/2020 z 27.02.2020 r.)</w:t>
            </w:r>
          </w:p>
        </w:tc>
      </w:tr>
      <w:tr w:rsidR="001021C8" w14:paraId="5E75230E"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4859B078"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10</w:t>
            </w:r>
          </w:p>
        </w:tc>
        <w:tc>
          <w:tcPr>
            <w:tcW w:w="8955" w:type="dxa"/>
            <w:tcBorders>
              <w:top w:val="single" w:sz="4" w:space="0" w:color="auto"/>
              <w:left w:val="single" w:sz="4" w:space="0" w:color="auto"/>
              <w:bottom w:val="single" w:sz="4" w:space="0" w:color="auto"/>
              <w:right w:val="single" w:sz="4" w:space="0" w:color="auto"/>
            </w:tcBorders>
            <w:hideMark/>
          </w:tcPr>
          <w:p w14:paraId="33D3C68F"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Lutomia Dolna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XXI/220/2020 z 27.02.2020 r.)</w:t>
            </w:r>
          </w:p>
        </w:tc>
      </w:tr>
      <w:tr w:rsidR="001021C8" w14:paraId="5574C5DA"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4ECEB863"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11</w:t>
            </w:r>
          </w:p>
        </w:tc>
        <w:tc>
          <w:tcPr>
            <w:tcW w:w="8955" w:type="dxa"/>
            <w:tcBorders>
              <w:top w:val="single" w:sz="4" w:space="0" w:color="auto"/>
              <w:left w:val="single" w:sz="4" w:space="0" w:color="auto"/>
              <w:bottom w:val="single" w:sz="4" w:space="0" w:color="auto"/>
              <w:right w:val="single" w:sz="4" w:space="0" w:color="auto"/>
            </w:tcBorders>
            <w:hideMark/>
          </w:tcPr>
          <w:p w14:paraId="6B8481CF"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Lutomia Górna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XXI/221/2020 z 27.02.2020 r.)</w:t>
            </w:r>
          </w:p>
        </w:tc>
      </w:tr>
      <w:tr w:rsidR="001021C8" w14:paraId="3534964A"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7BD72C82"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12</w:t>
            </w:r>
          </w:p>
        </w:tc>
        <w:tc>
          <w:tcPr>
            <w:tcW w:w="8955" w:type="dxa"/>
            <w:tcBorders>
              <w:top w:val="single" w:sz="4" w:space="0" w:color="auto"/>
              <w:left w:val="single" w:sz="4" w:space="0" w:color="auto"/>
              <w:bottom w:val="single" w:sz="4" w:space="0" w:color="auto"/>
              <w:right w:val="single" w:sz="4" w:space="0" w:color="auto"/>
            </w:tcBorders>
            <w:hideMark/>
          </w:tcPr>
          <w:p w14:paraId="08D38226"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Makowice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XXI/222/2020 z 27.02.2020 r.)</w:t>
            </w:r>
          </w:p>
        </w:tc>
      </w:tr>
      <w:tr w:rsidR="001021C8" w14:paraId="1936FFAD"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D766E59"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13</w:t>
            </w:r>
          </w:p>
        </w:tc>
        <w:tc>
          <w:tcPr>
            <w:tcW w:w="8955" w:type="dxa"/>
            <w:tcBorders>
              <w:top w:val="single" w:sz="4" w:space="0" w:color="auto"/>
              <w:left w:val="single" w:sz="4" w:space="0" w:color="auto"/>
              <w:bottom w:val="single" w:sz="4" w:space="0" w:color="auto"/>
              <w:right w:val="single" w:sz="4" w:space="0" w:color="auto"/>
            </w:tcBorders>
            <w:hideMark/>
          </w:tcPr>
          <w:p w14:paraId="03742188"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Miłochów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XXI/223/2020 z 27.02.2020 r.)</w:t>
            </w:r>
          </w:p>
        </w:tc>
      </w:tr>
      <w:tr w:rsidR="001021C8" w14:paraId="0E0F03E5"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6DFB5C32"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14</w:t>
            </w:r>
          </w:p>
        </w:tc>
        <w:tc>
          <w:tcPr>
            <w:tcW w:w="8955" w:type="dxa"/>
            <w:tcBorders>
              <w:top w:val="single" w:sz="4" w:space="0" w:color="auto"/>
              <w:left w:val="single" w:sz="4" w:space="0" w:color="auto"/>
              <w:bottom w:val="single" w:sz="4" w:space="0" w:color="auto"/>
              <w:right w:val="single" w:sz="4" w:space="0" w:color="auto"/>
            </w:tcBorders>
            <w:hideMark/>
          </w:tcPr>
          <w:p w14:paraId="5F0CEDE3"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Opoczka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XXI/224/2020 z 27.02.2020 r.)</w:t>
            </w:r>
          </w:p>
        </w:tc>
      </w:tr>
      <w:tr w:rsidR="001021C8" w14:paraId="750BA243"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71152747"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15</w:t>
            </w:r>
          </w:p>
        </w:tc>
        <w:tc>
          <w:tcPr>
            <w:tcW w:w="8955" w:type="dxa"/>
            <w:tcBorders>
              <w:top w:val="single" w:sz="4" w:space="0" w:color="auto"/>
              <w:left w:val="single" w:sz="4" w:space="0" w:color="auto"/>
              <w:bottom w:val="single" w:sz="4" w:space="0" w:color="auto"/>
              <w:right w:val="single" w:sz="4" w:space="0" w:color="auto"/>
            </w:tcBorders>
            <w:hideMark/>
          </w:tcPr>
          <w:p w14:paraId="5390CCBF"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Pogorzała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XXI/225/2020 z 27.02.2020 r.)</w:t>
            </w:r>
          </w:p>
        </w:tc>
      </w:tr>
      <w:tr w:rsidR="001021C8" w14:paraId="20A8F904"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5A5CCD3D"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lastRenderedPageBreak/>
              <w:t>16</w:t>
            </w:r>
          </w:p>
        </w:tc>
        <w:tc>
          <w:tcPr>
            <w:tcW w:w="8955" w:type="dxa"/>
            <w:tcBorders>
              <w:top w:val="single" w:sz="4" w:space="0" w:color="auto"/>
              <w:left w:val="single" w:sz="4" w:space="0" w:color="auto"/>
              <w:bottom w:val="single" w:sz="4" w:space="0" w:color="auto"/>
              <w:right w:val="single" w:sz="4" w:space="0" w:color="auto"/>
            </w:tcBorders>
            <w:hideMark/>
          </w:tcPr>
          <w:p w14:paraId="353A8264"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Słotwina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XXI/226/2020 z 27.02.2020 r.)</w:t>
            </w:r>
          </w:p>
        </w:tc>
      </w:tr>
      <w:tr w:rsidR="001021C8" w14:paraId="6A7055C8"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0D65DB42"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17</w:t>
            </w:r>
          </w:p>
        </w:tc>
        <w:tc>
          <w:tcPr>
            <w:tcW w:w="8955" w:type="dxa"/>
            <w:tcBorders>
              <w:top w:val="single" w:sz="4" w:space="0" w:color="auto"/>
              <w:left w:val="single" w:sz="4" w:space="0" w:color="auto"/>
              <w:bottom w:val="single" w:sz="4" w:space="0" w:color="auto"/>
              <w:right w:val="single" w:sz="4" w:space="0" w:color="auto"/>
            </w:tcBorders>
            <w:hideMark/>
          </w:tcPr>
          <w:p w14:paraId="17992D6C"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Wilków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XXI/227/2020 z 27.02.2020 r.)</w:t>
            </w:r>
          </w:p>
        </w:tc>
      </w:tr>
      <w:tr w:rsidR="001021C8" w14:paraId="53C39CCB"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7297D9C8"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18</w:t>
            </w:r>
          </w:p>
        </w:tc>
        <w:tc>
          <w:tcPr>
            <w:tcW w:w="8955" w:type="dxa"/>
            <w:tcBorders>
              <w:top w:val="single" w:sz="4" w:space="0" w:color="auto"/>
              <w:left w:val="single" w:sz="4" w:space="0" w:color="auto"/>
              <w:bottom w:val="single" w:sz="4" w:space="0" w:color="auto"/>
              <w:right w:val="single" w:sz="4" w:space="0" w:color="auto"/>
            </w:tcBorders>
            <w:hideMark/>
          </w:tcPr>
          <w:p w14:paraId="468ABEB9"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Witoszów Dolny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XXI/228/2020 z 27.02.2020 r.)</w:t>
            </w:r>
          </w:p>
        </w:tc>
      </w:tr>
      <w:tr w:rsidR="001021C8" w14:paraId="225C42FA"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1262EC91"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19</w:t>
            </w:r>
          </w:p>
        </w:tc>
        <w:tc>
          <w:tcPr>
            <w:tcW w:w="8955" w:type="dxa"/>
            <w:tcBorders>
              <w:top w:val="single" w:sz="4" w:space="0" w:color="auto"/>
              <w:left w:val="single" w:sz="4" w:space="0" w:color="auto"/>
              <w:bottom w:val="single" w:sz="4" w:space="0" w:color="auto"/>
              <w:right w:val="single" w:sz="4" w:space="0" w:color="auto"/>
            </w:tcBorders>
            <w:hideMark/>
          </w:tcPr>
          <w:p w14:paraId="781A41D3" w14:textId="77777777" w:rsidR="001021C8" w:rsidRPr="001021C8" w:rsidRDefault="001021C8">
            <w:pPr>
              <w:rPr>
                <w:rFonts w:ascii="Century Gothic" w:hAnsi="Century Gothic"/>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Witoszów Górny</w:t>
            </w:r>
            <w:r w:rsidRPr="001021C8">
              <w:rPr>
                <w:rFonts w:ascii="Century Gothic" w:hAnsi="Century Gothic"/>
                <w:sz w:val="16"/>
                <w:szCs w:val="16"/>
              </w:rPr>
              <w:t xml:space="preserve"> (</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XXII/229/2020 z 27.02.2020 r.)</w:t>
            </w:r>
          </w:p>
        </w:tc>
      </w:tr>
      <w:tr w:rsidR="001021C8" w14:paraId="401D15EC"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48822618"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20</w:t>
            </w:r>
          </w:p>
        </w:tc>
        <w:tc>
          <w:tcPr>
            <w:tcW w:w="8955" w:type="dxa"/>
            <w:tcBorders>
              <w:top w:val="single" w:sz="4" w:space="0" w:color="auto"/>
              <w:left w:val="single" w:sz="4" w:space="0" w:color="auto"/>
              <w:bottom w:val="single" w:sz="4" w:space="0" w:color="auto"/>
              <w:right w:val="single" w:sz="4" w:space="0" w:color="auto"/>
            </w:tcBorders>
            <w:hideMark/>
          </w:tcPr>
          <w:p w14:paraId="43FC462D"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Pszenno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XXII/243/2020 z 30.04.2020 r.)</w:t>
            </w:r>
          </w:p>
        </w:tc>
      </w:tr>
      <w:tr w:rsidR="001021C8" w14:paraId="51BDA51E"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6DED5F4"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21</w:t>
            </w:r>
          </w:p>
        </w:tc>
        <w:tc>
          <w:tcPr>
            <w:tcW w:w="8955" w:type="dxa"/>
            <w:tcBorders>
              <w:top w:val="single" w:sz="4" w:space="0" w:color="auto"/>
              <w:left w:val="single" w:sz="4" w:space="0" w:color="auto"/>
              <w:bottom w:val="single" w:sz="4" w:space="0" w:color="auto"/>
              <w:right w:val="single" w:sz="4" w:space="0" w:color="auto"/>
            </w:tcBorders>
            <w:hideMark/>
          </w:tcPr>
          <w:p w14:paraId="1DC2B59A"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Mokrzeszów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XXII/244/2020 z 30.04.2020 r.)</w:t>
            </w:r>
          </w:p>
        </w:tc>
      </w:tr>
      <w:tr w:rsidR="001021C8" w14:paraId="71A5435E"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7374575F"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22</w:t>
            </w:r>
          </w:p>
        </w:tc>
        <w:tc>
          <w:tcPr>
            <w:tcW w:w="8955" w:type="dxa"/>
            <w:tcBorders>
              <w:top w:val="single" w:sz="4" w:space="0" w:color="auto"/>
              <w:left w:val="single" w:sz="4" w:space="0" w:color="auto"/>
              <w:bottom w:val="single" w:sz="4" w:space="0" w:color="auto"/>
              <w:right w:val="single" w:sz="4" w:space="0" w:color="auto"/>
            </w:tcBorders>
            <w:hideMark/>
          </w:tcPr>
          <w:p w14:paraId="5148D1CB"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Słotwina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XXII/245/2020 z 30.04.2020 r.)</w:t>
            </w:r>
          </w:p>
        </w:tc>
      </w:tr>
      <w:tr w:rsidR="001021C8" w14:paraId="3A5A55C4"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6C165931"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23</w:t>
            </w:r>
          </w:p>
        </w:tc>
        <w:tc>
          <w:tcPr>
            <w:tcW w:w="8955" w:type="dxa"/>
            <w:tcBorders>
              <w:top w:val="single" w:sz="4" w:space="0" w:color="auto"/>
              <w:left w:val="single" w:sz="4" w:space="0" w:color="auto"/>
              <w:bottom w:val="single" w:sz="4" w:space="0" w:color="auto"/>
              <w:right w:val="single" w:sz="4" w:space="0" w:color="auto"/>
            </w:tcBorders>
            <w:hideMark/>
          </w:tcPr>
          <w:p w14:paraId="3068AA4F"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Witoszów Dolny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XXII/246/2020 z 30.04.2020 r.)</w:t>
            </w:r>
          </w:p>
        </w:tc>
      </w:tr>
      <w:tr w:rsidR="001021C8" w14:paraId="10B2FA70"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6991B77"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24</w:t>
            </w:r>
          </w:p>
        </w:tc>
        <w:tc>
          <w:tcPr>
            <w:tcW w:w="8955" w:type="dxa"/>
            <w:tcBorders>
              <w:top w:val="single" w:sz="4" w:space="0" w:color="auto"/>
              <w:left w:val="single" w:sz="4" w:space="0" w:color="auto"/>
              <w:bottom w:val="single" w:sz="4" w:space="0" w:color="auto"/>
              <w:right w:val="single" w:sz="4" w:space="0" w:color="auto"/>
            </w:tcBorders>
            <w:hideMark/>
          </w:tcPr>
          <w:p w14:paraId="2ABF8736"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Opoczka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XXII/247/2020 z 30.04.2020 r.)</w:t>
            </w:r>
          </w:p>
        </w:tc>
      </w:tr>
      <w:tr w:rsidR="001021C8" w14:paraId="364A1C69"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3D3E49AB"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25</w:t>
            </w:r>
          </w:p>
        </w:tc>
        <w:tc>
          <w:tcPr>
            <w:tcW w:w="8955" w:type="dxa"/>
            <w:tcBorders>
              <w:top w:val="single" w:sz="4" w:space="0" w:color="auto"/>
              <w:left w:val="single" w:sz="4" w:space="0" w:color="auto"/>
              <w:bottom w:val="single" w:sz="4" w:space="0" w:color="auto"/>
              <w:right w:val="single" w:sz="4" w:space="0" w:color="auto"/>
            </w:tcBorders>
            <w:hideMark/>
          </w:tcPr>
          <w:p w14:paraId="199CFAB1" w14:textId="77777777" w:rsidR="001021C8" w:rsidRPr="001021C8" w:rsidRDefault="001021C8">
            <w:pPr>
              <w:rPr>
                <w:rFonts w:ascii="Century Gothic" w:hAnsi="Century Gothic"/>
                <w:b/>
                <w:bCs/>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 xml:space="preserve">Bystrzyca Górna </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XXII/248/2020 z 30.04.2020 r.)</w:t>
            </w:r>
          </w:p>
        </w:tc>
      </w:tr>
      <w:tr w:rsidR="001021C8" w14:paraId="24057B81"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5430C641"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26</w:t>
            </w:r>
          </w:p>
        </w:tc>
        <w:tc>
          <w:tcPr>
            <w:tcW w:w="8955" w:type="dxa"/>
            <w:tcBorders>
              <w:top w:val="single" w:sz="4" w:space="0" w:color="auto"/>
              <w:left w:val="single" w:sz="4" w:space="0" w:color="auto"/>
              <w:bottom w:val="single" w:sz="4" w:space="0" w:color="auto"/>
              <w:right w:val="single" w:sz="4" w:space="0" w:color="auto"/>
            </w:tcBorders>
            <w:hideMark/>
          </w:tcPr>
          <w:p w14:paraId="6E328AD8" w14:textId="77777777" w:rsidR="001021C8" w:rsidRPr="001021C8" w:rsidRDefault="001021C8">
            <w:pPr>
              <w:rPr>
                <w:rFonts w:ascii="Century Gothic" w:hAnsi="Century Gothic"/>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Witoszów Dolny</w:t>
            </w:r>
            <w:r w:rsidRPr="001021C8">
              <w:rPr>
                <w:rFonts w:ascii="Century Gothic" w:hAnsi="Century Gothic"/>
                <w:sz w:val="16"/>
                <w:szCs w:val="16"/>
              </w:rPr>
              <w:t>(</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XXX/325/2020 z 01.10.2020 r.)</w:t>
            </w:r>
          </w:p>
        </w:tc>
      </w:tr>
      <w:tr w:rsidR="001021C8" w14:paraId="6D8E54C0" w14:textId="77777777" w:rsidTr="001021C8">
        <w:tc>
          <w:tcPr>
            <w:tcW w:w="430" w:type="dxa"/>
            <w:tcBorders>
              <w:top w:val="single" w:sz="4" w:space="0" w:color="auto"/>
              <w:left w:val="single" w:sz="4" w:space="0" w:color="auto"/>
              <w:bottom w:val="single" w:sz="4" w:space="0" w:color="auto"/>
              <w:right w:val="single" w:sz="4" w:space="0" w:color="auto"/>
            </w:tcBorders>
            <w:hideMark/>
          </w:tcPr>
          <w:p w14:paraId="015FC13C" w14:textId="77777777" w:rsidR="001021C8" w:rsidRPr="001021C8" w:rsidRDefault="001021C8">
            <w:pPr>
              <w:pStyle w:val="western"/>
              <w:spacing w:before="40" w:beforeAutospacing="0" w:after="20" w:line="276" w:lineRule="auto"/>
              <w:rPr>
                <w:rFonts w:ascii="Century Gothic" w:hAnsi="Century Gothic" w:cs="Calibri"/>
                <w:bCs/>
                <w:sz w:val="15"/>
                <w:szCs w:val="15"/>
                <w:lang w:eastAsia="en-US"/>
              </w:rPr>
            </w:pPr>
            <w:r w:rsidRPr="001021C8">
              <w:rPr>
                <w:rFonts w:ascii="Century Gothic" w:hAnsi="Century Gothic" w:cs="Calibri"/>
                <w:bCs/>
                <w:sz w:val="15"/>
                <w:szCs w:val="15"/>
                <w:lang w:eastAsia="en-US"/>
              </w:rPr>
              <w:t>27</w:t>
            </w:r>
          </w:p>
        </w:tc>
        <w:tc>
          <w:tcPr>
            <w:tcW w:w="8955" w:type="dxa"/>
            <w:tcBorders>
              <w:top w:val="single" w:sz="4" w:space="0" w:color="auto"/>
              <w:left w:val="single" w:sz="4" w:space="0" w:color="auto"/>
              <w:bottom w:val="single" w:sz="4" w:space="0" w:color="auto"/>
              <w:right w:val="single" w:sz="4" w:space="0" w:color="auto"/>
            </w:tcBorders>
            <w:hideMark/>
          </w:tcPr>
          <w:p w14:paraId="5184C535" w14:textId="77777777" w:rsidR="001021C8" w:rsidRPr="001021C8" w:rsidRDefault="001021C8">
            <w:pPr>
              <w:rPr>
                <w:rFonts w:ascii="Century Gothic" w:hAnsi="Century Gothic"/>
                <w:sz w:val="16"/>
                <w:szCs w:val="16"/>
              </w:rPr>
            </w:pPr>
            <w:r w:rsidRPr="001021C8">
              <w:rPr>
                <w:rFonts w:ascii="Century Gothic" w:hAnsi="Century Gothic"/>
                <w:sz w:val="16"/>
                <w:szCs w:val="16"/>
              </w:rPr>
              <w:t xml:space="preserve">Opracowanie </w:t>
            </w:r>
            <w:proofErr w:type="spellStart"/>
            <w:r w:rsidRPr="001021C8">
              <w:rPr>
                <w:rFonts w:ascii="Century Gothic" w:hAnsi="Century Gothic"/>
                <w:sz w:val="16"/>
                <w:szCs w:val="16"/>
              </w:rPr>
              <w:t>mpzp</w:t>
            </w:r>
            <w:proofErr w:type="spellEnd"/>
            <w:r w:rsidRPr="001021C8">
              <w:rPr>
                <w:rFonts w:ascii="Century Gothic" w:hAnsi="Century Gothic"/>
                <w:sz w:val="16"/>
                <w:szCs w:val="16"/>
              </w:rPr>
              <w:t xml:space="preserve"> dla obszaru położonego we wsi </w:t>
            </w:r>
            <w:r w:rsidRPr="001021C8">
              <w:rPr>
                <w:rFonts w:ascii="Century Gothic" w:hAnsi="Century Gothic"/>
                <w:b/>
                <w:bCs/>
                <w:sz w:val="16"/>
                <w:szCs w:val="16"/>
              </w:rPr>
              <w:t>Mokrzeszów</w:t>
            </w:r>
            <w:r w:rsidRPr="001021C8">
              <w:rPr>
                <w:rFonts w:ascii="Century Gothic" w:hAnsi="Century Gothic"/>
                <w:sz w:val="16"/>
                <w:szCs w:val="16"/>
              </w:rPr>
              <w:t xml:space="preserve"> (</w:t>
            </w:r>
            <w:proofErr w:type="spellStart"/>
            <w:r w:rsidRPr="001021C8">
              <w:rPr>
                <w:rFonts w:ascii="Century Gothic" w:hAnsi="Century Gothic"/>
                <w:sz w:val="16"/>
                <w:szCs w:val="16"/>
              </w:rPr>
              <w:t>u.o</w:t>
            </w:r>
            <w:proofErr w:type="spellEnd"/>
            <w:r w:rsidRPr="001021C8">
              <w:rPr>
                <w:rFonts w:ascii="Century Gothic" w:hAnsi="Century Gothic"/>
                <w:sz w:val="16"/>
                <w:szCs w:val="16"/>
              </w:rPr>
              <w:t xml:space="preserve"> </w:t>
            </w:r>
            <w:proofErr w:type="spellStart"/>
            <w:r w:rsidRPr="001021C8">
              <w:rPr>
                <w:rFonts w:ascii="Century Gothic" w:hAnsi="Century Gothic"/>
                <w:sz w:val="16"/>
                <w:szCs w:val="16"/>
              </w:rPr>
              <w:t>przyst</w:t>
            </w:r>
            <w:proofErr w:type="spellEnd"/>
            <w:r w:rsidRPr="001021C8">
              <w:rPr>
                <w:rFonts w:ascii="Century Gothic" w:hAnsi="Century Gothic"/>
                <w:sz w:val="16"/>
                <w:szCs w:val="16"/>
              </w:rPr>
              <w:t>. XXV/353/2020 z 10.12.2020</w:t>
            </w:r>
          </w:p>
        </w:tc>
      </w:tr>
    </w:tbl>
    <w:p w14:paraId="7206F600" w14:textId="77777777" w:rsidR="004025F8" w:rsidRPr="009E383E" w:rsidRDefault="009E383E" w:rsidP="009E383E">
      <w:pPr>
        <w:pStyle w:val="RDO"/>
        <w:rPr>
          <w:color w:val="auto"/>
        </w:rPr>
      </w:pPr>
      <w:r w:rsidRPr="00E83605">
        <w:rPr>
          <w:color w:val="auto"/>
        </w:rPr>
        <w:t>Źródło: opracowanie</w:t>
      </w:r>
      <w:r>
        <w:rPr>
          <w:color w:val="auto"/>
        </w:rPr>
        <w:t xml:space="preserve"> własne na podstawie danych Urzędu Gminy Świdnica</w:t>
      </w:r>
    </w:p>
    <w:p w14:paraId="10E00E48" w14:textId="08538725" w:rsidR="004025F8" w:rsidRDefault="00DE66DF" w:rsidP="00B10D91">
      <w:pPr>
        <w:pStyle w:val="TEKST"/>
        <w:jc w:val="center"/>
      </w:pPr>
      <w:r>
        <w:t>Foto: Boleścin z lotu ptaka</w:t>
      </w:r>
    </w:p>
    <w:p w14:paraId="7E908D69" w14:textId="4AB381DD" w:rsidR="00C04316" w:rsidRDefault="00DE66DF" w:rsidP="0023323C">
      <w:pPr>
        <w:pStyle w:val="TEKST"/>
        <w:sectPr w:rsidR="00C04316" w:rsidSect="003769F8">
          <w:headerReference w:type="first" r:id="rId161"/>
          <w:footerReference w:type="first" r:id="rId162"/>
          <w:type w:val="nextColumn"/>
          <w:pgSz w:w="11906" w:h="16838"/>
          <w:pgMar w:top="1440" w:right="1440" w:bottom="1440" w:left="1440" w:header="709" w:footer="709" w:gutter="0"/>
          <w:cols w:space="708"/>
          <w:titlePg/>
          <w:docGrid w:linePitch="360"/>
        </w:sectPr>
      </w:pPr>
      <w:r>
        <w:rPr>
          <w:noProof/>
        </w:rPr>
        <w:drawing>
          <wp:inline distT="0" distB="0" distL="0" distR="0" wp14:anchorId="6389D845" wp14:editId="71C0760E">
            <wp:extent cx="6548005" cy="436245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553257" cy="4365949"/>
                    </a:xfrm>
                    <a:prstGeom prst="rect">
                      <a:avLst/>
                    </a:prstGeom>
                    <a:noFill/>
                    <a:ln>
                      <a:noFill/>
                    </a:ln>
                  </pic:spPr>
                </pic:pic>
              </a:graphicData>
            </a:graphic>
          </wp:inline>
        </w:drawing>
      </w:r>
    </w:p>
    <w:p w14:paraId="0A8DEA43" w14:textId="77777777" w:rsidR="001515BF" w:rsidRDefault="001515BF" w:rsidP="001515BF">
      <w:pPr>
        <w:pStyle w:val="Nagwek1"/>
        <w:spacing w:before="900"/>
      </w:pPr>
      <w:bookmarkStart w:id="163" w:name="_Toc9450988"/>
      <w:r>
        <w:lastRenderedPageBreak/>
        <w:t>WSPÓŁPRACA WEWNĘTRZNA I ZEWNĘTRZNA</w:t>
      </w:r>
      <w:bookmarkEnd w:id="163"/>
      <w:r>
        <w:t xml:space="preserve"> </w:t>
      </w:r>
    </w:p>
    <w:p w14:paraId="0160BC39" w14:textId="77777777" w:rsidR="001515BF" w:rsidRDefault="001515BF" w:rsidP="001515BF">
      <w:pPr>
        <w:pStyle w:val="Nagwek2"/>
      </w:pPr>
      <w:bookmarkStart w:id="164" w:name="_Toc9450989"/>
      <w:r>
        <w:t>Współpraca wewnętrzna</w:t>
      </w:r>
      <w:bookmarkEnd w:id="164"/>
    </w:p>
    <w:p w14:paraId="77218CCD" w14:textId="77777777" w:rsidR="001515BF" w:rsidRPr="00E83605" w:rsidRDefault="001515BF" w:rsidP="001515BF">
      <w:pPr>
        <w:pStyle w:val="TEKST"/>
        <w:rPr>
          <w:color w:val="auto"/>
        </w:rPr>
      </w:pPr>
      <w:r w:rsidRPr="00E83605">
        <w:rPr>
          <w:color w:val="auto"/>
        </w:rPr>
        <w:t xml:space="preserve">Organizacje pozarządowe (NGO) działają na rzecz wybranego interesu i nie kierując się osiągnięciem zysku, stanowią one ponadto znaczny potencjał społeczny. Tworzone są przez ludzi autentycznie zaangażowanych w problemy społeczne i zainteresowanych działaniami na rzecz mieszkańców gminy Świdnica. Priorytetem gminy Świdnica jest jak najlepsze zaspokajanie zbiorowych potrzeb wspólnoty, którą tworzą jej mieszkańcy, a aktywna współpraca z organizacjami pozarządowymi i liderami środowisk lokalnych, jest jednym z elementów efektywnego kierowania jej rozwojem. W ramach współpracy z NGO w ubiegłych latach zrealizowane zostały m.in. następujące projekty: </w:t>
      </w:r>
    </w:p>
    <w:p w14:paraId="2406424F" w14:textId="3A82F9E2" w:rsidR="0089733B" w:rsidRPr="00E83605" w:rsidRDefault="0089733B" w:rsidP="005C39B7">
      <w:pPr>
        <w:pStyle w:val="TEKST"/>
        <w:numPr>
          <w:ilvl w:val="0"/>
          <w:numId w:val="21"/>
        </w:numPr>
        <w:spacing w:after="0"/>
        <w:rPr>
          <w:b/>
          <w:color w:val="auto"/>
        </w:rPr>
      </w:pPr>
      <w:r w:rsidRPr="00E83605">
        <w:rPr>
          <w:color w:val="auto"/>
        </w:rPr>
        <w:t>Rok 20</w:t>
      </w:r>
      <w:r w:rsidR="003E0515">
        <w:rPr>
          <w:color w:val="auto"/>
        </w:rPr>
        <w:t>20</w:t>
      </w:r>
      <w:r w:rsidRPr="00E83605">
        <w:rPr>
          <w:color w:val="auto"/>
        </w:rPr>
        <w:t>:</w:t>
      </w:r>
    </w:p>
    <w:p w14:paraId="0E116FB8" w14:textId="77777777" w:rsidR="003E0515" w:rsidRPr="003E0515" w:rsidRDefault="003E0515" w:rsidP="003E0515">
      <w:pPr>
        <w:pStyle w:val="TEKST"/>
        <w:spacing w:after="0"/>
        <w:ind w:left="284"/>
        <w:rPr>
          <w:b/>
          <w:color w:val="auto"/>
        </w:rPr>
      </w:pPr>
      <w:bookmarkStart w:id="165" w:name="_Toc9450892"/>
      <w:r w:rsidRPr="003E0515">
        <w:rPr>
          <w:color w:val="auto"/>
        </w:rPr>
        <w:t>Na podstawie art. 11 ust. 1 i 2 i art. 13 ustawy z dnia 24 kwietnia 2003 r. o działalności pożytku publicznego i o wolontariacie (Dz.. U. z 2020 r. poz. 1057 z późn.zm.) Wójt Gminy Świdnica ogłaszał otwarty konkurs ofert na wsparcie realizacji zadań gminy w zakresie wyłapywania i opieki nad bezpańskimi psami.</w:t>
      </w:r>
    </w:p>
    <w:p w14:paraId="4DF7A276" w14:textId="26EE8EAF" w:rsidR="003E0515" w:rsidRDefault="003E0515" w:rsidP="003E0515">
      <w:pPr>
        <w:pStyle w:val="TEKST"/>
        <w:numPr>
          <w:ilvl w:val="0"/>
          <w:numId w:val="34"/>
        </w:numPr>
        <w:spacing w:before="0"/>
        <w:rPr>
          <w:color w:val="auto"/>
        </w:rPr>
      </w:pPr>
      <w:r w:rsidRPr="003E0515">
        <w:rPr>
          <w:color w:val="auto"/>
        </w:rPr>
        <w:t xml:space="preserve">Wyłapywanie bezpańskich psów, transport psów do schroniska, opieka nad bezpańskimi psami w schronisku – realizowane przez Fundację „Mam Pomysł”. </w:t>
      </w:r>
    </w:p>
    <w:p w14:paraId="28E49C61" w14:textId="1999197D" w:rsidR="00A24623" w:rsidRPr="003E0515" w:rsidRDefault="00A24623" w:rsidP="003E0515">
      <w:pPr>
        <w:pStyle w:val="TEKST"/>
        <w:numPr>
          <w:ilvl w:val="0"/>
          <w:numId w:val="34"/>
        </w:numPr>
        <w:spacing w:before="0"/>
        <w:rPr>
          <w:color w:val="auto"/>
        </w:rPr>
      </w:pPr>
      <w:r>
        <w:rPr>
          <w:color w:val="auto"/>
        </w:rPr>
        <w:t>Wspieranie realizacji zadań gminy z zakresu kultury fizycznej i sportu w roku 2020</w:t>
      </w:r>
    </w:p>
    <w:p w14:paraId="2DFB34B7" w14:textId="647006C9" w:rsidR="00DA7B7C" w:rsidRPr="00E83605" w:rsidRDefault="00DA7B7C" w:rsidP="0033075D">
      <w:pPr>
        <w:pStyle w:val="TABELA"/>
        <w:rPr>
          <w:color w:val="auto"/>
        </w:rPr>
      </w:pPr>
      <w:r w:rsidRPr="00E83605">
        <w:rPr>
          <w:color w:val="auto"/>
        </w:rPr>
        <w:t xml:space="preserve">TABELA </w:t>
      </w:r>
      <w:r w:rsidR="00B10D91">
        <w:rPr>
          <w:color w:val="auto"/>
        </w:rPr>
        <w:t>60</w:t>
      </w:r>
      <w:r w:rsidRPr="00E83605">
        <w:rPr>
          <w:color w:val="auto"/>
        </w:rPr>
        <w:t>. Wykaz dotacji udzielonych organizacjom pozarządowy</w:t>
      </w:r>
      <w:r w:rsidR="006020E4" w:rsidRPr="00E83605">
        <w:rPr>
          <w:color w:val="auto"/>
        </w:rPr>
        <w:t>m w 20</w:t>
      </w:r>
      <w:r w:rsidR="00BF6E12">
        <w:rPr>
          <w:color w:val="auto"/>
        </w:rPr>
        <w:t>20</w:t>
      </w:r>
      <w:r w:rsidRPr="00E83605">
        <w:rPr>
          <w:color w:val="auto"/>
        </w:rPr>
        <w:t xml:space="preserve"> roku.</w:t>
      </w:r>
      <w:bookmarkEnd w:id="165"/>
    </w:p>
    <w:tbl>
      <w:tblPr>
        <w:tblStyle w:val="Tabela-Siatka"/>
        <w:tblW w:w="888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insideV w:val="single" w:sz="4" w:space="0" w:color="4E67C8" w:themeColor="accent1"/>
        </w:tblBorders>
        <w:tblLook w:val="04A0" w:firstRow="1" w:lastRow="0" w:firstColumn="1" w:lastColumn="0" w:noHBand="0" w:noVBand="1"/>
      </w:tblPr>
      <w:tblGrid>
        <w:gridCol w:w="5786"/>
        <w:gridCol w:w="1360"/>
        <w:gridCol w:w="1739"/>
      </w:tblGrid>
      <w:tr w:rsidR="00864350" w:rsidRPr="00E83605" w14:paraId="0DD9E9B6" w14:textId="77777777" w:rsidTr="003B780B">
        <w:tc>
          <w:tcPr>
            <w:tcW w:w="0" w:type="auto"/>
            <w:vMerge w:val="restart"/>
            <w:shd w:val="clear" w:color="auto" w:fill="94A3DE" w:themeFill="accent1" w:themeFillTint="99"/>
            <w:vAlign w:val="center"/>
          </w:tcPr>
          <w:p w14:paraId="192225E7" w14:textId="77777777" w:rsidR="00864350" w:rsidRPr="00E83605" w:rsidRDefault="00864350" w:rsidP="00DA7B7C">
            <w:pPr>
              <w:pStyle w:val="TEKSTTABELA"/>
              <w:spacing w:before="0" w:after="0"/>
              <w:rPr>
                <w:color w:val="auto"/>
                <w:szCs w:val="16"/>
              </w:rPr>
            </w:pPr>
            <w:r w:rsidRPr="00E83605">
              <w:rPr>
                <w:color w:val="auto"/>
                <w:szCs w:val="16"/>
              </w:rPr>
              <w:t>Nazwa stowarzyszenia</w:t>
            </w:r>
          </w:p>
        </w:tc>
        <w:tc>
          <w:tcPr>
            <w:tcW w:w="0" w:type="auto"/>
            <w:gridSpan w:val="2"/>
            <w:shd w:val="clear" w:color="auto" w:fill="94A3DE" w:themeFill="accent1" w:themeFillTint="99"/>
          </w:tcPr>
          <w:p w14:paraId="4E14C517" w14:textId="77777777" w:rsidR="00864350" w:rsidRPr="00E83605" w:rsidRDefault="00864350" w:rsidP="00DA7B7C">
            <w:pPr>
              <w:pStyle w:val="TEKSTTABELA"/>
              <w:spacing w:before="0" w:after="0"/>
              <w:jc w:val="center"/>
              <w:rPr>
                <w:color w:val="auto"/>
                <w:szCs w:val="16"/>
              </w:rPr>
            </w:pPr>
            <w:r w:rsidRPr="00E83605">
              <w:rPr>
                <w:color w:val="auto"/>
                <w:szCs w:val="16"/>
              </w:rPr>
              <w:t>Dotacje [zł]</w:t>
            </w:r>
          </w:p>
        </w:tc>
      </w:tr>
      <w:tr w:rsidR="00DE66DF" w:rsidRPr="00E83605" w14:paraId="7330252B" w14:textId="77777777" w:rsidTr="00B321B1">
        <w:tc>
          <w:tcPr>
            <w:tcW w:w="0" w:type="auto"/>
            <w:vMerge/>
            <w:shd w:val="clear" w:color="auto" w:fill="4E67C8" w:themeFill="accent1"/>
            <w:vAlign w:val="center"/>
          </w:tcPr>
          <w:p w14:paraId="7BE7A33C" w14:textId="77777777" w:rsidR="00DE66DF" w:rsidRPr="00E83605" w:rsidRDefault="00DE66DF" w:rsidP="00DA7B7C">
            <w:pPr>
              <w:pStyle w:val="TEKSTTABELA"/>
              <w:spacing w:before="0" w:after="0"/>
              <w:rPr>
                <w:color w:val="auto"/>
                <w:szCs w:val="16"/>
              </w:rPr>
            </w:pPr>
          </w:p>
        </w:tc>
        <w:tc>
          <w:tcPr>
            <w:tcW w:w="0" w:type="auto"/>
            <w:shd w:val="clear" w:color="auto" w:fill="94A3DE" w:themeFill="accent1" w:themeFillTint="99"/>
          </w:tcPr>
          <w:p w14:paraId="006E36E0" w14:textId="540C8CCB" w:rsidR="00DE66DF" w:rsidRPr="00E83605" w:rsidRDefault="00DE66DF" w:rsidP="00B4792C">
            <w:pPr>
              <w:pStyle w:val="TEKSTTABELA"/>
              <w:spacing w:before="0" w:after="0"/>
              <w:jc w:val="center"/>
              <w:rPr>
                <w:color w:val="auto"/>
                <w:szCs w:val="16"/>
              </w:rPr>
            </w:pPr>
            <w:r w:rsidRPr="00E83605">
              <w:rPr>
                <w:color w:val="auto"/>
                <w:szCs w:val="16"/>
              </w:rPr>
              <w:t>201</w:t>
            </w:r>
            <w:r>
              <w:rPr>
                <w:color w:val="auto"/>
                <w:szCs w:val="16"/>
              </w:rPr>
              <w:t>9</w:t>
            </w:r>
          </w:p>
        </w:tc>
        <w:tc>
          <w:tcPr>
            <w:tcW w:w="0" w:type="auto"/>
            <w:shd w:val="clear" w:color="auto" w:fill="94A3DE" w:themeFill="accent1" w:themeFillTint="99"/>
            <w:vAlign w:val="center"/>
          </w:tcPr>
          <w:p w14:paraId="595D8124" w14:textId="3F6DA316" w:rsidR="00DE66DF" w:rsidRPr="00E83605" w:rsidRDefault="00DE66DF" w:rsidP="00B4792C">
            <w:pPr>
              <w:pStyle w:val="TEKSTTABELA"/>
              <w:spacing w:before="0" w:after="0"/>
              <w:jc w:val="center"/>
              <w:rPr>
                <w:color w:val="auto"/>
                <w:szCs w:val="16"/>
              </w:rPr>
            </w:pPr>
            <w:r w:rsidRPr="00E83605">
              <w:rPr>
                <w:color w:val="auto"/>
                <w:szCs w:val="16"/>
              </w:rPr>
              <w:t>20</w:t>
            </w:r>
            <w:r>
              <w:rPr>
                <w:color w:val="auto"/>
                <w:szCs w:val="16"/>
              </w:rPr>
              <w:t>20</w:t>
            </w:r>
          </w:p>
        </w:tc>
      </w:tr>
      <w:tr w:rsidR="00BF6E12" w:rsidRPr="00E83605" w14:paraId="74F4B4B9" w14:textId="77777777" w:rsidTr="00B4792C">
        <w:tc>
          <w:tcPr>
            <w:tcW w:w="0" w:type="auto"/>
          </w:tcPr>
          <w:p w14:paraId="190ED81D" w14:textId="77777777" w:rsidR="00BF6E12" w:rsidRPr="00E83605" w:rsidRDefault="00BF6E12" w:rsidP="00BF6E12">
            <w:pPr>
              <w:pStyle w:val="TEKSTTABELA"/>
              <w:spacing w:before="40" w:after="40"/>
              <w:rPr>
                <w:color w:val="auto"/>
                <w:szCs w:val="16"/>
              </w:rPr>
            </w:pPr>
            <w:r w:rsidRPr="00E83605">
              <w:rPr>
                <w:color w:val="auto"/>
                <w:szCs w:val="16"/>
              </w:rPr>
              <w:t xml:space="preserve">Stowarzyszenie Przyjaciół Zwierząt „AZYL” </w:t>
            </w:r>
          </w:p>
        </w:tc>
        <w:tc>
          <w:tcPr>
            <w:tcW w:w="0" w:type="auto"/>
            <w:shd w:val="clear" w:color="auto" w:fill="FFFFFF" w:themeFill="background1"/>
            <w:vAlign w:val="center"/>
          </w:tcPr>
          <w:p w14:paraId="69857CD1" w14:textId="045400EA" w:rsidR="00BF6E12" w:rsidRPr="00E83605" w:rsidRDefault="00BF6E12" w:rsidP="00BF6E12">
            <w:pPr>
              <w:pStyle w:val="TEKSTTABELA"/>
              <w:jc w:val="center"/>
              <w:rPr>
                <w:color w:val="auto"/>
                <w:szCs w:val="16"/>
              </w:rPr>
            </w:pPr>
            <w:r w:rsidRPr="00E83605">
              <w:rPr>
                <w:color w:val="auto"/>
                <w:szCs w:val="16"/>
              </w:rPr>
              <w:t>75 000</w:t>
            </w:r>
          </w:p>
        </w:tc>
        <w:tc>
          <w:tcPr>
            <w:tcW w:w="0" w:type="auto"/>
            <w:shd w:val="clear" w:color="auto" w:fill="FFFFFF" w:themeFill="background1"/>
            <w:vAlign w:val="center"/>
          </w:tcPr>
          <w:p w14:paraId="4112452D" w14:textId="5F2A37FF" w:rsidR="00BF6E12" w:rsidRPr="00E83605" w:rsidRDefault="003E0515" w:rsidP="00BF6E12">
            <w:pPr>
              <w:pStyle w:val="TEKSTTABELA"/>
              <w:jc w:val="center"/>
              <w:rPr>
                <w:color w:val="auto"/>
                <w:szCs w:val="16"/>
              </w:rPr>
            </w:pPr>
            <w:r>
              <w:rPr>
                <w:color w:val="auto"/>
                <w:szCs w:val="16"/>
              </w:rPr>
              <w:t>75 000</w:t>
            </w:r>
          </w:p>
        </w:tc>
      </w:tr>
      <w:tr w:rsidR="00BF6E12" w:rsidRPr="00E83605" w14:paraId="46E92D95" w14:textId="77777777" w:rsidTr="00B4792C">
        <w:tc>
          <w:tcPr>
            <w:tcW w:w="0" w:type="auto"/>
          </w:tcPr>
          <w:p w14:paraId="6AC61431" w14:textId="77777777" w:rsidR="00BF6E12" w:rsidRPr="00E83605" w:rsidRDefault="00BF6E12" w:rsidP="00BF6E12">
            <w:pPr>
              <w:pStyle w:val="TEKSTTABELA"/>
              <w:spacing w:before="40" w:after="40"/>
              <w:rPr>
                <w:color w:val="auto"/>
                <w:szCs w:val="16"/>
              </w:rPr>
            </w:pPr>
            <w:r w:rsidRPr="00E83605">
              <w:rPr>
                <w:color w:val="auto"/>
                <w:szCs w:val="16"/>
              </w:rPr>
              <w:t>Gminny Ludowy Klub Sportowy</w:t>
            </w:r>
          </w:p>
        </w:tc>
        <w:tc>
          <w:tcPr>
            <w:tcW w:w="0" w:type="auto"/>
            <w:shd w:val="clear" w:color="auto" w:fill="FFFFFF" w:themeFill="background1"/>
            <w:vAlign w:val="center"/>
          </w:tcPr>
          <w:p w14:paraId="4C0186B9" w14:textId="25B3BFFD" w:rsidR="00BF6E12" w:rsidRPr="00E83605" w:rsidRDefault="00BF6E12" w:rsidP="00BF6E12">
            <w:pPr>
              <w:pStyle w:val="TEKSTTABELA"/>
              <w:jc w:val="center"/>
              <w:rPr>
                <w:color w:val="auto"/>
                <w:szCs w:val="16"/>
              </w:rPr>
            </w:pPr>
            <w:r w:rsidRPr="00E83605">
              <w:rPr>
                <w:color w:val="auto"/>
              </w:rPr>
              <w:t>244 634</w:t>
            </w:r>
          </w:p>
        </w:tc>
        <w:tc>
          <w:tcPr>
            <w:tcW w:w="0" w:type="auto"/>
            <w:shd w:val="clear" w:color="auto" w:fill="FFFFFF" w:themeFill="background1"/>
            <w:vAlign w:val="center"/>
          </w:tcPr>
          <w:p w14:paraId="719A48D6" w14:textId="44525E0A" w:rsidR="00BF6E12" w:rsidRPr="00A24623" w:rsidRDefault="00A24623" w:rsidP="00BF6E12">
            <w:pPr>
              <w:pStyle w:val="TEKSTTABELA"/>
              <w:jc w:val="center"/>
              <w:rPr>
                <w:color w:val="auto"/>
                <w:szCs w:val="16"/>
              </w:rPr>
            </w:pPr>
            <w:r w:rsidRPr="00A24623">
              <w:rPr>
                <w:color w:val="auto"/>
                <w:szCs w:val="16"/>
              </w:rPr>
              <w:t>159 701,61</w:t>
            </w:r>
          </w:p>
        </w:tc>
      </w:tr>
    </w:tbl>
    <w:p w14:paraId="7A868012" w14:textId="77777777" w:rsidR="00DA7B7C" w:rsidRPr="00E83605" w:rsidRDefault="00DA7B7C" w:rsidP="00DA7B7C">
      <w:pPr>
        <w:pStyle w:val="RDO"/>
        <w:rPr>
          <w:color w:val="auto"/>
        </w:rPr>
      </w:pPr>
      <w:r w:rsidRPr="00E83605">
        <w:rPr>
          <w:color w:val="auto"/>
        </w:rPr>
        <w:t>Źródło: Urząd Gminy Świdnica.</w:t>
      </w:r>
    </w:p>
    <w:p w14:paraId="14EC35AB" w14:textId="2BA968D9" w:rsidR="00EF0DF0" w:rsidRDefault="00EF0DF0" w:rsidP="00EF0DF0">
      <w:pPr>
        <w:pStyle w:val="TEKST"/>
        <w:rPr>
          <w:color w:val="auto"/>
        </w:rPr>
      </w:pPr>
      <w:r w:rsidRPr="00E83605">
        <w:rPr>
          <w:color w:val="auto"/>
        </w:rPr>
        <w:t xml:space="preserve">Od 1 kwietnia 2016 roku </w:t>
      </w:r>
      <w:r w:rsidR="00836A25" w:rsidRPr="00E83605">
        <w:rPr>
          <w:color w:val="auto"/>
        </w:rPr>
        <w:t>g</w:t>
      </w:r>
      <w:r w:rsidRPr="00E83605">
        <w:rPr>
          <w:color w:val="auto"/>
        </w:rPr>
        <w:t>mina Świdnica wita nowo narodzonych mieszkańców</w:t>
      </w:r>
      <w:r w:rsidR="002D5DB9">
        <w:rPr>
          <w:color w:val="auto"/>
        </w:rPr>
        <w:t xml:space="preserve"> gminy</w:t>
      </w:r>
      <w:r w:rsidRPr="00E83605">
        <w:rPr>
          <w:color w:val="auto"/>
        </w:rPr>
        <w:t xml:space="preserve"> pakietem powitalnym, w ramach akcji </w:t>
      </w:r>
      <w:r w:rsidRPr="00E83605">
        <w:rPr>
          <w:b/>
          <w:color w:val="auto"/>
        </w:rPr>
        <w:t>Największy Skarb Gminy to Ty</w:t>
      </w:r>
      <w:r w:rsidRPr="00E83605">
        <w:rPr>
          <w:color w:val="auto"/>
        </w:rPr>
        <w:t xml:space="preserve">. </w:t>
      </w:r>
      <w:r w:rsidR="00BF6E12">
        <w:rPr>
          <w:color w:val="auto"/>
        </w:rPr>
        <w:t xml:space="preserve">W 2020 roku </w:t>
      </w:r>
      <w:r w:rsidRPr="00E83605">
        <w:rPr>
          <w:color w:val="auto"/>
        </w:rPr>
        <w:t xml:space="preserve">listy gratulacyjne i środki pielęgnacyjne powędrowały do </w:t>
      </w:r>
      <w:r w:rsidR="00BF6E12">
        <w:rPr>
          <w:color w:val="auto"/>
        </w:rPr>
        <w:t>kolejnych 14</w:t>
      </w:r>
      <w:r w:rsidR="00676FDF">
        <w:rPr>
          <w:color w:val="auto"/>
        </w:rPr>
        <w:t>9</w:t>
      </w:r>
      <w:r w:rsidRPr="00E83605">
        <w:rPr>
          <w:color w:val="auto"/>
        </w:rPr>
        <w:t xml:space="preserve"> noworodków, a ich łączna wartość to </w:t>
      </w:r>
      <w:r w:rsidR="00BF6E12">
        <w:rPr>
          <w:color w:val="auto"/>
        </w:rPr>
        <w:t>14,7</w:t>
      </w:r>
      <w:r w:rsidRPr="00E83605">
        <w:rPr>
          <w:color w:val="auto"/>
        </w:rPr>
        <w:t xml:space="preserve"> tys. zł. </w:t>
      </w:r>
      <w:r w:rsidR="0003607B">
        <w:rPr>
          <w:color w:val="auto"/>
        </w:rPr>
        <w:t>Na przestrzeni 4 lat pakiet</w:t>
      </w:r>
      <w:r w:rsidR="00DD6708">
        <w:rPr>
          <w:color w:val="auto"/>
        </w:rPr>
        <w:t>y</w:t>
      </w:r>
      <w:r w:rsidR="0003607B">
        <w:rPr>
          <w:color w:val="auto"/>
        </w:rPr>
        <w:t xml:space="preserve"> powitalne powędrowały już do 799 rodzin. </w:t>
      </w:r>
      <w:r w:rsidR="00BF6E12">
        <w:rPr>
          <w:color w:val="auto"/>
        </w:rPr>
        <w:t>Od 2019 roku</w:t>
      </w:r>
      <w:r w:rsidR="002D5DB9">
        <w:rPr>
          <w:color w:val="auto"/>
        </w:rPr>
        <w:t xml:space="preserve"> każdą parę bliźniąt</w:t>
      </w:r>
      <w:r w:rsidR="005D3BE8" w:rsidRPr="00E83605">
        <w:rPr>
          <w:color w:val="auto"/>
        </w:rPr>
        <w:t xml:space="preserve"> urodzonych</w:t>
      </w:r>
      <w:r w:rsidRPr="00E83605">
        <w:rPr>
          <w:color w:val="auto"/>
        </w:rPr>
        <w:t xml:space="preserve"> </w:t>
      </w:r>
      <w:r w:rsidR="005D3BE8" w:rsidRPr="00E83605">
        <w:rPr>
          <w:color w:val="auto"/>
        </w:rPr>
        <w:t>i zameldowanych</w:t>
      </w:r>
      <w:r w:rsidR="00836A25" w:rsidRPr="00E83605">
        <w:rPr>
          <w:color w:val="auto"/>
        </w:rPr>
        <w:t xml:space="preserve"> w gminie</w:t>
      </w:r>
      <w:r w:rsidRPr="00E83605">
        <w:rPr>
          <w:color w:val="auto"/>
        </w:rPr>
        <w:t xml:space="preserve"> Świdnica </w:t>
      </w:r>
      <w:r w:rsidR="002D5DB9" w:rsidRPr="00E83605">
        <w:rPr>
          <w:color w:val="auto"/>
        </w:rPr>
        <w:t xml:space="preserve">w 2019 roku </w:t>
      </w:r>
      <w:r w:rsidR="005D3BE8" w:rsidRPr="00E83605">
        <w:rPr>
          <w:color w:val="auto"/>
        </w:rPr>
        <w:t>witamy kwotą</w:t>
      </w:r>
      <w:r w:rsidR="002D5DB9">
        <w:rPr>
          <w:color w:val="auto"/>
        </w:rPr>
        <w:t xml:space="preserve"> </w:t>
      </w:r>
      <w:r w:rsidRPr="00E83605">
        <w:rPr>
          <w:color w:val="auto"/>
        </w:rPr>
        <w:t xml:space="preserve"> 1000 zł. </w:t>
      </w:r>
      <w:r w:rsidR="00BF6E12">
        <w:rPr>
          <w:color w:val="auto"/>
        </w:rPr>
        <w:t xml:space="preserve">W 2020 roku takie wyprawki trafiły do dwóch par bliźniaczych. </w:t>
      </w:r>
      <w:r w:rsidR="002D5DB9">
        <w:rPr>
          <w:color w:val="auto"/>
        </w:rPr>
        <w:t>O</w:t>
      </w:r>
      <w:r w:rsidRPr="00E83605">
        <w:rPr>
          <w:color w:val="auto"/>
        </w:rPr>
        <w:t xml:space="preserve">d 2016 roku każdy 18-latek </w:t>
      </w:r>
      <w:r w:rsidR="002D5DB9">
        <w:rPr>
          <w:color w:val="auto"/>
        </w:rPr>
        <w:t xml:space="preserve">wraz </w:t>
      </w:r>
      <w:r w:rsidRPr="00E83605">
        <w:rPr>
          <w:color w:val="auto"/>
        </w:rPr>
        <w:t xml:space="preserve">z osiągnięciem </w:t>
      </w:r>
      <w:r w:rsidR="00787B02" w:rsidRPr="00E83605">
        <w:rPr>
          <w:color w:val="auto"/>
        </w:rPr>
        <w:t>pełnoletniości</w:t>
      </w:r>
      <w:r w:rsidRPr="00E83605">
        <w:rPr>
          <w:color w:val="auto"/>
        </w:rPr>
        <w:t xml:space="preserve"> otrzymuje od Wójta Gminy Świdnica list gratulacyjny.  </w:t>
      </w:r>
      <w:r w:rsidR="006F2E8C">
        <w:rPr>
          <w:color w:val="auto"/>
        </w:rPr>
        <w:t>W 2020 roku życzenia z tej okazji otrzymało 157  mieszkańców gminy.</w:t>
      </w:r>
    </w:p>
    <w:p w14:paraId="26D66335" w14:textId="1A7B62A6" w:rsidR="00DE66DF" w:rsidRPr="00B10D91" w:rsidRDefault="00B10D91" w:rsidP="00B10D91">
      <w:pPr>
        <w:pStyle w:val="RDO"/>
        <w:jc w:val="center"/>
        <w:rPr>
          <w:i w:val="0"/>
          <w:iCs/>
          <w:color w:val="auto"/>
          <w:sz w:val="16"/>
          <w:szCs w:val="16"/>
        </w:rPr>
      </w:pPr>
      <w:r>
        <w:rPr>
          <w:noProof/>
        </w:rPr>
        <w:drawing>
          <wp:anchor distT="0" distB="0" distL="114300" distR="114300" simplePos="0" relativeHeight="251678208" behindDoc="1" locked="0" layoutInCell="1" allowOverlap="1" wp14:anchorId="70B443DB" wp14:editId="7F7DDE55">
            <wp:simplePos x="0" y="0"/>
            <wp:positionH relativeFrom="column">
              <wp:posOffset>-198120</wp:posOffset>
            </wp:positionH>
            <wp:positionV relativeFrom="paragraph">
              <wp:posOffset>247015</wp:posOffset>
            </wp:positionV>
            <wp:extent cx="3152140" cy="2103510"/>
            <wp:effectExtent l="0" t="0" r="0" b="0"/>
            <wp:wrapNone/>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154325" cy="2104968"/>
                    </a:xfrm>
                    <a:prstGeom prst="rect">
                      <a:avLst/>
                    </a:prstGeom>
                  </pic:spPr>
                </pic:pic>
              </a:graphicData>
            </a:graphic>
            <wp14:sizeRelH relativeFrom="margin">
              <wp14:pctWidth>0</wp14:pctWidth>
            </wp14:sizeRelH>
            <wp14:sizeRelV relativeFrom="margin">
              <wp14:pctHeight>0</wp14:pctHeight>
            </wp14:sizeRelV>
          </wp:anchor>
        </w:drawing>
      </w:r>
      <w:r w:rsidR="002621BF">
        <w:rPr>
          <w:noProof/>
        </w:rPr>
        <w:drawing>
          <wp:anchor distT="0" distB="0" distL="114300" distR="114300" simplePos="0" relativeHeight="251679232" behindDoc="1" locked="0" layoutInCell="1" allowOverlap="1" wp14:anchorId="48EB46F8" wp14:editId="1AC76EC6">
            <wp:simplePos x="0" y="0"/>
            <wp:positionH relativeFrom="column">
              <wp:posOffset>3028950</wp:posOffset>
            </wp:positionH>
            <wp:positionV relativeFrom="paragraph">
              <wp:posOffset>243205</wp:posOffset>
            </wp:positionV>
            <wp:extent cx="3236242" cy="2102485"/>
            <wp:effectExtent l="0" t="0" r="0" b="0"/>
            <wp:wrapNone/>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237353" cy="2103207"/>
                    </a:xfrm>
                    <a:prstGeom prst="rect">
                      <a:avLst/>
                    </a:prstGeom>
                  </pic:spPr>
                </pic:pic>
              </a:graphicData>
            </a:graphic>
            <wp14:sizeRelV relativeFrom="margin">
              <wp14:pctHeight>0</wp14:pctHeight>
            </wp14:sizeRelV>
          </wp:anchor>
        </w:drawing>
      </w:r>
      <w:r w:rsidR="002621BF">
        <w:rPr>
          <w:color w:val="auto"/>
        </w:rPr>
        <w:t>F</w:t>
      </w:r>
      <w:r w:rsidR="002621BF" w:rsidRPr="00B10D91">
        <w:rPr>
          <w:i w:val="0"/>
          <w:iCs/>
          <w:color w:val="auto"/>
          <w:sz w:val="16"/>
          <w:szCs w:val="16"/>
        </w:rPr>
        <w:t>oto: Rodzice wraz z bliźniakami, którzy otrzymali pakiet powitalny w ramach akcji Największy Skarb Gminy to Ty</w:t>
      </w:r>
    </w:p>
    <w:p w14:paraId="26E0AA49" w14:textId="5E2D6EEA" w:rsidR="00DE66DF" w:rsidRDefault="00DE66DF" w:rsidP="00EF0DF0">
      <w:pPr>
        <w:pStyle w:val="TEKST"/>
        <w:rPr>
          <w:color w:val="auto"/>
        </w:rPr>
      </w:pPr>
    </w:p>
    <w:p w14:paraId="52B98F55" w14:textId="4F3A5319" w:rsidR="00DE66DF" w:rsidRDefault="00DE66DF" w:rsidP="00EF0DF0">
      <w:pPr>
        <w:pStyle w:val="TEKST"/>
        <w:rPr>
          <w:color w:val="auto"/>
        </w:rPr>
      </w:pPr>
    </w:p>
    <w:p w14:paraId="0B92CFE2" w14:textId="33FE1666" w:rsidR="00DE66DF" w:rsidRDefault="00DE66DF" w:rsidP="00EF0DF0">
      <w:pPr>
        <w:pStyle w:val="TEKST"/>
        <w:rPr>
          <w:color w:val="auto"/>
        </w:rPr>
      </w:pPr>
    </w:p>
    <w:p w14:paraId="35AE23F7" w14:textId="22092CD1" w:rsidR="00DE66DF" w:rsidRDefault="00DE66DF" w:rsidP="00EF0DF0">
      <w:pPr>
        <w:pStyle w:val="TEKST"/>
        <w:rPr>
          <w:color w:val="auto"/>
        </w:rPr>
      </w:pPr>
    </w:p>
    <w:p w14:paraId="19A18A87" w14:textId="7AE1E5A0" w:rsidR="00DE66DF" w:rsidRDefault="00DE66DF" w:rsidP="00EF0DF0">
      <w:pPr>
        <w:pStyle w:val="TEKST"/>
        <w:rPr>
          <w:color w:val="auto"/>
        </w:rPr>
      </w:pPr>
    </w:p>
    <w:p w14:paraId="3E98FFF8" w14:textId="7978550C" w:rsidR="00DE66DF" w:rsidRDefault="00DE66DF" w:rsidP="00EF0DF0">
      <w:pPr>
        <w:pStyle w:val="TEKST"/>
        <w:rPr>
          <w:color w:val="auto"/>
        </w:rPr>
      </w:pPr>
    </w:p>
    <w:p w14:paraId="1863B97A" w14:textId="77777777" w:rsidR="00DE66DF" w:rsidRPr="00E83605" w:rsidRDefault="00DE66DF" w:rsidP="00EF0DF0">
      <w:pPr>
        <w:pStyle w:val="TEKST"/>
        <w:rPr>
          <w:color w:val="auto"/>
        </w:rPr>
      </w:pPr>
    </w:p>
    <w:p w14:paraId="44D38FCD" w14:textId="77777777" w:rsidR="001515BF" w:rsidRPr="00182EF2" w:rsidRDefault="001515BF" w:rsidP="001515BF">
      <w:pPr>
        <w:pStyle w:val="Nagwek2"/>
        <w:rPr>
          <w:color w:val="5967AF" w:themeColor="text2" w:themeTint="99"/>
        </w:rPr>
      </w:pPr>
      <w:bookmarkStart w:id="166" w:name="_Toc9450990"/>
      <w:r w:rsidRPr="00182EF2">
        <w:rPr>
          <w:color w:val="5967AF" w:themeColor="text2" w:themeTint="99"/>
        </w:rPr>
        <w:lastRenderedPageBreak/>
        <w:t>Współpraca zewnętrzna</w:t>
      </w:r>
      <w:bookmarkEnd w:id="166"/>
    </w:p>
    <w:p w14:paraId="562FE0F5" w14:textId="77777777" w:rsidR="00DE66DF" w:rsidRPr="00803E34" w:rsidRDefault="001515BF" w:rsidP="00DE66DF">
      <w:pPr>
        <w:pStyle w:val="NormalnyWeb"/>
        <w:spacing w:line="276" w:lineRule="auto"/>
        <w:rPr>
          <w:rFonts w:ascii="Corbel" w:hAnsi="Corbel"/>
          <w:sz w:val="20"/>
          <w:szCs w:val="20"/>
        </w:rPr>
      </w:pPr>
      <w:r w:rsidRPr="00803E34">
        <w:rPr>
          <w:rFonts w:ascii="Corbel" w:hAnsi="Corbel"/>
          <w:sz w:val="20"/>
          <w:szCs w:val="20"/>
        </w:rPr>
        <w:t xml:space="preserve">Gmina Świdnica współpracuje z sąsiadującymi samorządami subregionu wałbrzyskiego i jeleniogórskiego </w:t>
      </w:r>
      <w:r w:rsidR="00836A25" w:rsidRPr="00803E34">
        <w:rPr>
          <w:rFonts w:ascii="Corbel" w:hAnsi="Corbel"/>
          <w:sz w:val="20"/>
          <w:szCs w:val="20"/>
        </w:rPr>
        <w:t>w </w:t>
      </w:r>
      <w:r w:rsidRPr="00803E34">
        <w:rPr>
          <w:rFonts w:ascii="Corbel" w:hAnsi="Corbel"/>
          <w:sz w:val="20"/>
          <w:szCs w:val="20"/>
        </w:rPr>
        <w:t xml:space="preserve">ramach realizacji Strategii rozwoju społeczno-gospodarczego południowej i zachodniej części Dolnego Śląska, zwanej „Strategia Rozwoju Sudety 2030”. </w:t>
      </w:r>
    </w:p>
    <w:p w14:paraId="615610C7" w14:textId="1892442F" w:rsidR="00DE66DF" w:rsidRPr="00DE66DF" w:rsidRDefault="00803E34" w:rsidP="00DE66DF">
      <w:pPr>
        <w:pStyle w:val="NormalnyWeb"/>
        <w:spacing w:line="276" w:lineRule="auto"/>
        <w:rPr>
          <w:rFonts w:ascii="Corbel" w:hAnsi="Corbel"/>
          <w:sz w:val="16"/>
          <w:szCs w:val="16"/>
        </w:rPr>
      </w:pPr>
      <w:r w:rsidRPr="00E83605">
        <w:rPr>
          <w:noProof/>
        </w:rPr>
        <w:drawing>
          <wp:anchor distT="0" distB="0" distL="114300" distR="114300" simplePos="0" relativeHeight="251677184" behindDoc="0" locked="0" layoutInCell="1" allowOverlap="1" wp14:anchorId="5EC43E35" wp14:editId="6FF15A33">
            <wp:simplePos x="0" y="0"/>
            <wp:positionH relativeFrom="column">
              <wp:posOffset>1647825</wp:posOffset>
            </wp:positionH>
            <wp:positionV relativeFrom="paragraph">
              <wp:posOffset>394335</wp:posOffset>
            </wp:positionV>
            <wp:extent cx="4107815" cy="2495550"/>
            <wp:effectExtent l="0" t="0" r="0" b="0"/>
            <wp:wrapSquare wrapText="bothSides"/>
            <wp:docPr id="5" name="Obraz 1" descr="Mapa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AW"/>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107815" cy="24955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E66DF" w:rsidRPr="00DE66DF">
        <w:rPr>
          <w:rFonts w:ascii="Corbel" w:hAnsi="Corbel"/>
          <w:sz w:val="16"/>
          <w:szCs w:val="16"/>
        </w:rPr>
        <w:t xml:space="preserve">SCHEMAT  8.  Mapa Aglomeracji Wałbrzyskiej </w:t>
      </w:r>
      <w:r w:rsidR="00DE66DF" w:rsidRPr="00DE66DF">
        <w:rPr>
          <w:rFonts w:ascii="Corbel" w:hAnsi="Corbel"/>
          <w:sz w:val="16"/>
          <w:szCs w:val="16"/>
        </w:rPr>
        <w:br/>
        <w:t>Źródło: www.um.walbrzych.pl/pl/news/aglomeracja-walbrzyska</w:t>
      </w:r>
    </w:p>
    <w:p w14:paraId="5E35B500" w14:textId="273ADF39" w:rsidR="00070FC2" w:rsidRPr="00E83605" w:rsidRDefault="00070FC2" w:rsidP="00B4792C">
      <w:pPr>
        <w:pStyle w:val="NormalnyWeb"/>
        <w:spacing w:line="276" w:lineRule="auto"/>
        <w:jc w:val="both"/>
        <w:rPr>
          <w:rFonts w:ascii="Corbel" w:hAnsi="Corbel"/>
          <w:sz w:val="20"/>
          <w:szCs w:val="20"/>
        </w:rPr>
      </w:pPr>
      <w:r w:rsidRPr="00E83605">
        <w:rPr>
          <w:rStyle w:val="Pogrubienie"/>
          <w:rFonts w:ascii="Corbel" w:hAnsi="Corbel"/>
          <w:sz w:val="20"/>
          <w:szCs w:val="20"/>
        </w:rPr>
        <w:t>Współpraca zewnętrzna prowadzona jest także w ramach Aglomeracji Wałbrzyskiej</w:t>
      </w:r>
      <w:r w:rsidRPr="00E83605">
        <w:rPr>
          <w:rFonts w:ascii="Corbel" w:hAnsi="Corbel"/>
          <w:sz w:val="20"/>
          <w:szCs w:val="20"/>
        </w:rPr>
        <w:t xml:space="preserve"> (AW) którą tworzą 22 dolnośląskie gminy: w tym gmina wiejska Świdnica, zlokalizowane w południowej części województwa dolnośląskiego, które należą do czterech powiatów (wałbrzyskiego, kamiennogórskiego, świdnickiego oraz kłodzkiego). Liderem Aglomeracji Wałbrzyskiej jest Gmina Wałbrzych. Pod względem powierzchni (1748 km2) Aglomeracja Wałbrzyska stanowi ponad 9% obszaru województwa dolnośląskiego. Około 18,3% powierzchni Aglomeracji stanowią obszary miejskie. Dla porównania: wskaźnik ten dla Dolnego Śląska wynosi 11%.</w:t>
      </w:r>
    </w:p>
    <w:p w14:paraId="4D6D9D9D" w14:textId="054BA508" w:rsidR="00070FC2" w:rsidRPr="00E83605" w:rsidRDefault="00070FC2" w:rsidP="00B4792C">
      <w:pPr>
        <w:pStyle w:val="NormalnyWeb"/>
        <w:spacing w:line="276" w:lineRule="auto"/>
        <w:jc w:val="both"/>
        <w:rPr>
          <w:rFonts w:ascii="Corbel" w:hAnsi="Corbel"/>
          <w:sz w:val="20"/>
          <w:szCs w:val="20"/>
        </w:rPr>
      </w:pPr>
      <w:r w:rsidRPr="00E83605">
        <w:rPr>
          <w:rFonts w:ascii="Corbel" w:hAnsi="Corbel"/>
          <w:sz w:val="20"/>
          <w:szCs w:val="20"/>
        </w:rPr>
        <w:t xml:space="preserve">Do największych pod względem powierzchni gmin w Aglomeracji Wałbrzyskiej należą: gmina wiejska Kamienna Góra, gmina wiejska Nowa Ruda, Strzegom, gmina wiejska Świdnica oraz Lubawka. Ich łączna powierzchnia stanowi ok. 49% powierzchni Aglomeracji. </w:t>
      </w:r>
      <w:r w:rsidR="00EE262D" w:rsidRPr="00E83605">
        <w:rPr>
          <w:rFonts w:ascii="Corbel" w:hAnsi="Corbel"/>
          <w:sz w:val="20"/>
          <w:szCs w:val="20"/>
        </w:rPr>
        <w:t>Gminy Aglomeracji Wałbrzyskiej współpracują na wielu płaszczyznach, szczególnie w dziedzinie: komunikacji i transportu, środowiska, turystyki, edukacji, polityki społecznej oraz infrastruktury.</w:t>
      </w:r>
      <w:r w:rsidR="00DE66DF" w:rsidRPr="00DE66DF">
        <w:rPr>
          <w:noProof/>
        </w:rPr>
        <w:t xml:space="preserve"> </w:t>
      </w:r>
    </w:p>
    <w:p w14:paraId="13C02282" w14:textId="77777777" w:rsidR="00DB272B" w:rsidRPr="00E83605" w:rsidRDefault="00DB272B" w:rsidP="001515BF">
      <w:pPr>
        <w:pStyle w:val="TEKST"/>
        <w:spacing w:after="0"/>
        <w:rPr>
          <w:color w:val="auto"/>
        </w:rPr>
      </w:pPr>
    </w:p>
    <w:p w14:paraId="67AC5A42" w14:textId="48183869" w:rsidR="004907C6" w:rsidRDefault="004907C6" w:rsidP="001515BF">
      <w:pPr>
        <w:pStyle w:val="TEKST"/>
        <w:spacing w:after="0"/>
        <w:rPr>
          <w:rStyle w:val="Pogrubienie"/>
          <w:color w:val="auto"/>
        </w:rPr>
      </w:pPr>
      <w:r>
        <w:rPr>
          <w:rStyle w:val="Pogrubienie"/>
          <w:color w:val="auto"/>
        </w:rPr>
        <w:t xml:space="preserve">Gmina Świdnica jest w gronie 20 tys. samorządów w Europie, których wiążą wzajemne umowy partnerskie. </w:t>
      </w:r>
      <w:r w:rsidRPr="00B10D91">
        <w:rPr>
          <w:rStyle w:val="Pogrubienie"/>
          <w:b w:val="0"/>
          <w:bCs w:val="0"/>
          <w:color w:val="auto"/>
        </w:rPr>
        <w:t>Pierwsz</w:t>
      </w:r>
      <w:r w:rsidR="00676FDF" w:rsidRPr="00B10D91">
        <w:rPr>
          <w:rStyle w:val="Pogrubienie"/>
          <w:b w:val="0"/>
          <w:bCs w:val="0"/>
          <w:color w:val="auto"/>
        </w:rPr>
        <w:t>ą</w:t>
      </w:r>
      <w:r w:rsidRPr="00B10D91">
        <w:rPr>
          <w:rStyle w:val="Pogrubienie"/>
          <w:b w:val="0"/>
          <w:bCs w:val="0"/>
          <w:color w:val="auto"/>
        </w:rPr>
        <w:t xml:space="preserve"> umow</w:t>
      </w:r>
      <w:r w:rsidR="00676FDF" w:rsidRPr="00B10D91">
        <w:rPr>
          <w:rStyle w:val="Pogrubienie"/>
          <w:b w:val="0"/>
          <w:bCs w:val="0"/>
          <w:color w:val="auto"/>
        </w:rPr>
        <w:t>ę</w:t>
      </w:r>
      <w:r w:rsidRPr="00B10D91">
        <w:rPr>
          <w:rStyle w:val="Pogrubienie"/>
          <w:b w:val="0"/>
          <w:bCs w:val="0"/>
          <w:color w:val="auto"/>
        </w:rPr>
        <w:t xml:space="preserve"> partnersk</w:t>
      </w:r>
      <w:r w:rsidR="00676FDF" w:rsidRPr="00B10D91">
        <w:rPr>
          <w:rStyle w:val="Pogrubienie"/>
          <w:b w:val="0"/>
          <w:bCs w:val="0"/>
          <w:color w:val="auto"/>
        </w:rPr>
        <w:t>ą władze gminy Świdnica</w:t>
      </w:r>
      <w:r w:rsidRPr="00B10D91">
        <w:rPr>
          <w:rStyle w:val="Pogrubienie"/>
          <w:b w:val="0"/>
          <w:bCs w:val="0"/>
          <w:color w:val="auto"/>
        </w:rPr>
        <w:t xml:space="preserve"> z</w:t>
      </w:r>
      <w:r w:rsidR="00676FDF" w:rsidRPr="00B10D91">
        <w:rPr>
          <w:rStyle w:val="Pogrubienie"/>
          <w:b w:val="0"/>
          <w:bCs w:val="0"/>
          <w:color w:val="auto"/>
        </w:rPr>
        <w:t>awarły</w:t>
      </w:r>
      <w:r w:rsidRPr="00B10D91">
        <w:rPr>
          <w:rStyle w:val="Pogrubienie"/>
          <w:b w:val="0"/>
          <w:bCs w:val="0"/>
          <w:color w:val="auto"/>
        </w:rPr>
        <w:t xml:space="preserve"> w 2006 roku z </w:t>
      </w:r>
      <w:r w:rsidR="0003607B" w:rsidRPr="00B10D91">
        <w:rPr>
          <w:rStyle w:val="Pogrubienie"/>
          <w:b w:val="0"/>
          <w:bCs w:val="0"/>
          <w:color w:val="auto"/>
        </w:rPr>
        <w:t>niemieckim</w:t>
      </w:r>
      <w:r w:rsidRPr="00B10D91">
        <w:rPr>
          <w:rStyle w:val="Pogrubienie"/>
          <w:b w:val="0"/>
          <w:bCs w:val="0"/>
          <w:color w:val="auto"/>
        </w:rPr>
        <w:t xml:space="preserve"> miastem </w:t>
      </w:r>
      <w:proofErr w:type="spellStart"/>
      <w:r w:rsidRPr="00B10D91">
        <w:rPr>
          <w:rStyle w:val="Pogrubienie"/>
          <w:b w:val="0"/>
          <w:bCs w:val="0"/>
          <w:color w:val="auto"/>
        </w:rPr>
        <w:t>Lampertheim</w:t>
      </w:r>
      <w:proofErr w:type="spellEnd"/>
      <w:r w:rsidRPr="00B10D91">
        <w:rPr>
          <w:rStyle w:val="Pogrubienie"/>
          <w:b w:val="0"/>
          <w:bCs w:val="0"/>
          <w:color w:val="auto"/>
        </w:rPr>
        <w:t xml:space="preserve">. Następnie w 2010 r. z belgijskim </w:t>
      </w:r>
      <w:r w:rsidR="0003607B" w:rsidRPr="00B10D91">
        <w:rPr>
          <w:rStyle w:val="Pogrubienie"/>
          <w:b w:val="0"/>
          <w:bCs w:val="0"/>
          <w:color w:val="auto"/>
        </w:rPr>
        <w:t>miastem</w:t>
      </w:r>
      <w:r w:rsidRPr="00B10D91">
        <w:rPr>
          <w:rStyle w:val="Pogrubienie"/>
          <w:b w:val="0"/>
          <w:bCs w:val="0"/>
          <w:color w:val="auto"/>
        </w:rPr>
        <w:t xml:space="preserve"> </w:t>
      </w:r>
      <w:proofErr w:type="spellStart"/>
      <w:r w:rsidR="0003607B" w:rsidRPr="00B10D91">
        <w:rPr>
          <w:rStyle w:val="Pogrubienie"/>
          <w:b w:val="0"/>
          <w:bCs w:val="0"/>
          <w:color w:val="auto"/>
        </w:rPr>
        <w:t>Maldegem</w:t>
      </w:r>
      <w:proofErr w:type="spellEnd"/>
      <w:r w:rsidR="0003607B" w:rsidRPr="00B10D91">
        <w:rPr>
          <w:rStyle w:val="Pogrubienie"/>
          <w:b w:val="0"/>
          <w:bCs w:val="0"/>
          <w:color w:val="auto"/>
        </w:rPr>
        <w:t>. Od 2014 r. gmina Świdnica współpracuje z pols</w:t>
      </w:r>
      <w:r w:rsidR="00676FDF" w:rsidRPr="00B10D91">
        <w:rPr>
          <w:rStyle w:val="Pogrubienie"/>
          <w:b w:val="0"/>
          <w:bCs w:val="0"/>
          <w:color w:val="auto"/>
        </w:rPr>
        <w:t>k</w:t>
      </w:r>
      <w:r w:rsidR="0003607B" w:rsidRPr="00B10D91">
        <w:rPr>
          <w:rStyle w:val="Pogrubienie"/>
          <w:b w:val="0"/>
          <w:bCs w:val="0"/>
          <w:color w:val="auto"/>
        </w:rPr>
        <w:t>ą gminą Żukowo</w:t>
      </w:r>
      <w:r w:rsidR="00185A6C" w:rsidRPr="00B10D91">
        <w:rPr>
          <w:rStyle w:val="Pogrubienie"/>
          <w:b w:val="0"/>
          <w:bCs w:val="0"/>
          <w:color w:val="auto"/>
        </w:rPr>
        <w:t xml:space="preserve"> k/ Gdańska</w:t>
      </w:r>
      <w:r w:rsidR="0003607B" w:rsidRPr="00B10D91">
        <w:rPr>
          <w:rStyle w:val="Pogrubienie"/>
          <w:b w:val="0"/>
          <w:bCs w:val="0"/>
          <w:color w:val="auto"/>
        </w:rPr>
        <w:t xml:space="preserve">. W 2015 r. została zawarta </w:t>
      </w:r>
      <w:r w:rsidR="00185A6C" w:rsidRPr="00B10D91">
        <w:rPr>
          <w:rStyle w:val="Pogrubienie"/>
          <w:b w:val="0"/>
          <w:bCs w:val="0"/>
          <w:color w:val="auto"/>
        </w:rPr>
        <w:t xml:space="preserve">kolejna </w:t>
      </w:r>
      <w:r w:rsidR="0003607B" w:rsidRPr="00B10D91">
        <w:rPr>
          <w:rStyle w:val="Pogrubienie"/>
          <w:b w:val="0"/>
          <w:bCs w:val="0"/>
          <w:color w:val="auto"/>
        </w:rPr>
        <w:t>umowa</w:t>
      </w:r>
      <w:r w:rsidR="00185A6C" w:rsidRPr="00B10D91">
        <w:rPr>
          <w:rStyle w:val="Pogrubienie"/>
          <w:b w:val="0"/>
          <w:bCs w:val="0"/>
          <w:color w:val="auto"/>
        </w:rPr>
        <w:t xml:space="preserve"> partnerska, tym razem</w:t>
      </w:r>
      <w:r w:rsidR="0003607B" w:rsidRPr="00B10D91">
        <w:rPr>
          <w:rStyle w:val="Pogrubienie"/>
          <w:b w:val="0"/>
          <w:bCs w:val="0"/>
          <w:color w:val="auto"/>
        </w:rPr>
        <w:t xml:space="preserve"> z włoskim miastem Adria. W 2017 roku gmina Świdnica rozpoczęła współpracę z francuskim miastem </w:t>
      </w:r>
      <w:proofErr w:type="spellStart"/>
      <w:r w:rsidR="0003607B" w:rsidRPr="00B10D91">
        <w:rPr>
          <w:rStyle w:val="Pogrubienie"/>
          <w:b w:val="0"/>
          <w:bCs w:val="0"/>
          <w:color w:val="auto"/>
        </w:rPr>
        <w:t>Ermont</w:t>
      </w:r>
      <w:proofErr w:type="spellEnd"/>
      <w:r w:rsidR="0003607B" w:rsidRPr="00B10D91">
        <w:rPr>
          <w:rStyle w:val="Pogrubienie"/>
          <w:b w:val="0"/>
          <w:bCs w:val="0"/>
          <w:color w:val="auto"/>
        </w:rPr>
        <w:t>.</w:t>
      </w:r>
      <w:r w:rsidR="0003607B">
        <w:rPr>
          <w:rStyle w:val="Pogrubienie"/>
          <w:color w:val="auto"/>
        </w:rPr>
        <w:t xml:space="preserve"> </w:t>
      </w:r>
      <w:r w:rsidR="0003607B" w:rsidRPr="00E83605">
        <w:rPr>
          <w:color w:val="auto"/>
        </w:rPr>
        <w:t>W ciągu kilkunastoletniej współpracy i funkcjonowania umów partnerskich rozwinęły się bardzo różnorodne formy kontaktów począwszy od wymiany młodzieży, zespołów sportowych i kulturalnych.</w:t>
      </w:r>
      <w:r w:rsidR="0003607B">
        <w:rPr>
          <w:color w:val="auto"/>
        </w:rPr>
        <w:t xml:space="preserve"> </w:t>
      </w:r>
      <w:r w:rsidR="0003607B" w:rsidRPr="00E83605">
        <w:rPr>
          <w:color w:val="auto"/>
        </w:rPr>
        <w:t>Współpraca ta pozytywnie wpływa na wspólną integrację mieszkańców partnerskich miast i gmin.</w:t>
      </w:r>
      <w:r w:rsidR="0003607B">
        <w:rPr>
          <w:color w:val="auto"/>
        </w:rPr>
        <w:t xml:space="preserve"> Z uwagi na światową pandemię </w:t>
      </w:r>
      <w:proofErr w:type="spellStart"/>
      <w:r w:rsidR="0003607B">
        <w:rPr>
          <w:color w:val="auto"/>
        </w:rPr>
        <w:t>koronawirusa</w:t>
      </w:r>
      <w:proofErr w:type="spellEnd"/>
      <w:r w:rsidR="0003607B">
        <w:rPr>
          <w:color w:val="auto"/>
        </w:rPr>
        <w:t xml:space="preserve"> nie odbyły się zaplanowane spotkania młodzieży i uczniów, m.in. pomiędzy szkołami A. </w:t>
      </w:r>
      <w:proofErr w:type="spellStart"/>
      <w:r w:rsidR="0003607B">
        <w:rPr>
          <w:color w:val="auto"/>
        </w:rPr>
        <w:t>Delpa</w:t>
      </w:r>
      <w:proofErr w:type="spellEnd"/>
      <w:r w:rsidR="0003607B">
        <w:rPr>
          <w:color w:val="auto"/>
        </w:rPr>
        <w:t xml:space="preserve"> w </w:t>
      </w:r>
      <w:proofErr w:type="spellStart"/>
      <w:r w:rsidR="0003607B">
        <w:rPr>
          <w:color w:val="auto"/>
        </w:rPr>
        <w:t>Lampertheim</w:t>
      </w:r>
      <w:proofErr w:type="spellEnd"/>
      <w:r w:rsidR="0003607B">
        <w:rPr>
          <w:color w:val="auto"/>
        </w:rPr>
        <w:t xml:space="preserve"> oraz Szkołą Podstawową im. M. Kopernika w Pszennie. Obostrzenia w zakresie COVID-19 nie pozwoliły także na organizację dorocznego święta miast partnerskich włoskiej gminie Adria. </w:t>
      </w:r>
    </w:p>
    <w:p w14:paraId="1E276C41" w14:textId="3F35B5C8" w:rsidR="004907C6" w:rsidRDefault="004907C6" w:rsidP="001515BF">
      <w:pPr>
        <w:pStyle w:val="TEKST"/>
        <w:spacing w:after="0"/>
        <w:rPr>
          <w:rStyle w:val="Pogrubienie"/>
          <w:color w:val="auto"/>
        </w:rPr>
      </w:pPr>
    </w:p>
    <w:p w14:paraId="0A8B8D6E" w14:textId="77777777" w:rsidR="002621BF" w:rsidRDefault="002621BF" w:rsidP="001515BF">
      <w:pPr>
        <w:pStyle w:val="TEKST"/>
        <w:spacing w:after="0"/>
        <w:rPr>
          <w:rStyle w:val="Pogrubienie"/>
          <w:color w:val="auto"/>
        </w:rPr>
      </w:pPr>
    </w:p>
    <w:p w14:paraId="6359B5DD" w14:textId="48C028B6" w:rsidR="00DB272B" w:rsidRPr="00E83605" w:rsidRDefault="00DB272B" w:rsidP="001515BF">
      <w:pPr>
        <w:pStyle w:val="TEKST"/>
        <w:spacing w:after="0"/>
        <w:rPr>
          <w:color w:val="auto"/>
          <w:szCs w:val="20"/>
        </w:rPr>
      </w:pPr>
    </w:p>
    <w:p w14:paraId="03A2CCE9" w14:textId="0EE6A004" w:rsidR="001408C1" w:rsidRPr="00E83605" w:rsidRDefault="00676FDF" w:rsidP="00DB272B">
      <w:pPr>
        <w:pStyle w:val="PKT"/>
        <w:spacing w:after="0"/>
        <w:ind w:left="284" w:hanging="284"/>
        <w:jc w:val="both"/>
        <w:rPr>
          <w:strike/>
          <w:szCs w:val="20"/>
        </w:rPr>
      </w:pPr>
      <w:r>
        <w:rPr>
          <w:noProof/>
          <w:szCs w:val="20"/>
          <w:lang w:eastAsia="pl-PL"/>
        </w:rPr>
        <w:drawing>
          <wp:anchor distT="0" distB="0" distL="114300" distR="114300" simplePos="0" relativeHeight="251650560" behindDoc="0" locked="0" layoutInCell="1" allowOverlap="1" wp14:anchorId="375FF8F0" wp14:editId="191E402E">
            <wp:simplePos x="0" y="0"/>
            <wp:positionH relativeFrom="column">
              <wp:posOffset>-66675</wp:posOffset>
            </wp:positionH>
            <wp:positionV relativeFrom="paragraph">
              <wp:posOffset>-93345</wp:posOffset>
            </wp:positionV>
            <wp:extent cx="904875" cy="944245"/>
            <wp:effectExtent l="19050" t="0" r="9525" b="0"/>
            <wp:wrapSquare wrapText="bothSides"/>
            <wp:docPr id="6" name="Obraz 5" descr="lamperthe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ertheim.jpg"/>
                    <pic:cNvPicPr/>
                  </pic:nvPicPr>
                  <pic:blipFill>
                    <a:blip r:embed="rId167" cstate="print"/>
                    <a:stretch>
                      <a:fillRect/>
                    </a:stretch>
                  </pic:blipFill>
                  <pic:spPr>
                    <a:xfrm>
                      <a:off x="0" y="0"/>
                      <a:ext cx="904875" cy="944245"/>
                    </a:xfrm>
                    <a:prstGeom prst="rect">
                      <a:avLst/>
                    </a:prstGeom>
                  </pic:spPr>
                </pic:pic>
              </a:graphicData>
            </a:graphic>
          </wp:anchor>
        </w:drawing>
      </w:r>
      <w:proofErr w:type="spellStart"/>
      <w:r w:rsidR="00DB272B" w:rsidRPr="00E83605">
        <w:rPr>
          <w:rFonts w:ascii="Corbel" w:hAnsi="Corbel"/>
          <w:sz w:val="20"/>
          <w:szCs w:val="20"/>
        </w:rPr>
        <w:t>Lampertheim</w:t>
      </w:r>
      <w:proofErr w:type="spellEnd"/>
      <w:r w:rsidR="00DB272B" w:rsidRPr="00E83605">
        <w:rPr>
          <w:rFonts w:ascii="Corbel" w:hAnsi="Corbel"/>
          <w:sz w:val="20"/>
          <w:szCs w:val="20"/>
        </w:rPr>
        <w:t xml:space="preserve"> – (rok rozpoczęcia współpracy 2006) miasto w Niemczech, w kraju związkowym Hesja, w rejencja Darmstadt, w powiecie </w:t>
      </w:r>
      <w:proofErr w:type="spellStart"/>
      <w:r w:rsidR="00DB272B" w:rsidRPr="00E83605">
        <w:rPr>
          <w:rFonts w:ascii="Corbel" w:hAnsi="Corbel"/>
          <w:sz w:val="20"/>
          <w:szCs w:val="20"/>
        </w:rPr>
        <w:t>Bergstraße</w:t>
      </w:r>
      <w:proofErr w:type="spellEnd"/>
      <w:r w:rsidR="00DB272B" w:rsidRPr="00E83605">
        <w:rPr>
          <w:rFonts w:ascii="Corbel" w:hAnsi="Corbel"/>
          <w:sz w:val="20"/>
          <w:szCs w:val="20"/>
        </w:rPr>
        <w:t xml:space="preserve">. Pierwsze miasto partnerskie gminy Świdnica. </w:t>
      </w:r>
    </w:p>
    <w:p w14:paraId="179BB028" w14:textId="77777777" w:rsidR="001408C1" w:rsidRPr="00E83605" w:rsidRDefault="001408C1" w:rsidP="001408C1">
      <w:pPr>
        <w:pStyle w:val="PKT"/>
        <w:numPr>
          <w:ilvl w:val="0"/>
          <w:numId w:val="0"/>
        </w:numPr>
        <w:spacing w:after="0"/>
        <w:jc w:val="both"/>
        <w:rPr>
          <w:strike/>
          <w:szCs w:val="20"/>
        </w:rPr>
      </w:pPr>
    </w:p>
    <w:p w14:paraId="4AC1BA22" w14:textId="77777777" w:rsidR="001408C1" w:rsidRPr="00E83605" w:rsidRDefault="001408C1" w:rsidP="001408C1">
      <w:pPr>
        <w:pStyle w:val="PKT"/>
        <w:numPr>
          <w:ilvl w:val="0"/>
          <w:numId w:val="0"/>
        </w:numPr>
        <w:spacing w:after="0"/>
        <w:jc w:val="both"/>
        <w:rPr>
          <w:strike/>
          <w:szCs w:val="20"/>
        </w:rPr>
      </w:pPr>
    </w:p>
    <w:p w14:paraId="050E8EC2" w14:textId="77777777" w:rsidR="004E75EC" w:rsidRPr="00E83605" w:rsidRDefault="004E75EC" w:rsidP="001408C1">
      <w:pPr>
        <w:pStyle w:val="PKT"/>
        <w:spacing w:after="0"/>
        <w:ind w:left="284" w:hanging="284"/>
        <w:jc w:val="both"/>
        <w:rPr>
          <w:strike/>
          <w:szCs w:val="20"/>
        </w:rPr>
      </w:pPr>
      <w:r w:rsidRPr="00E83605">
        <w:rPr>
          <w:noProof/>
          <w:szCs w:val="20"/>
          <w:lang w:eastAsia="pl-PL"/>
        </w:rPr>
        <w:drawing>
          <wp:anchor distT="0" distB="0" distL="114300" distR="114300" simplePos="0" relativeHeight="251651584" behindDoc="0" locked="0" layoutInCell="1" allowOverlap="1" wp14:anchorId="17F0DB54" wp14:editId="3890DCAF">
            <wp:simplePos x="0" y="0"/>
            <wp:positionH relativeFrom="column">
              <wp:posOffset>-104775</wp:posOffset>
            </wp:positionH>
            <wp:positionV relativeFrom="paragraph">
              <wp:posOffset>73025</wp:posOffset>
            </wp:positionV>
            <wp:extent cx="942975" cy="1066800"/>
            <wp:effectExtent l="19050" t="0" r="9525" b="0"/>
            <wp:wrapSquare wrapText="bothSides"/>
            <wp:docPr id="8" name="Obraz 7" descr="maldeg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degem.jpg"/>
                    <pic:cNvPicPr/>
                  </pic:nvPicPr>
                  <pic:blipFill>
                    <a:blip r:embed="rId168" cstate="print"/>
                    <a:stretch>
                      <a:fillRect/>
                    </a:stretch>
                  </pic:blipFill>
                  <pic:spPr>
                    <a:xfrm>
                      <a:off x="0" y="0"/>
                      <a:ext cx="942975" cy="1066800"/>
                    </a:xfrm>
                    <a:prstGeom prst="rect">
                      <a:avLst/>
                    </a:prstGeom>
                  </pic:spPr>
                </pic:pic>
              </a:graphicData>
            </a:graphic>
          </wp:anchor>
        </w:drawing>
      </w:r>
      <w:proofErr w:type="spellStart"/>
      <w:r w:rsidR="00DB272B" w:rsidRPr="00E83605">
        <w:rPr>
          <w:szCs w:val="20"/>
        </w:rPr>
        <w:t>Maldegem</w:t>
      </w:r>
      <w:proofErr w:type="spellEnd"/>
      <w:r w:rsidR="00DB272B" w:rsidRPr="00E83605">
        <w:rPr>
          <w:szCs w:val="20"/>
        </w:rPr>
        <w:t xml:space="preserve"> </w:t>
      </w:r>
      <w:r w:rsidR="00DB272B" w:rsidRPr="00E83605">
        <w:rPr>
          <w:szCs w:val="20"/>
        </w:rPr>
        <w:sym w:font="Symbol" w:char="F02D"/>
      </w:r>
      <w:r w:rsidR="00DB272B" w:rsidRPr="00E83605">
        <w:rPr>
          <w:szCs w:val="20"/>
        </w:rPr>
        <w:t xml:space="preserve"> (rok rozpoczęcia współpracy 2010) miasto w belgijskiej prowincji Flandrii Wschodniej. </w:t>
      </w:r>
    </w:p>
    <w:p w14:paraId="1A876B3E" w14:textId="77777777" w:rsidR="001408C1" w:rsidRPr="00E83605" w:rsidRDefault="001408C1" w:rsidP="001408C1">
      <w:pPr>
        <w:pStyle w:val="PKT"/>
        <w:numPr>
          <w:ilvl w:val="0"/>
          <w:numId w:val="0"/>
        </w:numPr>
        <w:spacing w:after="0"/>
        <w:ind w:left="720" w:hanging="360"/>
        <w:jc w:val="both"/>
        <w:rPr>
          <w:strike/>
          <w:szCs w:val="20"/>
        </w:rPr>
      </w:pPr>
    </w:p>
    <w:p w14:paraId="5829D6EE" w14:textId="77777777" w:rsidR="001408C1" w:rsidRPr="00E83605" w:rsidRDefault="001408C1" w:rsidP="001408C1">
      <w:pPr>
        <w:pStyle w:val="PKT"/>
        <w:numPr>
          <w:ilvl w:val="0"/>
          <w:numId w:val="0"/>
        </w:numPr>
        <w:spacing w:after="0"/>
        <w:ind w:left="720" w:hanging="360"/>
        <w:jc w:val="both"/>
        <w:rPr>
          <w:strike/>
          <w:szCs w:val="20"/>
        </w:rPr>
      </w:pPr>
    </w:p>
    <w:p w14:paraId="58274525" w14:textId="77777777" w:rsidR="001408C1" w:rsidRPr="00E83605" w:rsidRDefault="001408C1" w:rsidP="001408C1">
      <w:pPr>
        <w:pStyle w:val="PKT"/>
        <w:numPr>
          <w:ilvl w:val="0"/>
          <w:numId w:val="0"/>
        </w:numPr>
        <w:spacing w:after="0"/>
        <w:ind w:left="720" w:hanging="360"/>
        <w:jc w:val="both"/>
        <w:rPr>
          <w:strike/>
          <w:szCs w:val="20"/>
        </w:rPr>
      </w:pPr>
    </w:p>
    <w:p w14:paraId="759490BA" w14:textId="77777777" w:rsidR="004E75EC" w:rsidRPr="00E83605" w:rsidRDefault="004E75EC" w:rsidP="00DB272B">
      <w:pPr>
        <w:pStyle w:val="TEKST"/>
        <w:spacing w:after="0"/>
        <w:rPr>
          <w:strike/>
          <w:color w:val="auto"/>
          <w:szCs w:val="20"/>
        </w:rPr>
      </w:pPr>
    </w:p>
    <w:p w14:paraId="5F812C2D" w14:textId="77777777" w:rsidR="004E75EC" w:rsidRPr="00E83605" w:rsidRDefault="004E75EC" w:rsidP="00DB272B">
      <w:pPr>
        <w:pStyle w:val="PKT"/>
        <w:spacing w:before="120" w:after="0"/>
        <w:ind w:left="284" w:hanging="284"/>
        <w:jc w:val="both"/>
        <w:rPr>
          <w:rFonts w:ascii="Corbel" w:hAnsi="Corbel"/>
          <w:strike/>
          <w:sz w:val="20"/>
          <w:szCs w:val="20"/>
        </w:rPr>
      </w:pPr>
      <w:r w:rsidRPr="00E83605">
        <w:rPr>
          <w:rFonts w:ascii="Corbel" w:hAnsi="Corbel"/>
          <w:noProof/>
          <w:sz w:val="20"/>
          <w:szCs w:val="20"/>
          <w:lang w:eastAsia="pl-PL"/>
        </w:rPr>
        <w:drawing>
          <wp:anchor distT="0" distB="0" distL="114300" distR="114300" simplePos="0" relativeHeight="251652608" behindDoc="0" locked="0" layoutInCell="1" allowOverlap="1" wp14:anchorId="39873CFA" wp14:editId="286EF35A">
            <wp:simplePos x="0" y="0"/>
            <wp:positionH relativeFrom="column">
              <wp:posOffset>-104775</wp:posOffset>
            </wp:positionH>
            <wp:positionV relativeFrom="paragraph">
              <wp:posOffset>72390</wp:posOffset>
            </wp:positionV>
            <wp:extent cx="982345" cy="1285875"/>
            <wp:effectExtent l="19050" t="0" r="8255" b="0"/>
            <wp:wrapSquare wrapText="bothSides"/>
            <wp:docPr id="9" name="Obraz 8" descr="ad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ria.jpg"/>
                    <pic:cNvPicPr/>
                  </pic:nvPicPr>
                  <pic:blipFill>
                    <a:blip r:embed="rId169" cstate="print"/>
                    <a:stretch>
                      <a:fillRect/>
                    </a:stretch>
                  </pic:blipFill>
                  <pic:spPr>
                    <a:xfrm>
                      <a:off x="0" y="0"/>
                      <a:ext cx="982345" cy="1285875"/>
                    </a:xfrm>
                    <a:prstGeom prst="rect">
                      <a:avLst/>
                    </a:prstGeom>
                  </pic:spPr>
                </pic:pic>
              </a:graphicData>
            </a:graphic>
          </wp:anchor>
        </w:drawing>
      </w:r>
      <w:r w:rsidR="00DB272B" w:rsidRPr="00E83605">
        <w:rPr>
          <w:rFonts w:ascii="Corbel" w:hAnsi="Corbel"/>
          <w:sz w:val="20"/>
          <w:szCs w:val="20"/>
        </w:rPr>
        <w:t xml:space="preserve">Adria </w:t>
      </w:r>
      <w:r w:rsidR="00DB272B" w:rsidRPr="00E83605">
        <w:rPr>
          <w:rFonts w:ascii="Corbel" w:hAnsi="Corbel"/>
          <w:sz w:val="20"/>
          <w:szCs w:val="20"/>
        </w:rPr>
        <w:sym w:font="Symbol" w:char="F02D"/>
      </w:r>
      <w:r w:rsidR="00DB272B" w:rsidRPr="00E83605">
        <w:rPr>
          <w:rFonts w:ascii="Corbel" w:hAnsi="Corbel"/>
          <w:sz w:val="20"/>
          <w:szCs w:val="20"/>
        </w:rPr>
        <w:t xml:space="preserve"> (rok rozpoczęcia współpracy 2015) miasto we Włoszech w Wenecji Euganejskiej, między dolnym Padem i Adygą, starożytny ważny port morski Etrusków, obecnie położony 25 kilometrów od Morza Adriatyckiego. </w:t>
      </w:r>
    </w:p>
    <w:p w14:paraId="798896E2"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p>
    <w:p w14:paraId="08114275"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p>
    <w:p w14:paraId="192F3AC7" w14:textId="77777777" w:rsidR="003C0CEB" w:rsidRPr="00E83605" w:rsidRDefault="005657B6" w:rsidP="001408C1">
      <w:pPr>
        <w:pStyle w:val="PKT"/>
        <w:numPr>
          <w:ilvl w:val="0"/>
          <w:numId w:val="0"/>
        </w:numPr>
        <w:spacing w:before="120" w:after="0"/>
        <w:ind w:left="720" w:hanging="360"/>
        <w:jc w:val="both"/>
        <w:rPr>
          <w:rFonts w:ascii="Corbel" w:hAnsi="Corbel"/>
          <w:strike/>
          <w:sz w:val="20"/>
          <w:szCs w:val="20"/>
        </w:rPr>
      </w:pPr>
      <w:r>
        <w:rPr>
          <w:rFonts w:ascii="Corbel" w:hAnsi="Corbel"/>
          <w:strike/>
          <w:noProof/>
          <w:sz w:val="20"/>
          <w:szCs w:val="20"/>
          <w:lang w:eastAsia="pl-PL"/>
        </w:rPr>
        <w:drawing>
          <wp:anchor distT="0" distB="0" distL="114300" distR="114300" simplePos="0" relativeHeight="251654656" behindDoc="0" locked="0" layoutInCell="1" allowOverlap="1" wp14:anchorId="3A5A15FB" wp14:editId="437A8C00">
            <wp:simplePos x="0" y="0"/>
            <wp:positionH relativeFrom="column">
              <wp:posOffset>-1200150</wp:posOffset>
            </wp:positionH>
            <wp:positionV relativeFrom="paragraph">
              <wp:posOffset>236220</wp:posOffset>
            </wp:positionV>
            <wp:extent cx="1200150" cy="1219200"/>
            <wp:effectExtent l="19050" t="0" r="0" b="0"/>
            <wp:wrapSquare wrapText="bothSides"/>
            <wp:docPr id="18" name="Obraz 1" descr="F:\RAPORT\erm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PORT\ermont.jpg"/>
                    <pic:cNvPicPr>
                      <a:picLocks noChangeAspect="1" noChangeArrowheads="1"/>
                    </pic:cNvPicPr>
                  </pic:nvPicPr>
                  <pic:blipFill>
                    <a:blip r:embed="rId170" cstate="print"/>
                    <a:srcRect/>
                    <a:stretch>
                      <a:fillRect/>
                    </a:stretch>
                  </pic:blipFill>
                  <pic:spPr bwMode="auto">
                    <a:xfrm>
                      <a:off x="0" y="0"/>
                      <a:ext cx="1200150" cy="1219200"/>
                    </a:xfrm>
                    <a:prstGeom prst="rect">
                      <a:avLst/>
                    </a:prstGeom>
                    <a:noFill/>
                    <a:ln w="9525">
                      <a:noFill/>
                      <a:miter lim="800000"/>
                      <a:headEnd/>
                      <a:tailEnd/>
                    </a:ln>
                  </pic:spPr>
                </pic:pic>
              </a:graphicData>
            </a:graphic>
          </wp:anchor>
        </w:drawing>
      </w:r>
    </w:p>
    <w:p w14:paraId="43EEA794" w14:textId="680E43E3" w:rsidR="002D5DB9" w:rsidRPr="00E83605" w:rsidRDefault="002D5DB9" w:rsidP="002D5DB9">
      <w:pPr>
        <w:pStyle w:val="PKT"/>
        <w:tabs>
          <w:tab w:val="left" w:pos="426"/>
        </w:tabs>
        <w:spacing w:after="0"/>
        <w:ind w:left="284" w:hanging="284"/>
        <w:jc w:val="both"/>
        <w:rPr>
          <w:strike/>
          <w:szCs w:val="20"/>
        </w:rPr>
      </w:pPr>
      <w:proofErr w:type="spellStart"/>
      <w:r>
        <w:rPr>
          <w:rFonts w:ascii="Corbel" w:hAnsi="Corbel"/>
          <w:sz w:val="20"/>
          <w:szCs w:val="20"/>
        </w:rPr>
        <w:t>Ermont</w:t>
      </w:r>
      <w:proofErr w:type="spellEnd"/>
      <w:r w:rsidRPr="00E83605">
        <w:rPr>
          <w:rFonts w:ascii="Corbel" w:hAnsi="Corbel"/>
          <w:sz w:val="20"/>
          <w:szCs w:val="20"/>
        </w:rPr>
        <w:t xml:space="preserve"> – </w:t>
      </w:r>
      <w:r>
        <w:rPr>
          <w:rFonts w:ascii="Corbel" w:hAnsi="Corbel"/>
          <w:sz w:val="20"/>
          <w:szCs w:val="20"/>
        </w:rPr>
        <w:t>(</w:t>
      </w:r>
      <w:r w:rsidRPr="002D5DB9">
        <w:rPr>
          <w:rFonts w:ascii="Corbel" w:hAnsi="Corbel"/>
          <w:sz w:val="20"/>
          <w:szCs w:val="20"/>
        </w:rPr>
        <w:t xml:space="preserve">rok rozpoczęcia współpracy 2017) miasto w regionie </w:t>
      </w:r>
      <w:proofErr w:type="spellStart"/>
      <w:r w:rsidRPr="003B748F">
        <w:rPr>
          <w:rFonts w:ascii="Corbel" w:hAnsi="Corbel"/>
          <w:sz w:val="20"/>
          <w:szCs w:val="20"/>
        </w:rPr>
        <w:t>Île</w:t>
      </w:r>
      <w:proofErr w:type="spellEnd"/>
      <w:r w:rsidRPr="003B748F">
        <w:rPr>
          <w:rFonts w:ascii="Corbel" w:hAnsi="Corbel"/>
          <w:sz w:val="20"/>
          <w:szCs w:val="20"/>
        </w:rPr>
        <w:t>-de-France</w:t>
      </w:r>
      <w:r w:rsidRPr="002D5DB9">
        <w:rPr>
          <w:rFonts w:ascii="Corbel" w:hAnsi="Corbel"/>
          <w:sz w:val="20"/>
          <w:szCs w:val="20"/>
        </w:rPr>
        <w:t xml:space="preserve">, w departamencie Dolina </w:t>
      </w:r>
      <w:proofErr w:type="spellStart"/>
      <w:r w:rsidRPr="002D5DB9">
        <w:rPr>
          <w:rFonts w:ascii="Corbel" w:hAnsi="Corbel"/>
          <w:sz w:val="20"/>
          <w:szCs w:val="20"/>
        </w:rPr>
        <w:t>Oise</w:t>
      </w:r>
      <w:proofErr w:type="spellEnd"/>
      <w:r w:rsidRPr="002D5DB9">
        <w:rPr>
          <w:rFonts w:ascii="Corbel" w:hAnsi="Corbel"/>
          <w:sz w:val="20"/>
          <w:szCs w:val="20"/>
        </w:rPr>
        <w:t>, położone 22 km od stolicy Francji Paryża</w:t>
      </w:r>
    </w:p>
    <w:p w14:paraId="359FB6F4" w14:textId="77777777" w:rsidR="003C0CEB" w:rsidRPr="00E83605" w:rsidRDefault="003C0CEB" w:rsidP="001408C1">
      <w:pPr>
        <w:pStyle w:val="PKT"/>
        <w:numPr>
          <w:ilvl w:val="0"/>
          <w:numId w:val="0"/>
        </w:numPr>
        <w:spacing w:before="120" w:after="0"/>
        <w:ind w:left="720" w:hanging="360"/>
        <w:jc w:val="both"/>
        <w:rPr>
          <w:rFonts w:ascii="Corbel" w:hAnsi="Corbel"/>
          <w:strike/>
          <w:sz w:val="20"/>
          <w:szCs w:val="20"/>
        </w:rPr>
      </w:pPr>
    </w:p>
    <w:p w14:paraId="4B3A6E7B" w14:textId="77777777" w:rsidR="003C0CEB" w:rsidRDefault="003C0CEB" w:rsidP="001408C1">
      <w:pPr>
        <w:pStyle w:val="PKT"/>
        <w:numPr>
          <w:ilvl w:val="0"/>
          <w:numId w:val="0"/>
        </w:numPr>
        <w:spacing w:before="120" w:after="0"/>
        <w:ind w:left="720" w:hanging="360"/>
        <w:jc w:val="both"/>
        <w:rPr>
          <w:rFonts w:ascii="Corbel" w:hAnsi="Corbel"/>
          <w:strike/>
          <w:sz w:val="20"/>
          <w:szCs w:val="20"/>
        </w:rPr>
      </w:pPr>
    </w:p>
    <w:p w14:paraId="1BAD353C" w14:textId="77777777" w:rsidR="005657B6" w:rsidRPr="00E83605" w:rsidRDefault="005657B6" w:rsidP="001408C1">
      <w:pPr>
        <w:pStyle w:val="PKT"/>
        <w:numPr>
          <w:ilvl w:val="0"/>
          <w:numId w:val="0"/>
        </w:numPr>
        <w:spacing w:before="120" w:after="0"/>
        <w:ind w:left="720" w:hanging="360"/>
        <w:jc w:val="both"/>
        <w:rPr>
          <w:rFonts w:ascii="Corbel" w:hAnsi="Corbel"/>
          <w:strike/>
          <w:sz w:val="20"/>
          <w:szCs w:val="20"/>
        </w:rPr>
      </w:pPr>
    </w:p>
    <w:p w14:paraId="5EDFFC63"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r w:rsidRPr="00E83605">
        <w:rPr>
          <w:rFonts w:ascii="Corbel" w:hAnsi="Corbel"/>
          <w:strike/>
          <w:noProof/>
          <w:sz w:val="20"/>
          <w:szCs w:val="20"/>
          <w:lang w:eastAsia="pl-PL"/>
        </w:rPr>
        <w:drawing>
          <wp:anchor distT="0" distB="0" distL="114300" distR="114300" simplePos="0" relativeHeight="251653632" behindDoc="0" locked="0" layoutInCell="1" allowOverlap="1" wp14:anchorId="77AFEB31" wp14:editId="4F59C0B4">
            <wp:simplePos x="0" y="0"/>
            <wp:positionH relativeFrom="column">
              <wp:posOffset>-28575</wp:posOffset>
            </wp:positionH>
            <wp:positionV relativeFrom="paragraph">
              <wp:posOffset>46355</wp:posOffset>
            </wp:positionV>
            <wp:extent cx="933450" cy="1095375"/>
            <wp:effectExtent l="19050" t="0" r="0" b="0"/>
            <wp:wrapSquare wrapText="bothSides"/>
            <wp:docPr id="11" name="Obraz 4" descr="https://encrypted-tbn0.gstatic.com/images?q=tbn:ANd9GcQyTzxBoodADIpkilItTZQblcGuMAtwmYqCBNYZbP1nCin2vapX2Q&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QyTzxBoodADIpkilItTZQblcGuMAtwmYqCBNYZbP1nCin2vapX2Q&amp;s"/>
                    <pic:cNvPicPr>
                      <a:picLocks noChangeAspect="1" noChangeArrowheads="1"/>
                    </pic:cNvPicPr>
                  </pic:nvPicPr>
                  <pic:blipFill>
                    <a:blip r:embed="rId171" cstate="print"/>
                    <a:srcRect/>
                    <a:stretch>
                      <a:fillRect/>
                    </a:stretch>
                  </pic:blipFill>
                  <pic:spPr bwMode="auto">
                    <a:xfrm>
                      <a:off x="0" y="0"/>
                      <a:ext cx="933450" cy="1095375"/>
                    </a:xfrm>
                    <a:prstGeom prst="rect">
                      <a:avLst/>
                    </a:prstGeom>
                    <a:noFill/>
                    <a:ln w="9525">
                      <a:noFill/>
                      <a:miter lim="800000"/>
                      <a:headEnd/>
                      <a:tailEnd/>
                    </a:ln>
                  </pic:spPr>
                </pic:pic>
              </a:graphicData>
            </a:graphic>
          </wp:anchor>
        </w:drawing>
      </w:r>
    </w:p>
    <w:p w14:paraId="51E247A4" w14:textId="77777777" w:rsidR="00DB272B" w:rsidRPr="00E83605" w:rsidRDefault="00DB272B" w:rsidP="00DB272B">
      <w:pPr>
        <w:pStyle w:val="PKT"/>
        <w:tabs>
          <w:tab w:val="left" w:pos="426"/>
        </w:tabs>
        <w:spacing w:after="0"/>
        <w:ind w:left="284" w:hanging="284"/>
        <w:jc w:val="both"/>
        <w:rPr>
          <w:rFonts w:ascii="Corbel" w:hAnsi="Corbel"/>
          <w:strike/>
          <w:sz w:val="20"/>
          <w:szCs w:val="20"/>
        </w:rPr>
      </w:pPr>
      <w:r w:rsidRPr="00E83605">
        <w:rPr>
          <w:rFonts w:ascii="Corbel" w:hAnsi="Corbel"/>
          <w:sz w:val="20"/>
          <w:szCs w:val="20"/>
        </w:rPr>
        <w:t xml:space="preserve">Żukowo </w:t>
      </w:r>
      <w:r w:rsidRPr="00E83605">
        <w:rPr>
          <w:rFonts w:ascii="Corbel" w:hAnsi="Corbel"/>
          <w:sz w:val="20"/>
          <w:szCs w:val="20"/>
        </w:rPr>
        <w:sym w:font="Symbol" w:char="F02D"/>
      </w:r>
      <w:r w:rsidRPr="00E83605">
        <w:rPr>
          <w:rFonts w:ascii="Corbel" w:hAnsi="Corbel"/>
          <w:sz w:val="20"/>
          <w:szCs w:val="20"/>
        </w:rPr>
        <w:t xml:space="preserve">  (rok rozpoczęcia współpracy 2014) gmina miejsko-wiejska położona w województwie pomorskim, w powiecie kartuskim, należąca do Aglomeracji Gdańskiej. </w:t>
      </w:r>
    </w:p>
    <w:p w14:paraId="70E34B12"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5AC3F257"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2A34D6BD"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481ED00D"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21413887" w14:textId="22FE9E7C" w:rsidR="00E65EDC" w:rsidRPr="00E83605" w:rsidRDefault="00E65EDC" w:rsidP="001515BF">
      <w:pPr>
        <w:pStyle w:val="TEKST"/>
        <w:spacing w:after="0"/>
        <w:rPr>
          <w:color w:val="auto"/>
        </w:rPr>
      </w:pP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7"/>
        <w:gridCol w:w="3633"/>
      </w:tblGrid>
      <w:tr w:rsidR="00F53FAB" w:rsidRPr="00E83605" w14:paraId="6572B69A" w14:textId="77777777" w:rsidTr="001408C1">
        <w:tc>
          <w:tcPr>
            <w:tcW w:w="5217" w:type="dxa"/>
            <w:vAlign w:val="bottom"/>
          </w:tcPr>
          <w:p w14:paraId="577ED1A9" w14:textId="77777777" w:rsidR="00B4792C" w:rsidRPr="00E83605" w:rsidRDefault="00B4792C" w:rsidP="0033075D">
            <w:pPr>
              <w:pStyle w:val="PKT"/>
              <w:numPr>
                <w:ilvl w:val="0"/>
                <w:numId w:val="0"/>
              </w:numPr>
              <w:spacing w:before="120" w:after="60"/>
              <w:rPr>
                <w:rFonts w:ascii="Corbel" w:hAnsi="Corbel"/>
                <w:sz w:val="20"/>
                <w:szCs w:val="20"/>
              </w:rPr>
            </w:pPr>
          </w:p>
        </w:tc>
        <w:tc>
          <w:tcPr>
            <w:tcW w:w="3633" w:type="dxa"/>
            <w:vAlign w:val="bottom"/>
          </w:tcPr>
          <w:p w14:paraId="373E2087" w14:textId="305B2D3B" w:rsidR="00F53FAB" w:rsidRPr="00E83605" w:rsidRDefault="00F53FAB" w:rsidP="0033075D">
            <w:pPr>
              <w:pStyle w:val="PKT"/>
              <w:numPr>
                <w:ilvl w:val="0"/>
                <w:numId w:val="0"/>
              </w:numPr>
              <w:spacing w:before="120" w:after="60"/>
              <w:rPr>
                <w:rFonts w:ascii="Corbel" w:hAnsi="Corbel"/>
                <w:sz w:val="20"/>
                <w:szCs w:val="20"/>
              </w:rPr>
            </w:pPr>
          </w:p>
        </w:tc>
      </w:tr>
    </w:tbl>
    <w:p w14:paraId="7CD430CC" w14:textId="77777777" w:rsidR="001515BF" w:rsidRPr="00182EF2" w:rsidRDefault="001515BF" w:rsidP="001515BF">
      <w:pPr>
        <w:pStyle w:val="Nagwek2"/>
        <w:rPr>
          <w:color w:val="5967AF" w:themeColor="text2" w:themeTint="99"/>
        </w:rPr>
      </w:pPr>
      <w:bookmarkStart w:id="167" w:name="_Toc9450991"/>
      <w:r w:rsidRPr="00182EF2">
        <w:rPr>
          <w:color w:val="5967AF" w:themeColor="text2" w:themeTint="99"/>
        </w:rPr>
        <w:t>Dokumenty</w:t>
      </w:r>
      <w:bookmarkEnd w:id="167"/>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820"/>
        <w:gridCol w:w="2551"/>
      </w:tblGrid>
      <w:tr w:rsidR="001515BF" w:rsidRPr="00E83605" w14:paraId="5A3244F3" w14:textId="77777777" w:rsidTr="001515BF">
        <w:tc>
          <w:tcPr>
            <w:tcW w:w="1701" w:type="dxa"/>
            <w:vMerge w:val="restart"/>
            <w:tcBorders>
              <w:top w:val="nil"/>
            </w:tcBorders>
            <w:shd w:val="clear" w:color="auto" w:fill="auto"/>
          </w:tcPr>
          <w:p w14:paraId="7360EFCD" w14:textId="77777777" w:rsidR="001515BF" w:rsidRPr="00E83605" w:rsidRDefault="001515BF" w:rsidP="001515BF">
            <w:pPr>
              <w:pStyle w:val="TEKSTTABELA"/>
              <w:ind w:right="-108"/>
              <w:jc w:val="center"/>
              <w:rPr>
                <w:color w:val="auto"/>
              </w:rPr>
            </w:pPr>
            <w:r w:rsidRPr="00E83605">
              <w:rPr>
                <w:noProof/>
                <w:color w:val="auto"/>
              </w:rPr>
              <w:drawing>
                <wp:inline distT="0" distB="0" distL="0" distR="0" wp14:anchorId="08BD454C" wp14:editId="60182862">
                  <wp:extent cx="720090" cy="720090"/>
                  <wp:effectExtent l="0" t="0" r="3810" b="3810"/>
                  <wp:docPr id="255" name="Obraz 255"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31" cstate="print">
                            <a:lum bright="70000" contrast="-70000"/>
                            <a:extLst>
                              <a:ext uri="{BEBA8EAE-BF5A-486C-A8C5-ECC9F3942E4B}">
                                <a14:imgProps xmlns:a14="http://schemas.microsoft.com/office/drawing/2010/main">
                                  <a14:imgLayer r:embed="rId32">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820" w:type="dxa"/>
            <w:shd w:val="clear" w:color="auto" w:fill="auto"/>
            <w:vAlign w:val="center"/>
          </w:tcPr>
          <w:p w14:paraId="68DC88AD" w14:textId="77777777" w:rsidR="001515BF" w:rsidRPr="00E83605" w:rsidRDefault="001515BF" w:rsidP="001515BF">
            <w:pPr>
              <w:pStyle w:val="TEKSTTABELA"/>
              <w:rPr>
                <w:color w:val="auto"/>
              </w:rPr>
            </w:pPr>
            <w:r w:rsidRPr="00E83605">
              <w:rPr>
                <w:color w:val="auto"/>
              </w:rPr>
              <w:t>Nazwa dokumentu</w:t>
            </w:r>
          </w:p>
        </w:tc>
        <w:tc>
          <w:tcPr>
            <w:tcW w:w="2551" w:type="dxa"/>
            <w:shd w:val="clear" w:color="auto" w:fill="auto"/>
            <w:vAlign w:val="center"/>
          </w:tcPr>
          <w:p w14:paraId="6F7442C4" w14:textId="77777777" w:rsidR="001515BF" w:rsidRPr="00E83605" w:rsidRDefault="001515BF" w:rsidP="001515BF">
            <w:pPr>
              <w:pStyle w:val="TEKSTTABELA"/>
              <w:rPr>
                <w:color w:val="auto"/>
              </w:rPr>
            </w:pPr>
            <w:r w:rsidRPr="00E83605">
              <w:rPr>
                <w:color w:val="auto"/>
              </w:rPr>
              <w:t>Uchwała przyjmująca</w:t>
            </w:r>
          </w:p>
        </w:tc>
      </w:tr>
      <w:tr w:rsidR="0003607B" w:rsidRPr="00E83605" w14:paraId="1B7B195A" w14:textId="77777777" w:rsidTr="001515BF">
        <w:tc>
          <w:tcPr>
            <w:tcW w:w="1701" w:type="dxa"/>
            <w:vMerge/>
            <w:shd w:val="clear" w:color="auto" w:fill="auto"/>
          </w:tcPr>
          <w:p w14:paraId="558BFFE8" w14:textId="77777777" w:rsidR="0003607B" w:rsidRPr="00E83605" w:rsidRDefault="0003607B" w:rsidP="0003607B">
            <w:pPr>
              <w:pStyle w:val="TEKSTTABELA"/>
              <w:rPr>
                <w:color w:val="auto"/>
              </w:rPr>
            </w:pPr>
          </w:p>
        </w:tc>
        <w:tc>
          <w:tcPr>
            <w:tcW w:w="4820" w:type="dxa"/>
            <w:tcBorders>
              <w:bottom w:val="single" w:sz="4" w:space="0" w:color="5967AF" w:themeColor="text2" w:themeTint="99"/>
            </w:tcBorders>
            <w:shd w:val="clear" w:color="auto" w:fill="auto"/>
          </w:tcPr>
          <w:p w14:paraId="76E55B1E" w14:textId="3674DB8F" w:rsidR="0003607B" w:rsidRPr="00E83605" w:rsidRDefault="0003607B" w:rsidP="0003607B">
            <w:pPr>
              <w:pStyle w:val="TEKSTTABELA"/>
              <w:rPr>
                <w:color w:val="auto"/>
              </w:rPr>
            </w:pPr>
            <w:r w:rsidRPr="007C2B6C">
              <w:rPr>
                <w:color w:val="auto"/>
              </w:rPr>
              <w:t xml:space="preserve">Program współpracy Gminy Świdnica z organizacjami pozarządowymi oraz podmiotami, o których mowa w </w:t>
            </w:r>
            <w:r>
              <w:rPr>
                <w:color w:val="auto"/>
              </w:rPr>
              <w:t>m.in</w:t>
            </w:r>
            <w:r w:rsidRPr="007C2B6C">
              <w:rPr>
                <w:color w:val="auto"/>
              </w:rPr>
              <w:t>. 3 ust. 3 ustawy z dnia 24 kwietnia 2003 r. o działalności pożytku publicznego i o wolontariacie  na 20</w:t>
            </w:r>
            <w:r>
              <w:rPr>
                <w:color w:val="auto"/>
              </w:rPr>
              <w:t>20</w:t>
            </w:r>
            <w:r w:rsidRPr="007C2B6C">
              <w:rPr>
                <w:color w:val="auto"/>
              </w:rPr>
              <w:t xml:space="preserve"> rok</w:t>
            </w:r>
          </w:p>
        </w:tc>
        <w:tc>
          <w:tcPr>
            <w:tcW w:w="2551" w:type="dxa"/>
            <w:tcBorders>
              <w:bottom w:val="single" w:sz="4" w:space="0" w:color="5967AF" w:themeColor="text2" w:themeTint="99"/>
            </w:tcBorders>
            <w:shd w:val="clear" w:color="auto" w:fill="auto"/>
          </w:tcPr>
          <w:p w14:paraId="57E5870E" w14:textId="77560F0C" w:rsidR="0003607B" w:rsidRPr="00E83605" w:rsidRDefault="0003607B" w:rsidP="0003607B">
            <w:pPr>
              <w:pStyle w:val="TEKSTTABELA"/>
              <w:rPr>
                <w:color w:val="auto"/>
              </w:rPr>
            </w:pPr>
            <w:r w:rsidRPr="00CA6B52">
              <w:rPr>
                <w:color w:val="auto"/>
              </w:rPr>
              <w:t>Uchwała nr XVI/180/2019 Rady Gminy Świdnica z dnia 28 listopada 2019 r</w:t>
            </w:r>
          </w:p>
        </w:tc>
      </w:tr>
    </w:tbl>
    <w:p w14:paraId="5C884F6F" w14:textId="77777777" w:rsidR="001515BF" w:rsidRPr="00E83605" w:rsidRDefault="001515BF" w:rsidP="001515BF">
      <w:pPr>
        <w:pStyle w:val="PKT"/>
        <w:numPr>
          <w:ilvl w:val="0"/>
          <w:numId w:val="0"/>
        </w:numPr>
        <w:spacing w:after="0"/>
        <w:ind w:left="284"/>
        <w:jc w:val="both"/>
        <w:sectPr w:rsidR="001515BF" w:rsidRPr="00E83605" w:rsidSect="003769F8">
          <w:headerReference w:type="first" r:id="rId172"/>
          <w:footerReference w:type="first" r:id="rId173"/>
          <w:type w:val="nextColumn"/>
          <w:pgSz w:w="11906" w:h="16838"/>
          <w:pgMar w:top="1440" w:right="1440" w:bottom="1440" w:left="1440" w:header="709" w:footer="709" w:gutter="0"/>
          <w:cols w:space="708"/>
          <w:titlePg/>
          <w:docGrid w:linePitch="360"/>
        </w:sectPr>
      </w:pPr>
    </w:p>
    <w:p w14:paraId="745C48F0" w14:textId="77777777" w:rsidR="00FD640F" w:rsidRDefault="00FD640F" w:rsidP="004510E3">
      <w:pPr>
        <w:pStyle w:val="Nagwek1"/>
        <w:spacing w:before="600"/>
      </w:pPr>
      <w:bookmarkStart w:id="168" w:name="_Toc9450993"/>
      <w:r>
        <w:lastRenderedPageBreak/>
        <w:t>GOSPODARKA FINANSOWA I WARTOŚĆ MIENIA</w:t>
      </w:r>
      <w:bookmarkEnd w:id="168"/>
    </w:p>
    <w:p w14:paraId="7CB13312" w14:textId="77777777" w:rsidR="00AE5549" w:rsidRDefault="00AE5549" w:rsidP="00AE5549">
      <w:pPr>
        <w:pStyle w:val="Nagwek2"/>
      </w:pPr>
      <w:bookmarkStart w:id="169" w:name="_Toc9450994"/>
      <w:bookmarkStart w:id="170" w:name="_Hlk43382527"/>
      <w:r>
        <w:t>Budżet gminy</w:t>
      </w:r>
      <w:bookmarkEnd w:id="169"/>
    </w:p>
    <w:p w14:paraId="350142CF" w14:textId="77777777" w:rsidR="00AE5549" w:rsidRDefault="00AE5549" w:rsidP="00AE5549">
      <w:pPr>
        <w:spacing w:after="120"/>
        <w:jc w:val="both"/>
        <w:rPr>
          <w:rFonts w:ascii="Corbel" w:hAnsi="Corbel"/>
          <w:b/>
          <w:sz w:val="20"/>
          <w:szCs w:val="20"/>
        </w:rPr>
      </w:pPr>
      <w:bookmarkStart w:id="171" w:name="_Toc5098458"/>
      <w:bookmarkStart w:id="172" w:name="_Toc9450802"/>
    </w:p>
    <w:p w14:paraId="0C6CD00D" w14:textId="0CB4E67C" w:rsidR="00AE5549" w:rsidRPr="00CC0C13" w:rsidRDefault="00AE5549" w:rsidP="00AE5549">
      <w:pPr>
        <w:spacing w:after="120"/>
        <w:jc w:val="both"/>
        <w:rPr>
          <w:rStyle w:val="TEKSTZnak"/>
          <w:color w:val="000000" w:themeColor="text1"/>
          <w:szCs w:val="20"/>
        </w:rPr>
      </w:pPr>
      <w:r w:rsidRPr="006F2A59">
        <w:rPr>
          <w:rFonts w:ascii="Corbel" w:hAnsi="Corbel"/>
          <w:b/>
          <w:sz w:val="20"/>
          <w:szCs w:val="20"/>
        </w:rPr>
        <w:t>Dochody ogółem</w:t>
      </w:r>
      <w:r w:rsidRPr="006F2A59">
        <w:rPr>
          <w:rFonts w:ascii="Corbel" w:hAnsi="Corbel"/>
          <w:sz w:val="20"/>
          <w:szCs w:val="20"/>
        </w:rPr>
        <w:t xml:space="preserve"> gminy Świdnica zwiększają się z roku na rok. W 2019 roku osiągnęły poziom około 85,58 mln zł, co było wynikiem </w:t>
      </w:r>
      <w:r>
        <w:rPr>
          <w:rFonts w:ascii="Corbel" w:hAnsi="Corbel"/>
          <w:sz w:val="20"/>
          <w:szCs w:val="20"/>
        </w:rPr>
        <w:t xml:space="preserve">wyższym </w:t>
      </w:r>
      <w:r w:rsidRPr="006F2A59">
        <w:rPr>
          <w:rFonts w:ascii="Corbel" w:hAnsi="Corbel"/>
          <w:sz w:val="20"/>
          <w:szCs w:val="20"/>
        </w:rPr>
        <w:t xml:space="preserve">o </w:t>
      </w:r>
      <w:r>
        <w:rPr>
          <w:rFonts w:ascii="Corbel" w:hAnsi="Corbel"/>
          <w:sz w:val="20"/>
          <w:szCs w:val="20"/>
        </w:rPr>
        <w:t>1</w:t>
      </w:r>
      <w:r w:rsidRPr="006F2A59">
        <w:rPr>
          <w:rFonts w:ascii="Corbel" w:hAnsi="Corbel"/>
          <w:sz w:val="20"/>
          <w:szCs w:val="20"/>
        </w:rPr>
        <w:t>,</w:t>
      </w:r>
      <w:r>
        <w:rPr>
          <w:rFonts w:ascii="Corbel" w:hAnsi="Corbel"/>
          <w:sz w:val="20"/>
          <w:szCs w:val="20"/>
        </w:rPr>
        <w:t>8</w:t>
      </w:r>
      <w:r w:rsidRPr="006F2A59">
        <w:rPr>
          <w:rFonts w:ascii="Corbel" w:hAnsi="Corbel"/>
          <w:sz w:val="20"/>
          <w:szCs w:val="20"/>
        </w:rPr>
        <w:t>% niż w analogicznym</w:t>
      </w:r>
      <w:r>
        <w:rPr>
          <w:rFonts w:ascii="Corbel" w:hAnsi="Corbel"/>
          <w:sz w:val="20"/>
          <w:szCs w:val="20"/>
        </w:rPr>
        <w:t xml:space="preserve"> okresie poprzedniego roku. </w:t>
      </w:r>
      <w:r w:rsidRPr="006F2A59">
        <w:rPr>
          <w:rFonts w:ascii="Corbel" w:hAnsi="Corbel"/>
          <w:sz w:val="20"/>
          <w:szCs w:val="20"/>
        </w:rPr>
        <w:t xml:space="preserve">W przeliczeniu na </w:t>
      </w:r>
      <w:r>
        <w:rPr>
          <w:rFonts w:ascii="Corbel" w:hAnsi="Corbel"/>
          <w:sz w:val="20"/>
          <w:szCs w:val="20"/>
        </w:rPr>
        <w:br/>
      </w:r>
      <w:r w:rsidRPr="006F2A59">
        <w:rPr>
          <w:rFonts w:ascii="Corbel" w:hAnsi="Corbel"/>
          <w:sz w:val="20"/>
          <w:szCs w:val="20"/>
        </w:rPr>
        <w:t>1 mieszkańca w gminie dochody ogółem wynosiły</w:t>
      </w:r>
      <w:r w:rsidRPr="00A22739">
        <w:rPr>
          <w:rFonts w:ascii="Corbel" w:hAnsi="Corbel"/>
          <w:color w:val="FF0000"/>
          <w:sz w:val="20"/>
          <w:szCs w:val="20"/>
        </w:rPr>
        <w:t xml:space="preserve"> </w:t>
      </w:r>
      <w:r w:rsidRPr="00225C0D">
        <w:rPr>
          <w:rFonts w:ascii="Corbel" w:hAnsi="Corbel"/>
          <w:sz w:val="20"/>
          <w:szCs w:val="20"/>
        </w:rPr>
        <w:t xml:space="preserve">4 969,47 zł, co było wynikiem </w:t>
      </w:r>
      <w:r>
        <w:rPr>
          <w:rFonts w:ascii="Corbel" w:hAnsi="Corbel"/>
          <w:sz w:val="20"/>
          <w:szCs w:val="20"/>
        </w:rPr>
        <w:t>niższym</w:t>
      </w:r>
      <w:r w:rsidRPr="00225C0D">
        <w:rPr>
          <w:rFonts w:ascii="Corbel" w:hAnsi="Corbel"/>
          <w:sz w:val="20"/>
          <w:szCs w:val="20"/>
        </w:rPr>
        <w:t xml:space="preserve"> niż przeciętnie </w:t>
      </w:r>
      <w:r>
        <w:rPr>
          <w:rFonts w:ascii="Corbel" w:hAnsi="Corbel"/>
          <w:sz w:val="20"/>
          <w:szCs w:val="20"/>
        </w:rPr>
        <w:br/>
      </w:r>
      <w:r w:rsidRPr="00225C0D">
        <w:rPr>
          <w:rFonts w:ascii="Corbel" w:hAnsi="Corbel"/>
          <w:sz w:val="20"/>
          <w:szCs w:val="20"/>
        </w:rPr>
        <w:t>w gminach powiatu świdnickiego (5 001,01 zł)</w:t>
      </w:r>
      <w:r>
        <w:rPr>
          <w:rFonts w:ascii="Corbel" w:hAnsi="Corbel"/>
          <w:sz w:val="20"/>
          <w:szCs w:val="20"/>
        </w:rPr>
        <w:t>,</w:t>
      </w:r>
      <w:r w:rsidRPr="00225C0D">
        <w:rPr>
          <w:rFonts w:ascii="Corbel" w:hAnsi="Corbel"/>
          <w:sz w:val="20"/>
          <w:szCs w:val="20"/>
        </w:rPr>
        <w:t xml:space="preserve"> w kraju (5 </w:t>
      </w:r>
      <w:r>
        <w:rPr>
          <w:rFonts w:ascii="Corbel" w:hAnsi="Corbel"/>
          <w:sz w:val="20"/>
          <w:szCs w:val="20"/>
        </w:rPr>
        <w:t>240</w:t>
      </w:r>
      <w:r w:rsidRPr="00225C0D">
        <w:rPr>
          <w:rFonts w:ascii="Corbel" w:hAnsi="Corbel"/>
          <w:sz w:val="20"/>
          <w:szCs w:val="20"/>
        </w:rPr>
        <w:t>,</w:t>
      </w:r>
      <w:r>
        <w:rPr>
          <w:rFonts w:ascii="Corbel" w:hAnsi="Corbel"/>
          <w:sz w:val="20"/>
          <w:szCs w:val="20"/>
        </w:rPr>
        <w:t>02</w:t>
      </w:r>
      <w:r w:rsidRPr="00225C0D">
        <w:rPr>
          <w:rFonts w:ascii="Corbel" w:hAnsi="Corbel"/>
          <w:sz w:val="20"/>
          <w:szCs w:val="20"/>
        </w:rPr>
        <w:t xml:space="preserve"> zł) </w:t>
      </w:r>
      <w:r>
        <w:rPr>
          <w:rFonts w:ascii="Corbel" w:hAnsi="Corbel"/>
          <w:sz w:val="20"/>
          <w:szCs w:val="20"/>
        </w:rPr>
        <w:t xml:space="preserve">oraz </w:t>
      </w:r>
      <w:r w:rsidRPr="00225C0D">
        <w:rPr>
          <w:rFonts w:ascii="Corbel" w:hAnsi="Corbel"/>
          <w:sz w:val="20"/>
          <w:szCs w:val="20"/>
        </w:rPr>
        <w:t>w regionie (5 </w:t>
      </w:r>
      <w:r>
        <w:rPr>
          <w:rFonts w:ascii="Corbel" w:hAnsi="Corbel"/>
          <w:sz w:val="20"/>
          <w:szCs w:val="20"/>
        </w:rPr>
        <w:t>366</w:t>
      </w:r>
      <w:r w:rsidRPr="00225C0D">
        <w:rPr>
          <w:rFonts w:ascii="Corbel" w:hAnsi="Corbel"/>
          <w:sz w:val="20"/>
          <w:szCs w:val="20"/>
        </w:rPr>
        <w:t>,</w:t>
      </w:r>
      <w:r>
        <w:rPr>
          <w:rFonts w:ascii="Corbel" w:hAnsi="Corbel"/>
          <w:sz w:val="20"/>
          <w:szCs w:val="20"/>
        </w:rPr>
        <w:t>53</w:t>
      </w:r>
      <w:r w:rsidRPr="00225C0D">
        <w:rPr>
          <w:rFonts w:ascii="Corbel" w:hAnsi="Corbel"/>
          <w:sz w:val="20"/>
          <w:szCs w:val="20"/>
        </w:rPr>
        <w:t xml:space="preserve"> zł). </w:t>
      </w:r>
      <w:r w:rsidRPr="003F6C97">
        <w:rPr>
          <w:rFonts w:ascii="Corbel" w:hAnsi="Corbel"/>
          <w:b/>
          <w:sz w:val="20"/>
          <w:szCs w:val="20"/>
        </w:rPr>
        <w:t>Dochody własne</w:t>
      </w:r>
      <w:r w:rsidRPr="003F6C97">
        <w:rPr>
          <w:rFonts w:ascii="Corbel" w:hAnsi="Corbel"/>
          <w:sz w:val="20"/>
          <w:szCs w:val="20"/>
        </w:rPr>
        <w:t xml:space="preserve"> gminy stanowiły w 2019 roku aż 53,4% dochodów ogółem (45, 66 mln zł), a ich wartość </w:t>
      </w:r>
      <w:r>
        <w:rPr>
          <w:rFonts w:ascii="Corbel" w:hAnsi="Corbel"/>
          <w:sz w:val="20"/>
          <w:szCs w:val="20"/>
        </w:rPr>
        <w:t>była niższa o 5,4% w stosunku do roku poprzednieg</w:t>
      </w:r>
      <w:r w:rsidRPr="00A3655C">
        <w:rPr>
          <w:rFonts w:ascii="Corbel" w:hAnsi="Corbel"/>
          <w:sz w:val="20"/>
          <w:szCs w:val="20"/>
        </w:rPr>
        <w:t>o. W przeliczeniu na 1 mieszkańca gmin</w:t>
      </w:r>
      <w:r w:rsidRPr="005158C8">
        <w:rPr>
          <w:rFonts w:ascii="Corbel" w:hAnsi="Corbel"/>
          <w:sz w:val="20"/>
          <w:szCs w:val="20"/>
        </w:rPr>
        <w:t>a, z wynikiem wynoszącym 2 324,22 zł, klasyfikowała się nieznacznie powyżej średniej w kraju (2 267,35 zł), jednak poniżej przeciętnych wartości osiąganych w gminach w powiecie świdnickim (2 650,60 zł) i</w:t>
      </w:r>
      <w:r>
        <w:rPr>
          <w:rFonts w:ascii="Corbel" w:hAnsi="Corbel"/>
          <w:sz w:val="20"/>
          <w:szCs w:val="20"/>
        </w:rPr>
        <w:t xml:space="preserve"> w</w:t>
      </w:r>
      <w:r w:rsidRPr="005158C8">
        <w:rPr>
          <w:rFonts w:ascii="Corbel" w:hAnsi="Corbel"/>
          <w:sz w:val="20"/>
          <w:szCs w:val="20"/>
        </w:rPr>
        <w:t xml:space="preserve"> regionie (2 782,04 zł). Największy dochód w 2019 roku przyniosły gminie udziały w podatkach stanowiących dochody budżetu państwa (19,2 mln zł), w tym 18,91 mln zł </w:t>
      </w:r>
      <w:r w:rsidRPr="00CC0C13">
        <w:rPr>
          <w:rFonts w:ascii="Corbel" w:hAnsi="Corbel"/>
          <w:color w:val="000000" w:themeColor="text1"/>
          <w:sz w:val="20"/>
          <w:szCs w:val="20"/>
        </w:rPr>
        <w:t xml:space="preserve">stanowił podatek dochodowy od osób fizycznych. Znaczący wpływ w kwocie 10,08 mln zł pochodził z podatku od nieruchomości. W przeliczeniu na 1 mieszkańca, wydatki w kwocie 5 071,51 zł, były wyższe niż przeciętnie w powiecie świdnickim (4 933,72 zł), jednak poniżej przeciętnych wartości osiągniętych w regionie (5 366,16 zł) i kraju (5 246,05 zł). Znaczącą kwotę 72,9 mln zł pochłonęły wydatki bieżące, a ich udział w ogóle wydatków wynosił aż 83,6%. Pozostałą część w kwocie 14,3 mln zł obejmowały wydatki majątkowe. </w:t>
      </w:r>
      <w:r w:rsidRPr="00CC0C13">
        <w:rPr>
          <w:rStyle w:val="TEKSTZnak"/>
          <w:color w:val="000000" w:themeColor="text1"/>
        </w:rPr>
        <w:t xml:space="preserve">W 2019 roku </w:t>
      </w:r>
      <w:r w:rsidRPr="00CC0C13">
        <w:rPr>
          <w:rStyle w:val="TEKSTZnak"/>
          <w:b/>
          <w:color w:val="000000" w:themeColor="text1"/>
        </w:rPr>
        <w:t>wynik budżetu</w:t>
      </w:r>
      <w:r w:rsidRPr="00CC0C13">
        <w:rPr>
          <w:rStyle w:val="TEKSTZnak"/>
          <w:color w:val="000000" w:themeColor="text1"/>
        </w:rPr>
        <w:t xml:space="preserve"> kształtował się na poziomie -1 757 250,15 (-104,20 zł na mieszkańca), natomiast dług publiczny wynosił 41 900 000 zł, czyli 2 485 zł na mieszkańca, a relacja wykonywanych dochodów do łącznej kwoty długu wynosiła 49%.</w:t>
      </w:r>
    </w:p>
    <w:p w14:paraId="457635D3" w14:textId="60112492" w:rsidR="00AE5549" w:rsidRPr="005B4663" w:rsidRDefault="00AE5549" w:rsidP="00AE5549">
      <w:pPr>
        <w:pStyle w:val="WYKRES"/>
        <w:rPr>
          <w:color w:val="auto"/>
        </w:rPr>
      </w:pPr>
      <w:r w:rsidRPr="00D04161">
        <w:rPr>
          <w:color w:val="auto"/>
        </w:rPr>
        <w:t xml:space="preserve">WYKRES </w:t>
      </w:r>
      <w:r w:rsidR="00B10D91">
        <w:rPr>
          <w:color w:val="auto"/>
        </w:rPr>
        <w:t>19</w:t>
      </w:r>
      <w:r w:rsidRPr="00D04161">
        <w:rPr>
          <w:color w:val="auto"/>
        </w:rPr>
        <w:t>. Dochody ogółem (A) i własne na 1 mieszkańca (B)[2018-2019].</w:t>
      </w:r>
      <w:bookmarkEnd w:id="171"/>
      <w:bookmarkEnd w:id="172"/>
    </w:p>
    <w:p w14:paraId="62FBB4D8" w14:textId="77777777" w:rsidR="00AE5549" w:rsidRPr="00911ECF" w:rsidRDefault="00AE5549" w:rsidP="00AE5549">
      <w:pPr>
        <w:pStyle w:val="TEKST"/>
        <w:spacing w:before="0" w:after="0"/>
        <w:ind w:left="284"/>
        <w:rPr>
          <w:rFonts w:ascii="Century Gothic" w:hAnsi="Century Gothic"/>
          <w:color w:val="FF0000"/>
        </w:rPr>
      </w:pPr>
      <w:r w:rsidRPr="00911ECF">
        <w:rPr>
          <w:rFonts w:ascii="Century Gothic" w:hAnsi="Century Gothic"/>
          <w:noProof/>
          <w:color w:val="000000" w:themeColor="text1"/>
        </w:rPr>
        <w:drawing>
          <wp:inline distT="0" distB="0" distL="0" distR="0" wp14:anchorId="318B0744" wp14:editId="3DA29671">
            <wp:extent cx="5173980" cy="1455420"/>
            <wp:effectExtent l="0" t="0" r="7620" b="11430"/>
            <wp:docPr id="534" name="Wykres 534">
              <a:extLst xmlns:a="http://schemas.openxmlformats.org/drawingml/2006/main">
                <a:ext uri="{FF2B5EF4-FFF2-40B4-BE49-F238E27FC236}">
                  <a16:creationId xmlns:a16="http://schemas.microsoft.com/office/drawing/2014/main" id="{FB74F7BC-6ED2-464A-9492-EE60F2B5AC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r w:rsidRPr="00911ECF">
        <w:rPr>
          <w:rFonts w:ascii="Century Gothic" w:hAnsi="Century Gothic"/>
          <w:b/>
          <w:bCs/>
          <w:color w:val="000000" w:themeColor="text1"/>
        </w:rPr>
        <w:t>(A)</w:t>
      </w:r>
      <w:r w:rsidRPr="00911ECF">
        <w:rPr>
          <w:rFonts w:ascii="Century Gothic" w:hAnsi="Century Gothic"/>
          <w:b/>
          <w:bCs/>
          <w:noProof/>
          <w:color w:val="000000" w:themeColor="text1"/>
        </w:rPr>
        <w:drawing>
          <wp:inline distT="0" distB="0" distL="0" distR="0" wp14:anchorId="2172459E" wp14:editId="37E58CB3">
            <wp:extent cx="5173980" cy="1455420"/>
            <wp:effectExtent l="0" t="0" r="7620" b="11430"/>
            <wp:docPr id="533" name="Wykres 533">
              <a:extLst xmlns:a="http://schemas.openxmlformats.org/drawingml/2006/main">
                <a:ext uri="{FF2B5EF4-FFF2-40B4-BE49-F238E27FC236}">
                  <a16:creationId xmlns:a16="http://schemas.microsoft.com/office/drawing/2014/main" id="{5F7F710C-A2BC-426A-8637-45FFFB7C2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r w:rsidRPr="00911ECF">
        <w:rPr>
          <w:rFonts w:ascii="Century Gothic" w:hAnsi="Century Gothic"/>
          <w:b/>
          <w:bCs/>
          <w:color w:val="000000" w:themeColor="text1"/>
        </w:rPr>
        <w:t>(B)</w:t>
      </w:r>
    </w:p>
    <w:p w14:paraId="6D55B076" w14:textId="533B65C2" w:rsidR="00AE5549" w:rsidRPr="00911ECF" w:rsidRDefault="00AE5549" w:rsidP="00AE5549">
      <w:pPr>
        <w:pStyle w:val="RDO"/>
        <w:rPr>
          <w:color w:val="auto"/>
        </w:rPr>
      </w:pPr>
      <w:r w:rsidRPr="006643BC">
        <w:rPr>
          <w:color w:val="auto"/>
        </w:rPr>
        <w:t xml:space="preserve">Źródło: opracowanie własne na podstawie danych GUS </w:t>
      </w:r>
      <w:r>
        <w:rPr>
          <w:color w:val="auto"/>
        </w:rPr>
        <w:t>na dzień 21.04.2021 r</w:t>
      </w:r>
      <w:r w:rsidR="00DE66DF">
        <w:rPr>
          <w:color w:val="auto"/>
        </w:rPr>
        <w:t>.</w:t>
      </w:r>
    </w:p>
    <w:p w14:paraId="0B5F9196" w14:textId="77777777" w:rsidR="00AE5549" w:rsidRDefault="00AE5549" w:rsidP="00AE5549">
      <w:pPr>
        <w:pStyle w:val="RDO"/>
        <w:ind w:left="0" w:firstLine="0"/>
        <w:sectPr w:rsidR="00AE5549" w:rsidSect="003769F8">
          <w:type w:val="nextColumn"/>
          <w:pgSz w:w="11906" w:h="16838"/>
          <w:pgMar w:top="1440" w:right="1440" w:bottom="1440" w:left="1440" w:header="709" w:footer="709" w:gutter="0"/>
          <w:cols w:space="708"/>
          <w:titlePg/>
          <w:docGrid w:linePitch="360"/>
        </w:sectPr>
      </w:pPr>
      <w:r>
        <w:rPr>
          <w:rStyle w:val="Odwoanieprzypisudolnego"/>
        </w:rPr>
        <w:footnoteReference w:id="12"/>
      </w:r>
    </w:p>
    <w:p w14:paraId="6C60DE90" w14:textId="3C0A6418" w:rsidR="00AE5549" w:rsidRPr="006643BC" w:rsidRDefault="00AE5549" w:rsidP="00AE5549">
      <w:pPr>
        <w:pStyle w:val="TABELA"/>
        <w:rPr>
          <w:color w:val="auto"/>
        </w:rPr>
      </w:pPr>
      <w:bookmarkStart w:id="173" w:name="_Toc9450894"/>
      <w:r w:rsidRPr="006643BC">
        <w:rPr>
          <w:color w:val="auto"/>
        </w:rPr>
        <w:lastRenderedPageBreak/>
        <w:t xml:space="preserve">TABELA </w:t>
      </w:r>
      <w:r>
        <w:rPr>
          <w:color w:val="auto"/>
        </w:rPr>
        <w:t>6</w:t>
      </w:r>
      <w:r w:rsidR="00B10D91">
        <w:rPr>
          <w:color w:val="auto"/>
        </w:rPr>
        <w:t>1</w:t>
      </w:r>
      <w:r w:rsidRPr="006643BC">
        <w:rPr>
          <w:color w:val="auto"/>
        </w:rPr>
        <w:t>. Dochody [20</w:t>
      </w:r>
      <w:r>
        <w:rPr>
          <w:color w:val="auto"/>
        </w:rPr>
        <w:t>19</w:t>
      </w:r>
      <w:r w:rsidRPr="006643BC">
        <w:rPr>
          <w:color w:val="auto"/>
        </w:rPr>
        <w:t>-20</w:t>
      </w:r>
      <w:r>
        <w:rPr>
          <w:color w:val="auto"/>
        </w:rPr>
        <w:t>20</w:t>
      </w:r>
      <w:r w:rsidRPr="006643BC">
        <w:rPr>
          <w:color w:val="auto"/>
        </w:rPr>
        <w:t>].</w:t>
      </w:r>
      <w:bookmarkEnd w:id="173"/>
    </w:p>
    <w:tbl>
      <w:tblPr>
        <w:tblW w:w="14646"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6073"/>
        <w:gridCol w:w="3845"/>
        <w:gridCol w:w="1701"/>
        <w:gridCol w:w="1134"/>
        <w:gridCol w:w="1893"/>
      </w:tblGrid>
      <w:tr w:rsidR="00AE5549" w:rsidRPr="006643BC" w14:paraId="772FA09D" w14:textId="77777777" w:rsidTr="00757AC5">
        <w:trPr>
          <w:jc w:val="center"/>
        </w:trPr>
        <w:tc>
          <w:tcPr>
            <w:tcW w:w="6073" w:type="dxa"/>
            <w:shd w:val="clear" w:color="auto" w:fill="94A3DE" w:themeFill="accent1" w:themeFillTint="99"/>
            <w:noWrap/>
            <w:vAlign w:val="center"/>
            <w:hideMark/>
          </w:tcPr>
          <w:p w14:paraId="5B47278E" w14:textId="77777777" w:rsidR="00AE5549" w:rsidRPr="006643BC" w:rsidRDefault="00AE5549" w:rsidP="00757AC5">
            <w:pPr>
              <w:spacing w:before="60" w:after="60" w:line="240" w:lineRule="auto"/>
              <w:rPr>
                <w:rFonts w:cs="Times New Roman"/>
                <w:color w:val="FFFFFF" w:themeColor="background1"/>
                <w:sz w:val="14"/>
                <w:szCs w:val="14"/>
              </w:rPr>
            </w:pPr>
            <w:r w:rsidRPr="006643BC">
              <w:rPr>
                <w:rFonts w:ascii="Century Gothic" w:eastAsia="Times New Roman" w:hAnsi="Century Gothic" w:cs="Times New Roman"/>
                <w:color w:val="FFFFFF" w:themeColor="background1"/>
                <w:sz w:val="14"/>
                <w:szCs w:val="14"/>
                <w:lang w:eastAsia="pl-PL"/>
              </w:rPr>
              <w:t>Dochody [zł]:</w:t>
            </w:r>
          </w:p>
        </w:tc>
        <w:tc>
          <w:tcPr>
            <w:tcW w:w="3845" w:type="dxa"/>
            <w:shd w:val="clear" w:color="auto" w:fill="94A3DE" w:themeFill="accent1" w:themeFillTint="99"/>
            <w:vAlign w:val="center"/>
          </w:tcPr>
          <w:p w14:paraId="53C56C7E" w14:textId="77777777" w:rsidR="00AE5549" w:rsidRPr="006643BC" w:rsidRDefault="00AE5549" w:rsidP="00757AC5">
            <w:pPr>
              <w:spacing w:before="60" w:after="60" w:line="240" w:lineRule="auto"/>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2019</w:t>
            </w:r>
          </w:p>
        </w:tc>
        <w:tc>
          <w:tcPr>
            <w:tcW w:w="1701" w:type="dxa"/>
            <w:shd w:val="clear" w:color="auto" w:fill="94A3DE" w:themeFill="accent1" w:themeFillTint="99"/>
            <w:vAlign w:val="center"/>
            <w:hideMark/>
          </w:tcPr>
          <w:p w14:paraId="57E00BEB" w14:textId="77777777" w:rsidR="00AE5549" w:rsidRPr="006643BC" w:rsidRDefault="00AE5549" w:rsidP="00757AC5">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20</w:t>
            </w:r>
          </w:p>
        </w:tc>
        <w:tc>
          <w:tcPr>
            <w:tcW w:w="3027" w:type="dxa"/>
            <w:gridSpan w:val="2"/>
            <w:shd w:val="clear" w:color="auto" w:fill="94A3DE" w:themeFill="accent1" w:themeFillTint="99"/>
            <w:noWrap/>
            <w:vAlign w:val="center"/>
            <w:hideMark/>
          </w:tcPr>
          <w:p w14:paraId="493610A9" w14:textId="77777777" w:rsidR="00AE5549" w:rsidRPr="006643BC" w:rsidRDefault="00AE5549" w:rsidP="00757AC5">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Zmiana</w:t>
            </w:r>
          </w:p>
          <w:p w14:paraId="3A29F884" w14:textId="77777777" w:rsidR="00AE5549" w:rsidRPr="006643BC" w:rsidRDefault="00AE5549" w:rsidP="00757AC5">
            <w:pPr>
              <w:spacing w:before="60" w:after="6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w:t>
            </w:r>
            <w:r>
              <w:rPr>
                <w:rFonts w:ascii="Century Gothic" w:eastAsia="Times New Roman" w:hAnsi="Century Gothic" w:cs="Times New Roman"/>
                <w:color w:val="FFFFFF" w:themeColor="background1"/>
                <w:sz w:val="14"/>
                <w:szCs w:val="14"/>
                <w:lang w:eastAsia="pl-PL"/>
              </w:rPr>
              <w:t>9</w:t>
            </w:r>
            <w:r w:rsidRPr="006643BC">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20</w:t>
            </w:r>
          </w:p>
        </w:tc>
      </w:tr>
      <w:tr w:rsidR="00AE5549" w:rsidRPr="006643BC" w14:paraId="02A0238C" w14:textId="77777777" w:rsidTr="00757AC5">
        <w:trPr>
          <w:jc w:val="center"/>
        </w:trPr>
        <w:tc>
          <w:tcPr>
            <w:tcW w:w="6073" w:type="dxa"/>
            <w:noWrap/>
            <w:vAlign w:val="center"/>
          </w:tcPr>
          <w:p w14:paraId="79319DDE" w14:textId="77777777" w:rsidR="00AE5549" w:rsidRPr="006643BC" w:rsidRDefault="00AE5549" w:rsidP="00757AC5">
            <w:pPr>
              <w:spacing w:before="60" w:after="60"/>
              <w:rPr>
                <w:rFonts w:ascii="Century Gothic" w:hAnsi="Century Gothic"/>
                <w:sz w:val="15"/>
                <w:szCs w:val="15"/>
              </w:rPr>
            </w:pPr>
            <w:r w:rsidRPr="006643BC">
              <w:rPr>
                <w:rFonts w:ascii="Century Gothic" w:hAnsi="Century Gothic"/>
                <w:sz w:val="15"/>
                <w:szCs w:val="15"/>
              </w:rPr>
              <w:t>ogółem</w:t>
            </w:r>
          </w:p>
        </w:tc>
        <w:tc>
          <w:tcPr>
            <w:tcW w:w="3845" w:type="dxa"/>
            <w:vAlign w:val="center"/>
          </w:tcPr>
          <w:p w14:paraId="7F825125" w14:textId="77777777" w:rsidR="00AE5549" w:rsidRPr="00250A6C" w:rsidRDefault="00AE5549" w:rsidP="00757AC5">
            <w:pPr>
              <w:spacing w:before="60" w:after="60"/>
              <w:jc w:val="right"/>
              <w:rPr>
                <w:rFonts w:ascii="Century Gothic" w:hAnsi="Century Gothic"/>
                <w:bCs/>
                <w:sz w:val="15"/>
                <w:szCs w:val="15"/>
              </w:rPr>
            </w:pPr>
            <w:r w:rsidRPr="00250A6C">
              <w:rPr>
                <w:rFonts w:ascii="Century Gothic" w:hAnsi="Century Gothic"/>
                <w:bCs/>
                <w:sz w:val="15"/>
                <w:szCs w:val="15"/>
              </w:rPr>
              <w:t>85 584 215,59</w:t>
            </w:r>
          </w:p>
        </w:tc>
        <w:tc>
          <w:tcPr>
            <w:tcW w:w="2835" w:type="dxa"/>
            <w:gridSpan w:val="2"/>
            <w:shd w:val="clear" w:color="auto" w:fill="C7CCE4" w:themeFill="text2" w:themeFillTint="33"/>
            <w:noWrap/>
            <w:vAlign w:val="center"/>
          </w:tcPr>
          <w:p w14:paraId="456FF040" w14:textId="77777777" w:rsidR="00AE5549" w:rsidRPr="00117242" w:rsidRDefault="00AE5549" w:rsidP="00757AC5">
            <w:pPr>
              <w:spacing w:before="60" w:after="60"/>
              <w:jc w:val="right"/>
              <w:rPr>
                <w:rFonts w:ascii="Century Gothic" w:hAnsi="Century Gothic"/>
                <w:b/>
                <w:sz w:val="15"/>
                <w:szCs w:val="15"/>
              </w:rPr>
            </w:pPr>
            <w:r w:rsidRPr="00117242">
              <w:rPr>
                <w:rFonts w:ascii="Century Gothic" w:hAnsi="Century Gothic"/>
                <w:b/>
                <w:sz w:val="15"/>
                <w:szCs w:val="15"/>
              </w:rPr>
              <w:t>100 565 698,27</w:t>
            </w:r>
          </w:p>
        </w:tc>
        <w:tc>
          <w:tcPr>
            <w:tcW w:w="1893" w:type="dxa"/>
            <w:noWrap/>
            <w:vAlign w:val="bottom"/>
          </w:tcPr>
          <w:p w14:paraId="7260B22B" w14:textId="77777777" w:rsidR="00AE5549" w:rsidRPr="006643BC" w:rsidRDefault="00AE5549" w:rsidP="00757AC5">
            <w:pPr>
              <w:spacing w:before="60" w:after="60"/>
              <w:jc w:val="right"/>
              <w:rPr>
                <w:rFonts w:ascii="Century Gothic" w:hAnsi="Century Gothic"/>
                <w:sz w:val="15"/>
                <w:szCs w:val="15"/>
              </w:rPr>
            </w:pPr>
            <w:r>
              <w:rPr>
                <w:rFonts w:ascii="Century Gothic" w:hAnsi="Century Gothic"/>
                <w:sz w:val="15"/>
                <w:szCs w:val="15"/>
              </w:rPr>
              <w:t>17,5</w:t>
            </w:r>
            <w:r w:rsidRPr="006643BC">
              <w:rPr>
                <w:rFonts w:ascii="Century Gothic" w:hAnsi="Century Gothic"/>
                <w:sz w:val="15"/>
                <w:szCs w:val="15"/>
              </w:rPr>
              <w:t>%↑</w:t>
            </w:r>
          </w:p>
        </w:tc>
      </w:tr>
      <w:tr w:rsidR="00AE5549" w:rsidRPr="006643BC" w14:paraId="494641F4" w14:textId="77777777" w:rsidTr="00757AC5">
        <w:trPr>
          <w:jc w:val="center"/>
        </w:trPr>
        <w:tc>
          <w:tcPr>
            <w:tcW w:w="6073" w:type="dxa"/>
            <w:noWrap/>
            <w:vAlign w:val="center"/>
          </w:tcPr>
          <w:p w14:paraId="54805227" w14:textId="77777777" w:rsidR="00AE5549" w:rsidRPr="006643BC" w:rsidRDefault="00AE5549" w:rsidP="00757AC5">
            <w:pPr>
              <w:spacing w:before="60" w:after="60"/>
              <w:rPr>
                <w:rFonts w:ascii="Century Gothic" w:hAnsi="Century Gothic"/>
                <w:sz w:val="15"/>
                <w:szCs w:val="15"/>
              </w:rPr>
            </w:pPr>
            <w:r w:rsidRPr="006643BC">
              <w:rPr>
                <w:rFonts w:ascii="Century Gothic" w:hAnsi="Century Gothic"/>
                <w:sz w:val="15"/>
                <w:szCs w:val="15"/>
              </w:rPr>
              <w:t xml:space="preserve">majątkowe </w:t>
            </w:r>
          </w:p>
        </w:tc>
        <w:tc>
          <w:tcPr>
            <w:tcW w:w="3845" w:type="dxa"/>
            <w:vAlign w:val="center"/>
          </w:tcPr>
          <w:p w14:paraId="59DC8706" w14:textId="77777777" w:rsidR="00AE5549" w:rsidRPr="00250A6C" w:rsidRDefault="00AE5549" w:rsidP="00757AC5">
            <w:pPr>
              <w:spacing w:before="60" w:after="60"/>
              <w:jc w:val="right"/>
              <w:rPr>
                <w:rFonts w:ascii="Century Gothic" w:hAnsi="Century Gothic"/>
                <w:bCs/>
                <w:sz w:val="15"/>
                <w:szCs w:val="15"/>
              </w:rPr>
            </w:pPr>
            <w:r w:rsidRPr="00250A6C">
              <w:rPr>
                <w:rFonts w:ascii="Century Gothic" w:hAnsi="Century Gothic"/>
                <w:bCs/>
                <w:sz w:val="15"/>
                <w:szCs w:val="15"/>
              </w:rPr>
              <w:t>5 231 569,19</w:t>
            </w:r>
          </w:p>
        </w:tc>
        <w:tc>
          <w:tcPr>
            <w:tcW w:w="2835" w:type="dxa"/>
            <w:gridSpan w:val="2"/>
            <w:shd w:val="clear" w:color="auto" w:fill="C7CCE4" w:themeFill="text2" w:themeFillTint="33"/>
            <w:noWrap/>
            <w:vAlign w:val="center"/>
          </w:tcPr>
          <w:p w14:paraId="7C34CE63" w14:textId="77777777" w:rsidR="00AE5549" w:rsidRPr="00117242" w:rsidRDefault="00AE5549" w:rsidP="00757AC5">
            <w:pPr>
              <w:spacing w:before="60" w:after="60"/>
              <w:jc w:val="right"/>
              <w:rPr>
                <w:rFonts w:ascii="Century Gothic" w:hAnsi="Century Gothic"/>
                <w:b/>
                <w:sz w:val="15"/>
                <w:szCs w:val="15"/>
              </w:rPr>
            </w:pPr>
            <w:r w:rsidRPr="00117242">
              <w:rPr>
                <w:rFonts w:ascii="Century Gothic" w:hAnsi="Century Gothic"/>
                <w:b/>
                <w:sz w:val="15"/>
                <w:szCs w:val="15"/>
              </w:rPr>
              <w:t>9 256 880,85</w:t>
            </w:r>
          </w:p>
        </w:tc>
        <w:tc>
          <w:tcPr>
            <w:tcW w:w="1893" w:type="dxa"/>
            <w:noWrap/>
            <w:vAlign w:val="bottom"/>
          </w:tcPr>
          <w:p w14:paraId="10DEAAAC" w14:textId="77777777" w:rsidR="00AE5549" w:rsidRPr="006643BC" w:rsidRDefault="00AE5549" w:rsidP="00757AC5">
            <w:pPr>
              <w:spacing w:before="60" w:after="60"/>
              <w:jc w:val="right"/>
              <w:rPr>
                <w:rFonts w:ascii="Century Gothic" w:hAnsi="Century Gothic"/>
                <w:sz w:val="15"/>
                <w:szCs w:val="15"/>
              </w:rPr>
            </w:pPr>
            <w:r>
              <w:rPr>
                <w:rFonts w:ascii="Century Gothic" w:hAnsi="Century Gothic"/>
                <w:sz w:val="15"/>
                <w:szCs w:val="15"/>
              </w:rPr>
              <w:t>76,9</w:t>
            </w:r>
            <w:r w:rsidRPr="006643BC">
              <w:rPr>
                <w:rFonts w:ascii="Century Gothic" w:hAnsi="Century Gothic"/>
                <w:sz w:val="15"/>
                <w:szCs w:val="15"/>
              </w:rPr>
              <w:t>%↑</w:t>
            </w:r>
          </w:p>
        </w:tc>
      </w:tr>
      <w:tr w:rsidR="00AE5549" w:rsidRPr="006643BC" w14:paraId="1E930844" w14:textId="77777777" w:rsidTr="00757AC5">
        <w:trPr>
          <w:jc w:val="center"/>
        </w:trPr>
        <w:tc>
          <w:tcPr>
            <w:tcW w:w="6073" w:type="dxa"/>
            <w:noWrap/>
            <w:vAlign w:val="center"/>
          </w:tcPr>
          <w:p w14:paraId="275D13B2" w14:textId="77777777" w:rsidR="00AE5549" w:rsidRPr="006643BC" w:rsidRDefault="00AE5549" w:rsidP="00757AC5">
            <w:pPr>
              <w:spacing w:before="60" w:after="60"/>
              <w:rPr>
                <w:rFonts w:ascii="Century Gothic" w:hAnsi="Century Gothic"/>
                <w:sz w:val="15"/>
                <w:szCs w:val="15"/>
              </w:rPr>
            </w:pPr>
            <w:r w:rsidRPr="006643BC">
              <w:rPr>
                <w:rFonts w:ascii="Century Gothic" w:hAnsi="Century Gothic"/>
                <w:sz w:val="15"/>
                <w:szCs w:val="15"/>
              </w:rPr>
              <w:t>własne</w:t>
            </w:r>
          </w:p>
        </w:tc>
        <w:tc>
          <w:tcPr>
            <w:tcW w:w="3845" w:type="dxa"/>
            <w:vAlign w:val="center"/>
          </w:tcPr>
          <w:p w14:paraId="38C95647" w14:textId="77777777" w:rsidR="00AE5549" w:rsidRPr="00250A6C" w:rsidRDefault="00AE5549" w:rsidP="00757AC5">
            <w:pPr>
              <w:spacing w:before="60" w:after="60"/>
              <w:jc w:val="right"/>
              <w:rPr>
                <w:rFonts w:ascii="Century Gothic" w:hAnsi="Century Gothic"/>
                <w:bCs/>
                <w:sz w:val="15"/>
                <w:szCs w:val="15"/>
              </w:rPr>
            </w:pPr>
            <w:r w:rsidRPr="00250A6C">
              <w:rPr>
                <w:rFonts w:ascii="Century Gothic" w:hAnsi="Century Gothic"/>
                <w:bCs/>
                <w:sz w:val="15"/>
                <w:szCs w:val="15"/>
              </w:rPr>
              <w:t>45 668 007,13</w:t>
            </w:r>
          </w:p>
        </w:tc>
        <w:tc>
          <w:tcPr>
            <w:tcW w:w="2835" w:type="dxa"/>
            <w:gridSpan w:val="2"/>
            <w:shd w:val="clear" w:color="auto" w:fill="C7CCE4" w:themeFill="text2" w:themeFillTint="33"/>
            <w:noWrap/>
            <w:vAlign w:val="center"/>
          </w:tcPr>
          <w:p w14:paraId="1EFFA7A1" w14:textId="77777777" w:rsidR="00AE5549" w:rsidRPr="00117242" w:rsidRDefault="00AE5549" w:rsidP="00757AC5">
            <w:pPr>
              <w:spacing w:before="60" w:after="60"/>
              <w:jc w:val="right"/>
              <w:rPr>
                <w:rFonts w:ascii="Century Gothic" w:hAnsi="Century Gothic"/>
                <w:b/>
                <w:sz w:val="15"/>
                <w:szCs w:val="15"/>
              </w:rPr>
            </w:pPr>
            <w:r w:rsidRPr="00117242">
              <w:rPr>
                <w:rFonts w:ascii="Century Gothic" w:hAnsi="Century Gothic"/>
                <w:b/>
                <w:sz w:val="15"/>
                <w:szCs w:val="15"/>
              </w:rPr>
              <w:t>55 330 995,49</w:t>
            </w:r>
          </w:p>
        </w:tc>
        <w:tc>
          <w:tcPr>
            <w:tcW w:w="1893" w:type="dxa"/>
            <w:noWrap/>
            <w:vAlign w:val="bottom"/>
          </w:tcPr>
          <w:p w14:paraId="50CE8A0D" w14:textId="77777777" w:rsidR="00AE5549" w:rsidRPr="006643BC" w:rsidRDefault="00AE5549" w:rsidP="00757AC5">
            <w:pPr>
              <w:spacing w:before="60" w:after="60"/>
              <w:jc w:val="right"/>
              <w:rPr>
                <w:rFonts w:ascii="Century Gothic" w:hAnsi="Century Gothic"/>
                <w:sz w:val="15"/>
                <w:szCs w:val="15"/>
              </w:rPr>
            </w:pPr>
            <w:r>
              <w:rPr>
                <w:rFonts w:ascii="Century Gothic" w:hAnsi="Century Gothic"/>
                <w:sz w:val="15"/>
                <w:szCs w:val="15"/>
              </w:rPr>
              <w:t>21,2</w:t>
            </w:r>
            <w:r w:rsidRPr="006643BC">
              <w:rPr>
                <w:rFonts w:ascii="Century Gothic" w:hAnsi="Century Gothic"/>
                <w:sz w:val="15"/>
                <w:szCs w:val="15"/>
              </w:rPr>
              <w:t>%↑</w:t>
            </w:r>
          </w:p>
        </w:tc>
      </w:tr>
    </w:tbl>
    <w:p w14:paraId="09B0CFA1" w14:textId="77777777" w:rsidR="00AE5549" w:rsidRDefault="00AE5549" w:rsidP="00AE5549">
      <w:pPr>
        <w:pStyle w:val="RDO"/>
        <w:ind w:left="0" w:firstLine="0"/>
        <w:rPr>
          <w:color w:val="auto"/>
        </w:rPr>
      </w:pPr>
      <w:r w:rsidRPr="006643BC">
        <w:rPr>
          <w:color w:val="auto"/>
        </w:rPr>
        <w:t xml:space="preserve">Źródło: </w:t>
      </w:r>
      <w:r w:rsidRPr="002D5DB9">
        <w:rPr>
          <w:color w:val="auto"/>
        </w:rPr>
        <w:t xml:space="preserve">Zarządzenie Nr </w:t>
      </w:r>
      <w:r>
        <w:rPr>
          <w:color w:val="auto"/>
        </w:rPr>
        <w:t>29</w:t>
      </w:r>
      <w:r w:rsidRPr="002D5DB9">
        <w:rPr>
          <w:color w:val="auto"/>
        </w:rPr>
        <w:t>/202</w:t>
      </w:r>
      <w:r>
        <w:rPr>
          <w:color w:val="auto"/>
        </w:rPr>
        <w:t>1</w:t>
      </w:r>
      <w:r w:rsidRPr="002D5DB9">
        <w:rPr>
          <w:color w:val="auto"/>
        </w:rPr>
        <w:t xml:space="preserve"> Wójta Gminy Świdnica z dnia 2</w:t>
      </w:r>
      <w:r>
        <w:rPr>
          <w:color w:val="auto"/>
        </w:rPr>
        <w:t>9</w:t>
      </w:r>
      <w:r w:rsidRPr="002D5DB9">
        <w:rPr>
          <w:color w:val="auto"/>
        </w:rPr>
        <w:t xml:space="preserve"> marca 202</w:t>
      </w:r>
      <w:r>
        <w:rPr>
          <w:color w:val="auto"/>
        </w:rPr>
        <w:t>1</w:t>
      </w:r>
      <w:r w:rsidRPr="002D5DB9">
        <w:rPr>
          <w:color w:val="auto"/>
        </w:rPr>
        <w:t xml:space="preserve"> r</w:t>
      </w:r>
      <w:r w:rsidRPr="002D5DB9">
        <w:rPr>
          <w:color w:val="auto"/>
          <w:lang w:eastAsia="pl-PL" w:bidi="pl-PL"/>
        </w:rPr>
        <w:t>.</w:t>
      </w:r>
    </w:p>
    <w:p w14:paraId="5F1A0C6F" w14:textId="77777777" w:rsidR="00AE5549" w:rsidRPr="006643BC" w:rsidRDefault="00AE5549" w:rsidP="00AE5549">
      <w:pPr>
        <w:pStyle w:val="RDO"/>
        <w:ind w:left="0" w:firstLine="0"/>
        <w:rPr>
          <w:color w:val="auto"/>
        </w:rPr>
      </w:pPr>
    </w:p>
    <w:p w14:paraId="055BD9F7" w14:textId="4BB6BC9F" w:rsidR="00AE5549" w:rsidRPr="006643BC" w:rsidRDefault="00AE5549" w:rsidP="00AE5549">
      <w:pPr>
        <w:pStyle w:val="TABELA"/>
        <w:rPr>
          <w:color w:val="auto"/>
        </w:rPr>
      </w:pPr>
      <w:bookmarkStart w:id="174" w:name="_Toc9450895"/>
      <w:r w:rsidRPr="006643BC">
        <w:rPr>
          <w:color w:val="auto"/>
        </w:rPr>
        <w:t xml:space="preserve">TABELA </w:t>
      </w:r>
      <w:r>
        <w:rPr>
          <w:color w:val="auto"/>
        </w:rPr>
        <w:t>6</w:t>
      </w:r>
      <w:r w:rsidR="00B10D91">
        <w:rPr>
          <w:color w:val="auto"/>
        </w:rPr>
        <w:t>2</w:t>
      </w:r>
      <w:r w:rsidRPr="006643BC">
        <w:rPr>
          <w:color w:val="auto"/>
        </w:rPr>
        <w:t>. Dochody własne [201</w:t>
      </w:r>
      <w:r>
        <w:rPr>
          <w:color w:val="auto"/>
        </w:rPr>
        <w:t>9</w:t>
      </w:r>
      <w:r w:rsidRPr="006643BC">
        <w:rPr>
          <w:color w:val="auto"/>
        </w:rPr>
        <w:t>-</w:t>
      </w:r>
      <w:r>
        <w:rPr>
          <w:color w:val="auto"/>
        </w:rPr>
        <w:t>2020</w:t>
      </w:r>
      <w:r w:rsidRPr="006643BC">
        <w:rPr>
          <w:color w:val="auto"/>
        </w:rPr>
        <w:t>].</w:t>
      </w:r>
      <w:bookmarkEnd w:id="174"/>
    </w:p>
    <w:tbl>
      <w:tblPr>
        <w:tblW w:w="14646"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7339"/>
        <w:gridCol w:w="2541"/>
        <w:gridCol w:w="2857"/>
        <w:gridCol w:w="1909"/>
      </w:tblGrid>
      <w:tr w:rsidR="00AE5549" w:rsidRPr="006643BC" w14:paraId="2131480E" w14:textId="77777777" w:rsidTr="00757AC5">
        <w:trPr>
          <w:tblHeader/>
          <w:jc w:val="center"/>
        </w:trPr>
        <w:tc>
          <w:tcPr>
            <w:tcW w:w="7339" w:type="dxa"/>
            <w:shd w:val="clear" w:color="auto" w:fill="94A3DE" w:themeFill="accent1" w:themeFillTint="99"/>
            <w:noWrap/>
            <w:vAlign w:val="center"/>
            <w:hideMark/>
          </w:tcPr>
          <w:p w14:paraId="2FC591D4" w14:textId="77777777" w:rsidR="00AE5549" w:rsidRPr="006643BC" w:rsidRDefault="00AE5549" w:rsidP="00757AC5">
            <w:pPr>
              <w:spacing w:before="20" w:after="20" w:line="240" w:lineRule="auto"/>
              <w:rPr>
                <w:rFonts w:cs="Times New Roman"/>
                <w:color w:val="FFFFFF" w:themeColor="background1"/>
                <w:sz w:val="14"/>
                <w:szCs w:val="14"/>
              </w:rPr>
            </w:pPr>
            <w:r w:rsidRPr="006643BC">
              <w:rPr>
                <w:rFonts w:ascii="Century Gothic" w:eastAsia="Times New Roman" w:hAnsi="Century Gothic" w:cs="Times New Roman"/>
                <w:color w:val="FFFFFF" w:themeColor="background1"/>
                <w:sz w:val="14"/>
                <w:szCs w:val="14"/>
                <w:lang w:eastAsia="pl-PL"/>
              </w:rPr>
              <w:t>Dochody własne [zł]:</w:t>
            </w:r>
          </w:p>
        </w:tc>
        <w:tc>
          <w:tcPr>
            <w:tcW w:w="2541" w:type="dxa"/>
            <w:shd w:val="clear" w:color="auto" w:fill="94A3DE" w:themeFill="accent1" w:themeFillTint="99"/>
            <w:vAlign w:val="center"/>
          </w:tcPr>
          <w:p w14:paraId="4978353A" w14:textId="77777777" w:rsidR="00AE5549" w:rsidRPr="006643BC" w:rsidRDefault="00AE5549" w:rsidP="00757AC5">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w:t>
            </w:r>
            <w:r>
              <w:rPr>
                <w:rFonts w:ascii="Century Gothic" w:eastAsia="Times New Roman" w:hAnsi="Century Gothic" w:cs="Times New Roman"/>
                <w:color w:val="FFFFFF" w:themeColor="background1"/>
                <w:sz w:val="14"/>
                <w:szCs w:val="14"/>
                <w:lang w:eastAsia="pl-PL"/>
              </w:rPr>
              <w:t>9</w:t>
            </w:r>
          </w:p>
        </w:tc>
        <w:tc>
          <w:tcPr>
            <w:tcW w:w="2857" w:type="dxa"/>
            <w:shd w:val="clear" w:color="auto" w:fill="94A3DE" w:themeFill="accent1" w:themeFillTint="99"/>
            <w:vAlign w:val="center"/>
          </w:tcPr>
          <w:p w14:paraId="239EC94A" w14:textId="77777777" w:rsidR="00AE5549" w:rsidRPr="006643BC" w:rsidRDefault="00AE5549" w:rsidP="00757AC5">
            <w:pPr>
              <w:spacing w:before="20" w:after="20" w:line="240" w:lineRule="auto"/>
              <w:jc w:val="center"/>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20</w:t>
            </w:r>
          </w:p>
        </w:tc>
        <w:tc>
          <w:tcPr>
            <w:tcW w:w="1909" w:type="dxa"/>
            <w:shd w:val="clear" w:color="auto" w:fill="94A3DE" w:themeFill="accent1" w:themeFillTint="99"/>
            <w:noWrap/>
            <w:vAlign w:val="center"/>
            <w:hideMark/>
          </w:tcPr>
          <w:p w14:paraId="1D9CDFD8" w14:textId="77777777" w:rsidR="00AE5549" w:rsidRPr="006643BC" w:rsidRDefault="00AE5549" w:rsidP="00757AC5">
            <w:pPr>
              <w:spacing w:before="20" w:after="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 xml:space="preserve">Zmiana </w:t>
            </w:r>
          </w:p>
          <w:p w14:paraId="264431A5" w14:textId="77777777" w:rsidR="00AE5549" w:rsidRPr="006643BC" w:rsidRDefault="00AE5549" w:rsidP="00757AC5">
            <w:pPr>
              <w:spacing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w:t>
            </w:r>
            <w:r>
              <w:rPr>
                <w:rFonts w:ascii="Century Gothic" w:eastAsia="Times New Roman" w:hAnsi="Century Gothic" w:cs="Times New Roman"/>
                <w:color w:val="FFFFFF" w:themeColor="background1"/>
                <w:sz w:val="14"/>
                <w:szCs w:val="14"/>
                <w:lang w:eastAsia="pl-PL"/>
              </w:rPr>
              <w:t>9</w:t>
            </w:r>
            <w:r w:rsidRPr="006643BC">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20</w:t>
            </w:r>
          </w:p>
        </w:tc>
      </w:tr>
      <w:tr w:rsidR="00AE5549" w:rsidRPr="006643BC" w14:paraId="05899914" w14:textId="77777777" w:rsidTr="00757AC5">
        <w:trPr>
          <w:jc w:val="center"/>
        </w:trPr>
        <w:tc>
          <w:tcPr>
            <w:tcW w:w="7339" w:type="dxa"/>
            <w:noWrap/>
            <w:vAlign w:val="center"/>
          </w:tcPr>
          <w:p w14:paraId="7AA61501" w14:textId="77777777" w:rsidR="00AE5549" w:rsidRPr="006643BC" w:rsidRDefault="00AE5549" w:rsidP="00757AC5">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razem</w:t>
            </w:r>
          </w:p>
        </w:tc>
        <w:tc>
          <w:tcPr>
            <w:tcW w:w="2541" w:type="dxa"/>
            <w:shd w:val="clear" w:color="auto" w:fill="auto"/>
            <w:vAlign w:val="center"/>
          </w:tcPr>
          <w:p w14:paraId="5080B1FC"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45 668 007,13</w:t>
            </w:r>
          </w:p>
        </w:tc>
        <w:tc>
          <w:tcPr>
            <w:tcW w:w="2857" w:type="dxa"/>
            <w:shd w:val="clear" w:color="auto" w:fill="DBE0F4" w:themeFill="accent1" w:themeFillTint="33"/>
            <w:vAlign w:val="center"/>
          </w:tcPr>
          <w:p w14:paraId="7438FCAA" w14:textId="77777777" w:rsidR="00AE5549" w:rsidRPr="006643BC" w:rsidRDefault="00AE5549" w:rsidP="00757AC5">
            <w:pPr>
              <w:spacing w:before="40" w:after="60"/>
              <w:jc w:val="right"/>
              <w:rPr>
                <w:rFonts w:ascii="Century Gothic" w:hAnsi="Century Gothic"/>
                <w:b/>
                <w:sz w:val="15"/>
                <w:szCs w:val="15"/>
              </w:rPr>
            </w:pPr>
            <w:r>
              <w:rPr>
                <w:rFonts w:ascii="Century Gothic" w:hAnsi="Century Gothic"/>
                <w:b/>
                <w:sz w:val="15"/>
                <w:szCs w:val="15"/>
              </w:rPr>
              <w:t>55</w:t>
            </w:r>
            <w:r w:rsidRPr="006643BC">
              <w:rPr>
                <w:rFonts w:ascii="Century Gothic" w:hAnsi="Century Gothic"/>
                <w:b/>
                <w:sz w:val="15"/>
                <w:szCs w:val="15"/>
              </w:rPr>
              <w:t xml:space="preserve"> </w:t>
            </w:r>
            <w:r>
              <w:rPr>
                <w:rFonts w:ascii="Century Gothic" w:hAnsi="Century Gothic"/>
                <w:b/>
                <w:sz w:val="15"/>
                <w:szCs w:val="15"/>
              </w:rPr>
              <w:t>330</w:t>
            </w:r>
            <w:r w:rsidRPr="006643BC">
              <w:rPr>
                <w:rFonts w:ascii="Century Gothic" w:hAnsi="Century Gothic"/>
                <w:b/>
                <w:sz w:val="15"/>
                <w:szCs w:val="15"/>
              </w:rPr>
              <w:t xml:space="preserve"> </w:t>
            </w:r>
            <w:r>
              <w:rPr>
                <w:rFonts w:ascii="Century Gothic" w:hAnsi="Century Gothic"/>
                <w:b/>
                <w:sz w:val="15"/>
                <w:szCs w:val="15"/>
              </w:rPr>
              <w:t>995</w:t>
            </w:r>
            <w:r w:rsidRPr="006643BC">
              <w:rPr>
                <w:rFonts w:ascii="Century Gothic" w:hAnsi="Century Gothic"/>
                <w:b/>
                <w:sz w:val="15"/>
                <w:szCs w:val="15"/>
              </w:rPr>
              <w:t>,</w:t>
            </w:r>
            <w:r>
              <w:rPr>
                <w:rFonts w:ascii="Century Gothic" w:hAnsi="Century Gothic"/>
                <w:b/>
                <w:sz w:val="15"/>
                <w:szCs w:val="15"/>
              </w:rPr>
              <w:t>49</w:t>
            </w:r>
          </w:p>
        </w:tc>
        <w:tc>
          <w:tcPr>
            <w:tcW w:w="1909" w:type="dxa"/>
            <w:noWrap/>
            <w:vAlign w:val="center"/>
          </w:tcPr>
          <w:p w14:paraId="49420A15" w14:textId="77777777" w:rsidR="00AE5549" w:rsidRPr="006643BC" w:rsidRDefault="00AE5549" w:rsidP="00757AC5">
            <w:pPr>
              <w:spacing w:before="40" w:after="60"/>
              <w:jc w:val="right"/>
              <w:rPr>
                <w:rFonts w:ascii="Century Gothic" w:hAnsi="Century Gothic"/>
                <w:sz w:val="15"/>
                <w:szCs w:val="15"/>
              </w:rPr>
            </w:pPr>
            <w:r>
              <w:rPr>
                <w:rFonts w:ascii="Century Gothic" w:hAnsi="Century Gothic"/>
                <w:sz w:val="15"/>
                <w:szCs w:val="15"/>
              </w:rPr>
              <w:t>21,2</w:t>
            </w:r>
            <w:r w:rsidRPr="006643BC">
              <w:rPr>
                <w:rFonts w:ascii="Century Gothic" w:hAnsi="Century Gothic"/>
                <w:sz w:val="15"/>
                <w:szCs w:val="15"/>
              </w:rPr>
              <w:t>%↑</w:t>
            </w:r>
          </w:p>
        </w:tc>
      </w:tr>
      <w:tr w:rsidR="00AE5549" w:rsidRPr="006643BC" w14:paraId="1B2D4B94" w14:textId="77777777" w:rsidTr="00757AC5">
        <w:trPr>
          <w:jc w:val="center"/>
        </w:trPr>
        <w:tc>
          <w:tcPr>
            <w:tcW w:w="7339" w:type="dxa"/>
            <w:noWrap/>
            <w:vAlign w:val="center"/>
          </w:tcPr>
          <w:p w14:paraId="0AC258C1" w14:textId="77777777" w:rsidR="00AE5549" w:rsidRPr="006643BC" w:rsidRDefault="00AE5549" w:rsidP="00757AC5">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rolny</w:t>
            </w:r>
          </w:p>
        </w:tc>
        <w:tc>
          <w:tcPr>
            <w:tcW w:w="2541" w:type="dxa"/>
            <w:shd w:val="clear" w:color="auto" w:fill="auto"/>
            <w:vAlign w:val="center"/>
          </w:tcPr>
          <w:p w14:paraId="5CD39856"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2 069 114,55</w:t>
            </w:r>
          </w:p>
        </w:tc>
        <w:tc>
          <w:tcPr>
            <w:tcW w:w="2857" w:type="dxa"/>
            <w:shd w:val="clear" w:color="auto" w:fill="DBE0F4" w:themeFill="accent1" w:themeFillTint="33"/>
            <w:vAlign w:val="center"/>
          </w:tcPr>
          <w:p w14:paraId="3C880C3C" w14:textId="77777777" w:rsidR="00AE5549" w:rsidRPr="006643BC" w:rsidRDefault="00AE5549" w:rsidP="00757AC5">
            <w:pPr>
              <w:spacing w:before="40" w:after="60"/>
              <w:jc w:val="right"/>
              <w:rPr>
                <w:rFonts w:ascii="Century Gothic" w:hAnsi="Century Gothic"/>
                <w:b/>
                <w:sz w:val="15"/>
                <w:szCs w:val="15"/>
              </w:rPr>
            </w:pPr>
            <w:r>
              <w:rPr>
                <w:rFonts w:ascii="Century Gothic" w:hAnsi="Century Gothic"/>
                <w:b/>
                <w:sz w:val="15"/>
                <w:szCs w:val="15"/>
              </w:rPr>
              <w:t>2</w:t>
            </w:r>
            <w:r w:rsidRPr="006643BC">
              <w:rPr>
                <w:rFonts w:ascii="Century Gothic" w:hAnsi="Century Gothic"/>
                <w:b/>
                <w:sz w:val="15"/>
                <w:szCs w:val="15"/>
              </w:rPr>
              <w:t xml:space="preserve"> </w:t>
            </w:r>
            <w:r>
              <w:rPr>
                <w:rFonts w:ascii="Century Gothic" w:hAnsi="Century Gothic"/>
                <w:b/>
                <w:sz w:val="15"/>
                <w:szCs w:val="15"/>
              </w:rPr>
              <w:t>315</w:t>
            </w:r>
            <w:r w:rsidRPr="006643BC">
              <w:rPr>
                <w:rFonts w:ascii="Century Gothic" w:hAnsi="Century Gothic"/>
                <w:b/>
                <w:sz w:val="15"/>
                <w:szCs w:val="15"/>
              </w:rPr>
              <w:t xml:space="preserve"> </w:t>
            </w:r>
            <w:r>
              <w:rPr>
                <w:rFonts w:ascii="Century Gothic" w:hAnsi="Century Gothic"/>
                <w:b/>
                <w:sz w:val="15"/>
                <w:szCs w:val="15"/>
              </w:rPr>
              <w:t>558</w:t>
            </w:r>
            <w:r w:rsidRPr="006643BC">
              <w:rPr>
                <w:rFonts w:ascii="Century Gothic" w:hAnsi="Century Gothic"/>
                <w:b/>
                <w:sz w:val="15"/>
                <w:szCs w:val="15"/>
              </w:rPr>
              <w:t>,</w:t>
            </w:r>
            <w:r>
              <w:rPr>
                <w:rFonts w:ascii="Century Gothic" w:hAnsi="Century Gothic"/>
                <w:b/>
                <w:sz w:val="15"/>
                <w:szCs w:val="15"/>
              </w:rPr>
              <w:t>82</w:t>
            </w:r>
          </w:p>
        </w:tc>
        <w:tc>
          <w:tcPr>
            <w:tcW w:w="1909" w:type="dxa"/>
            <w:noWrap/>
            <w:vAlign w:val="center"/>
          </w:tcPr>
          <w:p w14:paraId="4A4A3057" w14:textId="77777777" w:rsidR="00AE5549" w:rsidRPr="006643BC" w:rsidRDefault="00AE5549" w:rsidP="00757AC5">
            <w:pPr>
              <w:spacing w:before="40" w:after="60"/>
              <w:jc w:val="right"/>
              <w:rPr>
                <w:rFonts w:ascii="Century Gothic" w:hAnsi="Century Gothic"/>
                <w:sz w:val="15"/>
                <w:szCs w:val="15"/>
              </w:rPr>
            </w:pPr>
            <w:r>
              <w:rPr>
                <w:rFonts w:ascii="Century Gothic" w:hAnsi="Century Gothic"/>
                <w:sz w:val="15"/>
                <w:szCs w:val="15"/>
              </w:rPr>
              <w:t>11</w:t>
            </w:r>
            <w:r w:rsidRPr="006643BC">
              <w:rPr>
                <w:rFonts w:ascii="Century Gothic" w:hAnsi="Century Gothic"/>
                <w:sz w:val="15"/>
                <w:szCs w:val="15"/>
              </w:rPr>
              <w:t>,</w:t>
            </w:r>
            <w:r>
              <w:rPr>
                <w:rFonts w:ascii="Century Gothic" w:hAnsi="Century Gothic"/>
                <w:sz w:val="15"/>
                <w:szCs w:val="15"/>
              </w:rPr>
              <w:t>9</w:t>
            </w:r>
            <w:r w:rsidRPr="006643BC">
              <w:rPr>
                <w:rFonts w:ascii="Century Gothic" w:hAnsi="Century Gothic"/>
                <w:sz w:val="15"/>
                <w:szCs w:val="15"/>
              </w:rPr>
              <w:t>%↑</w:t>
            </w:r>
          </w:p>
        </w:tc>
      </w:tr>
      <w:tr w:rsidR="00AE5549" w:rsidRPr="006643BC" w14:paraId="47247C5E" w14:textId="77777777" w:rsidTr="00757AC5">
        <w:trPr>
          <w:jc w:val="center"/>
        </w:trPr>
        <w:tc>
          <w:tcPr>
            <w:tcW w:w="7339" w:type="dxa"/>
            <w:noWrap/>
            <w:vAlign w:val="center"/>
          </w:tcPr>
          <w:p w14:paraId="33B93BAB" w14:textId="77777777" w:rsidR="00AE5549" w:rsidRPr="006643BC" w:rsidRDefault="00AE5549" w:rsidP="00757AC5">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leśny</w:t>
            </w:r>
          </w:p>
        </w:tc>
        <w:tc>
          <w:tcPr>
            <w:tcW w:w="2541" w:type="dxa"/>
            <w:shd w:val="clear" w:color="auto" w:fill="auto"/>
            <w:vAlign w:val="center"/>
          </w:tcPr>
          <w:p w14:paraId="6432CCDC"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180 765,04</w:t>
            </w:r>
          </w:p>
        </w:tc>
        <w:tc>
          <w:tcPr>
            <w:tcW w:w="2857" w:type="dxa"/>
            <w:shd w:val="clear" w:color="auto" w:fill="DBE0F4" w:themeFill="accent1" w:themeFillTint="33"/>
            <w:vAlign w:val="center"/>
          </w:tcPr>
          <w:p w14:paraId="0BEA078A" w14:textId="77777777" w:rsidR="00AE5549" w:rsidRPr="006643BC" w:rsidRDefault="00AE5549" w:rsidP="00757AC5">
            <w:pPr>
              <w:spacing w:before="40" w:after="60"/>
              <w:jc w:val="right"/>
              <w:rPr>
                <w:rFonts w:ascii="Century Gothic" w:hAnsi="Century Gothic"/>
                <w:b/>
                <w:sz w:val="15"/>
                <w:szCs w:val="15"/>
              </w:rPr>
            </w:pPr>
            <w:r w:rsidRPr="006643BC">
              <w:rPr>
                <w:rFonts w:ascii="Century Gothic" w:hAnsi="Century Gothic"/>
                <w:b/>
                <w:sz w:val="15"/>
                <w:szCs w:val="15"/>
              </w:rPr>
              <w:t>18</w:t>
            </w:r>
            <w:r>
              <w:rPr>
                <w:rFonts w:ascii="Century Gothic" w:hAnsi="Century Gothic"/>
                <w:b/>
                <w:sz w:val="15"/>
                <w:szCs w:val="15"/>
              </w:rPr>
              <w:t>4</w:t>
            </w:r>
            <w:r w:rsidRPr="006643BC">
              <w:rPr>
                <w:rFonts w:ascii="Century Gothic" w:hAnsi="Century Gothic"/>
                <w:b/>
                <w:sz w:val="15"/>
                <w:szCs w:val="15"/>
              </w:rPr>
              <w:t xml:space="preserve"> </w:t>
            </w:r>
            <w:r>
              <w:rPr>
                <w:rFonts w:ascii="Century Gothic" w:hAnsi="Century Gothic"/>
                <w:b/>
                <w:sz w:val="15"/>
                <w:szCs w:val="15"/>
              </w:rPr>
              <w:t>217</w:t>
            </w:r>
            <w:r w:rsidRPr="006643BC">
              <w:rPr>
                <w:rFonts w:ascii="Century Gothic" w:hAnsi="Century Gothic"/>
                <w:b/>
                <w:sz w:val="15"/>
                <w:szCs w:val="15"/>
              </w:rPr>
              <w:t>,</w:t>
            </w:r>
            <w:r>
              <w:rPr>
                <w:rFonts w:ascii="Century Gothic" w:hAnsi="Century Gothic"/>
                <w:b/>
                <w:sz w:val="15"/>
                <w:szCs w:val="15"/>
              </w:rPr>
              <w:t>9</w:t>
            </w:r>
            <w:r w:rsidRPr="006643BC">
              <w:rPr>
                <w:rFonts w:ascii="Century Gothic" w:hAnsi="Century Gothic"/>
                <w:b/>
                <w:sz w:val="15"/>
                <w:szCs w:val="15"/>
              </w:rPr>
              <w:t>4</w:t>
            </w:r>
          </w:p>
        </w:tc>
        <w:tc>
          <w:tcPr>
            <w:tcW w:w="1909" w:type="dxa"/>
            <w:noWrap/>
            <w:vAlign w:val="center"/>
          </w:tcPr>
          <w:p w14:paraId="2C2FF706" w14:textId="77777777" w:rsidR="00AE5549" w:rsidRPr="006643BC" w:rsidRDefault="00AE5549" w:rsidP="00757AC5">
            <w:pPr>
              <w:spacing w:before="40" w:after="60"/>
              <w:jc w:val="right"/>
              <w:rPr>
                <w:rFonts w:ascii="Century Gothic" w:hAnsi="Century Gothic"/>
                <w:sz w:val="15"/>
                <w:szCs w:val="15"/>
              </w:rPr>
            </w:pPr>
            <w:r>
              <w:rPr>
                <w:rFonts w:ascii="Century Gothic" w:hAnsi="Century Gothic"/>
                <w:sz w:val="15"/>
                <w:szCs w:val="15"/>
              </w:rPr>
              <w:t>1</w:t>
            </w:r>
            <w:r w:rsidRPr="006643BC">
              <w:rPr>
                <w:rFonts w:ascii="Century Gothic" w:hAnsi="Century Gothic"/>
                <w:sz w:val="15"/>
                <w:szCs w:val="15"/>
              </w:rPr>
              <w:t>,</w:t>
            </w:r>
            <w:r>
              <w:rPr>
                <w:rFonts w:ascii="Century Gothic" w:hAnsi="Century Gothic"/>
                <w:sz w:val="15"/>
                <w:szCs w:val="15"/>
              </w:rPr>
              <w:t>9</w:t>
            </w:r>
            <w:r w:rsidRPr="006643BC">
              <w:rPr>
                <w:rFonts w:ascii="Century Gothic" w:hAnsi="Century Gothic"/>
                <w:sz w:val="15"/>
                <w:szCs w:val="15"/>
              </w:rPr>
              <w:t>%↑</w:t>
            </w:r>
          </w:p>
        </w:tc>
      </w:tr>
      <w:tr w:rsidR="00AE5549" w:rsidRPr="006643BC" w14:paraId="7E1038F2" w14:textId="77777777" w:rsidTr="00757AC5">
        <w:trPr>
          <w:jc w:val="center"/>
        </w:trPr>
        <w:tc>
          <w:tcPr>
            <w:tcW w:w="7339" w:type="dxa"/>
            <w:noWrap/>
            <w:vAlign w:val="center"/>
          </w:tcPr>
          <w:p w14:paraId="5DC3FE29" w14:textId="77777777" w:rsidR="00AE5549" w:rsidRPr="006643BC" w:rsidRDefault="00AE5549" w:rsidP="00757AC5">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od nieruchomości</w:t>
            </w:r>
          </w:p>
        </w:tc>
        <w:tc>
          <w:tcPr>
            <w:tcW w:w="2541" w:type="dxa"/>
            <w:shd w:val="clear" w:color="auto" w:fill="auto"/>
            <w:vAlign w:val="center"/>
          </w:tcPr>
          <w:p w14:paraId="42FA46D5"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10 088 339,15</w:t>
            </w:r>
          </w:p>
        </w:tc>
        <w:tc>
          <w:tcPr>
            <w:tcW w:w="2857" w:type="dxa"/>
            <w:shd w:val="clear" w:color="auto" w:fill="DBE0F4" w:themeFill="accent1" w:themeFillTint="33"/>
            <w:vAlign w:val="center"/>
          </w:tcPr>
          <w:p w14:paraId="167C2E5A" w14:textId="77777777" w:rsidR="00AE5549" w:rsidRPr="006643BC" w:rsidRDefault="00AE5549" w:rsidP="00757AC5">
            <w:pPr>
              <w:spacing w:before="40" w:after="60"/>
              <w:jc w:val="right"/>
              <w:rPr>
                <w:rFonts w:ascii="Century Gothic" w:hAnsi="Century Gothic"/>
                <w:b/>
                <w:sz w:val="15"/>
                <w:szCs w:val="15"/>
              </w:rPr>
            </w:pPr>
            <w:r w:rsidRPr="006643BC">
              <w:rPr>
                <w:rFonts w:ascii="Century Gothic" w:hAnsi="Century Gothic"/>
                <w:b/>
                <w:sz w:val="15"/>
                <w:szCs w:val="15"/>
              </w:rPr>
              <w:t>1</w:t>
            </w:r>
            <w:r>
              <w:rPr>
                <w:rFonts w:ascii="Century Gothic" w:hAnsi="Century Gothic"/>
                <w:b/>
                <w:sz w:val="15"/>
                <w:szCs w:val="15"/>
              </w:rPr>
              <w:t>1 764</w:t>
            </w:r>
            <w:r w:rsidRPr="006643BC">
              <w:rPr>
                <w:rFonts w:ascii="Century Gothic" w:hAnsi="Century Gothic"/>
                <w:b/>
                <w:sz w:val="15"/>
                <w:szCs w:val="15"/>
              </w:rPr>
              <w:t> </w:t>
            </w:r>
            <w:r>
              <w:rPr>
                <w:rFonts w:ascii="Century Gothic" w:hAnsi="Century Gothic"/>
                <w:b/>
                <w:sz w:val="15"/>
                <w:szCs w:val="15"/>
              </w:rPr>
              <w:t xml:space="preserve"> 605</w:t>
            </w:r>
            <w:r w:rsidRPr="006643BC">
              <w:rPr>
                <w:rFonts w:ascii="Century Gothic" w:hAnsi="Century Gothic"/>
                <w:b/>
                <w:sz w:val="15"/>
                <w:szCs w:val="15"/>
              </w:rPr>
              <w:t>,</w:t>
            </w:r>
            <w:r>
              <w:rPr>
                <w:rFonts w:ascii="Century Gothic" w:hAnsi="Century Gothic"/>
                <w:b/>
                <w:sz w:val="15"/>
                <w:szCs w:val="15"/>
              </w:rPr>
              <w:t>07</w:t>
            </w:r>
          </w:p>
        </w:tc>
        <w:tc>
          <w:tcPr>
            <w:tcW w:w="1909" w:type="dxa"/>
            <w:noWrap/>
            <w:vAlign w:val="center"/>
          </w:tcPr>
          <w:p w14:paraId="350AE56C" w14:textId="77777777" w:rsidR="00AE5549" w:rsidRPr="006643BC" w:rsidRDefault="00AE5549" w:rsidP="00757AC5">
            <w:pPr>
              <w:spacing w:before="40" w:after="60"/>
              <w:jc w:val="right"/>
              <w:rPr>
                <w:rFonts w:ascii="Century Gothic" w:hAnsi="Century Gothic"/>
                <w:sz w:val="15"/>
                <w:szCs w:val="15"/>
              </w:rPr>
            </w:pPr>
            <w:r w:rsidRPr="006643BC">
              <w:rPr>
                <w:rFonts w:ascii="Century Gothic" w:hAnsi="Century Gothic"/>
                <w:sz w:val="15"/>
                <w:szCs w:val="15"/>
              </w:rPr>
              <w:t>1</w:t>
            </w:r>
            <w:r>
              <w:rPr>
                <w:rFonts w:ascii="Century Gothic" w:hAnsi="Century Gothic"/>
                <w:sz w:val="15"/>
                <w:szCs w:val="15"/>
              </w:rPr>
              <w:t>6</w:t>
            </w:r>
            <w:r w:rsidRPr="006643BC">
              <w:rPr>
                <w:rFonts w:ascii="Century Gothic" w:hAnsi="Century Gothic"/>
                <w:sz w:val="15"/>
                <w:szCs w:val="15"/>
              </w:rPr>
              <w:t>,</w:t>
            </w:r>
            <w:r>
              <w:rPr>
                <w:rFonts w:ascii="Century Gothic" w:hAnsi="Century Gothic"/>
                <w:sz w:val="15"/>
                <w:szCs w:val="15"/>
              </w:rPr>
              <w:t>6</w:t>
            </w:r>
            <w:r w:rsidRPr="006643BC">
              <w:rPr>
                <w:rFonts w:ascii="Century Gothic" w:hAnsi="Century Gothic"/>
                <w:sz w:val="15"/>
                <w:szCs w:val="15"/>
              </w:rPr>
              <w:t>%↑</w:t>
            </w:r>
          </w:p>
        </w:tc>
      </w:tr>
      <w:tr w:rsidR="00AE5549" w:rsidRPr="006643BC" w14:paraId="0E401134" w14:textId="77777777" w:rsidTr="00757AC5">
        <w:trPr>
          <w:jc w:val="center"/>
        </w:trPr>
        <w:tc>
          <w:tcPr>
            <w:tcW w:w="7339" w:type="dxa"/>
            <w:noWrap/>
            <w:vAlign w:val="center"/>
          </w:tcPr>
          <w:p w14:paraId="4F659E83" w14:textId="77777777" w:rsidR="00AE5549" w:rsidRPr="006643BC" w:rsidRDefault="00AE5549" w:rsidP="00757AC5">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od środków transportowych</w:t>
            </w:r>
          </w:p>
        </w:tc>
        <w:tc>
          <w:tcPr>
            <w:tcW w:w="2541" w:type="dxa"/>
            <w:shd w:val="clear" w:color="auto" w:fill="auto"/>
            <w:vAlign w:val="center"/>
          </w:tcPr>
          <w:p w14:paraId="087EF883"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494 112,83</w:t>
            </w:r>
          </w:p>
        </w:tc>
        <w:tc>
          <w:tcPr>
            <w:tcW w:w="2857" w:type="dxa"/>
            <w:shd w:val="clear" w:color="auto" w:fill="DBE0F4" w:themeFill="accent1" w:themeFillTint="33"/>
            <w:vAlign w:val="center"/>
          </w:tcPr>
          <w:p w14:paraId="0A1062CE" w14:textId="77777777" w:rsidR="00AE5549" w:rsidRPr="006643BC" w:rsidRDefault="00AE5549" w:rsidP="00757AC5">
            <w:pPr>
              <w:spacing w:before="40" w:after="60"/>
              <w:jc w:val="right"/>
              <w:rPr>
                <w:rFonts w:ascii="Century Gothic" w:hAnsi="Century Gothic"/>
                <w:b/>
                <w:sz w:val="15"/>
                <w:szCs w:val="15"/>
              </w:rPr>
            </w:pPr>
            <w:r>
              <w:rPr>
                <w:rFonts w:ascii="Century Gothic" w:hAnsi="Century Gothic"/>
                <w:b/>
                <w:sz w:val="15"/>
                <w:szCs w:val="15"/>
              </w:rPr>
              <w:t>525</w:t>
            </w:r>
            <w:r w:rsidRPr="006643BC">
              <w:rPr>
                <w:rFonts w:ascii="Century Gothic" w:hAnsi="Century Gothic"/>
                <w:b/>
                <w:sz w:val="15"/>
                <w:szCs w:val="15"/>
              </w:rPr>
              <w:t> </w:t>
            </w:r>
            <w:r>
              <w:rPr>
                <w:rFonts w:ascii="Century Gothic" w:hAnsi="Century Gothic"/>
                <w:b/>
                <w:sz w:val="15"/>
                <w:szCs w:val="15"/>
              </w:rPr>
              <w:t>942</w:t>
            </w:r>
            <w:r w:rsidRPr="006643BC">
              <w:rPr>
                <w:rFonts w:ascii="Century Gothic" w:hAnsi="Century Gothic"/>
                <w:b/>
                <w:sz w:val="15"/>
                <w:szCs w:val="15"/>
              </w:rPr>
              <w:t>,</w:t>
            </w:r>
            <w:r>
              <w:rPr>
                <w:rFonts w:ascii="Century Gothic" w:hAnsi="Century Gothic"/>
                <w:b/>
                <w:sz w:val="15"/>
                <w:szCs w:val="15"/>
              </w:rPr>
              <w:t>64</w:t>
            </w:r>
          </w:p>
        </w:tc>
        <w:tc>
          <w:tcPr>
            <w:tcW w:w="1909" w:type="dxa"/>
            <w:noWrap/>
            <w:vAlign w:val="center"/>
          </w:tcPr>
          <w:p w14:paraId="31AB2891" w14:textId="77777777" w:rsidR="00AE5549" w:rsidRPr="006643BC" w:rsidRDefault="00AE5549" w:rsidP="00757AC5">
            <w:pPr>
              <w:spacing w:before="40" w:after="60"/>
              <w:jc w:val="right"/>
              <w:rPr>
                <w:rFonts w:ascii="Century Gothic" w:hAnsi="Century Gothic"/>
                <w:sz w:val="15"/>
                <w:szCs w:val="15"/>
              </w:rPr>
            </w:pPr>
            <w:r>
              <w:rPr>
                <w:rFonts w:ascii="Century Gothic" w:hAnsi="Century Gothic"/>
                <w:sz w:val="15"/>
                <w:szCs w:val="15"/>
              </w:rPr>
              <w:t>6,4</w:t>
            </w:r>
            <w:r w:rsidRPr="006643BC">
              <w:rPr>
                <w:rFonts w:ascii="Century Gothic" w:hAnsi="Century Gothic"/>
                <w:sz w:val="15"/>
                <w:szCs w:val="15"/>
              </w:rPr>
              <w:t>%↑</w:t>
            </w:r>
          </w:p>
        </w:tc>
      </w:tr>
      <w:tr w:rsidR="00AE5549" w:rsidRPr="006643BC" w14:paraId="550DD456" w14:textId="77777777" w:rsidTr="00757AC5">
        <w:trPr>
          <w:jc w:val="center"/>
        </w:trPr>
        <w:tc>
          <w:tcPr>
            <w:tcW w:w="7339" w:type="dxa"/>
            <w:noWrap/>
            <w:vAlign w:val="center"/>
          </w:tcPr>
          <w:p w14:paraId="4AE0B927" w14:textId="77777777" w:rsidR="00AE5549" w:rsidRPr="006643BC" w:rsidRDefault="00AE5549" w:rsidP="00757AC5">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dochody podatkowe - podatek od czynności cywilnoprawnych</w:t>
            </w:r>
          </w:p>
        </w:tc>
        <w:tc>
          <w:tcPr>
            <w:tcW w:w="2541" w:type="dxa"/>
            <w:shd w:val="clear" w:color="auto" w:fill="auto"/>
            <w:vAlign w:val="center"/>
          </w:tcPr>
          <w:p w14:paraId="2A2BEF07"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815 522,28</w:t>
            </w:r>
          </w:p>
        </w:tc>
        <w:tc>
          <w:tcPr>
            <w:tcW w:w="2857" w:type="dxa"/>
            <w:shd w:val="clear" w:color="auto" w:fill="DBE0F4" w:themeFill="accent1" w:themeFillTint="33"/>
            <w:vAlign w:val="center"/>
          </w:tcPr>
          <w:p w14:paraId="727D9B8F" w14:textId="77777777" w:rsidR="00AE5549" w:rsidRPr="006643BC" w:rsidRDefault="00AE5549" w:rsidP="00757AC5">
            <w:pPr>
              <w:spacing w:before="40" w:after="60"/>
              <w:jc w:val="right"/>
              <w:rPr>
                <w:rFonts w:ascii="Century Gothic" w:hAnsi="Century Gothic"/>
                <w:b/>
                <w:sz w:val="15"/>
                <w:szCs w:val="15"/>
              </w:rPr>
            </w:pPr>
            <w:r>
              <w:rPr>
                <w:rFonts w:ascii="Century Gothic" w:hAnsi="Century Gothic"/>
                <w:b/>
                <w:sz w:val="15"/>
                <w:szCs w:val="15"/>
              </w:rPr>
              <w:t>1 045</w:t>
            </w:r>
            <w:r w:rsidRPr="006643BC">
              <w:rPr>
                <w:rFonts w:ascii="Century Gothic" w:hAnsi="Century Gothic"/>
                <w:b/>
                <w:sz w:val="15"/>
                <w:szCs w:val="15"/>
              </w:rPr>
              <w:t> </w:t>
            </w:r>
            <w:r>
              <w:rPr>
                <w:rFonts w:ascii="Century Gothic" w:hAnsi="Century Gothic"/>
                <w:b/>
                <w:sz w:val="15"/>
                <w:szCs w:val="15"/>
              </w:rPr>
              <w:t>298</w:t>
            </w:r>
            <w:r w:rsidRPr="006643BC">
              <w:rPr>
                <w:rFonts w:ascii="Century Gothic" w:hAnsi="Century Gothic"/>
                <w:b/>
                <w:sz w:val="15"/>
                <w:szCs w:val="15"/>
              </w:rPr>
              <w:t>,2</w:t>
            </w:r>
            <w:r>
              <w:rPr>
                <w:rFonts w:ascii="Century Gothic" w:hAnsi="Century Gothic"/>
                <w:b/>
                <w:sz w:val="15"/>
                <w:szCs w:val="15"/>
              </w:rPr>
              <w:t>9</w:t>
            </w:r>
          </w:p>
        </w:tc>
        <w:tc>
          <w:tcPr>
            <w:tcW w:w="1909" w:type="dxa"/>
            <w:noWrap/>
            <w:vAlign w:val="center"/>
          </w:tcPr>
          <w:p w14:paraId="57C5A9BE" w14:textId="77777777" w:rsidR="00AE5549" w:rsidRPr="006643BC" w:rsidRDefault="00AE5549" w:rsidP="00757AC5">
            <w:pPr>
              <w:spacing w:before="40" w:after="60"/>
              <w:jc w:val="right"/>
              <w:rPr>
                <w:rFonts w:ascii="Century Gothic" w:hAnsi="Century Gothic"/>
                <w:sz w:val="15"/>
                <w:szCs w:val="15"/>
              </w:rPr>
            </w:pPr>
            <w:r>
              <w:rPr>
                <w:rFonts w:ascii="Century Gothic" w:hAnsi="Century Gothic"/>
                <w:sz w:val="15"/>
                <w:szCs w:val="15"/>
              </w:rPr>
              <w:t>28</w:t>
            </w:r>
            <w:r w:rsidRPr="006643BC">
              <w:rPr>
                <w:rFonts w:ascii="Century Gothic" w:hAnsi="Century Gothic"/>
                <w:sz w:val="15"/>
                <w:szCs w:val="15"/>
              </w:rPr>
              <w:t>,</w:t>
            </w:r>
            <w:r>
              <w:rPr>
                <w:rFonts w:ascii="Century Gothic" w:hAnsi="Century Gothic"/>
                <w:sz w:val="15"/>
                <w:szCs w:val="15"/>
              </w:rPr>
              <w:t>2</w:t>
            </w:r>
            <w:r w:rsidRPr="006643BC">
              <w:rPr>
                <w:rFonts w:ascii="Century Gothic" w:hAnsi="Century Gothic"/>
                <w:sz w:val="15"/>
                <w:szCs w:val="15"/>
              </w:rPr>
              <w:t>%↑</w:t>
            </w:r>
          </w:p>
        </w:tc>
      </w:tr>
      <w:tr w:rsidR="00AE5549" w:rsidRPr="006643BC" w14:paraId="3B16C90D" w14:textId="77777777" w:rsidTr="00757AC5">
        <w:trPr>
          <w:jc w:val="center"/>
        </w:trPr>
        <w:tc>
          <w:tcPr>
            <w:tcW w:w="7339" w:type="dxa"/>
            <w:noWrap/>
            <w:vAlign w:val="center"/>
          </w:tcPr>
          <w:p w14:paraId="0E97B9D1" w14:textId="77777777" w:rsidR="00AE5549" w:rsidRPr="006643BC" w:rsidRDefault="00AE5549" w:rsidP="00757AC5">
            <w:pPr>
              <w:spacing w:before="40" w:after="60"/>
              <w:rPr>
                <w:rFonts w:ascii="Century Gothic" w:eastAsia="Times New Roman" w:hAnsi="Century Gothic" w:cs="Times New Roman"/>
                <w:sz w:val="15"/>
                <w:szCs w:val="15"/>
                <w:lang w:eastAsia="pl-PL"/>
              </w:rPr>
            </w:pPr>
            <w:r w:rsidRPr="006643BC">
              <w:rPr>
                <w:rFonts w:ascii="Century Gothic" w:eastAsia="Times New Roman" w:hAnsi="Century Gothic" w:cs="Times New Roman"/>
                <w:sz w:val="15"/>
                <w:szCs w:val="15"/>
                <w:lang w:eastAsia="pl-PL"/>
              </w:rPr>
              <w:t>dochody podatkowe - podatek od działalności gospodarczej osób fizycznych, opłacany w formie karty podatkowej</w:t>
            </w:r>
          </w:p>
        </w:tc>
        <w:tc>
          <w:tcPr>
            <w:tcW w:w="2541" w:type="dxa"/>
            <w:shd w:val="clear" w:color="auto" w:fill="auto"/>
            <w:vAlign w:val="center"/>
          </w:tcPr>
          <w:p w14:paraId="6DC040D8"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3 779,23</w:t>
            </w:r>
          </w:p>
        </w:tc>
        <w:tc>
          <w:tcPr>
            <w:tcW w:w="2857" w:type="dxa"/>
            <w:shd w:val="clear" w:color="auto" w:fill="DBE0F4" w:themeFill="accent1" w:themeFillTint="33"/>
            <w:vAlign w:val="center"/>
          </w:tcPr>
          <w:p w14:paraId="038487F9" w14:textId="77777777" w:rsidR="00AE5549" w:rsidRPr="006643BC" w:rsidRDefault="00AE5549" w:rsidP="00757AC5">
            <w:pPr>
              <w:spacing w:before="40" w:after="60"/>
              <w:jc w:val="right"/>
              <w:rPr>
                <w:rFonts w:ascii="Century Gothic" w:hAnsi="Century Gothic"/>
                <w:b/>
                <w:sz w:val="15"/>
                <w:szCs w:val="15"/>
              </w:rPr>
            </w:pPr>
            <w:r>
              <w:rPr>
                <w:rFonts w:ascii="Century Gothic" w:hAnsi="Century Gothic"/>
                <w:b/>
                <w:sz w:val="15"/>
                <w:szCs w:val="15"/>
              </w:rPr>
              <w:t>7 091</w:t>
            </w:r>
            <w:r w:rsidRPr="006643BC">
              <w:rPr>
                <w:rFonts w:ascii="Century Gothic" w:hAnsi="Century Gothic"/>
                <w:b/>
                <w:sz w:val="15"/>
                <w:szCs w:val="15"/>
              </w:rPr>
              <w:t>,</w:t>
            </w:r>
            <w:r>
              <w:rPr>
                <w:rFonts w:ascii="Century Gothic" w:hAnsi="Century Gothic"/>
                <w:b/>
                <w:sz w:val="15"/>
                <w:szCs w:val="15"/>
              </w:rPr>
              <w:t>62</w:t>
            </w:r>
          </w:p>
        </w:tc>
        <w:tc>
          <w:tcPr>
            <w:tcW w:w="1909" w:type="dxa"/>
            <w:noWrap/>
            <w:vAlign w:val="center"/>
          </w:tcPr>
          <w:p w14:paraId="0E610558" w14:textId="77777777" w:rsidR="00AE5549" w:rsidRPr="006643BC" w:rsidRDefault="00AE5549" w:rsidP="00757AC5">
            <w:pPr>
              <w:spacing w:before="40" w:after="60"/>
              <w:jc w:val="right"/>
              <w:rPr>
                <w:rFonts w:ascii="Century Gothic" w:hAnsi="Century Gothic"/>
                <w:sz w:val="15"/>
                <w:szCs w:val="15"/>
              </w:rPr>
            </w:pPr>
            <w:r>
              <w:rPr>
                <w:rFonts w:ascii="Century Gothic" w:hAnsi="Century Gothic"/>
                <w:sz w:val="15"/>
                <w:szCs w:val="15"/>
              </w:rPr>
              <w:t>87</w:t>
            </w:r>
            <w:r w:rsidRPr="006643BC">
              <w:rPr>
                <w:rFonts w:ascii="Century Gothic" w:hAnsi="Century Gothic"/>
                <w:sz w:val="15"/>
                <w:szCs w:val="15"/>
              </w:rPr>
              <w:t>,</w:t>
            </w:r>
            <w:r>
              <w:rPr>
                <w:rFonts w:ascii="Century Gothic" w:hAnsi="Century Gothic"/>
                <w:sz w:val="15"/>
                <w:szCs w:val="15"/>
              </w:rPr>
              <w:t>6</w:t>
            </w:r>
            <w:r w:rsidRPr="006643BC">
              <w:rPr>
                <w:rFonts w:ascii="Century Gothic" w:hAnsi="Century Gothic"/>
                <w:sz w:val="15"/>
                <w:szCs w:val="15"/>
              </w:rPr>
              <w:t>%↑</w:t>
            </w:r>
          </w:p>
        </w:tc>
      </w:tr>
      <w:tr w:rsidR="00AE5549" w:rsidRPr="006643BC" w14:paraId="1B3A99D1" w14:textId="77777777" w:rsidTr="00757AC5">
        <w:trPr>
          <w:jc w:val="center"/>
        </w:trPr>
        <w:tc>
          <w:tcPr>
            <w:tcW w:w="7339" w:type="dxa"/>
            <w:noWrap/>
            <w:vAlign w:val="center"/>
          </w:tcPr>
          <w:p w14:paraId="742BC785" w14:textId="77777777" w:rsidR="00AE5549" w:rsidRPr="006643BC" w:rsidRDefault="00AE5549" w:rsidP="00757AC5">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wpływy z opłaty eksploatacyjnej</w:t>
            </w:r>
          </w:p>
        </w:tc>
        <w:tc>
          <w:tcPr>
            <w:tcW w:w="2541" w:type="dxa"/>
            <w:shd w:val="clear" w:color="auto" w:fill="auto"/>
            <w:vAlign w:val="center"/>
          </w:tcPr>
          <w:p w14:paraId="4E922450"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6 638,00</w:t>
            </w:r>
          </w:p>
        </w:tc>
        <w:tc>
          <w:tcPr>
            <w:tcW w:w="2857" w:type="dxa"/>
            <w:shd w:val="clear" w:color="auto" w:fill="DBE0F4" w:themeFill="accent1" w:themeFillTint="33"/>
            <w:vAlign w:val="center"/>
          </w:tcPr>
          <w:p w14:paraId="5787F996" w14:textId="77777777" w:rsidR="00AE5549" w:rsidRPr="006643BC" w:rsidRDefault="00AE5549" w:rsidP="00757AC5">
            <w:pPr>
              <w:spacing w:before="40" w:after="60"/>
              <w:jc w:val="right"/>
              <w:rPr>
                <w:rFonts w:ascii="Century Gothic" w:hAnsi="Century Gothic"/>
                <w:b/>
                <w:sz w:val="15"/>
                <w:szCs w:val="15"/>
              </w:rPr>
            </w:pPr>
            <w:r>
              <w:rPr>
                <w:rFonts w:ascii="Century Gothic" w:hAnsi="Century Gothic"/>
                <w:b/>
                <w:sz w:val="15"/>
                <w:szCs w:val="15"/>
              </w:rPr>
              <w:t>9</w:t>
            </w:r>
            <w:r w:rsidRPr="006643BC">
              <w:rPr>
                <w:rFonts w:ascii="Century Gothic" w:hAnsi="Century Gothic"/>
                <w:b/>
                <w:sz w:val="15"/>
                <w:szCs w:val="15"/>
              </w:rPr>
              <w:t> </w:t>
            </w:r>
            <w:r>
              <w:rPr>
                <w:rFonts w:ascii="Century Gothic" w:hAnsi="Century Gothic"/>
                <w:b/>
                <w:sz w:val="15"/>
                <w:szCs w:val="15"/>
              </w:rPr>
              <w:t>417</w:t>
            </w:r>
            <w:r w:rsidRPr="006643BC">
              <w:rPr>
                <w:rFonts w:ascii="Century Gothic" w:hAnsi="Century Gothic"/>
                <w:b/>
                <w:sz w:val="15"/>
                <w:szCs w:val="15"/>
              </w:rPr>
              <w:t>,00</w:t>
            </w:r>
          </w:p>
        </w:tc>
        <w:tc>
          <w:tcPr>
            <w:tcW w:w="1909" w:type="dxa"/>
            <w:noWrap/>
            <w:vAlign w:val="center"/>
          </w:tcPr>
          <w:p w14:paraId="167ED83F" w14:textId="77777777" w:rsidR="00AE5549" w:rsidRPr="006643BC" w:rsidRDefault="00AE5549" w:rsidP="00757AC5">
            <w:pPr>
              <w:spacing w:before="40" w:after="60"/>
              <w:jc w:val="right"/>
              <w:rPr>
                <w:rFonts w:ascii="Century Gothic" w:hAnsi="Century Gothic"/>
                <w:sz w:val="15"/>
                <w:szCs w:val="15"/>
              </w:rPr>
            </w:pPr>
            <w:r w:rsidRPr="006643BC">
              <w:rPr>
                <w:rFonts w:ascii="Century Gothic" w:hAnsi="Century Gothic"/>
                <w:sz w:val="15"/>
                <w:szCs w:val="15"/>
              </w:rPr>
              <w:t>4</w:t>
            </w:r>
            <w:r>
              <w:rPr>
                <w:rFonts w:ascii="Century Gothic" w:hAnsi="Century Gothic"/>
                <w:sz w:val="15"/>
                <w:szCs w:val="15"/>
              </w:rPr>
              <w:t>1</w:t>
            </w:r>
            <w:r w:rsidRPr="006643BC">
              <w:rPr>
                <w:rFonts w:ascii="Century Gothic" w:hAnsi="Century Gothic"/>
                <w:sz w:val="15"/>
                <w:szCs w:val="15"/>
              </w:rPr>
              <w:t>,</w:t>
            </w:r>
            <w:r>
              <w:rPr>
                <w:rFonts w:ascii="Century Gothic" w:hAnsi="Century Gothic"/>
                <w:sz w:val="15"/>
                <w:szCs w:val="15"/>
              </w:rPr>
              <w:t>9</w:t>
            </w:r>
            <w:r w:rsidRPr="006643BC">
              <w:rPr>
                <w:rFonts w:ascii="Century Gothic" w:hAnsi="Century Gothic"/>
                <w:sz w:val="15"/>
                <w:szCs w:val="15"/>
              </w:rPr>
              <w:t>%↑</w:t>
            </w:r>
          </w:p>
        </w:tc>
      </w:tr>
      <w:tr w:rsidR="00AE5549" w:rsidRPr="006643BC" w14:paraId="6414205B" w14:textId="77777777" w:rsidTr="00757AC5">
        <w:trPr>
          <w:trHeight w:val="53"/>
          <w:jc w:val="center"/>
        </w:trPr>
        <w:tc>
          <w:tcPr>
            <w:tcW w:w="7339" w:type="dxa"/>
            <w:noWrap/>
            <w:vAlign w:val="center"/>
          </w:tcPr>
          <w:p w14:paraId="322BB1DB" w14:textId="77777777" w:rsidR="00AE5549" w:rsidRPr="006643BC" w:rsidRDefault="00AE5549" w:rsidP="00757AC5">
            <w:pPr>
              <w:spacing w:before="40" w:after="60"/>
              <w:rPr>
                <w:rFonts w:ascii="Century Gothic" w:eastAsia="Times New Roman" w:hAnsi="Century Gothic" w:cs="Times New Roman"/>
                <w:b/>
                <w:sz w:val="15"/>
                <w:szCs w:val="15"/>
                <w:lang w:eastAsia="pl-PL"/>
              </w:rPr>
            </w:pPr>
            <w:r w:rsidRPr="006643BC">
              <w:rPr>
                <w:rFonts w:ascii="Century Gothic" w:eastAsia="Times New Roman" w:hAnsi="Century Gothic" w:cs="Times New Roman"/>
                <w:sz w:val="15"/>
                <w:szCs w:val="15"/>
                <w:lang w:eastAsia="pl-PL"/>
              </w:rPr>
              <w:t>udziały w podatkach stanowiących dochody budżetu państwa razem</w:t>
            </w:r>
          </w:p>
        </w:tc>
        <w:tc>
          <w:tcPr>
            <w:tcW w:w="2541" w:type="dxa"/>
            <w:shd w:val="clear" w:color="auto" w:fill="auto"/>
            <w:vAlign w:val="center"/>
          </w:tcPr>
          <w:p w14:paraId="5152EA9C"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19 206 223,91</w:t>
            </w:r>
          </w:p>
        </w:tc>
        <w:tc>
          <w:tcPr>
            <w:tcW w:w="2857" w:type="dxa"/>
            <w:shd w:val="clear" w:color="auto" w:fill="DBE0F4" w:themeFill="accent1" w:themeFillTint="33"/>
            <w:vAlign w:val="center"/>
          </w:tcPr>
          <w:p w14:paraId="74FF4A85" w14:textId="77777777" w:rsidR="00AE5549" w:rsidRPr="006643BC" w:rsidRDefault="00AE5549" w:rsidP="00757AC5">
            <w:pPr>
              <w:spacing w:before="40" w:after="60"/>
              <w:jc w:val="right"/>
              <w:rPr>
                <w:rFonts w:ascii="Century Gothic" w:hAnsi="Century Gothic"/>
                <w:b/>
                <w:sz w:val="15"/>
                <w:szCs w:val="15"/>
              </w:rPr>
            </w:pPr>
            <w:r>
              <w:rPr>
                <w:rFonts w:ascii="Century Gothic" w:hAnsi="Century Gothic"/>
                <w:b/>
                <w:sz w:val="15"/>
                <w:szCs w:val="15"/>
              </w:rPr>
              <w:t>18</w:t>
            </w:r>
            <w:r w:rsidRPr="006643BC">
              <w:rPr>
                <w:rFonts w:ascii="Century Gothic" w:hAnsi="Century Gothic"/>
                <w:b/>
                <w:sz w:val="15"/>
                <w:szCs w:val="15"/>
              </w:rPr>
              <w:t xml:space="preserve"> </w:t>
            </w:r>
            <w:r>
              <w:rPr>
                <w:rFonts w:ascii="Century Gothic" w:hAnsi="Century Gothic"/>
                <w:b/>
                <w:sz w:val="15"/>
                <w:szCs w:val="15"/>
              </w:rPr>
              <w:t>727</w:t>
            </w:r>
            <w:r w:rsidRPr="006643BC">
              <w:rPr>
                <w:rFonts w:ascii="Century Gothic" w:hAnsi="Century Gothic"/>
                <w:b/>
                <w:sz w:val="15"/>
                <w:szCs w:val="15"/>
              </w:rPr>
              <w:t xml:space="preserve"> </w:t>
            </w:r>
            <w:r>
              <w:rPr>
                <w:rFonts w:ascii="Century Gothic" w:hAnsi="Century Gothic"/>
                <w:b/>
                <w:sz w:val="15"/>
                <w:szCs w:val="15"/>
              </w:rPr>
              <w:t>740</w:t>
            </w:r>
            <w:r w:rsidRPr="006643BC">
              <w:rPr>
                <w:rFonts w:ascii="Century Gothic" w:hAnsi="Century Gothic"/>
                <w:b/>
                <w:sz w:val="15"/>
                <w:szCs w:val="15"/>
              </w:rPr>
              <w:t>,</w:t>
            </w:r>
            <w:r>
              <w:rPr>
                <w:rFonts w:ascii="Century Gothic" w:hAnsi="Century Gothic"/>
                <w:b/>
                <w:sz w:val="15"/>
                <w:szCs w:val="15"/>
              </w:rPr>
              <w:t>33</w:t>
            </w:r>
          </w:p>
        </w:tc>
        <w:tc>
          <w:tcPr>
            <w:tcW w:w="1909" w:type="dxa"/>
            <w:noWrap/>
            <w:vAlign w:val="center"/>
          </w:tcPr>
          <w:p w14:paraId="00DAC715" w14:textId="77777777" w:rsidR="00AE5549" w:rsidRPr="006643BC" w:rsidRDefault="00AE5549" w:rsidP="00757AC5">
            <w:pPr>
              <w:spacing w:before="40" w:after="60"/>
              <w:jc w:val="right"/>
              <w:rPr>
                <w:rFonts w:ascii="Century Gothic" w:hAnsi="Century Gothic"/>
                <w:sz w:val="15"/>
                <w:szCs w:val="15"/>
              </w:rPr>
            </w:pPr>
            <w:r>
              <w:rPr>
                <w:rFonts w:ascii="Century Gothic" w:hAnsi="Century Gothic"/>
                <w:sz w:val="15"/>
                <w:szCs w:val="15"/>
              </w:rPr>
              <w:t>-2,5</w:t>
            </w:r>
            <w:r w:rsidRPr="006643BC">
              <w:rPr>
                <w:rFonts w:ascii="Century Gothic" w:hAnsi="Century Gothic"/>
                <w:sz w:val="15"/>
                <w:szCs w:val="15"/>
              </w:rPr>
              <w:t>%↓</w:t>
            </w:r>
          </w:p>
        </w:tc>
      </w:tr>
      <w:tr w:rsidR="00AE5549" w:rsidRPr="006643BC" w14:paraId="088213B5" w14:textId="77777777" w:rsidTr="00757AC5">
        <w:trPr>
          <w:trHeight w:val="53"/>
          <w:jc w:val="center"/>
        </w:trPr>
        <w:tc>
          <w:tcPr>
            <w:tcW w:w="7339" w:type="dxa"/>
            <w:noWrap/>
            <w:vAlign w:val="center"/>
          </w:tcPr>
          <w:p w14:paraId="732A37F2" w14:textId="77777777" w:rsidR="00AE5549" w:rsidRPr="006643BC" w:rsidRDefault="00AE5549" w:rsidP="00757AC5">
            <w:pPr>
              <w:spacing w:before="40" w:after="60"/>
              <w:ind w:left="284"/>
              <w:rPr>
                <w:rFonts w:ascii="Century Gothic" w:eastAsia="Times New Roman" w:hAnsi="Century Gothic" w:cs="Times New Roman"/>
                <w:b/>
                <w:sz w:val="14"/>
                <w:szCs w:val="14"/>
                <w:lang w:eastAsia="pl-PL"/>
              </w:rPr>
            </w:pPr>
            <w:r w:rsidRPr="006643BC">
              <w:rPr>
                <w:rFonts w:ascii="Century Gothic" w:eastAsia="Times New Roman" w:hAnsi="Century Gothic" w:cs="Times New Roman"/>
                <w:sz w:val="14"/>
                <w:szCs w:val="14"/>
                <w:lang w:eastAsia="pl-PL"/>
              </w:rPr>
              <w:t>udziały w podatkach stanowiących dochody budżetu państwa podatek dochodowy od osób fizycznych</w:t>
            </w:r>
          </w:p>
        </w:tc>
        <w:tc>
          <w:tcPr>
            <w:tcW w:w="2541" w:type="dxa"/>
            <w:shd w:val="clear" w:color="auto" w:fill="auto"/>
            <w:vAlign w:val="center"/>
          </w:tcPr>
          <w:p w14:paraId="35B13201"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18 915 346,00</w:t>
            </w:r>
          </w:p>
        </w:tc>
        <w:tc>
          <w:tcPr>
            <w:tcW w:w="2857" w:type="dxa"/>
            <w:shd w:val="clear" w:color="auto" w:fill="DBE0F4" w:themeFill="accent1" w:themeFillTint="33"/>
            <w:vAlign w:val="center"/>
          </w:tcPr>
          <w:p w14:paraId="69D82A33" w14:textId="77777777" w:rsidR="00AE5549" w:rsidRPr="006643BC" w:rsidRDefault="00AE5549" w:rsidP="00757AC5">
            <w:pPr>
              <w:spacing w:before="40" w:after="60"/>
              <w:jc w:val="right"/>
              <w:rPr>
                <w:rFonts w:ascii="Century Gothic" w:hAnsi="Century Gothic"/>
                <w:b/>
                <w:sz w:val="15"/>
                <w:szCs w:val="15"/>
              </w:rPr>
            </w:pPr>
            <w:r w:rsidRPr="006643BC">
              <w:rPr>
                <w:rFonts w:ascii="Century Gothic" w:hAnsi="Century Gothic"/>
                <w:b/>
                <w:sz w:val="15"/>
                <w:szCs w:val="15"/>
              </w:rPr>
              <w:t xml:space="preserve">18 </w:t>
            </w:r>
            <w:r>
              <w:rPr>
                <w:rFonts w:ascii="Century Gothic" w:hAnsi="Century Gothic"/>
                <w:b/>
                <w:sz w:val="15"/>
                <w:szCs w:val="15"/>
              </w:rPr>
              <w:t>765</w:t>
            </w:r>
            <w:r w:rsidRPr="006643BC">
              <w:rPr>
                <w:rFonts w:ascii="Century Gothic" w:hAnsi="Century Gothic"/>
                <w:b/>
                <w:sz w:val="15"/>
                <w:szCs w:val="15"/>
              </w:rPr>
              <w:t xml:space="preserve"> </w:t>
            </w:r>
            <w:r>
              <w:rPr>
                <w:rFonts w:ascii="Century Gothic" w:hAnsi="Century Gothic"/>
                <w:b/>
                <w:sz w:val="15"/>
                <w:szCs w:val="15"/>
              </w:rPr>
              <w:t>422</w:t>
            </w:r>
            <w:r w:rsidRPr="006643BC">
              <w:rPr>
                <w:rFonts w:ascii="Century Gothic" w:hAnsi="Century Gothic"/>
                <w:b/>
                <w:sz w:val="15"/>
                <w:szCs w:val="15"/>
              </w:rPr>
              <w:t>,</w:t>
            </w:r>
            <w:r>
              <w:rPr>
                <w:rFonts w:ascii="Century Gothic" w:hAnsi="Century Gothic"/>
                <w:b/>
                <w:sz w:val="15"/>
                <w:szCs w:val="15"/>
              </w:rPr>
              <w:t>00</w:t>
            </w:r>
          </w:p>
        </w:tc>
        <w:tc>
          <w:tcPr>
            <w:tcW w:w="1909" w:type="dxa"/>
            <w:noWrap/>
            <w:vAlign w:val="center"/>
          </w:tcPr>
          <w:p w14:paraId="24D7DE90" w14:textId="77777777" w:rsidR="00AE5549" w:rsidRPr="006643BC" w:rsidRDefault="00AE5549" w:rsidP="00757AC5">
            <w:pPr>
              <w:spacing w:before="40" w:after="60"/>
              <w:jc w:val="right"/>
              <w:rPr>
                <w:rFonts w:ascii="Century Gothic" w:hAnsi="Century Gothic"/>
                <w:sz w:val="15"/>
                <w:szCs w:val="15"/>
              </w:rPr>
            </w:pPr>
            <w:r>
              <w:rPr>
                <w:rFonts w:ascii="Century Gothic" w:hAnsi="Century Gothic"/>
                <w:sz w:val="15"/>
                <w:szCs w:val="15"/>
              </w:rPr>
              <w:t>-0,8</w:t>
            </w:r>
            <w:r w:rsidRPr="006643BC">
              <w:rPr>
                <w:rFonts w:ascii="Century Gothic" w:hAnsi="Century Gothic"/>
                <w:sz w:val="15"/>
                <w:szCs w:val="15"/>
              </w:rPr>
              <w:t>%↓</w:t>
            </w:r>
          </w:p>
        </w:tc>
      </w:tr>
      <w:tr w:rsidR="00AE5549" w:rsidRPr="006643BC" w14:paraId="2D697C09" w14:textId="77777777" w:rsidTr="00757AC5">
        <w:trPr>
          <w:trHeight w:val="53"/>
          <w:jc w:val="center"/>
        </w:trPr>
        <w:tc>
          <w:tcPr>
            <w:tcW w:w="7339" w:type="dxa"/>
            <w:noWrap/>
            <w:vAlign w:val="center"/>
          </w:tcPr>
          <w:p w14:paraId="013AAE9F" w14:textId="77777777" w:rsidR="00AE5549" w:rsidRPr="006643BC" w:rsidRDefault="00AE5549" w:rsidP="00757AC5">
            <w:pPr>
              <w:spacing w:before="40" w:after="60"/>
              <w:ind w:left="284"/>
              <w:rPr>
                <w:rFonts w:ascii="Century Gothic" w:eastAsia="Times New Roman" w:hAnsi="Century Gothic" w:cs="Times New Roman"/>
                <w:b/>
                <w:sz w:val="14"/>
                <w:szCs w:val="14"/>
                <w:lang w:eastAsia="pl-PL"/>
              </w:rPr>
            </w:pPr>
            <w:r w:rsidRPr="006643BC">
              <w:rPr>
                <w:rFonts w:ascii="Century Gothic" w:eastAsia="Times New Roman" w:hAnsi="Century Gothic" w:cs="Times New Roman"/>
                <w:sz w:val="14"/>
                <w:szCs w:val="14"/>
                <w:lang w:eastAsia="pl-PL"/>
              </w:rPr>
              <w:t>udziały w podatkach stanowiących dochody budżetu państwa podatek dochodowy od osób prawnych</w:t>
            </w:r>
          </w:p>
        </w:tc>
        <w:tc>
          <w:tcPr>
            <w:tcW w:w="2541" w:type="dxa"/>
            <w:shd w:val="clear" w:color="auto" w:fill="auto"/>
            <w:vAlign w:val="center"/>
          </w:tcPr>
          <w:p w14:paraId="4349AF27" w14:textId="77777777" w:rsidR="00AE5549" w:rsidRPr="00117242" w:rsidRDefault="00AE5549" w:rsidP="00757AC5">
            <w:pPr>
              <w:spacing w:before="40" w:after="60"/>
              <w:jc w:val="right"/>
              <w:rPr>
                <w:rFonts w:ascii="Century Gothic" w:hAnsi="Century Gothic"/>
                <w:bCs/>
                <w:sz w:val="15"/>
                <w:szCs w:val="15"/>
              </w:rPr>
            </w:pPr>
            <w:r w:rsidRPr="00117242">
              <w:rPr>
                <w:rFonts w:ascii="Century Gothic" w:hAnsi="Century Gothic"/>
                <w:bCs/>
                <w:sz w:val="15"/>
                <w:szCs w:val="15"/>
              </w:rPr>
              <w:t>290 877,91</w:t>
            </w:r>
          </w:p>
        </w:tc>
        <w:tc>
          <w:tcPr>
            <w:tcW w:w="2857" w:type="dxa"/>
            <w:shd w:val="clear" w:color="auto" w:fill="DBE0F4" w:themeFill="accent1" w:themeFillTint="33"/>
            <w:vAlign w:val="center"/>
          </w:tcPr>
          <w:p w14:paraId="7CD13725" w14:textId="77777777" w:rsidR="00AE5549" w:rsidRPr="006643BC" w:rsidRDefault="00AE5549" w:rsidP="00757AC5">
            <w:pPr>
              <w:spacing w:before="40" w:after="60"/>
              <w:jc w:val="right"/>
              <w:rPr>
                <w:rFonts w:ascii="Century Gothic" w:hAnsi="Century Gothic"/>
                <w:b/>
                <w:sz w:val="15"/>
                <w:szCs w:val="15"/>
              </w:rPr>
            </w:pPr>
            <w:r>
              <w:rPr>
                <w:rFonts w:ascii="Century Gothic" w:hAnsi="Century Gothic"/>
                <w:b/>
                <w:sz w:val="15"/>
                <w:szCs w:val="15"/>
              </w:rPr>
              <w:t>-37</w:t>
            </w:r>
            <w:r w:rsidRPr="006643BC">
              <w:rPr>
                <w:rFonts w:ascii="Century Gothic" w:hAnsi="Century Gothic"/>
                <w:b/>
                <w:sz w:val="15"/>
                <w:szCs w:val="15"/>
              </w:rPr>
              <w:t xml:space="preserve"> </w:t>
            </w:r>
            <w:r>
              <w:rPr>
                <w:rFonts w:ascii="Century Gothic" w:hAnsi="Century Gothic"/>
                <w:b/>
                <w:sz w:val="15"/>
                <w:szCs w:val="15"/>
              </w:rPr>
              <w:t>681</w:t>
            </w:r>
            <w:r w:rsidRPr="006643BC">
              <w:rPr>
                <w:rFonts w:ascii="Century Gothic" w:hAnsi="Century Gothic"/>
                <w:b/>
                <w:sz w:val="15"/>
                <w:szCs w:val="15"/>
              </w:rPr>
              <w:t>,</w:t>
            </w:r>
            <w:r>
              <w:rPr>
                <w:rFonts w:ascii="Century Gothic" w:hAnsi="Century Gothic"/>
                <w:b/>
                <w:sz w:val="15"/>
                <w:szCs w:val="15"/>
              </w:rPr>
              <w:t>67</w:t>
            </w:r>
          </w:p>
        </w:tc>
        <w:tc>
          <w:tcPr>
            <w:tcW w:w="1909" w:type="dxa"/>
            <w:noWrap/>
            <w:vAlign w:val="center"/>
          </w:tcPr>
          <w:p w14:paraId="013D72CB" w14:textId="77777777" w:rsidR="00AE5549" w:rsidRPr="006643BC" w:rsidRDefault="00AE5549" w:rsidP="00757AC5">
            <w:pPr>
              <w:spacing w:before="40" w:after="60"/>
              <w:jc w:val="right"/>
              <w:rPr>
                <w:rFonts w:ascii="Century Gothic" w:hAnsi="Century Gothic"/>
                <w:sz w:val="15"/>
                <w:szCs w:val="15"/>
              </w:rPr>
            </w:pPr>
            <w:r>
              <w:rPr>
                <w:rFonts w:ascii="Century Gothic" w:hAnsi="Century Gothic"/>
                <w:sz w:val="15"/>
                <w:szCs w:val="15"/>
              </w:rPr>
              <w:t>-113</w:t>
            </w:r>
            <w:r w:rsidRPr="006643BC">
              <w:rPr>
                <w:rFonts w:ascii="Century Gothic" w:hAnsi="Century Gothic"/>
                <w:sz w:val="15"/>
                <w:szCs w:val="15"/>
              </w:rPr>
              <w:t>,</w:t>
            </w:r>
            <w:r>
              <w:rPr>
                <w:rFonts w:ascii="Century Gothic" w:hAnsi="Century Gothic"/>
                <w:sz w:val="15"/>
                <w:szCs w:val="15"/>
              </w:rPr>
              <w:t>0</w:t>
            </w:r>
            <w:r w:rsidRPr="006643BC">
              <w:rPr>
                <w:rFonts w:ascii="Century Gothic" w:hAnsi="Century Gothic"/>
                <w:sz w:val="15"/>
                <w:szCs w:val="15"/>
              </w:rPr>
              <w:t>%↓</w:t>
            </w:r>
          </w:p>
        </w:tc>
      </w:tr>
    </w:tbl>
    <w:p w14:paraId="42C83824" w14:textId="77777777" w:rsidR="00AE5549" w:rsidRDefault="00AE5549" w:rsidP="00AE5549">
      <w:pPr>
        <w:pStyle w:val="RDO"/>
        <w:rPr>
          <w:color w:val="auto"/>
          <w:lang w:eastAsia="pl-PL" w:bidi="pl-PL"/>
        </w:rPr>
      </w:pPr>
      <w:r w:rsidRPr="002D5DB9">
        <w:rPr>
          <w:color w:val="auto"/>
        </w:rPr>
        <w:t xml:space="preserve">Zarządzenie Nr </w:t>
      </w:r>
      <w:r>
        <w:rPr>
          <w:color w:val="auto"/>
        </w:rPr>
        <w:t>29</w:t>
      </w:r>
      <w:r w:rsidRPr="002D5DB9">
        <w:rPr>
          <w:color w:val="auto"/>
        </w:rPr>
        <w:t>/202</w:t>
      </w:r>
      <w:r>
        <w:rPr>
          <w:color w:val="auto"/>
        </w:rPr>
        <w:t>1</w:t>
      </w:r>
      <w:r w:rsidRPr="002D5DB9">
        <w:rPr>
          <w:color w:val="auto"/>
        </w:rPr>
        <w:t xml:space="preserve"> Wójta Gminy Świdnica z dnia 2</w:t>
      </w:r>
      <w:r>
        <w:rPr>
          <w:color w:val="auto"/>
        </w:rPr>
        <w:t>9</w:t>
      </w:r>
      <w:r w:rsidRPr="002D5DB9">
        <w:rPr>
          <w:color w:val="auto"/>
        </w:rPr>
        <w:t xml:space="preserve"> marca 202</w:t>
      </w:r>
      <w:r>
        <w:rPr>
          <w:color w:val="auto"/>
        </w:rPr>
        <w:t>1</w:t>
      </w:r>
      <w:r w:rsidRPr="002D5DB9">
        <w:rPr>
          <w:color w:val="auto"/>
        </w:rPr>
        <w:t xml:space="preserve"> r</w:t>
      </w:r>
      <w:r w:rsidRPr="002D5DB9">
        <w:rPr>
          <w:color w:val="auto"/>
          <w:lang w:eastAsia="pl-PL" w:bidi="pl-PL"/>
        </w:rPr>
        <w:t>.</w:t>
      </w:r>
    </w:p>
    <w:p w14:paraId="161E9E60" w14:textId="77777777" w:rsidR="00AE5549" w:rsidRDefault="00AE5549" w:rsidP="00AE5549">
      <w:pPr>
        <w:pStyle w:val="RDO"/>
        <w:rPr>
          <w:color w:val="auto"/>
          <w:lang w:eastAsia="pl-PL" w:bidi="pl-PL"/>
        </w:rPr>
      </w:pPr>
    </w:p>
    <w:p w14:paraId="2FAE8A37" w14:textId="77777777" w:rsidR="00AE5549" w:rsidRPr="006643BC" w:rsidRDefault="00AE5549" w:rsidP="00AE5549">
      <w:pPr>
        <w:pStyle w:val="RDO"/>
        <w:rPr>
          <w:color w:val="auto"/>
        </w:rPr>
      </w:pPr>
    </w:p>
    <w:p w14:paraId="55F92271" w14:textId="0B053C9E" w:rsidR="00AE5549" w:rsidRPr="006643BC" w:rsidRDefault="00AE5549" w:rsidP="00AE5549">
      <w:pPr>
        <w:pStyle w:val="TABELA"/>
        <w:rPr>
          <w:color w:val="auto"/>
        </w:rPr>
      </w:pPr>
      <w:bookmarkStart w:id="175" w:name="_Toc9450896"/>
      <w:r w:rsidRPr="006643BC">
        <w:rPr>
          <w:color w:val="auto"/>
        </w:rPr>
        <w:lastRenderedPageBreak/>
        <w:t xml:space="preserve">TABELA </w:t>
      </w:r>
      <w:r>
        <w:rPr>
          <w:color w:val="auto"/>
        </w:rPr>
        <w:t>6</w:t>
      </w:r>
      <w:r w:rsidR="00B10D91">
        <w:rPr>
          <w:color w:val="auto"/>
        </w:rPr>
        <w:t>3</w:t>
      </w:r>
      <w:r w:rsidRPr="006643BC">
        <w:rPr>
          <w:color w:val="auto"/>
        </w:rPr>
        <w:t>. Wydatki [201</w:t>
      </w:r>
      <w:r>
        <w:rPr>
          <w:color w:val="auto"/>
        </w:rPr>
        <w:t>9</w:t>
      </w:r>
      <w:r w:rsidRPr="006643BC">
        <w:rPr>
          <w:color w:val="auto"/>
        </w:rPr>
        <w:t>-20</w:t>
      </w:r>
      <w:r>
        <w:rPr>
          <w:color w:val="auto"/>
        </w:rPr>
        <w:t>20</w:t>
      </w:r>
      <w:r w:rsidRPr="006643BC">
        <w:rPr>
          <w:color w:val="auto"/>
        </w:rPr>
        <w:t>].</w:t>
      </w:r>
      <w:bookmarkEnd w:id="175"/>
    </w:p>
    <w:tbl>
      <w:tblPr>
        <w:tblW w:w="14646"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6722"/>
        <w:gridCol w:w="3196"/>
        <w:gridCol w:w="2391"/>
        <w:gridCol w:w="444"/>
        <w:gridCol w:w="1893"/>
      </w:tblGrid>
      <w:tr w:rsidR="00AE5549" w:rsidRPr="006643BC" w14:paraId="601EF99F" w14:textId="77777777" w:rsidTr="00757AC5">
        <w:trPr>
          <w:jc w:val="center"/>
        </w:trPr>
        <w:tc>
          <w:tcPr>
            <w:tcW w:w="6722" w:type="dxa"/>
            <w:shd w:val="clear" w:color="auto" w:fill="94A3DE" w:themeFill="accent1" w:themeFillTint="99"/>
            <w:noWrap/>
            <w:vAlign w:val="center"/>
            <w:hideMark/>
          </w:tcPr>
          <w:p w14:paraId="51AB274F" w14:textId="77777777" w:rsidR="00AE5549" w:rsidRPr="006643BC" w:rsidRDefault="00AE5549" w:rsidP="00757AC5">
            <w:pPr>
              <w:spacing w:before="20" w:after="20" w:line="240" w:lineRule="auto"/>
              <w:rPr>
                <w:rFonts w:cs="Times New Roman"/>
                <w:color w:val="FFFFFF" w:themeColor="background1"/>
                <w:sz w:val="14"/>
                <w:szCs w:val="14"/>
              </w:rPr>
            </w:pPr>
            <w:r w:rsidRPr="006643BC">
              <w:rPr>
                <w:rFonts w:ascii="Century Gothic" w:eastAsia="Times New Roman" w:hAnsi="Century Gothic" w:cs="Times New Roman"/>
                <w:color w:val="FFFFFF" w:themeColor="background1"/>
                <w:sz w:val="14"/>
                <w:szCs w:val="14"/>
                <w:lang w:eastAsia="pl-PL"/>
              </w:rPr>
              <w:t>Wydatki [zł]:</w:t>
            </w:r>
          </w:p>
        </w:tc>
        <w:tc>
          <w:tcPr>
            <w:tcW w:w="3196" w:type="dxa"/>
            <w:shd w:val="clear" w:color="auto" w:fill="94A3DE" w:themeFill="accent1" w:themeFillTint="99"/>
            <w:vAlign w:val="center"/>
          </w:tcPr>
          <w:p w14:paraId="2E0FEEDF" w14:textId="77777777" w:rsidR="00AE5549" w:rsidRPr="006643BC" w:rsidRDefault="00AE5549" w:rsidP="00757AC5">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2019</w:t>
            </w:r>
          </w:p>
        </w:tc>
        <w:tc>
          <w:tcPr>
            <w:tcW w:w="2391" w:type="dxa"/>
            <w:shd w:val="clear" w:color="auto" w:fill="94A3DE" w:themeFill="accent1" w:themeFillTint="99"/>
            <w:vAlign w:val="center"/>
          </w:tcPr>
          <w:p w14:paraId="344BAD71" w14:textId="77777777" w:rsidR="00AE5549" w:rsidRPr="006643BC" w:rsidRDefault="00AE5549" w:rsidP="00757AC5">
            <w:pPr>
              <w:spacing w:before="20" w:after="20" w:line="240" w:lineRule="auto"/>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2020</w:t>
            </w:r>
          </w:p>
        </w:tc>
        <w:tc>
          <w:tcPr>
            <w:tcW w:w="2337" w:type="dxa"/>
            <w:gridSpan w:val="2"/>
            <w:shd w:val="clear" w:color="auto" w:fill="94A3DE" w:themeFill="accent1" w:themeFillTint="99"/>
            <w:noWrap/>
            <w:vAlign w:val="center"/>
            <w:hideMark/>
          </w:tcPr>
          <w:p w14:paraId="56498604" w14:textId="77777777" w:rsidR="00AE5549" w:rsidRPr="006643BC" w:rsidRDefault="00AE5549" w:rsidP="00757AC5">
            <w:pPr>
              <w:spacing w:before="20" w:after="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 xml:space="preserve">Zmiana </w:t>
            </w:r>
          </w:p>
          <w:p w14:paraId="5DA7299C" w14:textId="77777777" w:rsidR="00AE5549" w:rsidRDefault="00AE5549" w:rsidP="00757AC5">
            <w:pPr>
              <w:spacing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201</w:t>
            </w:r>
            <w:r>
              <w:rPr>
                <w:rFonts w:ascii="Century Gothic" w:eastAsia="Times New Roman" w:hAnsi="Century Gothic" w:cs="Times New Roman"/>
                <w:color w:val="FFFFFF" w:themeColor="background1"/>
                <w:sz w:val="14"/>
                <w:szCs w:val="14"/>
                <w:lang w:eastAsia="pl-PL"/>
              </w:rPr>
              <w:t>9</w:t>
            </w:r>
            <w:r w:rsidRPr="006643BC">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20</w:t>
            </w:r>
          </w:p>
          <w:p w14:paraId="70F41D8F" w14:textId="77777777" w:rsidR="00AE5549" w:rsidRPr="006643BC" w:rsidRDefault="00AE5549" w:rsidP="00757AC5">
            <w:pPr>
              <w:spacing w:after="20" w:line="240" w:lineRule="auto"/>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w:t>
            </w:r>
          </w:p>
        </w:tc>
      </w:tr>
      <w:tr w:rsidR="00AE5549" w:rsidRPr="006643BC" w14:paraId="50380806" w14:textId="77777777" w:rsidTr="00757AC5">
        <w:trPr>
          <w:jc w:val="center"/>
        </w:trPr>
        <w:tc>
          <w:tcPr>
            <w:tcW w:w="6722" w:type="dxa"/>
            <w:noWrap/>
            <w:vAlign w:val="center"/>
          </w:tcPr>
          <w:p w14:paraId="1F5B4093" w14:textId="77777777" w:rsidR="00AE5549" w:rsidRPr="006643BC" w:rsidRDefault="00AE5549" w:rsidP="00757AC5">
            <w:pPr>
              <w:spacing w:before="60" w:after="60"/>
              <w:rPr>
                <w:rFonts w:ascii="Century Gothic" w:hAnsi="Century Gothic"/>
                <w:sz w:val="15"/>
                <w:szCs w:val="15"/>
              </w:rPr>
            </w:pPr>
            <w:r w:rsidRPr="006643BC">
              <w:rPr>
                <w:rFonts w:ascii="Century Gothic" w:hAnsi="Century Gothic"/>
                <w:sz w:val="15"/>
                <w:szCs w:val="15"/>
              </w:rPr>
              <w:t>ogółem</w:t>
            </w:r>
          </w:p>
        </w:tc>
        <w:tc>
          <w:tcPr>
            <w:tcW w:w="3196" w:type="dxa"/>
            <w:shd w:val="clear" w:color="auto" w:fill="FFFFFF" w:themeFill="background1"/>
            <w:vAlign w:val="center"/>
          </w:tcPr>
          <w:p w14:paraId="0AC90BE4" w14:textId="77777777" w:rsidR="00AE5549" w:rsidRPr="00117242" w:rsidRDefault="00AE5549" w:rsidP="00757AC5">
            <w:pPr>
              <w:spacing w:before="60" w:after="60"/>
              <w:jc w:val="right"/>
              <w:rPr>
                <w:rFonts w:ascii="Century Gothic" w:hAnsi="Century Gothic"/>
                <w:bCs/>
                <w:sz w:val="15"/>
                <w:szCs w:val="15"/>
              </w:rPr>
            </w:pPr>
            <w:r w:rsidRPr="00117242">
              <w:rPr>
                <w:rFonts w:ascii="Century Gothic" w:hAnsi="Century Gothic"/>
                <w:bCs/>
                <w:sz w:val="15"/>
                <w:szCs w:val="15"/>
              </w:rPr>
              <w:t>87 341 465,74</w:t>
            </w:r>
          </w:p>
        </w:tc>
        <w:tc>
          <w:tcPr>
            <w:tcW w:w="2835" w:type="dxa"/>
            <w:gridSpan w:val="2"/>
            <w:shd w:val="clear" w:color="auto" w:fill="C7CCE4" w:themeFill="text2" w:themeFillTint="33"/>
            <w:vAlign w:val="center"/>
          </w:tcPr>
          <w:p w14:paraId="5DD9DE0D" w14:textId="77777777" w:rsidR="00AE5549" w:rsidRPr="00117242" w:rsidRDefault="00AE5549" w:rsidP="00757AC5">
            <w:pPr>
              <w:spacing w:before="60" w:after="60"/>
              <w:jc w:val="right"/>
              <w:rPr>
                <w:rFonts w:ascii="Century Gothic" w:hAnsi="Century Gothic"/>
                <w:b/>
                <w:bCs/>
                <w:sz w:val="15"/>
                <w:szCs w:val="15"/>
              </w:rPr>
            </w:pPr>
            <w:r w:rsidRPr="00117242">
              <w:rPr>
                <w:rFonts w:ascii="Century Gothic" w:hAnsi="Century Gothic"/>
                <w:b/>
                <w:bCs/>
                <w:sz w:val="15"/>
                <w:szCs w:val="15"/>
              </w:rPr>
              <w:t>92 271 154,06</w:t>
            </w:r>
          </w:p>
        </w:tc>
        <w:tc>
          <w:tcPr>
            <w:tcW w:w="1893" w:type="dxa"/>
            <w:noWrap/>
            <w:vAlign w:val="center"/>
          </w:tcPr>
          <w:p w14:paraId="0A2889B8" w14:textId="77777777" w:rsidR="00AE5549" w:rsidRPr="006643BC" w:rsidRDefault="00AE5549" w:rsidP="00757AC5">
            <w:pPr>
              <w:spacing w:before="60" w:after="60"/>
              <w:jc w:val="right"/>
              <w:rPr>
                <w:rFonts w:ascii="Century Gothic" w:hAnsi="Century Gothic"/>
                <w:sz w:val="15"/>
                <w:szCs w:val="15"/>
              </w:rPr>
            </w:pPr>
            <w:r>
              <w:rPr>
                <w:rFonts w:ascii="Century Gothic" w:hAnsi="Century Gothic"/>
                <w:sz w:val="15"/>
                <w:szCs w:val="15"/>
              </w:rPr>
              <w:t>5</w:t>
            </w:r>
            <w:r w:rsidRPr="006643BC">
              <w:rPr>
                <w:rFonts w:ascii="Century Gothic" w:hAnsi="Century Gothic"/>
                <w:sz w:val="15"/>
                <w:szCs w:val="15"/>
              </w:rPr>
              <w:t>,6%↑</w:t>
            </w:r>
          </w:p>
        </w:tc>
      </w:tr>
      <w:tr w:rsidR="00AE5549" w:rsidRPr="006643BC" w14:paraId="5BB72809" w14:textId="77777777" w:rsidTr="00757AC5">
        <w:trPr>
          <w:jc w:val="center"/>
        </w:trPr>
        <w:tc>
          <w:tcPr>
            <w:tcW w:w="6722" w:type="dxa"/>
            <w:noWrap/>
            <w:vAlign w:val="center"/>
          </w:tcPr>
          <w:p w14:paraId="1098A028" w14:textId="77777777" w:rsidR="00AE5549" w:rsidRPr="006643BC" w:rsidRDefault="00AE5549" w:rsidP="00757AC5">
            <w:pPr>
              <w:spacing w:before="60" w:after="60"/>
              <w:rPr>
                <w:rFonts w:ascii="Century Gothic" w:hAnsi="Century Gothic"/>
                <w:sz w:val="15"/>
                <w:szCs w:val="15"/>
              </w:rPr>
            </w:pPr>
            <w:r w:rsidRPr="006643BC">
              <w:rPr>
                <w:rFonts w:ascii="Century Gothic" w:hAnsi="Century Gothic"/>
                <w:sz w:val="15"/>
                <w:szCs w:val="15"/>
              </w:rPr>
              <w:t>majątkowe ogółem</w:t>
            </w:r>
          </w:p>
        </w:tc>
        <w:tc>
          <w:tcPr>
            <w:tcW w:w="3196" w:type="dxa"/>
            <w:shd w:val="clear" w:color="auto" w:fill="FFFFFF" w:themeFill="background1"/>
            <w:vAlign w:val="center"/>
          </w:tcPr>
          <w:p w14:paraId="4A44C711" w14:textId="77777777" w:rsidR="00AE5549" w:rsidRPr="00117242" w:rsidRDefault="00AE5549" w:rsidP="00757AC5">
            <w:pPr>
              <w:spacing w:before="60" w:after="60"/>
              <w:jc w:val="right"/>
              <w:rPr>
                <w:rFonts w:ascii="Century Gothic" w:hAnsi="Century Gothic"/>
                <w:bCs/>
                <w:sz w:val="15"/>
                <w:szCs w:val="15"/>
              </w:rPr>
            </w:pPr>
            <w:r w:rsidRPr="00117242">
              <w:rPr>
                <w:rFonts w:ascii="Century Gothic" w:hAnsi="Century Gothic"/>
                <w:bCs/>
                <w:sz w:val="15"/>
                <w:szCs w:val="15"/>
              </w:rPr>
              <w:t>14 351 407,58</w:t>
            </w:r>
          </w:p>
        </w:tc>
        <w:tc>
          <w:tcPr>
            <w:tcW w:w="2835" w:type="dxa"/>
            <w:gridSpan w:val="2"/>
            <w:shd w:val="clear" w:color="auto" w:fill="C7CCE4" w:themeFill="text2" w:themeFillTint="33"/>
            <w:vAlign w:val="center"/>
          </w:tcPr>
          <w:p w14:paraId="4B95BB48" w14:textId="77777777" w:rsidR="00AE5549" w:rsidRPr="00117242" w:rsidRDefault="00AE5549" w:rsidP="00757AC5">
            <w:pPr>
              <w:spacing w:before="60" w:after="60"/>
              <w:jc w:val="right"/>
              <w:rPr>
                <w:rFonts w:ascii="Century Gothic" w:hAnsi="Century Gothic"/>
                <w:b/>
                <w:bCs/>
                <w:sz w:val="15"/>
                <w:szCs w:val="15"/>
              </w:rPr>
            </w:pPr>
            <w:r w:rsidRPr="00117242">
              <w:rPr>
                <w:rFonts w:ascii="Century Gothic" w:hAnsi="Century Gothic"/>
                <w:b/>
                <w:bCs/>
                <w:sz w:val="15"/>
                <w:szCs w:val="15"/>
              </w:rPr>
              <w:t>11 626 175,32</w:t>
            </w:r>
          </w:p>
        </w:tc>
        <w:tc>
          <w:tcPr>
            <w:tcW w:w="1893" w:type="dxa"/>
            <w:noWrap/>
            <w:vAlign w:val="center"/>
          </w:tcPr>
          <w:p w14:paraId="4A3E8668" w14:textId="77777777" w:rsidR="00AE5549" w:rsidRPr="006643BC" w:rsidRDefault="00AE5549" w:rsidP="00757AC5">
            <w:pPr>
              <w:spacing w:before="60" w:after="60"/>
              <w:jc w:val="right"/>
              <w:rPr>
                <w:rFonts w:ascii="Century Gothic" w:hAnsi="Century Gothic"/>
                <w:sz w:val="15"/>
                <w:szCs w:val="15"/>
              </w:rPr>
            </w:pPr>
            <w:r w:rsidRPr="006643BC">
              <w:rPr>
                <w:rFonts w:ascii="Century Gothic" w:hAnsi="Century Gothic"/>
                <w:sz w:val="15"/>
                <w:szCs w:val="15"/>
              </w:rPr>
              <w:t>-</w:t>
            </w:r>
            <w:r>
              <w:rPr>
                <w:rFonts w:ascii="Century Gothic" w:hAnsi="Century Gothic"/>
                <w:sz w:val="15"/>
                <w:szCs w:val="15"/>
              </w:rPr>
              <w:t>19</w:t>
            </w:r>
            <w:r w:rsidRPr="006643BC">
              <w:rPr>
                <w:rFonts w:ascii="Century Gothic" w:hAnsi="Century Gothic"/>
                <w:sz w:val="15"/>
                <w:szCs w:val="15"/>
              </w:rPr>
              <w:t>,0%↓</w:t>
            </w:r>
          </w:p>
        </w:tc>
      </w:tr>
      <w:tr w:rsidR="00AE5549" w:rsidRPr="006643BC" w14:paraId="103B7934" w14:textId="77777777" w:rsidTr="00757AC5">
        <w:trPr>
          <w:jc w:val="center"/>
        </w:trPr>
        <w:tc>
          <w:tcPr>
            <w:tcW w:w="6722" w:type="dxa"/>
            <w:noWrap/>
            <w:vAlign w:val="center"/>
          </w:tcPr>
          <w:p w14:paraId="1C87BC76" w14:textId="77777777" w:rsidR="00AE5549" w:rsidRPr="006643BC" w:rsidRDefault="00AE5549" w:rsidP="00757AC5">
            <w:pPr>
              <w:spacing w:before="60" w:after="60"/>
              <w:rPr>
                <w:rFonts w:ascii="Century Gothic" w:hAnsi="Century Gothic"/>
                <w:sz w:val="15"/>
                <w:szCs w:val="15"/>
              </w:rPr>
            </w:pPr>
            <w:r w:rsidRPr="006643BC">
              <w:rPr>
                <w:rFonts w:ascii="Century Gothic" w:hAnsi="Century Gothic"/>
                <w:sz w:val="15"/>
                <w:szCs w:val="15"/>
              </w:rPr>
              <w:t>majątkowe inwestycyjne</w:t>
            </w:r>
          </w:p>
        </w:tc>
        <w:tc>
          <w:tcPr>
            <w:tcW w:w="3196" w:type="dxa"/>
            <w:shd w:val="clear" w:color="auto" w:fill="FFFFFF" w:themeFill="background1"/>
            <w:vAlign w:val="center"/>
          </w:tcPr>
          <w:p w14:paraId="1E55B085" w14:textId="77777777" w:rsidR="00AE5549" w:rsidRPr="00117242" w:rsidRDefault="00AE5549" w:rsidP="00757AC5">
            <w:pPr>
              <w:spacing w:before="60" w:after="60"/>
              <w:jc w:val="right"/>
              <w:rPr>
                <w:rFonts w:ascii="Century Gothic" w:hAnsi="Century Gothic"/>
                <w:bCs/>
                <w:sz w:val="15"/>
                <w:szCs w:val="15"/>
              </w:rPr>
            </w:pPr>
            <w:r w:rsidRPr="00117242">
              <w:rPr>
                <w:rFonts w:ascii="Century Gothic" w:hAnsi="Century Gothic"/>
                <w:bCs/>
                <w:sz w:val="15"/>
                <w:szCs w:val="15"/>
              </w:rPr>
              <w:t>13 651 407,58</w:t>
            </w:r>
          </w:p>
        </w:tc>
        <w:tc>
          <w:tcPr>
            <w:tcW w:w="2835" w:type="dxa"/>
            <w:gridSpan w:val="2"/>
            <w:shd w:val="clear" w:color="auto" w:fill="C7CCE4" w:themeFill="text2" w:themeFillTint="33"/>
            <w:vAlign w:val="center"/>
          </w:tcPr>
          <w:p w14:paraId="586193E4" w14:textId="77777777" w:rsidR="00AE5549" w:rsidRPr="00117242" w:rsidRDefault="00AE5549" w:rsidP="00757AC5">
            <w:pPr>
              <w:spacing w:before="60" w:after="60"/>
              <w:jc w:val="right"/>
              <w:rPr>
                <w:rFonts w:ascii="Century Gothic" w:hAnsi="Century Gothic"/>
                <w:b/>
                <w:bCs/>
                <w:sz w:val="15"/>
                <w:szCs w:val="15"/>
              </w:rPr>
            </w:pPr>
            <w:r w:rsidRPr="00117242">
              <w:rPr>
                <w:rFonts w:ascii="Century Gothic" w:hAnsi="Century Gothic"/>
                <w:b/>
                <w:bCs/>
                <w:sz w:val="15"/>
                <w:szCs w:val="15"/>
              </w:rPr>
              <w:t>9 922 175,32</w:t>
            </w:r>
          </w:p>
        </w:tc>
        <w:tc>
          <w:tcPr>
            <w:tcW w:w="1893" w:type="dxa"/>
            <w:noWrap/>
            <w:vAlign w:val="center"/>
          </w:tcPr>
          <w:p w14:paraId="327366CC" w14:textId="77777777" w:rsidR="00AE5549" w:rsidRPr="006643BC" w:rsidRDefault="00AE5549" w:rsidP="00757AC5">
            <w:pPr>
              <w:spacing w:before="60" w:after="60"/>
              <w:jc w:val="right"/>
              <w:rPr>
                <w:rFonts w:ascii="Century Gothic" w:hAnsi="Century Gothic"/>
                <w:sz w:val="15"/>
                <w:szCs w:val="15"/>
              </w:rPr>
            </w:pPr>
            <w:r>
              <w:rPr>
                <w:rFonts w:ascii="Century Gothic" w:hAnsi="Century Gothic"/>
                <w:sz w:val="15"/>
                <w:szCs w:val="15"/>
              </w:rPr>
              <w:t>-27</w:t>
            </w:r>
            <w:r w:rsidRPr="006643BC">
              <w:rPr>
                <w:rFonts w:ascii="Century Gothic" w:hAnsi="Century Gothic"/>
                <w:sz w:val="15"/>
                <w:szCs w:val="15"/>
              </w:rPr>
              <w:t>,</w:t>
            </w:r>
            <w:r>
              <w:rPr>
                <w:rFonts w:ascii="Century Gothic" w:hAnsi="Century Gothic"/>
                <w:sz w:val="15"/>
                <w:szCs w:val="15"/>
              </w:rPr>
              <w:t>3</w:t>
            </w:r>
            <w:r w:rsidRPr="006643BC">
              <w:rPr>
                <w:rFonts w:ascii="Century Gothic" w:hAnsi="Century Gothic"/>
                <w:sz w:val="15"/>
                <w:szCs w:val="15"/>
              </w:rPr>
              <w:t>%↓</w:t>
            </w:r>
          </w:p>
        </w:tc>
      </w:tr>
      <w:tr w:rsidR="00AE5549" w:rsidRPr="006643BC" w14:paraId="5425B1E7" w14:textId="77777777" w:rsidTr="00757AC5">
        <w:trPr>
          <w:jc w:val="center"/>
        </w:trPr>
        <w:tc>
          <w:tcPr>
            <w:tcW w:w="6722" w:type="dxa"/>
            <w:noWrap/>
            <w:vAlign w:val="center"/>
          </w:tcPr>
          <w:p w14:paraId="54A5723E" w14:textId="77777777" w:rsidR="00AE5549" w:rsidRPr="006643BC" w:rsidRDefault="00AE5549" w:rsidP="00757AC5">
            <w:pPr>
              <w:spacing w:before="60" w:after="60"/>
              <w:rPr>
                <w:rFonts w:ascii="Century Gothic" w:hAnsi="Century Gothic"/>
                <w:sz w:val="15"/>
                <w:szCs w:val="15"/>
              </w:rPr>
            </w:pPr>
            <w:r w:rsidRPr="006643BC">
              <w:rPr>
                <w:rFonts w:ascii="Century Gothic" w:hAnsi="Century Gothic"/>
                <w:sz w:val="15"/>
                <w:szCs w:val="15"/>
              </w:rPr>
              <w:t>udział wydatków inwestycyjnych w wydatkach ogółem</w:t>
            </w:r>
          </w:p>
        </w:tc>
        <w:tc>
          <w:tcPr>
            <w:tcW w:w="3196" w:type="dxa"/>
            <w:shd w:val="clear" w:color="auto" w:fill="FFFFFF" w:themeFill="background1"/>
            <w:vAlign w:val="center"/>
          </w:tcPr>
          <w:p w14:paraId="6A1C90C2" w14:textId="77777777" w:rsidR="00AE5549" w:rsidRPr="00117242" w:rsidRDefault="00AE5549" w:rsidP="00757AC5">
            <w:pPr>
              <w:spacing w:before="60" w:after="60"/>
              <w:jc w:val="right"/>
              <w:rPr>
                <w:rFonts w:ascii="Century Gothic" w:hAnsi="Century Gothic"/>
                <w:bCs/>
                <w:sz w:val="15"/>
                <w:szCs w:val="15"/>
              </w:rPr>
            </w:pPr>
            <w:r w:rsidRPr="00117242">
              <w:rPr>
                <w:rFonts w:ascii="Century Gothic" w:hAnsi="Century Gothic"/>
                <w:bCs/>
                <w:sz w:val="15"/>
                <w:szCs w:val="15"/>
              </w:rPr>
              <w:t>15,6</w:t>
            </w:r>
          </w:p>
        </w:tc>
        <w:tc>
          <w:tcPr>
            <w:tcW w:w="2835" w:type="dxa"/>
            <w:gridSpan w:val="2"/>
            <w:shd w:val="clear" w:color="auto" w:fill="C7CCE4" w:themeFill="text2" w:themeFillTint="33"/>
            <w:vAlign w:val="center"/>
          </w:tcPr>
          <w:p w14:paraId="64EA5351" w14:textId="77777777" w:rsidR="00AE5549" w:rsidRPr="00117242" w:rsidRDefault="00AE5549" w:rsidP="00757AC5">
            <w:pPr>
              <w:spacing w:before="60" w:after="60"/>
              <w:jc w:val="right"/>
              <w:rPr>
                <w:rFonts w:ascii="Century Gothic" w:hAnsi="Century Gothic"/>
                <w:b/>
                <w:bCs/>
                <w:sz w:val="15"/>
                <w:szCs w:val="15"/>
              </w:rPr>
            </w:pPr>
            <w:r w:rsidRPr="00117242">
              <w:rPr>
                <w:rFonts w:ascii="Century Gothic" w:hAnsi="Century Gothic"/>
                <w:b/>
                <w:bCs/>
                <w:sz w:val="15"/>
                <w:szCs w:val="15"/>
              </w:rPr>
              <w:t>10,8</w:t>
            </w:r>
          </w:p>
        </w:tc>
        <w:tc>
          <w:tcPr>
            <w:tcW w:w="1893" w:type="dxa"/>
            <w:noWrap/>
            <w:vAlign w:val="center"/>
          </w:tcPr>
          <w:p w14:paraId="0C8B3966" w14:textId="77777777" w:rsidR="00AE5549" w:rsidRPr="006643BC" w:rsidRDefault="00AE5549" w:rsidP="00757AC5">
            <w:pPr>
              <w:spacing w:before="60" w:after="60"/>
              <w:jc w:val="right"/>
              <w:rPr>
                <w:rFonts w:ascii="Century Gothic" w:hAnsi="Century Gothic"/>
                <w:sz w:val="15"/>
                <w:szCs w:val="15"/>
              </w:rPr>
            </w:pPr>
            <w:r w:rsidRPr="006643BC">
              <w:rPr>
                <w:rFonts w:ascii="Century Gothic" w:hAnsi="Century Gothic"/>
                <w:sz w:val="15"/>
                <w:szCs w:val="15"/>
              </w:rPr>
              <w:t>-</w:t>
            </w:r>
            <w:r>
              <w:rPr>
                <w:rFonts w:ascii="Century Gothic" w:hAnsi="Century Gothic"/>
                <w:sz w:val="15"/>
                <w:szCs w:val="15"/>
              </w:rPr>
              <w:t>30</w:t>
            </w:r>
            <w:r w:rsidRPr="006643BC">
              <w:rPr>
                <w:rFonts w:ascii="Century Gothic" w:hAnsi="Century Gothic"/>
                <w:sz w:val="15"/>
                <w:szCs w:val="15"/>
              </w:rPr>
              <w:t>,</w:t>
            </w:r>
            <w:r>
              <w:rPr>
                <w:rFonts w:ascii="Century Gothic" w:hAnsi="Century Gothic"/>
                <w:sz w:val="15"/>
                <w:szCs w:val="15"/>
              </w:rPr>
              <w:t>8</w:t>
            </w:r>
            <w:r w:rsidRPr="006643BC">
              <w:rPr>
                <w:rFonts w:ascii="Century Gothic" w:hAnsi="Century Gothic"/>
                <w:sz w:val="15"/>
                <w:szCs w:val="15"/>
              </w:rPr>
              <w:t>%↓</w:t>
            </w:r>
          </w:p>
        </w:tc>
      </w:tr>
      <w:tr w:rsidR="00AE5549" w:rsidRPr="006643BC" w14:paraId="0F135E51" w14:textId="77777777" w:rsidTr="00757AC5">
        <w:trPr>
          <w:jc w:val="center"/>
        </w:trPr>
        <w:tc>
          <w:tcPr>
            <w:tcW w:w="6722" w:type="dxa"/>
            <w:noWrap/>
            <w:vAlign w:val="center"/>
          </w:tcPr>
          <w:p w14:paraId="4526DF6E" w14:textId="77777777" w:rsidR="00AE5549" w:rsidRPr="006643BC" w:rsidRDefault="00AE5549" w:rsidP="00757AC5">
            <w:pPr>
              <w:spacing w:before="60" w:after="60"/>
              <w:rPr>
                <w:rFonts w:ascii="Century Gothic" w:hAnsi="Century Gothic"/>
                <w:sz w:val="15"/>
                <w:szCs w:val="15"/>
              </w:rPr>
            </w:pPr>
            <w:r w:rsidRPr="006643BC">
              <w:rPr>
                <w:rFonts w:ascii="Century Gothic" w:hAnsi="Century Gothic"/>
                <w:sz w:val="15"/>
                <w:szCs w:val="15"/>
              </w:rPr>
              <w:t>wydatki bieżące ogółem</w:t>
            </w:r>
          </w:p>
        </w:tc>
        <w:tc>
          <w:tcPr>
            <w:tcW w:w="3196" w:type="dxa"/>
            <w:shd w:val="clear" w:color="auto" w:fill="FFFFFF" w:themeFill="background1"/>
            <w:vAlign w:val="center"/>
          </w:tcPr>
          <w:p w14:paraId="7F566A1B" w14:textId="77777777" w:rsidR="00AE5549" w:rsidRPr="00117242" w:rsidRDefault="00AE5549" w:rsidP="00757AC5">
            <w:pPr>
              <w:spacing w:before="60" w:after="60"/>
              <w:jc w:val="right"/>
              <w:rPr>
                <w:rFonts w:ascii="Century Gothic" w:hAnsi="Century Gothic"/>
                <w:bCs/>
                <w:sz w:val="15"/>
                <w:szCs w:val="15"/>
              </w:rPr>
            </w:pPr>
            <w:r w:rsidRPr="00117242">
              <w:rPr>
                <w:rFonts w:ascii="Century Gothic" w:hAnsi="Century Gothic"/>
                <w:bCs/>
                <w:sz w:val="15"/>
                <w:szCs w:val="15"/>
              </w:rPr>
              <w:t xml:space="preserve">72 990 058,16    </w:t>
            </w:r>
          </w:p>
        </w:tc>
        <w:tc>
          <w:tcPr>
            <w:tcW w:w="2835" w:type="dxa"/>
            <w:gridSpan w:val="2"/>
            <w:shd w:val="clear" w:color="auto" w:fill="C7CCE4" w:themeFill="text2" w:themeFillTint="33"/>
            <w:vAlign w:val="center"/>
          </w:tcPr>
          <w:p w14:paraId="31318445" w14:textId="77777777" w:rsidR="00AE5549" w:rsidRPr="00117242" w:rsidRDefault="00AE5549" w:rsidP="00757AC5">
            <w:pPr>
              <w:spacing w:before="60" w:after="60"/>
              <w:jc w:val="right"/>
              <w:rPr>
                <w:rFonts w:ascii="Century Gothic" w:hAnsi="Century Gothic"/>
                <w:b/>
                <w:bCs/>
                <w:sz w:val="15"/>
                <w:szCs w:val="15"/>
              </w:rPr>
            </w:pPr>
            <w:r w:rsidRPr="00117242">
              <w:rPr>
                <w:rFonts w:ascii="Century Gothic" w:hAnsi="Century Gothic"/>
                <w:b/>
                <w:bCs/>
                <w:sz w:val="15"/>
                <w:szCs w:val="15"/>
              </w:rPr>
              <w:t xml:space="preserve"> 80 644 978,74</w:t>
            </w:r>
          </w:p>
        </w:tc>
        <w:tc>
          <w:tcPr>
            <w:tcW w:w="1893" w:type="dxa"/>
            <w:noWrap/>
            <w:vAlign w:val="center"/>
          </w:tcPr>
          <w:p w14:paraId="53AC2BA6" w14:textId="77777777" w:rsidR="00AE5549" w:rsidRPr="006643BC" w:rsidRDefault="00AE5549" w:rsidP="00757AC5">
            <w:pPr>
              <w:spacing w:before="60" w:after="60"/>
              <w:jc w:val="right"/>
              <w:rPr>
                <w:rFonts w:ascii="Century Gothic" w:hAnsi="Century Gothic"/>
                <w:sz w:val="15"/>
                <w:szCs w:val="15"/>
              </w:rPr>
            </w:pPr>
            <w:r w:rsidRPr="006643BC">
              <w:rPr>
                <w:rFonts w:ascii="Century Gothic" w:hAnsi="Century Gothic"/>
                <w:sz w:val="15"/>
                <w:szCs w:val="15"/>
              </w:rPr>
              <w:t>1</w:t>
            </w:r>
            <w:r>
              <w:rPr>
                <w:rFonts w:ascii="Century Gothic" w:hAnsi="Century Gothic"/>
                <w:sz w:val="15"/>
                <w:szCs w:val="15"/>
              </w:rPr>
              <w:t>0</w:t>
            </w:r>
            <w:r w:rsidRPr="006643BC">
              <w:rPr>
                <w:rFonts w:ascii="Century Gothic" w:hAnsi="Century Gothic"/>
                <w:sz w:val="15"/>
                <w:szCs w:val="15"/>
              </w:rPr>
              <w:t>,</w:t>
            </w:r>
            <w:r>
              <w:rPr>
                <w:rFonts w:ascii="Century Gothic" w:hAnsi="Century Gothic"/>
                <w:sz w:val="15"/>
                <w:szCs w:val="15"/>
              </w:rPr>
              <w:t>5</w:t>
            </w:r>
            <w:r w:rsidRPr="006643BC">
              <w:rPr>
                <w:rFonts w:ascii="Century Gothic" w:hAnsi="Century Gothic"/>
                <w:sz w:val="15"/>
                <w:szCs w:val="15"/>
              </w:rPr>
              <w:t>%↑</w:t>
            </w:r>
          </w:p>
        </w:tc>
      </w:tr>
      <w:tr w:rsidR="00AE5549" w:rsidRPr="006643BC" w14:paraId="63FF8495" w14:textId="77777777" w:rsidTr="00757AC5">
        <w:trPr>
          <w:jc w:val="center"/>
        </w:trPr>
        <w:tc>
          <w:tcPr>
            <w:tcW w:w="6722" w:type="dxa"/>
            <w:noWrap/>
            <w:vAlign w:val="center"/>
          </w:tcPr>
          <w:p w14:paraId="75160930" w14:textId="77777777" w:rsidR="00AE5549" w:rsidRPr="006643BC" w:rsidRDefault="00AE5549" w:rsidP="00757AC5">
            <w:pPr>
              <w:spacing w:before="60" w:after="60"/>
              <w:rPr>
                <w:rFonts w:ascii="Century Gothic" w:hAnsi="Century Gothic"/>
                <w:sz w:val="15"/>
                <w:szCs w:val="15"/>
              </w:rPr>
            </w:pPr>
            <w:r w:rsidRPr="006643BC">
              <w:rPr>
                <w:rFonts w:ascii="Century Gothic" w:hAnsi="Century Gothic"/>
                <w:sz w:val="15"/>
                <w:szCs w:val="15"/>
              </w:rPr>
              <w:t>wydatki na obsługę długu (obsługa długu publicznego bez wypłat z tytułu gwarancji</w:t>
            </w:r>
            <w:r>
              <w:rPr>
                <w:rFonts w:ascii="Century Gothic" w:hAnsi="Century Gothic"/>
                <w:sz w:val="15"/>
                <w:szCs w:val="15"/>
              </w:rPr>
              <w:br/>
            </w:r>
            <w:r w:rsidRPr="006643BC">
              <w:rPr>
                <w:rFonts w:ascii="Century Gothic" w:hAnsi="Century Gothic"/>
                <w:sz w:val="15"/>
                <w:szCs w:val="15"/>
              </w:rPr>
              <w:t xml:space="preserve"> i poręczeń)</w:t>
            </w:r>
          </w:p>
        </w:tc>
        <w:tc>
          <w:tcPr>
            <w:tcW w:w="3196" w:type="dxa"/>
            <w:shd w:val="clear" w:color="auto" w:fill="FFFFFF" w:themeFill="background1"/>
            <w:vAlign w:val="center"/>
          </w:tcPr>
          <w:p w14:paraId="696B6661" w14:textId="77777777" w:rsidR="00AE5549" w:rsidRPr="00117242" w:rsidRDefault="00AE5549" w:rsidP="00757AC5">
            <w:pPr>
              <w:spacing w:before="60" w:after="60"/>
              <w:jc w:val="right"/>
              <w:rPr>
                <w:rFonts w:ascii="Century Gothic" w:hAnsi="Century Gothic"/>
                <w:bCs/>
                <w:sz w:val="15"/>
                <w:szCs w:val="15"/>
              </w:rPr>
            </w:pPr>
            <w:r w:rsidRPr="00117242">
              <w:rPr>
                <w:rFonts w:ascii="Century Gothic" w:hAnsi="Century Gothic"/>
                <w:bCs/>
                <w:sz w:val="15"/>
                <w:szCs w:val="15"/>
              </w:rPr>
              <w:t xml:space="preserve">1 229 589,05    </w:t>
            </w:r>
          </w:p>
        </w:tc>
        <w:tc>
          <w:tcPr>
            <w:tcW w:w="2835" w:type="dxa"/>
            <w:gridSpan w:val="2"/>
            <w:shd w:val="clear" w:color="auto" w:fill="C7CCE4" w:themeFill="text2" w:themeFillTint="33"/>
            <w:vAlign w:val="center"/>
          </w:tcPr>
          <w:p w14:paraId="58437F76" w14:textId="77777777" w:rsidR="00AE5549" w:rsidRPr="00117242" w:rsidRDefault="00AE5549" w:rsidP="00757AC5">
            <w:pPr>
              <w:spacing w:before="60" w:after="60"/>
              <w:jc w:val="right"/>
              <w:rPr>
                <w:rFonts w:ascii="Century Gothic" w:hAnsi="Century Gothic"/>
                <w:b/>
                <w:bCs/>
                <w:sz w:val="15"/>
                <w:szCs w:val="15"/>
              </w:rPr>
            </w:pPr>
            <w:r w:rsidRPr="00117242">
              <w:rPr>
                <w:rFonts w:ascii="Century Gothic" w:hAnsi="Century Gothic"/>
                <w:b/>
                <w:bCs/>
                <w:sz w:val="15"/>
                <w:szCs w:val="15"/>
              </w:rPr>
              <w:t>991 153,04</w:t>
            </w:r>
          </w:p>
        </w:tc>
        <w:tc>
          <w:tcPr>
            <w:tcW w:w="1893" w:type="dxa"/>
            <w:noWrap/>
            <w:vAlign w:val="center"/>
          </w:tcPr>
          <w:p w14:paraId="307DC51C" w14:textId="77777777" w:rsidR="00AE5549" w:rsidRPr="006643BC" w:rsidRDefault="00AE5549" w:rsidP="00757AC5">
            <w:pPr>
              <w:spacing w:before="60" w:after="60"/>
              <w:jc w:val="right"/>
              <w:rPr>
                <w:rFonts w:ascii="Century Gothic" w:hAnsi="Century Gothic"/>
                <w:sz w:val="15"/>
                <w:szCs w:val="15"/>
              </w:rPr>
            </w:pPr>
            <w:r>
              <w:rPr>
                <w:rFonts w:ascii="Century Gothic" w:hAnsi="Century Gothic"/>
                <w:sz w:val="15"/>
                <w:szCs w:val="15"/>
              </w:rPr>
              <w:t>-19</w:t>
            </w:r>
            <w:r w:rsidRPr="006643BC">
              <w:rPr>
                <w:rFonts w:ascii="Century Gothic" w:hAnsi="Century Gothic"/>
                <w:sz w:val="15"/>
                <w:szCs w:val="15"/>
              </w:rPr>
              <w:t>,</w:t>
            </w:r>
            <w:r>
              <w:rPr>
                <w:rFonts w:ascii="Century Gothic" w:hAnsi="Century Gothic"/>
                <w:sz w:val="15"/>
                <w:szCs w:val="15"/>
              </w:rPr>
              <w:t>4</w:t>
            </w:r>
            <w:r w:rsidRPr="006643BC">
              <w:rPr>
                <w:rFonts w:ascii="Century Gothic" w:hAnsi="Century Gothic"/>
                <w:sz w:val="15"/>
                <w:szCs w:val="15"/>
              </w:rPr>
              <w:t>%↓</w:t>
            </w:r>
          </w:p>
        </w:tc>
      </w:tr>
    </w:tbl>
    <w:p w14:paraId="5C8E37EC" w14:textId="40958162" w:rsidR="00AE5549" w:rsidRPr="006B7F59" w:rsidRDefault="00AE5549" w:rsidP="00AE5549">
      <w:pPr>
        <w:pStyle w:val="RDO"/>
        <w:jc w:val="left"/>
        <w:rPr>
          <w:color w:val="auto"/>
        </w:rPr>
        <w:sectPr w:rsidR="00AE5549" w:rsidRPr="006B7F59" w:rsidSect="00A07666">
          <w:headerReference w:type="default" r:id="rId176"/>
          <w:footerReference w:type="default" r:id="rId177"/>
          <w:headerReference w:type="first" r:id="rId178"/>
          <w:pgSz w:w="16838" w:h="11906" w:orient="landscape"/>
          <w:pgMar w:top="1440" w:right="1440" w:bottom="1440" w:left="1440" w:header="709" w:footer="709" w:gutter="0"/>
          <w:cols w:space="708"/>
          <w:titlePg/>
          <w:docGrid w:linePitch="360"/>
        </w:sectPr>
      </w:pPr>
      <w:r w:rsidRPr="006643BC">
        <w:rPr>
          <w:color w:val="auto"/>
        </w:rPr>
        <w:t>Źródło: opracowanie własne na podstawie danych Urzędu Gminy Świdnica.</w:t>
      </w:r>
    </w:p>
    <w:p w14:paraId="570432DF" w14:textId="4BC99D72" w:rsidR="00AE5549" w:rsidRPr="00911ECF" w:rsidRDefault="00AE5549" w:rsidP="00AE5549">
      <w:pPr>
        <w:pStyle w:val="TEKST"/>
        <w:rPr>
          <w:color w:val="000000" w:themeColor="text1"/>
        </w:rPr>
      </w:pPr>
      <w:bookmarkStart w:id="176" w:name="_Toc9450897"/>
      <w:r w:rsidRPr="008653FF">
        <w:rPr>
          <w:color w:val="000000" w:themeColor="text1"/>
        </w:rPr>
        <w:lastRenderedPageBreak/>
        <w:t xml:space="preserve">W wyniku zmian dokonanych w budżecie w 2020 roku </w:t>
      </w:r>
      <w:r w:rsidRPr="008653FF">
        <w:rPr>
          <w:b/>
          <w:color w:val="000000" w:themeColor="text1"/>
        </w:rPr>
        <w:t>plan dochodów</w:t>
      </w:r>
      <w:r w:rsidRPr="008653FF">
        <w:rPr>
          <w:color w:val="000000" w:themeColor="text1"/>
        </w:rPr>
        <w:t xml:space="preserve"> wynosił 99 933 961,57 zł natomiast </w:t>
      </w:r>
      <w:r w:rsidRPr="008653FF">
        <w:rPr>
          <w:b/>
          <w:color w:val="000000" w:themeColor="text1"/>
        </w:rPr>
        <w:t>plan wydatków</w:t>
      </w:r>
      <w:r w:rsidRPr="008653FF">
        <w:rPr>
          <w:color w:val="000000" w:themeColor="text1"/>
        </w:rPr>
        <w:t xml:space="preserve"> 105 365 1</w:t>
      </w:r>
      <w:r>
        <w:rPr>
          <w:color w:val="000000" w:themeColor="text1"/>
        </w:rPr>
        <w:t>47</w:t>
      </w:r>
      <w:r w:rsidRPr="008653FF">
        <w:rPr>
          <w:color w:val="000000" w:themeColor="text1"/>
        </w:rPr>
        <w:t>,</w:t>
      </w:r>
      <w:r>
        <w:rPr>
          <w:color w:val="000000" w:themeColor="text1"/>
        </w:rPr>
        <w:t>67</w:t>
      </w:r>
      <w:r w:rsidRPr="008653FF">
        <w:rPr>
          <w:color w:val="000000" w:themeColor="text1"/>
        </w:rPr>
        <w:t xml:space="preserve"> zł. </w:t>
      </w:r>
      <w:r w:rsidRPr="008653FF">
        <w:rPr>
          <w:b/>
          <w:color w:val="000000" w:themeColor="text1"/>
        </w:rPr>
        <w:t>Deficyt budżetu</w:t>
      </w:r>
      <w:r w:rsidRPr="008653FF">
        <w:rPr>
          <w:color w:val="000000" w:themeColor="text1"/>
        </w:rPr>
        <w:t xml:space="preserve"> gminy na 2020 rok po zmianach zaplanowano w wysokości</w:t>
      </w:r>
      <w:r w:rsidRPr="000A6FAA">
        <w:rPr>
          <w:color w:val="FF0000"/>
        </w:rPr>
        <w:t xml:space="preserve"> </w:t>
      </w:r>
      <w:r w:rsidRPr="008653FF">
        <w:rPr>
          <w:color w:val="000000" w:themeColor="text1"/>
        </w:rPr>
        <w:t>5 431 186,10 zł. Jako źródło pokrycia deficytu zaplanowano przychody z emisji papierów wartościowych w kwocie 4 600</w:t>
      </w:r>
      <w:r>
        <w:rPr>
          <w:color w:val="000000" w:themeColor="text1"/>
        </w:rPr>
        <w:t> </w:t>
      </w:r>
      <w:r w:rsidRPr="008653FF">
        <w:rPr>
          <w:color w:val="000000" w:themeColor="text1"/>
        </w:rPr>
        <w:t>000</w:t>
      </w:r>
      <w:r>
        <w:rPr>
          <w:color w:val="000000" w:themeColor="text1"/>
        </w:rPr>
        <w:t xml:space="preserve"> zł oraz niewykorzystanych w 2019 r. środków na realizację projektu </w:t>
      </w:r>
      <w:r>
        <w:rPr>
          <w:color w:val="000000" w:themeColor="text1"/>
        </w:rPr>
        <w:br/>
        <w:t xml:space="preserve">z udziałem środków Unii Europejskiej pn. „Rozwój kompetencji kluczowych droga do sukcesu w Gminie Świdnica” w kwocie 831 186,10 zł. Rok 2020 zamknął się nadwyżką budżetu w kwocie 8 294 544,21 zł. </w:t>
      </w:r>
      <w:r w:rsidRPr="00AA1AFD">
        <w:rPr>
          <w:color w:val="000000" w:themeColor="text1"/>
        </w:rPr>
        <w:t xml:space="preserve">W 2020 </w:t>
      </w:r>
      <w:r w:rsidRPr="005E2FF6">
        <w:rPr>
          <w:color w:val="000000" w:themeColor="text1"/>
        </w:rPr>
        <w:t xml:space="preserve">roku </w:t>
      </w:r>
      <w:r w:rsidRPr="005E2FF6">
        <w:rPr>
          <w:b/>
          <w:color w:val="000000" w:themeColor="text1"/>
        </w:rPr>
        <w:t>przychody</w:t>
      </w:r>
      <w:r w:rsidRPr="005E2FF6">
        <w:rPr>
          <w:color w:val="000000" w:themeColor="text1"/>
        </w:rPr>
        <w:t xml:space="preserve"> w kwocie 9 826 572,06 zł stanowiły: wyemitowane obligacje komunalne w kwocie</w:t>
      </w:r>
      <w:r w:rsidRPr="005E2FF6">
        <w:rPr>
          <w:color w:val="000000" w:themeColor="text1"/>
        </w:rPr>
        <w:br/>
        <w:t xml:space="preserve">8 000 000 zł, niewykorzystane w 2019 r. środki na realizację projektu z udziałem środków z Unii Europejskiej pn. „Rozwój kompetencji kluczowych drogą do sukcesu w Gminie Świdnica” w kwocie 831 186,10 zł oraz wolne środki za 2019 rok w kwocie 995 385,96 zł. Na spłatę </w:t>
      </w:r>
      <w:r w:rsidRPr="005E2FF6">
        <w:rPr>
          <w:b/>
          <w:color w:val="000000" w:themeColor="text1"/>
        </w:rPr>
        <w:t>zobowiązań</w:t>
      </w:r>
      <w:r w:rsidRPr="005E2FF6">
        <w:rPr>
          <w:color w:val="000000" w:themeColor="text1"/>
        </w:rPr>
        <w:t xml:space="preserve"> wydatkowano kwotę </w:t>
      </w:r>
      <w:r w:rsidRPr="005E2FF6">
        <w:rPr>
          <w:color w:val="000000" w:themeColor="text1"/>
        </w:rPr>
        <w:br/>
        <w:t xml:space="preserve">3 400 000 zł z tytułu wykupu wyemitowanych obligacji komunalnych w PKO BP SA. </w:t>
      </w:r>
      <w:r w:rsidRPr="005E2FF6">
        <w:rPr>
          <w:b/>
          <w:color w:val="000000" w:themeColor="text1"/>
        </w:rPr>
        <w:t>Zadłużenie gminy</w:t>
      </w:r>
      <w:r w:rsidRPr="005E2FF6">
        <w:rPr>
          <w:color w:val="000000" w:themeColor="text1"/>
        </w:rPr>
        <w:t xml:space="preserve"> na dzień 31 grudnia 2020 roku wynosiło</w:t>
      </w:r>
      <w:r>
        <w:rPr>
          <w:color w:val="000000" w:themeColor="text1"/>
        </w:rPr>
        <w:t xml:space="preserve"> 46 500 000 zł tj. </w:t>
      </w:r>
      <w:r w:rsidRPr="005E2FF6">
        <w:rPr>
          <w:color w:val="000000" w:themeColor="text1"/>
        </w:rPr>
        <w:t xml:space="preserve">46,2% w stosunku do </w:t>
      </w:r>
      <w:r>
        <w:rPr>
          <w:color w:val="000000" w:themeColor="text1"/>
        </w:rPr>
        <w:t>wykonanych</w:t>
      </w:r>
      <w:r w:rsidRPr="005E2FF6">
        <w:rPr>
          <w:color w:val="000000" w:themeColor="text1"/>
        </w:rPr>
        <w:t xml:space="preserve"> dochodów i było niższe o 2,8% od zadłużenia według stanu na dzień 31 grudnia 2019 roku. Wskaźnik</w:t>
      </w:r>
      <w:r w:rsidRPr="005E2FF6">
        <w:rPr>
          <w:b/>
          <w:color w:val="000000" w:themeColor="text1"/>
        </w:rPr>
        <w:t xml:space="preserve"> obsługi długu</w:t>
      </w:r>
      <w:r w:rsidRPr="005E2FF6">
        <w:rPr>
          <w:color w:val="000000" w:themeColor="text1"/>
        </w:rPr>
        <w:t xml:space="preserve"> za 2020 rok stanowił 4,37% (tj. kwota spłaty zobowiązań z tytułu emisji obligacji wraz z odsetkami w stosunku do wykonanych dochodów). Obsługa długu gminy przebiegała w sposób prawidłowy, czyli kapitał i odsetki spłacane były terminowo. Płynność finansowa gminy została zachowana. Wypracowany wskaźnik </w:t>
      </w:r>
      <w:r w:rsidRPr="005E2FF6">
        <w:rPr>
          <w:b/>
          <w:color w:val="000000" w:themeColor="text1"/>
        </w:rPr>
        <w:t>nadwyżki operacyjnej</w:t>
      </w:r>
      <w:r w:rsidRPr="005E2FF6">
        <w:rPr>
          <w:color w:val="000000" w:themeColor="text1"/>
        </w:rPr>
        <w:t xml:space="preserve"> za 2020 roku do wykonanych dochodów wyniósł 10,6%. Nadwyżka operacyjna stanowi kwotę 10 663 838,68 zł i jest wyższa od planowanej nadwyżki o 6 695 350,37 zł.</w:t>
      </w:r>
      <w:r w:rsidRPr="000A6FAA">
        <w:rPr>
          <w:color w:val="FF0000"/>
        </w:rPr>
        <w:t xml:space="preserve"> </w:t>
      </w:r>
      <w:r w:rsidRPr="001F731F">
        <w:rPr>
          <w:color w:val="auto"/>
        </w:rPr>
        <w:t xml:space="preserve">W 2020 roku zrealizowano 100,6% zaplanowanych </w:t>
      </w:r>
      <w:r w:rsidRPr="001F731F">
        <w:rPr>
          <w:b/>
          <w:color w:val="auto"/>
        </w:rPr>
        <w:t>dochodów</w:t>
      </w:r>
      <w:r w:rsidRPr="001F731F">
        <w:rPr>
          <w:color w:val="auto"/>
        </w:rPr>
        <w:t xml:space="preserve"> na łączną kwotę 100 565 698,27 zł,</w:t>
      </w:r>
      <w:r w:rsidRPr="000A6FAA">
        <w:rPr>
          <w:color w:val="FF0000"/>
        </w:rPr>
        <w:t xml:space="preserve"> </w:t>
      </w:r>
      <w:r w:rsidRPr="001F731F">
        <w:rPr>
          <w:color w:val="auto"/>
        </w:rPr>
        <w:t>w tym:</w:t>
      </w:r>
      <w:r w:rsidRPr="000A6FAA">
        <w:rPr>
          <w:color w:val="FF0000"/>
        </w:rPr>
        <w:t xml:space="preserve"> </w:t>
      </w:r>
      <w:r w:rsidRPr="001F731F">
        <w:rPr>
          <w:color w:val="auto"/>
        </w:rPr>
        <w:t>dochody bieżące 91 308 817,42 zł, dochody majątkowe 9 256 880,85 zł.</w:t>
      </w:r>
      <w:r w:rsidRPr="000A6FAA">
        <w:rPr>
          <w:b/>
          <w:color w:val="FF0000"/>
        </w:rPr>
        <w:t xml:space="preserve"> </w:t>
      </w:r>
      <w:r w:rsidRPr="001F731F">
        <w:rPr>
          <w:color w:val="auto"/>
        </w:rPr>
        <w:t>Wykonanie dochodów ogółem było</w:t>
      </w:r>
      <w:r w:rsidRPr="001F731F">
        <w:rPr>
          <w:b/>
          <w:color w:val="auto"/>
        </w:rPr>
        <w:t xml:space="preserve"> </w:t>
      </w:r>
      <w:r w:rsidRPr="001F731F">
        <w:rPr>
          <w:color w:val="auto"/>
        </w:rPr>
        <w:t>wyższe o 14 981 482,68 zł, tj. o 17,5% niż</w:t>
      </w:r>
      <w:r w:rsidRPr="000A6FAA">
        <w:rPr>
          <w:color w:val="FF0000"/>
        </w:rPr>
        <w:t xml:space="preserve"> </w:t>
      </w:r>
      <w:r w:rsidRPr="001F731F">
        <w:rPr>
          <w:color w:val="auto"/>
        </w:rPr>
        <w:t>w analogicznym okresie poprzedniego roku, przede wszystkim ze względu na wyższe wpływy</w:t>
      </w:r>
      <w:r>
        <w:rPr>
          <w:color w:val="auto"/>
        </w:rPr>
        <w:t xml:space="preserve"> z tytułu sprzedaży </w:t>
      </w:r>
      <w:r w:rsidRPr="00E03291">
        <w:rPr>
          <w:color w:val="auto"/>
        </w:rPr>
        <w:t xml:space="preserve">mienia komunalnego, dotacji celowych z budżetu państwa oraz opłat za korzystanie ze środowiska </w:t>
      </w:r>
      <w:r>
        <w:rPr>
          <w:color w:val="auto"/>
        </w:rPr>
        <w:br/>
      </w:r>
      <w:r w:rsidRPr="00E03291">
        <w:rPr>
          <w:color w:val="auto"/>
        </w:rPr>
        <w:t xml:space="preserve">i </w:t>
      </w:r>
      <w:r>
        <w:rPr>
          <w:color w:val="auto"/>
        </w:rPr>
        <w:t>z</w:t>
      </w:r>
      <w:r w:rsidRPr="00E03291">
        <w:rPr>
          <w:color w:val="auto"/>
        </w:rPr>
        <w:t>agospodarowanie odpadami. Ponadto do budżetu wpłynęły do budżetu środki z Rządowego Funduszu Inwestycji Lokalnych i z Funduszu Dróg Samorządowych. Struktura uzyskanych dochodów według źródeł uzyskania przedstawiała się następująco: dochody własne</w:t>
      </w:r>
      <w:r w:rsidRPr="00E03291">
        <w:rPr>
          <w:b/>
          <w:i/>
          <w:color w:val="auto"/>
        </w:rPr>
        <w:t xml:space="preserve"> </w:t>
      </w:r>
      <w:r w:rsidRPr="00E03291">
        <w:rPr>
          <w:color w:val="auto"/>
        </w:rPr>
        <w:t xml:space="preserve">–  55 330 995,49 (55,0%), subwencja ogólna – 17 221 542,00 zł (17,1%) oraz dotacje celowe z budżetu państwa – 28 013 160,78 zł (27,9%). W 2020 roku </w:t>
      </w:r>
      <w:r w:rsidRPr="00E03291">
        <w:rPr>
          <w:b/>
          <w:color w:val="auto"/>
        </w:rPr>
        <w:t>dochody własne</w:t>
      </w:r>
      <w:r w:rsidRPr="00E03291">
        <w:rPr>
          <w:color w:val="auto"/>
        </w:rPr>
        <w:t xml:space="preserve"> zrealizowano w kwocie</w:t>
      </w:r>
      <w:r w:rsidRPr="00E03291">
        <w:rPr>
          <w:b/>
          <w:color w:val="auto"/>
        </w:rPr>
        <w:t xml:space="preserve"> </w:t>
      </w:r>
      <w:r w:rsidRPr="00E03291">
        <w:rPr>
          <w:color w:val="auto"/>
        </w:rPr>
        <w:t>55 330 995,49 zł, co stanowi 101% planu. Były one wyższe o 21,2% niż w analogicznym okresie poprzedniego roku, tj. o kwotę 9 662 988,36 zł. Dochody bieżące stanowiły kwotę 46 098 798,04 zł natomiast kwotę 9 232 197,45 zł stanowiły dochody majątkowe.</w:t>
      </w:r>
      <w:r w:rsidRPr="000A6FAA">
        <w:rPr>
          <w:color w:val="FF0000"/>
        </w:rPr>
        <w:t xml:space="preserve"> </w:t>
      </w:r>
      <w:r w:rsidRPr="005F7141">
        <w:rPr>
          <w:color w:val="auto"/>
        </w:rPr>
        <w:t xml:space="preserve">W 2020 roku roczny plan </w:t>
      </w:r>
      <w:r w:rsidRPr="005F7141">
        <w:rPr>
          <w:b/>
          <w:color w:val="auto"/>
        </w:rPr>
        <w:t xml:space="preserve">wydatków </w:t>
      </w:r>
      <w:r w:rsidRPr="005F7141">
        <w:rPr>
          <w:color w:val="auto"/>
        </w:rPr>
        <w:t xml:space="preserve">został zrealizowany w 87,6%, co daje kwotę 92 271 154,06 zł, w tym wydatki majątkowe w kwocie 11 626 175,32 zł, tj. 66,6% planu. W porównaniu do pierwotnego planu wydatków na 2020 rok, uchwalonego </w:t>
      </w:r>
      <w:r>
        <w:rPr>
          <w:color w:val="auto"/>
        </w:rPr>
        <w:br/>
      </w:r>
      <w:r w:rsidRPr="005F7141">
        <w:rPr>
          <w:color w:val="auto"/>
        </w:rPr>
        <w:t xml:space="preserve">w uchwale budżetowej z 19 grudnia 2019 r., wydatki wykonano w 90,7%. W trakcie roku budżetowego planowane wydatki </w:t>
      </w:r>
      <w:r w:rsidRPr="006B7F59">
        <w:rPr>
          <w:color w:val="auto"/>
        </w:rPr>
        <w:t>ogółem zwiększono o 3,6% czyli o 3 640 346,00 zł, natomiast planowane wydatki na inwestycje gminne zmniejszono o 1,4%, czyli o 241 467,30 zł.</w:t>
      </w:r>
    </w:p>
    <w:p w14:paraId="5720828E" w14:textId="266F1AA7" w:rsidR="00AE5549" w:rsidRPr="002D5DB9" w:rsidRDefault="00AE5549" w:rsidP="00AE5549">
      <w:pPr>
        <w:pStyle w:val="TABELA"/>
        <w:rPr>
          <w:color w:val="auto"/>
        </w:rPr>
      </w:pPr>
      <w:r w:rsidRPr="002D5DB9">
        <w:rPr>
          <w:color w:val="auto"/>
        </w:rPr>
        <w:t xml:space="preserve">TABELA </w:t>
      </w:r>
      <w:r>
        <w:rPr>
          <w:color w:val="auto"/>
        </w:rPr>
        <w:t>6</w:t>
      </w:r>
      <w:r w:rsidR="00B10D91">
        <w:rPr>
          <w:color w:val="auto"/>
        </w:rPr>
        <w:t>4</w:t>
      </w:r>
      <w:r w:rsidRPr="002D5DB9">
        <w:rPr>
          <w:color w:val="auto"/>
        </w:rPr>
        <w:t>. Realizacja budżetu [20</w:t>
      </w:r>
      <w:r>
        <w:rPr>
          <w:color w:val="auto"/>
        </w:rPr>
        <w:t>20</w:t>
      </w:r>
      <w:r w:rsidRPr="002D5DB9">
        <w:rPr>
          <w:color w:val="auto"/>
        </w:rPr>
        <w:t>].</w:t>
      </w:r>
      <w:bookmarkEnd w:id="176"/>
      <w:r w:rsidRPr="002D5DB9">
        <w:rPr>
          <w:color w:val="auto"/>
        </w:rPr>
        <w:t xml:space="preserve"> </w:t>
      </w:r>
    </w:p>
    <w:tbl>
      <w:tblPr>
        <w:tblW w:w="908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000" w:firstRow="0" w:lastRow="0" w:firstColumn="0" w:lastColumn="0" w:noHBand="0" w:noVBand="0"/>
      </w:tblPr>
      <w:tblGrid>
        <w:gridCol w:w="412"/>
        <w:gridCol w:w="2447"/>
        <w:gridCol w:w="1656"/>
        <w:gridCol w:w="1652"/>
        <w:gridCol w:w="1267"/>
        <w:gridCol w:w="1655"/>
      </w:tblGrid>
      <w:tr w:rsidR="00AE5549" w:rsidRPr="00FD1E5A" w14:paraId="79358257" w14:textId="77777777" w:rsidTr="00757AC5">
        <w:tc>
          <w:tcPr>
            <w:tcW w:w="0" w:type="auto"/>
            <w:shd w:val="clear" w:color="auto" w:fill="94A3DE" w:themeFill="accent1" w:themeFillTint="99"/>
            <w:vAlign w:val="center"/>
          </w:tcPr>
          <w:p w14:paraId="153D70DB" w14:textId="77777777" w:rsidR="00AE5549" w:rsidRPr="00FD1E5A" w:rsidRDefault="00AE5549" w:rsidP="00757AC5">
            <w:pPr>
              <w:pStyle w:val="TEKSTTABELA"/>
              <w:rPr>
                <w:color w:val="FFFFFF" w:themeColor="background1"/>
              </w:rPr>
            </w:pPr>
            <w:r>
              <w:rPr>
                <w:color w:val="FFFFFF" w:themeColor="background1"/>
              </w:rPr>
              <w:t>L</w:t>
            </w:r>
            <w:r w:rsidRPr="00FD1E5A">
              <w:rPr>
                <w:color w:val="FFFFFF" w:themeColor="background1"/>
              </w:rPr>
              <w:t>.p.</w:t>
            </w:r>
          </w:p>
        </w:tc>
        <w:tc>
          <w:tcPr>
            <w:tcW w:w="2520" w:type="dxa"/>
            <w:shd w:val="clear" w:color="auto" w:fill="94A3DE" w:themeFill="accent1" w:themeFillTint="99"/>
            <w:vAlign w:val="center"/>
          </w:tcPr>
          <w:p w14:paraId="711F5148" w14:textId="77777777" w:rsidR="00AE5549" w:rsidRPr="00FD1E5A" w:rsidRDefault="00AE5549" w:rsidP="00757AC5">
            <w:pPr>
              <w:pStyle w:val="TEKSTTABELA"/>
              <w:rPr>
                <w:color w:val="FFFFFF" w:themeColor="background1"/>
              </w:rPr>
            </w:pPr>
            <w:r w:rsidRPr="00FD1E5A">
              <w:rPr>
                <w:color w:val="FFFFFF" w:themeColor="background1"/>
              </w:rPr>
              <w:t>Wyszczególnienie</w:t>
            </w:r>
          </w:p>
        </w:tc>
        <w:tc>
          <w:tcPr>
            <w:tcW w:w="1693" w:type="dxa"/>
            <w:shd w:val="clear" w:color="auto" w:fill="94A3DE" w:themeFill="accent1" w:themeFillTint="99"/>
            <w:vAlign w:val="center"/>
          </w:tcPr>
          <w:p w14:paraId="597E1B2F" w14:textId="77777777" w:rsidR="00AE5549" w:rsidRPr="00FD1E5A" w:rsidRDefault="00AE5549" w:rsidP="00757AC5">
            <w:pPr>
              <w:pStyle w:val="TEKSTTABELA"/>
              <w:jc w:val="right"/>
              <w:rPr>
                <w:color w:val="FFFFFF" w:themeColor="background1"/>
              </w:rPr>
            </w:pPr>
            <w:r w:rsidRPr="00FD1E5A">
              <w:rPr>
                <w:color w:val="FFFFFF" w:themeColor="background1"/>
              </w:rPr>
              <w:t>Plan wg uchwały budżetowej</w:t>
            </w:r>
          </w:p>
        </w:tc>
        <w:tc>
          <w:tcPr>
            <w:tcW w:w="1682" w:type="dxa"/>
            <w:shd w:val="clear" w:color="auto" w:fill="94A3DE" w:themeFill="accent1" w:themeFillTint="99"/>
            <w:vAlign w:val="center"/>
          </w:tcPr>
          <w:p w14:paraId="55E5C6CB" w14:textId="77777777" w:rsidR="00AE5549" w:rsidRPr="00FD1E5A" w:rsidRDefault="00AE5549" w:rsidP="00757AC5">
            <w:pPr>
              <w:pStyle w:val="TEKSTTABELA"/>
              <w:jc w:val="right"/>
              <w:rPr>
                <w:color w:val="FFFFFF" w:themeColor="background1"/>
              </w:rPr>
            </w:pPr>
            <w:r w:rsidRPr="00FD1E5A">
              <w:rPr>
                <w:color w:val="FFFFFF" w:themeColor="background1"/>
              </w:rPr>
              <w:t>Plan po zmianach</w:t>
            </w:r>
          </w:p>
        </w:tc>
        <w:tc>
          <w:tcPr>
            <w:tcW w:w="1274" w:type="dxa"/>
            <w:shd w:val="clear" w:color="auto" w:fill="94A3DE" w:themeFill="accent1" w:themeFillTint="99"/>
            <w:vAlign w:val="center"/>
          </w:tcPr>
          <w:p w14:paraId="6B084916" w14:textId="77777777" w:rsidR="00AE5549" w:rsidRPr="00FD1E5A" w:rsidRDefault="00AE5549" w:rsidP="00757AC5">
            <w:pPr>
              <w:pStyle w:val="TEKSTTABELA"/>
              <w:jc w:val="right"/>
              <w:rPr>
                <w:color w:val="FFFFFF" w:themeColor="background1"/>
              </w:rPr>
            </w:pPr>
            <w:r w:rsidRPr="00FD1E5A">
              <w:rPr>
                <w:color w:val="FFFFFF" w:themeColor="background1"/>
              </w:rPr>
              <w:t>Wykonanie</w:t>
            </w:r>
          </w:p>
        </w:tc>
        <w:tc>
          <w:tcPr>
            <w:tcW w:w="1713" w:type="dxa"/>
            <w:shd w:val="clear" w:color="auto" w:fill="94A3DE" w:themeFill="accent1" w:themeFillTint="99"/>
            <w:vAlign w:val="center"/>
          </w:tcPr>
          <w:p w14:paraId="37E8CE0C" w14:textId="77777777" w:rsidR="00AE5549" w:rsidRPr="00FD1E5A" w:rsidRDefault="00AE5549" w:rsidP="00757AC5">
            <w:pPr>
              <w:pStyle w:val="TEKSTTABELA"/>
              <w:jc w:val="right"/>
              <w:rPr>
                <w:color w:val="FFFFFF" w:themeColor="background1"/>
                <w:sz w:val="14"/>
                <w:szCs w:val="14"/>
              </w:rPr>
            </w:pPr>
            <w:r w:rsidRPr="00FD1E5A">
              <w:rPr>
                <w:color w:val="FFFFFF" w:themeColor="background1"/>
                <w:sz w:val="14"/>
                <w:szCs w:val="14"/>
              </w:rPr>
              <w:t>% wykonania do planu po zmianach  /5 : 4/</w:t>
            </w:r>
          </w:p>
        </w:tc>
      </w:tr>
      <w:tr w:rsidR="00AE5549" w:rsidRPr="002D5DB9" w14:paraId="22C51EB1" w14:textId="77777777" w:rsidTr="00757AC5">
        <w:tc>
          <w:tcPr>
            <w:tcW w:w="0" w:type="auto"/>
          </w:tcPr>
          <w:p w14:paraId="14D63799" w14:textId="77777777" w:rsidR="00AE5549" w:rsidRPr="002D5DB9" w:rsidRDefault="00AE5549" w:rsidP="00757AC5">
            <w:pPr>
              <w:pStyle w:val="TEKSTTABELA"/>
              <w:rPr>
                <w:color w:val="auto"/>
              </w:rPr>
            </w:pPr>
            <w:r w:rsidRPr="002D5DB9">
              <w:rPr>
                <w:color w:val="auto"/>
              </w:rPr>
              <w:t>1.</w:t>
            </w:r>
          </w:p>
        </w:tc>
        <w:tc>
          <w:tcPr>
            <w:tcW w:w="2520" w:type="dxa"/>
          </w:tcPr>
          <w:p w14:paraId="791FA2F3" w14:textId="77777777" w:rsidR="00AE5549" w:rsidRPr="002D5DB9" w:rsidRDefault="00AE5549" w:rsidP="00757AC5">
            <w:pPr>
              <w:pStyle w:val="TEKSTTABELA"/>
              <w:spacing w:before="120" w:after="120"/>
              <w:rPr>
                <w:color w:val="auto"/>
              </w:rPr>
            </w:pPr>
            <w:r w:rsidRPr="002D5DB9">
              <w:rPr>
                <w:color w:val="auto"/>
              </w:rPr>
              <w:t>dochody</w:t>
            </w:r>
          </w:p>
        </w:tc>
        <w:tc>
          <w:tcPr>
            <w:tcW w:w="1693" w:type="dxa"/>
            <w:vAlign w:val="center"/>
          </w:tcPr>
          <w:p w14:paraId="4DBB3139" w14:textId="77777777" w:rsidR="00AE5549" w:rsidRPr="002D5DB9" w:rsidRDefault="00AE5549" w:rsidP="00757AC5">
            <w:pPr>
              <w:pStyle w:val="TEKSTTABELA"/>
              <w:jc w:val="right"/>
              <w:rPr>
                <w:color w:val="auto"/>
              </w:rPr>
            </w:pPr>
            <w:r w:rsidRPr="002D5DB9">
              <w:rPr>
                <w:color w:val="auto"/>
              </w:rPr>
              <w:t xml:space="preserve"> </w:t>
            </w:r>
            <w:r>
              <w:rPr>
                <w:color w:val="auto"/>
              </w:rPr>
              <w:t>96</w:t>
            </w:r>
            <w:r w:rsidRPr="002D5DB9">
              <w:rPr>
                <w:color w:val="auto"/>
              </w:rPr>
              <w:t> </w:t>
            </w:r>
            <w:r>
              <w:rPr>
                <w:color w:val="auto"/>
              </w:rPr>
              <w:t>753 319</w:t>
            </w:r>
            <w:r w:rsidRPr="002D5DB9">
              <w:rPr>
                <w:color w:val="auto"/>
              </w:rPr>
              <w:t>,</w:t>
            </w:r>
            <w:r>
              <w:rPr>
                <w:color w:val="auto"/>
              </w:rPr>
              <w:t>67</w:t>
            </w:r>
          </w:p>
        </w:tc>
        <w:tc>
          <w:tcPr>
            <w:tcW w:w="1682" w:type="dxa"/>
            <w:vAlign w:val="center"/>
          </w:tcPr>
          <w:p w14:paraId="215C35BF" w14:textId="77777777" w:rsidR="00AE5549" w:rsidRPr="002D5DB9" w:rsidRDefault="00AE5549" w:rsidP="00757AC5">
            <w:pPr>
              <w:pStyle w:val="TEKSTTABELA"/>
              <w:jc w:val="right"/>
              <w:rPr>
                <w:color w:val="auto"/>
              </w:rPr>
            </w:pPr>
            <w:r>
              <w:rPr>
                <w:color w:val="auto"/>
              </w:rPr>
              <w:t>9</w:t>
            </w:r>
            <w:r w:rsidRPr="002D5DB9">
              <w:rPr>
                <w:color w:val="auto"/>
              </w:rPr>
              <w:t>9 9</w:t>
            </w:r>
            <w:r>
              <w:rPr>
                <w:color w:val="auto"/>
              </w:rPr>
              <w:t>33</w:t>
            </w:r>
            <w:r w:rsidRPr="002D5DB9">
              <w:rPr>
                <w:color w:val="auto"/>
              </w:rPr>
              <w:t> </w:t>
            </w:r>
            <w:r>
              <w:rPr>
                <w:color w:val="auto"/>
              </w:rPr>
              <w:t>961</w:t>
            </w:r>
            <w:r w:rsidRPr="002D5DB9">
              <w:rPr>
                <w:color w:val="auto"/>
              </w:rPr>
              <w:t>,5</w:t>
            </w:r>
            <w:r>
              <w:rPr>
                <w:color w:val="auto"/>
              </w:rPr>
              <w:t>7</w:t>
            </w:r>
          </w:p>
        </w:tc>
        <w:tc>
          <w:tcPr>
            <w:tcW w:w="1274" w:type="dxa"/>
            <w:shd w:val="clear" w:color="auto" w:fill="DBE0F4" w:themeFill="accent1" w:themeFillTint="33"/>
            <w:vAlign w:val="center"/>
          </w:tcPr>
          <w:p w14:paraId="69869249" w14:textId="77777777" w:rsidR="00AE5549" w:rsidRPr="002D5DB9" w:rsidRDefault="00AE5549" w:rsidP="00757AC5">
            <w:pPr>
              <w:pStyle w:val="TEKSTTABELA"/>
              <w:jc w:val="right"/>
              <w:rPr>
                <w:b/>
                <w:color w:val="auto"/>
              </w:rPr>
            </w:pPr>
            <w:r>
              <w:rPr>
                <w:b/>
                <w:color w:val="auto"/>
              </w:rPr>
              <w:t>100</w:t>
            </w:r>
            <w:r w:rsidRPr="002D5DB9">
              <w:rPr>
                <w:b/>
                <w:color w:val="auto"/>
              </w:rPr>
              <w:t xml:space="preserve"> 5</w:t>
            </w:r>
            <w:r>
              <w:rPr>
                <w:b/>
                <w:color w:val="auto"/>
              </w:rPr>
              <w:t>65 698</w:t>
            </w:r>
            <w:r w:rsidRPr="002D5DB9">
              <w:rPr>
                <w:b/>
                <w:color w:val="auto"/>
              </w:rPr>
              <w:t>,</w:t>
            </w:r>
            <w:r>
              <w:rPr>
                <w:b/>
                <w:color w:val="auto"/>
              </w:rPr>
              <w:t>27</w:t>
            </w:r>
          </w:p>
        </w:tc>
        <w:tc>
          <w:tcPr>
            <w:tcW w:w="1713" w:type="dxa"/>
            <w:vAlign w:val="center"/>
          </w:tcPr>
          <w:p w14:paraId="6AA6F9AC" w14:textId="77777777" w:rsidR="00AE5549" w:rsidRPr="002D5DB9" w:rsidRDefault="00AE5549" w:rsidP="00757AC5">
            <w:pPr>
              <w:pStyle w:val="TEKSTTABELA"/>
              <w:jc w:val="center"/>
              <w:rPr>
                <w:color w:val="auto"/>
              </w:rPr>
            </w:pPr>
            <w:r>
              <w:rPr>
                <w:color w:val="auto"/>
              </w:rPr>
              <w:t>100</w:t>
            </w:r>
            <w:r w:rsidRPr="002D5DB9">
              <w:rPr>
                <w:color w:val="auto"/>
              </w:rPr>
              <w:t>,</w:t>
            </w:r>
            <w:r>
              <w:rPr>
                <w:color w:val="auto"/>
              </w:rPr>
              <w:t>6</w:t>
            </w:r>
          </w:p>
        </w:tc>
      </w:tr>
      <w:tr w:rsidR="00AE5549" w:rsidRPr="002D5DB9" w14:paraId="2E18A857" w14:textId="77777777" w:rsidTr="00757AC5">
        <w:tc>
          <w:tcPr>
            <w:tcW w:w="0" w:type="auto"/>
          </w:tcPr>
          <w:p w14:paraId="7F3732A8" w14:textId="77777777" w:rsidR="00AE5549" w:rsidRPr="002D5DB9" w:rsidRDefault="00AE5549" w:rsidP="00757AC5">
            <w:pPr>
              <w:pStyle w:val="TEKSTTABELA"/>
              <w:rPr>
                <w:color w:val="auto"/>
              </w:rPr>
            </w:pPr>
            <w:r w:rsidRPr="002D5DB9">
              <w:rPr>
                <w:color w:val="auto"/>
              </w:rPr>
              <w:t>1.1</w:t>
            </w:r>
          </w:p>
        </w:tc>
        <w:tc>
          <w:tcPr>
            <w:tcW w:w="2520" w:type="dxa"/>
          </w:tcPr>
          <w:p w14:paraId="039F4661" w14:textId="77777777" w:rsidR="00AE5549" w:rsidRPr="002D5DB9" w:rsidRDefault="00AE5549" w:rsidP="00757AC5">
            <w:pPr>
              <w:pStyle w:val="TEKSTTABELA"/>
              <w:spacing w:before="120" w:after="120"/>
              <w:rPr>
                <w:color w:val="auto"/>
              </w:rPr>
            </w:pPr>
            <w:r w:rsidRPr="002D5DB9">
              <w:rPr>
                <w:color w:val="auto"/>
              </w:rPr>
              <w:t>w tym: dochody bieżące</w:t>
            </w:r>
          </w:p>
        </w:tc>
        <w:tc>
          <w:tcPr>
            <w:tcW w:w="1693" w:type="dxa"/>
            <w:vAlign w:val="center"/>
          </w:tcPr>
          <w:p w14:paraId="105BA7B8" w14:textId="77777777" w:rsidR="00AE5549" w:rsidRPr="002D5DB9" w:rsidRDefault="00AE5549" w:rsidP="00757AC5">
            <w:pPr>
              <w:pStyle w:val="TEKSTTABELA"/>
              <w:jc w:val="right"/>
              <w:rPr>
                <w:color w:val="auto"/>
              </w:rPr>
            </w:pPr>
            <w:r>
              <w:rPr>
                <w:color w:val="auto"/>
              </w:rPr>
              <w:t>89</w:t>
            </w:r>
            <w:r w:rsidRPr="002D5DB9">
              <w:rPr>
                <w:color w:val="auto"/>
              </w:rPr>
              <w:t> </w:t>
            </w:r>
            <w:r>
              <w:rPr>
                <w:color w:val="auto"/>
              </w:rPr>
              <w:t>973</w:t>
            </w:r>
            <w:r w:rsidRPr="002D5DB9">
              <w:rPr>
                <w:color w:val="auto"/>
              </w:rPr>
              <w:t> </w:t>
            </w:r>
            <w:r>
              <w:rPr>
                <w:color w:val="auto"/>
              </w:rPr>
              <w:t>066</w:t>
            </w:r>
            <w:r w:rsidRPr="002D5DB9">
              <w:rPr>
                <w:color w:val="auto"/>
              </w:rPr>
              <w:t>,</w:t>
            </w:r>
            <w:r>
              <w:rPr>
                <w:color w:val="auto"/>
              </w:rPr>
              <w:t>67</w:t>
            </w:r>
          </w:p>
        </w:tc>
        <w:tc>
          <w:tcPr>
            <w:tcW w:w="1682" w:type="dxa"/>
            <w:vAlign w:val="center"/>
          </w:tcPr>
          <w:p w14:paraId="273E0554" w14:textId="77777777" w:rsidR="00AE5549" w:rsidRPr="002D5DB9" w:rsidRDefault="00AE5549" w:rsidP="00757AC5">
            <w:pPr>
              <w:pStyle w:val="TEKSTTABELA"/>
              <w:jc w:val="right"/>
              <w:rPr>
                <w:color w:val="auto"/>
              </w:rPr>
            </w:pPr>
            <w:r>
              <w:rPr>
                <w:color w:val="auto"/>
              </w:rPr>
              <w:t>91</w:t>
            </w:r>
            <w:r w:rsidRPr="002D5DB9">
              <w:rPr>
                <w:color w:val="auto"/>
              </w:rPr>
              <w:t> </w:t>
            </w:r>
            <w:r>
              <w:rPr>
                <w:color w:val="auto"/>
              </w:rPr>
              <w:t>869</w:t>
            </w:r>
            <w:r w:rsidRPr="002D5DB9">
              <w:rPr>
                <w:color w:val="auto"/>
              </w:rPr>
              <w:t> </w:t>
            </w:r>
            <w:r>
              <w:rPr>
                <w:color w:val="auto"/>
              </w:rPr>
              <w:t>050</w:t>
            </w:r>
            <w:r w:rsidRPr="002D5DB9">
              <w:rPr>
                <w:color w:val="auto"/>
              </w:rPr>
              <w:t>,2</w:t>
            </w:r>
            <w:r>
              <w:rPr>
                <w:color w:val="auto"/>
              </w:rPr>
              <w:t>8</w:t>
            </w:r>
          </w:p>
        </w:tc>
        <w:tc>
          <w:tcPr>
            <w:tcW w:w="1274" w:type="dxa"/>
            <w:shd w:val="clear" w:color="auto" w:fill="DBE0F4" w:themeFill="accent1" w:themeFillTint="33"/>
            <w:vAlign w:val="center"/>
          </w:tcPr>
          <w:p w14:paraId="115F25EF" w14:textId="77777777" w:rsidR="00AE5549" w:rsidRPr="002D5DB9" w:rsidRDefault="00AE5549" w:rsidP="00757AC5">
            <w:pPr>
              <w:pStyle w:val="TEKSTTABELA"/>
              <w:jc w:val="right"/>
              <w:rPr>
                <w:b/>
                <w:color w:val="auto"/>
              </w:rPr>
            </w:pPr>
            <w:r>
              <w:rPr>
                <w:b/>
                <w:color w:val="auto"/>
              </w:rPr>
              <w:t>91</w:t>
            </w:r>
            <w:r w:rsidRPr="002D5DB9">
              <w:rPr>
                <w:b/>
                <w:color w:val="auto"/>
              </w:rPr>
              <w:t xml:space="preserve"> 3</w:t>
            </w:r>
            <w:r>
              <w:rPr>
                <w:b/>
                <w:color w:val="auto"/>
              </w:rPr>
              <w:t>08</w:t>
            </w:r>
            <w:r w:rsidRPr="002D5DB9">
              <w:rPr>
                <w:b/>
                <w:color w:val="auto"/>
              </w:rPr>
              <w:t xml:space="preserve"> </w:t>
            </w:r>
            <w:r>
              <w:rPr>
                <w:b/>
                <w:color w:val="auto"/>
              </w:rPr>
              <w:t>807</w:t>
            </w:r>
            <w:r w:rsidRPr="002D5DB9">
              <w:rPr>
                <w:b/>
                <w:color w:val="auto"/>
              </w:rPr>
              <w:t>,4</w:t>
            </w:r>
            <w:r>
              <w:rPr>
                <w:b/>
                <w:color w:val="auto"/>
              </w:rPr>
              <w:t>2</w:t>
            </w:r>
          </w:p>
        </w:tc>
        <w:tc>
          <w:tcPr>
            <w:tcW w:w="1713" w:type="dxa"/>
            <w:vAlign w:val="center"/>
          </w:tcPr>
          <w:p w14:paraId="0A3F0111" w14:textId="77777777" w:rsidR="00AE5549" w:rsidRPr="002D5DB9" w:rsidRDefault="00AE5549" w:rsidP="00757AC5">
            <w:pPr>
              <w:pStyle w:val="TEKSTTABELA"/>
              <w:jc w:val="center"/>
              <w:rPr>
                <w:color w:val="auto"/>
              </w:rPr>
            </w:pPr>
            <w:r w:rsidRPr="002D5DB9">
              <w:rPr>
                <w:color w:val="auto"/>
              </w:rPr>
              <w:t>9</w:t>
            </w:r>
            <w:r>
              <w:rPr>
                <w:color w:val="auto"/>
              </w:rPr>
              <w:t>9</w:t>
            </w:r>
            <w:r w:rsidRPr="002D5DB9">
              <w:rPr>
                <w:color w:val="auto"/>
              </w:rPr>
              <w:t>,</w:t>
            </w:r>
            <w:r>
              <w:rPr>
                <w:color w:val="auto"/>
              </w:rPr>
              <w:t>4</w:t>
            </w:r>
          </w:p>
        </w:tc>
      </w:tr>
      <w:tr w:rsidR="00AE5549" w:rsidRPr="002D5DB9" w14:paraId="61A70067" w14:textId="77777777" w:rsidTr="00757AC5">
        <w:tc>
          <w:tcPr>
            <w:tcW w:w="0" w:type="auto"/>
          </w:tcPr>
          <w:p w14:paraId="02FEF02B" w14:textId="77777777" w:rsidR="00AE5549" w:rsidRPr="002D5DB9" w:rsidRDefault="00AE5549" w:rsidP="00757AC5">
            <w:pPr>
              <w:pStyle w:val="TEKSTTABELA"/>
              <w:rPr>
                <w:color w:val="auto"/>
              </w:rPr>
            </w:pPr>
            <w:r w:rsidRPr="002D5DB9">
              <w:rPr>
                <w:color w:val="auto"/>
              </w:rPr>
              <w:t>1.2</w:t>
            </w:r>
          </w:p>
        </w:tc>
        <w:tc>
          <w:tcPr>
            <w:tcW w:w="2520" w:type="dxa"/>
          </w:tcPr>
          <w:p w14:paraId="09505DF1" w14:textId="77777777" w:rsidR="00AE5549" w:rsidRPr="002D5DB9" w:rsidRDefault="00AE5549" w:rsidP="00757AC5">
            <w:pPr>
              <w:pStyle w:val="TEKSTTABELA"/>
              <w:spacing w:before="120" w:after="120"/>
              <w:rPr>
                <w:color w:val="auto"/>
              </w:rPr>
            </w:pPr>
            <w:r w:rsidRPr="002D5DB9">
              <w:rPr>
                <w:color w:val="auto"/>
              </w:rPr>
              <w:t>dochody majątkowe</w:t>
            </w:r>
          </w:p>
        </w:tc>
        <w:tc>
          <w:tcPr>
            <w:tcW w:w="1693" w:type="dxa"/>
            <w:vAlign w:val="center"/>
          </w:tcPr>
          <w:p w14:paraId="6B30A27E" w14:textId="77777777" w:rsidR="00AE5549" w:rsidRPr="002D5DB9" w:rsidRDefault="00AE5549" w:rsidP="00757AC5">
            <w:pPr>
              <w:pStyle w:val="TEKSTTABELA"/>
              <w:jc w:val="right"/>
              <w:rPr>
                <w:color w:val="auto"/>
              </w:rPr>
            </w:pPr>
            <w:r w:rsidRPr="002D5DB9">
              <w:rPr>
                <w:color w:val="auto"/>
              </w:rPr>
              <w:t>6 7</w:t>
            </w:r>
            <w:r>
              <w:rPr>
                <w:color w:val="auto"/>
              </w:rPr>
              <w:t>80</w:t>
            </w:r>
            <w:r w:rsidRPr="002D5DB9">
              <w:rPr>
                <w:color w:val="auto"/>
              </w:rPr>
              <w:t> </w:t>
            </w:r>
            <w:r>
              <w:rPr>
                <w:color w:val="auto"/>
              </w:rPr>
              <w:t>253</w:t>
            </w:r>
            <w:r w:rsidRPr="002D5DB9">
              <w:rPr>
                <w:color w:val="auto"/>
              </w:rPr>
              <w:t>,00</w:t>
            </w:r>
          </w:p>
        </w:tc>
        <w:tc>
          <w:tcPr>
            <w:tcW w:w="1682" w:type="dxa"/>
            <w:vAlign w:val="center"/>
          </w:tcPr>
          <w:p w14:paraId="43D6B898" w14:textId="77777777" w:rsidR="00AE5549" w:rsidRPr="002D5DB9" w:rsidRDefault="00AE5549" w:rsidP="00757AC5">
            <w:pPr>
              <w:pStyle w:val="TEKSTTABELA"/>
              <w:jc w:val="right"/>
              <w:rPr>
                <w:color w:val="auto"/>
              </w:rPr>
            </w:pPr>
            <w:r>
              <w:rPr>
                <w:color w:val="auto"/>
              </w:rPr>
              <w:t>8</w:t>
            </w:r>
            <w:r w:rsidRPr="002D5DB9">
              <w:rPr>
                <w:color w:val="auto"/>
              </w:rPr>
              <w:t> </w:t>
            </w:r>
            <w:r>
              <w:rPr>
                <w:color w:val="auto"/>
              </w:rPr>
              <w:t>064</w:t>
            </w:r>
            <w:r w:rsidRPr="002D5DB9">
              <w:rPr>
                <w:color w:val="auto"/>
              </w:rPr>
              <w:t xml:space="preserve"> </w:t>
            </w:r>
            <w:r>
              <w:rPr>
                <w:color w:val="auto"/>
              </w:rPr>
              <w:t>911</w:t>
            </w:r>
            <w:r w:rsidRPr="002D5DB9">
              <w:rPr>
                <w:color w:val="auto"/>
              </w:rPr>
              <w:t>,</w:t>
            </w:r>
            <w:r>
              <w:rPr>
                <w:color w:val="auto"/>
              </w:rPr>
              <w:t>29</w:t>
            </w:r>
          </w:p>
        </w:tc>
        <w:tc>
          <w:tcPr>
            <w:tcW w:w="1274" w:type="dxa"/>
            <w:shd w:val="clear" w:color="auto" w:fill="DBE0F4" w:themeFill="accent1" w:themeFillTint="33"/>
            <w:vAlign w:val="center"/>
          </w:tcPr>
          <w:p w14:paraId="1F748174" w14:textId="77777777" w:rsidR="00AE5549" w:rsidRPr="002D5DB9" w:rsidRDefault="00AE5549" w:rsidP="00757AC5">
            <w:pPr>
              <w:pStyle w:val="TEKSTTABELA"/>
              <w:jc w:val="right"/>
              <w:rPr>
                <w:b/>
                <w:color w:val="auto"/>
              </w:rPr>
            </w:pPr>
            <w:r>
              <w:rPr>
                <w:b/>
                <w:color w:val="auto"/>
              </w:rPr>
              <w:t>9 </w:t>
            </w:r>
            <w:r w:rsidRPr="002D5DB9">
              <w:rPr>
                <w:b/>
                <w:color w:val="auto"/>
              </w:rPr>
              <w:t>2</w:t>
            </w:r>
            <w:r>
              <w:rPr>
                <w:b/>
                <w:color w:val="auto"/>
              </w:rPr>
              <w:t>56 880</w:t>
            </w:r>
            <w:r w:rsidRPr="002D5DB9">
              <w:rPr>
                <w:b/>
                <w:color w:val="auto"/>
              </w:rPr>
              <w:t>,</w:t>
            </w:r>
            <w:r>
              <w:rPr>
                <w:b/>
                <w:color w:val="auto"/>
              </w:rPr>
              <w:t>85</w:t>
            </w:r>
          </w:p>
        </w:tc>
        <w:tc>
          <w:tcPr>
            <w:tcW w:w="1713" w:type="dxa"/>
            <w:vAlign w:val="center"/>
          </w:tcPr>
          <w:p w14:paraId="5396F7A3" w14:textId="77777777" w:rsidR="00AE5549" w:rsidRPr="002D5DB9" w:rsidRDefault="00AE5549" w:rsidP="00757AC5">
            <w:pPr>
              <w:pStyle w:val="TEKSTTABELA"/>
              <w:jc w:val="center"/>
              <w:rPr>
                <w:color w:val="auto"/>
              </w:rPr>
            </w:pPr>
            <w:r>
              <w:rPr>
                <w:color w:val="auto"/>
              </w:rPr>
              <w:t>114</w:t>
            </w:r>
            <w:r w:rsidRPr="002D5DB9">
              <w:rPr>
                <w:color w:val="auto"/>
              </w:rPr>
              <w:t>,</w:t>
            </w:r>
            <w:r>
              <w:rPr>
                <w:color w:val="auto"/>
              </w:rPr>
              <w:t>8</w:t>
            </w:r>
          </w:p>
        </w:tc>
      </w:tr>
      <w:tr w:rsidR="00AE5549" w:rsidRPr="002D5DB9" w14:paraId="37ECCE3F" w14:textId="77777777" w:rsidTr="00757AC5">
        <w:tc>
          <w:tcPr>
            <w:tcW w:w="0" w:type="auto"/>
          </w:tcPr>
          <w:p w14:paraId="5EC7679A" w14:textId="77777777" w:rsidR="00AE5549" w:rsidRPr="002D5DB9" w:rsidRDefault="00AE5549" w:rsidP="00757AC5">
            <w:pPr>
              <w:pStyle w:val="TEKSTTABELA"/>
              <w:rPr>
                <w:color w:val="auto"/>
              </w:rPr>
            </w:pPr>
            <w:r w:rsidRPr="002D5DB9">
              <w:rPr>
                <w:color w:val="auto"/>
              </w:rPr>
              <w:t>2.</w:t>
            </w:r>
          </w:p>
        </w:tc>
        <w:tc>
          <w:tcPr>
            <w:tcW w:w="2520" w:type="dxa"/>
          </w:tcPr>
          <w:p w14:paraId="22DE6646" w14:textId="77777777" w:rsidR="00AE5549" w:rsidRPr="002D5DB9" w:rsidRDefault="00AE5549" w:rsidP="00757AC5">
            <w:pPr>
              <w:pStyle w:val="TEKSTTABELA"/>
              <w:spacing w:before="120" w:after="120"/>
              <w:rPr>
                <w:color w:val="auto"/>
              </w:rPr>
            </w:pPr>
            <w:r w:rsidRPr="002D5DB9">
              <w:rPr>
                <w:color w:val="auto"/>
              </w:rPr>
              <w:t>wydatki</w:t>
            </w:r>
          </w:p>
        </w:tc>
        <w:tc>
          <w:tcPr>
            <w:tcW w:w="1693" w:type="dxa"/>
            <w:vAlign w:val="center"/>
          </w:tcPr>
          <w:p w14:paraId="4906516A" w14:textId="77777777" w:rsidR="00AE5549" w:rsidRPr="002D5DB9" w:rsidRDefault="00AE5549" w:rsidP="00757AC5">
            <w:pPr>
              <w:pStyle w:val="TEKSTTABELA"/>
              <w:jc w:val="right"/>
              <w:rPr>
                <w:color w:val="auto"/>
              </w:rPr>
            </w:pPr>
            <w:r w:rsidRPr="002D5DB9">
              <w:rPr>
                <w:color w:val="auto"/>
              </w:rPr>
              <w:t xml:space="preserve">  </w:t>
            </w:r>
            <w:r>
              <w:rPr>
                <w:color w:val="auto"/>
              </w:rPr>
              <w:t>101</w:t>
            </w:r>
            <w:r w:rsidRPr="002D5DB9">
              <w:rPr>
                <w:color w:val="auto"/>
              </w:rPr>
              <w:t> </w:t>
            </w:r>
            <w:r>
              <w:rPr>
                <w:color w:val="auto"/>
              </w:rPr>
              <w:t>724</w:t>
            </w:r>
            <w:r w:rsidRPr="002D5DB9">
              <w:rPr>
                <w:color w:val="auto"/>
              </w:rPr>
              <w:t xml:space="preserve"> </w:t>
            </w:r>
            <w:r>
              <w:rPr>
                <w:color w:val="auto"/>
              </w:rPr>
              <w:t>801</w:t>
            </w:r>
            <w:r w:rsidRPr="002D5DB9">
              <w:rPr>
                <w:color w:val="auto"/>
              </w:rPr>
              <w:t>,</w:t>
            </w:r>
            <w:r>
              <w:rPr>
                <w:color w:val="auto"/>
              </w:rPr>
              <w:t>67</w:t>
            </w:r>
          </w:p>
        </w:tc>
        <w:tc>
          <w:tcPr>
            <w:tcW w:w="1682" w:type="dxa"/>
            <w:vAlign w:val="center"/>
          </w:tcPr>
          <w:p w14:paraId="126E1C03" w14:textId="77777777" w:rsidR="00AE5549" w:rsidRPr="002D5DB9" w:rsidRDefault="00AE5549" w:rsidP="00757AC5">
            <w:pPr>
              <w:pStyle w:val="TEKSTTABELA"/>
              <w:jc w:val="right"/>
              <w:rPr>
                <w:color w:val="auto"/>
              </w:rPr>
            </w:pPr>
            <w:r>
              <w:rPr>
                <w:color w:val="auto"/>
              </w:rPr>
              <w:t>105</w:t>
            </w:r>
            <w:r w:rsidRPr="002D5DB9">
              <w:rPr>
                <w:color w:val="auto"/>
              </w:rPr>
              <w:t> </w:t>
            </w:r>
            <w:r>
              <w:rPr>
                <w:color w:val="auto"/>
              </w:rPr>
              <w:t>365</w:t>
            </w:r>
            <w:r w:rsidRPr="002D5DB9">
              <w:rPr>
                <w:color w:val="auto"/>
              </w:rPr>
              <w:t> 1</w:t>
            </w:r>
            <w:r>
              <w:rPr>
                <w:color w:val="auto"/>
              </w:rPr>
              <w:t>47</w:t>
            </w:r>
            <w:r w:rsidRPr="002D5DB9">
              <w:rPr>
                <w:color w:val="auto"/>
              </w:rPr>
              <w:t>,</w:t>
            </w:r>
            <w:r>
              <w:rPr>
                <w:color w:val="auto"/>
              </w:rPr>
              <w:t>67</w:t>
            </w:r>
          </w:p>
        </w:tc>
        <w:tc>
          <w:tcPr>
            <w:tcW w:w="1274" w:type="dxa"/>
            <w:shd w:val="clear" w:color="auto" w:fill="DBE0F4" w:themeFill="accent1" w:themeFillTint="33"/>
            <w:vAlign w:val="center"/>
          </w:tcPr>
          <w:p w14:paraId="25356407" w14:textId="77777777" w:rsidR="00AE5549" w:rsidRPr="002D5DB9" w:rsidRDefault="00AE5549" w:rsidP="00757AC5">
            <w:pPr>
              <w:pStyle w:val="TEKSTTABELA"/>
              <w:jc w:val="right"/>
              <w:rPr>
                <w:b/>
                <w:color w:val="auto"/>
              </w:rPr>
            </w:pPr>
            <w:r>
              <w:rPr>
                <w:b/>
                <w:color w:val="auto"/>
              </w:rPr>
              <w:t>92</w:t>
            </w:r>
            <w:r w:rsidRPr="002D5DB9">
              <w:rPr>
                <w:b/>
                <w:color w:val="auto"/>
              </w:rPr>
              <w:t> </w:t>
            </w:r>
            <w:r>
              <w:rPr>
                <w:b/>
                <w:color w:val="auto"/>
              </w:rPr>
              <w:t>271</w:t>
            </w:r>
            <w:r w:rsidRPr="002D5DB9">
              <w:rPr>
                <w:b/>
                <w:color w:val="auto"/>
              </w:rPr>
              <w:t> </w:t>
            </w:r>
            <w:r>
              <w:rPr>
                <w:b/>
                <w:color w:val="auto"/>
              </w:rPr>
              <w:t>154</w:t>
            </w:r>
            <w:r w:rsidRPr="002D5DB9">
              <w:rPr>
                <w:b/>
                <w:color w:val="auto"/>
              </w:rPr>
              <w:t>,</w:t>
            </w:r>
            <w:r>
              <w:rPr>
                <w:b/>
                <w:color w:val="auto"/>
              </w:rPr>
              <w:t>06</w:t>
            </w:r>
          </w:p>
        </w:tc>
        <w:tc>
          <w:tcPr>
            <w:tcW w:w="1713" w:type="dxa"/>
            <w:vAlign w:val="center"/>
          </w:tcPr>
          <w:p w14:paraId="0C4B1838" w14:textId="77777777" w:rsidR="00AE5549" w:rsidRPr="002D5DB9" w:rsidRDefault="00AE5549" w:rsidP="00757AC5">
            <w:pPr>
              <w:pStyle w:val="TEKSTTABELA"/>
              <w:jc w:val="center"/>
              <w:rPr>
                <w:color w:val="auto"/>
              </w:rPr>
            </w:pPr>
            <w:r>
              <w:rPr>
                <w:color w:val="auto"/>
              </w:rPr>
              <w:t>87</w:t>
            </w:r>
            <w:r w:rsidRPr="002D5DB9">
              <w:rPr>
                <w:color w:val="auto"/>
              </w:rPr>
              <w:t>,</w:t>
            </w:r>
            <w:r>
              <w:rPr>
                <w:color w:val="auto"/>
              </w:rPr>
              <w:t>6</w:t>
            </w:r>
          </w:p>
        </w:tc>
      </w:tr>
      <w:tr w:rsidR="00AE5549" w:rsidRPr="002D5DB9" w14:paraId="6735D83F" w14:textId="77777777" w:rsidTr="00757AC5">
        <w:tc>
          <w:tcPr>
            <w:tcW w:w="0" w:type="auto"/>
          </w:tcPr>
          <w:p w14:paraId="12B11FAE" w14:textId="77777777" w:rsidR="00AE5549" w:rsidRPr="002D5DB9" w:rsidRDefault="00AE5549" w:rsidP="00757AC5">
            <w:pPr>
              <w:pStyle w:val="TEKSTTABELA"/>
              <w:rPr>
                <w:color w:val="auto"/>
              </w:rPr>
            </w:pPr>
            <w:r w:rsidRPr="002D5DB9">
              <w:rPr>
                <w:color w:val="auto"/>
              </w:rPr>
              <w:t>2.1</w:t>
            </w:r>
          </w:p>
        </w:tc>
        <w:tc>
          <w:tcPr>
            <w:tcW w:w="2520" w:type="dxa"/>
          </w:tcPr>
          <w:p w14:paraId="3019130E" w14:textId="77777777" w:rsidR="00AE5549" w:rsidRPr="002D5DB9" w:rsidRDefault="00AE5549" w:rsidP="00757AC5">
            <w:pPr>
              <w:pStyle w:val="TEKSTTABELA"/>
              <w:spacing w:before="120" w:after="120"/>
              <w:rPr>
                <w:color w:val="auto"/>
              </w:rPr>
            </w:pPr>
            <w:r w:rsidRPr="002D5DB9">
              <w:rPr>
                <w:color w:val="auto"/>
              </w:rPr>
              <w:t>w tym: wydatki  bieżące</w:t>
            </w:r>
          </w:p>
        </w:tc>
        <w:tc>
          <w:tcPr>
            <w:tcW w:w="1693" w:type="dxa"/>
            <w:vAlign w:val="center"/>
          </w:tcPr>
          <w:p w14:paraId="4CFCC671" w14:textId="77777777" w:rsidR="00AE5549" w:rsidRPr="002D5DB9" w:rsidRDefault="00AE5549" w:rsidP="00757AC5">
            <w:pPr>
              <w:pStyle w:val="TEKSTTABELA"/>
              <w:jc w:val="right"/>
              <w:rPr>
                <w:color w:val="auto"/>
              </w:rPr>
            </w:pPr>
            <w:r>
              <w:rPr>
                <w:color w:val="auto"/>
              </w:rPr>
              <w:t>84</w:t>
            </w:r>
            <w:r w:rsidRPr="002D5DB9">
              <w:rPr>
                <w:color w:val="auto"/>
              </w:rPr>
              <w:t> </w:t>
            </w:r>
            <w:r>
              <w:rPr>
                <w:color w:val="auto"/>
              </w:rPr>
              <w:t>018</w:t>
            </w:r>
            <w:r w:rsidRPr="002D5DB9">
              <w:rPr>
                <w:color w:val="auto"/>
              </w:rPr>
              <w:t> 7</w:t>
            </w:r>
            <w:r>
              <w:rPr>
                <w:color w:val="auto"/>
              </w:rPr>
              <w:t>48</w:t>
            </w:r>
            <w:r w:rsidRPr="002D5DB9">
              <w:rPr>
                <w:color w:val="auto"/>
              </w:rPr>
              <w:t>,</w:t>
            </w:r>
            <w:r>
              <w:rPr>
                <w:color w:val="auto"/>
              </w:rPr>
              <w:t>67</w:t>
            </w:r>
          </w:p>
        </w:tc>
        <w:tc>
          <w:tcPr>
            <w:tcW w:w="1682" w:type="dxa"/>
            <w:vAlign w:val="center"/>
          </w:tcPr>
          <w:p w14:paraId="1855CC66" w14:textId="77777777" w:rsidR="00AE5549" w:rsidRPr="002D5DB9" w:rsidRDefault="00AE5549" w:rsidP="00757AC5">
            <w:pPr>
              <w:pStyle w:val="TEKSTTABELA"/>
              <w:jc w:val="right"/>
              <w:rPr>
                <w:color w:val="auto"/>
              </w:rPr>
            </w:pPr>
            <w:r>
              <w:rPr>
                <w:color w:val="auto"/>
              </w:rPr>
              <w:t>8</w:t>
            </w:r>
            <w:r w:rsidRPr="002D5DB9">
              <w:rPr>
                <w:color w:val="auto"/>
              </w:rPr>
              <w:t>7 </w:t>
            </w:r>
            <w:r>
              <w:rPr>
                <w:color w:val="auto"/>
              </w:rPr>
              <w:t>900</w:t>
            </w:r>
            <w:r w:rsidRPr="002D5DB9">
              <w:rPr>
                <w:color w:val="auto"/>
              </w:rPr>
              <w:t> </w:t>
            </w:r>
            <w:r>
              <w:rPr>
                <w:color w:val="auto"/>
              </w:rPr>
              <w:t>561</w:t>
            </w:r>
            <w:r w:rsidRPr="002D5DB9">
              <w:rPr>
                <w:color w:val="auto"/>
              </w:rPr>
              <w:t>,</w:t>
            </w:r>
            <w:r>
              <w:rPr>
                <w:color w:val="auto"/>
              </w:rPr>
              <w:t>97</w:t>
            </w:r>
          </w:p>
        </w:tc>
        <w:tc>
          <w:tcPr>
            <w:tcW w:w="1274" w:type="dxa"/>
            <w:shd w:val="clear" w:color="auto" w:fill="DBE0F4" w:themeFill="accent1" w:themeFillTint="33"/>
            <w:vAlign w:val="center"/>
          </w:tcPr>
          <w:p w14:paraId="2E8F1563" w14:textId="77777777" w:rsidR="00AE5549" w:rsidRPr="002D5DB9" w:rsidRDefault="00AE5549" w:rsidP="00757AC5">
            <w:pPr>
              <w:pStyle w:val="TEKSTTABELA"/>
              <w:jc w:val="right"/>
              <w:rPr>
                <w:b/>
                <w:color w:val="auto"/>
              </w:rPr>
            </w:pPr>
            <w:r>
              <w:rPr>
                <w:b/>
                <w:color w:val="auto"/>
              </w:rPr>
              <w:t>80</w:t>
            </w:r>
            <w:r w:rsidRPr="002D5DB9">
              <w:rPr>
                <w:b/>
                <w:color w:val="auto"/>
              </w:rPr>
              <w:t> </w:t>
            </w:r>
            <w:r>
              <w:rPr>
                <w:b/>
                <w:color w:val="auto"/>
              </w:rPr>
              <w:t>644</w:t>
            </w:r>
            <w:r w:rsidRPr="002D5DB9">
              <w:rPr>
                <w:b/>
                <w:color w:val="auto"/>
              </w:rPr>
              <w:t> </w:t>
            </w:r>
            <w:r>
              <w:rPr>
                <w:b/>
                <w:color w:val="auto"/>
              </w:rPr>
              <w:t>978</w:t>
            </w:r>
            <w:r w:rsidRPr="002D5DB9">
              <w:rPr>
                <w:b/>
                <w:color w:val="auto"/>
              </w:rPr>
              <w:t>,</w:t>
            </w:r>
            <w:r>
              <w:rPr>
                <w:b/>
                <w:color w:val="auto"/>
              </w:rPr>
              <w:t>74</w:t>
            </w:r>
          </w:p>
        </w:tc>
        <w:tc>
          <w:tcPr>
            <w:tcW w:w="1713" w:type="dxa"/>
            <w:vAlign w:val="center"/>
          </w:tcPr>
          <w:p w14:paraId="42343083" w14:textId="77777777" w:rsidR="00AE5549" w:rsidRPr="002D5DB9" w:rsidRDefault="00AE5549" w:rsidP="00757AC5">
            <w:pPr>
              <w:pStyle w:val="TEKSTTABELA"/>
              <w:jc w:val="center"/>
              <w:rPr>
                <w:color w:val="auto"/>
              </w:rPr>
            </w:pPr>
            <w:r w:rsidRPr="002D5DB9">
              <w:rPr>
                <w:color w:val="auto"/>
              </w:rPr>
              <w:t>9</w:t>
            </w:r>
            <w:r>
              <w:rPr>
                <w:color w:val="auto"/>
              </w:rPr>
              <w:t>1</w:t>
            </w:r>
            <w:r w:rsidRPr="002D5DB9">
              <w:rPr>
                <w:color w:val="auto"/>
              </w:rPr>
              <w:t>,7</w:t>
            </w:r>
          </w:p>
        </w:tc>
      </w:tr>
      <w:tr w:rsidR="00AE5549" w:rsidRPr="002D5DB9" w14:paraId="3A56831E" w14:textId="77777777" w:rsidTr="00757AC5">
        <w:tc>
          <w:tcPr>
            <w:tcW w:w="0" w:type="auto"/>
          </w:tcPr>
          <w:p w14:paraId="17B5CDBE" w14:textId="77777777" w:rsidR="00AE5549" w:rsidRPr="002D5DB9" w:rsidRDefault="00AE5549" w:rsidP="00757AC5">
            <w:pPr>
              <w:pStyle w:val="TEKSTTABELA"/>
              <w:rPr>
                <w:color w:val="auto"/>
              </w:rPr>
            </w:pPr>
            <w:r w:rsidRPr="002D5DB9">
              <w:rPr>
                <w:color w:val="auto"/>
              </w:rPr>
              <w:t>2.2</w:t>
            </w:r>
          </w:p>
        </w:tc>
        <w:tc>
          <w:tcPr>
            <w:tcW w:w="2520" w:type="dxa"/>
          </w:tcPr>
          <w:p w14:paraId="34A2B83B" w14:textId="77777777" w:rsidR="00AE5549" w:rsidRPr="002D5DB9" w:rsidRDefault="00AE5549" w:rsidP="00757AC5">
            <w:pPr>
              <w:pStyle w:val="TEKSTTABELA"/>
              <w:spacing w:before="120" w:after="120"/>
              <w:rPr>
                <w:color w:val="auto"/>
              </w:rPr>
            </w:pPr>
            <w:r w:rsidRPr="002D5DB9">
              <w:rPr>
                <w:color w:val="auto"/>
              </w:rPr>
              <w:t>wydatki  majątkowe</w:t>
            </w:r>
          </w:p>
        </w:tc>
        <w:tc>
          <w:tcPr>
            <w:tcW w:w="1693" w:type="dxa"/>
            <w:vAlign w:val="center"/>
          </w:tcPr>
          <w:p w14:paraId="618290D7" w14:textId="77777777" w:rsidR="00AE5549" w:rsidRPr="002D5DB9" w:rsidRDefault="00AE5549" w:rsidP="00757AC5">
            <w:pPr>
              <w:pStyle w:val="TEKSTTABELA"/>
              <w:jc w:val="right"/>
              <w:rPr>
                <w:color w:val="auto"/>
              </w:rPr>
            </w:pPr>
            <w:r w:rsidRPr="002D5DB9">
              <w:rPr>
                <w:color w:val="auto"/>
              </w:rPr>
              <w:t xml:space="preserve">  1</w:t>
            </w:r>
            <w:r>
              <w:rPr>
                <w:color w:val="auto"/>
              </w:rPr>
              <w:t>7</w:t>
            </w:r>
            <w:r w:rsidRPr="002D5DB9">
              <w:rPr>
                <w:color w:val="auto"/>
              </w:rPr>
              <w:t> </w:t>
            </w:r>
            <w:r>
              <w:rPr>
                <w:color w:val="auto"/>
              </w:rPr>
              <w:t>706</w:t>
            </w:r>
            <w:r w:rsidRPr="002D5DB9">
              <w:rPr>
                <w:color w:val="auto"/>
              </w:rPr>
              <w:t xml:space="preserve"> </w:t>
            </w:r>
            <w:r>
              <w:rPr>
                <w:color w:val="auto"/>
              </w:rPr>
              <w:t>053</w:t>
            </w:r>
            <w:r w:rsidRPr="002D5DB9">
              <w:rPr>
                <w:color w:val="auto"/>
              </w:rPr>
              <w:t xml:space="preserve">,00  </w:t>
            </w:r>
          </w:p>
        </w:tc>
        <w:tc>
          <w:tcPr>
            <w:tcW w:w="1682" w:type="dxa"/>
            <w:vAlign w:val="center"/>
          </w:tcPr>
          <w:p w14:paraId="68FB670A" w14:textId="77777777" w:rsidR="00AE5549" w:rsidRPr="002D5DB9" w:rsidRDefault="00AE5549" w:rsidP="00757AC5">
            <w:pPr>
              <w:pStyle w:val="TEKSTTABELA"/>
              <w:jc w:val="right"/>
              <w:rPr>
                <w:color w:val="auto"/>
              </w:rPr>
            </w:pPr>
            <w:r w:rsidRPr="002D5DB9">
              <w:rPr>
                <w:color w:val="auto"/>
              </w:rPr>
              <w:t>1</w:t>
            </w:r>
            <w:r>
              <w:rPr>
                <w:color w:val="auto"/>
              </w:rPr>
              <w:t>7</w:t>
            </w:r>
            <w:r w:rsidRPr="002D5DB9">
              <w:rPr>
                <w:color w:val="auto"/>
              </w:rPr>
              <w:t> </w:t>
            </w:r>
            <w:r>
              <w:rPr>
                <w:color w:val="auto"/>
              </w:rPr>
              <w:t>464</w:t>
            </w:r>
            <w:r w:rsidRPr="002D5DB9">
              <w:rPr>
                <w:color w:val="auto"/>
              </w:rPr>
              <w:t xml:space="preserve"> </w:t>
            </w:r>
            <w:r>
              <w:rPr>
                <w:color w:val="auto"/>
              </w:rPr>
              <w:t>585</w:t>
            </w:r>
            <w:r w:rsidRPr="002D5DB9">
              <w:rPr>
                <w:color w:val="auto"/>
              </w:rPr>
              <w:t>,</w:t>
            </w:r>
            <w:r>
              <w:rPr>
                <w:color w:val="auto"/>
              </w:rPr>
              <w:t>7</w:t>
            </w:r>
            <w:r w:rsidRPr="002D5DB9">
              <w:rPr>
                <w:color w:val="auto"/>
              </w:rPr>
              <w:t>0</w:t>
            </w:r>
          </w:p>
        </w:tc>
        <w:tc>
          <w:tcPr>
            <w:tcW w:w="1274" w:type="dxa"/>
            <w:shd w:val="clear" w:color="auto" w:fill="DBE0F4" w:themeFill="accent1" w:themeFillTint="33"/>
            <w:vAlign w:val="center"/>
          </w:tcPr>
          <w:p w14:paraId="0FACC9CC" w14:textId="77777777" w:rsidR="00AE5549" w:rsidRPr="002D5DB9" w:rsidRDefault="00AE5549" w:rsidP="00757AC5">
            <w:pPr>
              <w:pStyle w:val="TEKSTTABELA"/>
              <w:jc w:val="right"/>
              <w:rPr>
                <w:b/>
                <w:color w:val="auto"/>
              </w:rPr>
            </w:pPr>
            <w:r>
              <w:rPr>
                <w:b/>
                <w:color w:val="auto"/>
              </w:rPr>
              <w:t>11</w:t>
            </w:r>
            <w:r w:rsidRPr="002D5DB9">
              <w:rPr>
                <w:b/>
                <w:color w:val="auto"/>
              </w:rPr>
              <w:t> </w:t>
            </w:r>
            <w:r>
              <w:rPr>
                <w:b/>
                <w:color w:val="auto"/>
              </w:rPr>
              <w:t>626</w:t>
            </w:r>
            <w:r w:rsidRPr="002D5DB9">
              <w:rPr>
                <w:b/>
                <w:color w:val="auto"/>
              </w:rPr>
              <w:t> </w:t>
            </w:r>
            <w:r>
              <w:rPr>
                <w:b/>
                <w:color w:val="auto"/>
              </w:rPr>
              <w:t>175</w:t>
            </w:r>
            <w:r w:rsidRPr="002D5DB9">
              <w:rPr>
                <w:b/>
                <w:color w:val="auto"/>
              </w:rPr>
              <w:t>,</w:t>
            </w:r>
            <w:r>
              <w:rPr>
                <w:b/>
                <w:color w:val="auto"/>
              </w:rPr>
              <w:t>32</w:t>
            </w:r>
          </w:p>
        </w:tc>
        <w:tc>
          <w:tcPr>
            <w:tcW w:w="1713" w:type="dxa"/>
            <w:vAlign w:val="center"/>
          </w:tcPr>
          <w:p w14:paraId="72C63E72" w14:textId="77777777" w:rsidR="00AE5549" w:rsidRPr="002D5DB9" w:rsidRDefault="00AE5549" w:rsidP="00757AC5">
            <w:pPr>
              <w:pStyle w:val="TEKSTTABELA"/>
              <w:jc w:val="center"/>
              <w:rPr>
                <w:color w:val="auto"/>
              </w:rPr>
            </w:pPr>
            <w:r>
              <w:rPr>
                <w:color w:val="auto"/>
              </w:rPr>
              <w:t>66</w:t>
            </w:r>
            <w:r w:rsidRPr="002D5DB9">
              <w:rPr>
                <w:color w:val="auto"/>
              </w:rPr>
              <w:t>,</w:t>
            </w:r>
            <w:r>
              <w:rPr>
                <w:color w:val="auto"/>
              </w:rPr>
              <w:t>6</w:t>
            </w:r>
          </w:p>
        </w:tc>
      </w:tr>
    </w:tbl>
    <w:p w14:paraId="23F0D85D" w14:textId="77777777" w:rsidR="00AE5549" w:rsidRPr="002D5DB9" w:rsidRDefault="00AE5549" w:rsidP="00AE5549">
      <w:pPr>
        <w:pStyle w:val="RDO"/>
        <w:ind w:left="0" w:firstLine="0"/>
        <w:rPr>
          <w:color w:val="auto"/>
        </w:rPr>
      </w:pPr>
      <w:r w:rsidRPr="002D5DB9">
        <w:rPr>
          <w:color w:val="auto"/>
        </w:rPr>
        <w:t xml:space="preserve">Źródło: Zarządzenie Nr </w:t>
      </w:r>
      <w:r>
        <w:rPr>
          <w:color w:val="auto"/>
        </w:rPr>
        <w:t>29</w:t>
      </w:r>
      <w:r w:rsidRPr="002D5DB9">
        <w:rPr>
          <w:color w:val="auto"/>
        </w:rPr>
        <w:t>/202</w:t>
      </w:r>
      <w:r>
        <w:rPr>
          <w:color w:val="auto"/>
        </w:rPr>
        <w:t>1</w:t>
      </w:r>
      <w:r w:rsidRPr="002D5DB9">
        <w:rPr>
          <w:color w:val="auto"/>
        </w:rPr>
        <w:t xml:space="preserve"> Wójta Gminy Świdnica z dnia 2</w:t>
      </w:r>
      <w:r>
        <w:rPr>
          <w:color w:val="auto"/>
        </w:rPr>
        <w:t>9</w:t>
      </w:r>
      <w:r w:rsidRPr="002D5DB9">
        <w:rPr>
          <w:color w:val="auto"/>
        </w:rPr>
        <w:t xml:space="preserve"> marca 202</w:t>
      </w:r>
      <w:r>
        <w:rPr>
          <w:color w:val="auto"/>
        </w:rPr>
        <w:t>1</w:t>
      </w:r>
      <w:r w:rsidRPr="002D5DB9">
        <w:rPr>
          <w:color w:val="auto"/>
        </w:rPr>
        <w:t xml:space="preserve"> r.</w:t>
      </w:r>
    </w:p>
    <w:p w14:paraId="69A91FAE" w14:textId="2CBEC2DF" w:rsidR="00AE5549" w:rsidRPr="002D5DB9" w:rsidRDefault="00AE5549" w:rsidP="00AE5549">
      <w:pPr>
        <w:pStyle w:val="TABELA"/>
        <w:rPr>
          <w:color w:val="auto"/>
        </w:rPr>
      </w:pPr>
      <w:bookmarkStart w:id="177" w:name="_Toc9450898"/>
      <w:r w:rsidRPr="002D5DB9">
        <w:rPr>
          <w:color w:val="auto"/>
        </w:rPr>
        <w:lastRenderedPageBreak/>
        <w:t xml:space="preserve">TABELA </w:t>
      </w:r>
      <w:r>
        <w:rPr>
          <w:color w:val="auto"/>
        </w:rPr>
        <w:t>6</w:t>
      </w:r>
      <w:r w:rsidR="00B10D91">
        <w:rPr>
          <w:color w:val="auto"/>
        </w:rPr>
        <w:t>5</w:t>
      </w:r>
      <w:r w:rsidRPr="002D5DB9">
        <w:rPr>
          <w:color w:val="auto"/>
        </w:rPr>
        <w:t>. Realizacja wydatków budżetowych wg działów klasyfikacji budżetowej [20</w:t>
      </w:r>
      <w:r>
        <w:rPr>
          <w:color w:val="auto"/>
        </w:rPr>
        <w:t>20</w:t>
      </w:r>
      <w:r w:rsidRPr="002D5DB9">
        <w:rPr>
          <w:color w:val="auto"/>
        </w:rPr>
        <w:t>].</w:t>
      </w:r>
      <w:bookmarkEnd w:id="177"/>
    </w:p>
    <w:tbl>
      <w:tblPr>
        <w:tblW w:w="9087"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4410"/>
        <w:gridCol w:w="1559"/>
        <w:gridCol w:w="1559"/>
        <w:gridCol w:w="1559"/>
      </w:tblGrid>
      <w:tr w:rsidR="00AE5549" w:rsidRPr="00A07666" w14:paraId="629697DF" w14:textId="77777777" w:rsidTr="00757AC5">
        <w:trPr>
          <w:trHeight w:val="251"/>
          <w:tblHeader/>
        </w:trPr>
        <w:tc>
          <w:tcPr>
            <w:tcW w:w="4410" w:type="dxa"/>
            <w:vMerge w:val="restart"/>
            <w:shd w:val="clear" w:color="auto" w:fill="94A3DE" w:themeFill="accent1" w:themeFillTint="99"/>
            <w:noWrap/>
            <w:vAlign w:val="center"/>
            <w:hideMark/>
          </w:tcPr>
          <w:p w14:paraId="18314362" w14:textId="77777777" w:rsidR="00AE5549" w:rsidRPr="00A07666" w:rsidRDefault="00AE5549" w:rsidP="00757AC5">
            <w:pPr>
              <w:pStyle w:val="TEKSTTABELA"/>
              <w:rPr>
                <w:color w:val="FFFFFF" w:themeColor="background1"/>
              </w:rPr>
            </w:pPr>
            <w:bookmarkStart w:id="178" w:name="_Hlk69378728"/>
            <w:r w:rsidRPr="00A07666">
              <w:rPr>
                <w:color w:val="FFFFFF" w:themeColor="background1"/>
              </w:rPr>
              <w:t>Wyszczególnienie</w:t>
            </w:r>
          </w:p>
        </w:tc>
        <w:tc>
          <w:tcPr>
            <w:tcW w:w="4677" w:type="dxa"/>
            <w:gridSpan w:val="3"/>
            <w:tcBorders>
              <w:bottom w:val="nil"/>
            </w:tcBorders>
            <w:shd w:val="clear" w:color="auto" w:fill="94A3DE" w:themeFill="accent1" w:themeFillTint="99"/>
            <w:vAlign w:val="center"/>
            <w:hideMark/>
          </w:tcPr>
          <w:p w14:paraId="34F2D308" w14:textId="77777777" w:rsidR="00AE5549" w:rsidRPr="00A07666" w:rsidRDefault="00AE5549" w:rsidP="00757AC5">
            <w:pPr>
              <w:pStyle w:val="TEKSTTABELA"/>
              <w:jc w:val="center"/>
              <w:rPr>
                <w:color w:val="FFFFFF" w:themeColor="background1"/>
              </w:rPr>
            </w:pPr>
            <w:r w:rsidRPr="00A07666">
              <w:rPr>
                <w:color w:val="FFFFFF" w:themeColor="background1"/>
              </w:rPr>
              <w:t>Wykonanie w 20</w:t>
            </w:r>
            <w:r>
              <w:rPr>
                <w:color w:val="FFFFFF" w:themeColor="background1"/>
              </w:rPr>
              <w:t>20</w:t>
            </w:r>
            <w:r w:rsidRPr="00A07666">
              <w:rPr>
                <w:color w:val="FFFFFF" w:themeColor="background1"/>
              </w:rPr>
              <w:t xml:space="preserve"> roku</w:t>
            </w:r>
          </w:p>
        </w:tc>
      </w:tr>
      <w:tr w:rsidR="00AE5549" w:rsidRPr="00A07666" w14:paraId="5D55F15D" w14:textId="77777777" w:rsidTr="00757AC5">
        <w:trPr>
          <w:trHeight w:val="170"/>
          <w:tblHeader/>
        </w:trPr>
        <w:tc>
          <w:tcPr>
            <w:tcW w:w="4410" w:type="dxa"/>
            <w:vMerge/>
            <w:shd w:val="clear" w:color="auto" w:fill="4E67C8" w:themeFill="accent1"/>
            <w:noWrap/>
            <w:hideMark/>
          </w:tcPr>
          <w:p w14:paraId="464D282B" w14:textId="77777777" w:rsidR="00AE5549" w:rsidRPr="00A07666" w:rsidRDefault="00AE5549" w:rsidP="00757AC5">
            <w:pPr>
              <w:pStyle w:val="TEKSTTABELA"/>
              <w:rPr>
                <w:color w:val="FFFFFF" w:themeColor="background1"/>
              </w:rPr>
            </w:pPr>
          </w:p>
        </w:tc>
        <w:tc>
          <w:tcPr>
            <w:tcW w:w="1559" w:type="dxa"/>
            <w:vMerge w:val="restart"/>
            <w:tcBorders>
              <w:top w:val="nil"/>
              <w:bottom w:val="nil"/>
            </w:tcBorders>
            <w:shd w:val="clear" w:color="auto" w:fill="94A3DE" w:themeFill="accent1" w:themeFillTint="99"/>
            <w:vAlign w:val="center"/>
            <w:hideMark/>
          </w:tcPr>
          <w:p w14:paraId="190AD184" w14:textId="77777777" w:rsidR="00AE5549" w:rsidRPr="00A07666" w:rsidRDefault="00AE5549" w:rsidP="00757AC5">
            <w:pPr>
              <w:pStyle w:val="TEKSTTABELA"/>
              <w:jc w:val="center"/>
              <w:rPr>
                <w:color w:val="FFFFFF" w:themeColor="background1"/>
              </w:rPr>
            </w:pPr>
            <w:r w:rsidRPr="00A07666">
              <w:rPr>
                <w:color w:val="FFFFFF" w:themeColor="background1"/>
              </w:rPr>
              <w:t>Ogółem</w:t>
            </w:r>
          </w:p>
        </w:tc>
        <w:tc>
          <w:tcPr>
            <w:tcW w:w="3118" w:type="dxa"/>
            <w:gridSpan w:val="2"/>
            <w:tcBorders>
              <w:top w:val="nil"/>
              <w:bottom w:val="nil"/>
            </w:tcBorders>
            <w:shd w:val="clear" w:color="auto" w:fill="94A3DE" w:themeFill="accent1" w:themeFillTint="99"/>
            <w:vAlign w:val="center"/>
            <w:hideMark/>
          </w:tcPr>
          <w:p w14:paraId="4F146AE7" w14:textId="77777777" w:rsidR="00AE5549" w:rsidRPr="00A07666" w:rsidRDefault="00AE5549" w:rsidP="00757AC5">
            <w:pPr>
              <w:pStyle w:val="TEKSTTABELA"/>
              <w:jc w:val="center"/>
              <w:rPr>
                <w:color w:val="FFFFFF" w:themeColor="background1"/>
              </w:rPr>
            </w:pPr>
            <w:r w:rsidRPr="00A07666">
              <w:rPr>
                <w:color w:val="FFFFFF" w:themeColor="background1"/>
              </w:rPr>
              <w:t>w tym:</w:t>
            </w:r>
          </w:p>
        </w:tc>
      </w:tr>
      <w:tr w:rsidR="00AE5549" w:rsidRPr="00A07666" w14:paraId="407D6016" w14:textId="77777777" w:rsidTr="00757AC5">
        <w:trPr>
          <w:trHeight w:val="104"/>
          <w:tblHeader/>
        </w:trPr>
        <w:tc>
          <w:tcPr>
            <w:tcW w:w="4410" w:type="dxa"/>
            <w:vMerge/>
            <w:shd w:val="clear" w:color="auto" w:fill="4E67C8" w:themeFill="accent1"/>
            <w:noWrap/>
            <w:vAlign w:val="bottom"/>
            <w:hideMark/>
          </w:tcPr>
          <w:p w14:paraId="451967A2" w14:textId="77777777" w:rsidR="00AE5549" w:rsidRPr="00A07666" w:rsidRDefault="00AE5549" w:rsidP="00757AC5">
            <w:pPr>
              <w:pStyle w:val="TEKSTTABELA"/>
              <w:rPr>
                <w:color w:val="FFFFFF" w:themeColor="background1"/>
              </w:rPr>
            </w:pPr>
          </w:p>
        </w:tc>
        <w:tc>
          <w:tcPr>
            <w:tcW w:w="1559" w:type="dxa"/>
            <w:vMerge/>
            <w:tcBorders>
              <w:top w:val="nil"/>
            </w:tcBorders>
            <w:shd w:val="clear" w:color="auto" w:fill="94A3DE" w:themeFill="accent1" w:themeFillTint="99"/>
            <w:vAlign w:val="center"/>
            <w:hideMark/>
          </w:tcPr>
          <w:p w14:paraId="7AA98C70" w14:textId="77777777" w:rsidR="00AE5549" w:rsidRPr="00A07666" w:rsidRDefault="00AE5549" w:rsidP="00757AC5">
            <w:pPr>
              <w:pStyle w:val="TEKSTTABELA"/>
              <w:jc w:val="center"/>
              <w:rPr>
                <w:color w:val="FFFFFF" w:themeColor="background1"/>
              </w:rPr>
            </w:pPr>
          </w:p>
        </w:tc>
        <w:tc>
          <w:tcPr>
            <w:tcW w:w="1559" w:type="dxa"/>
            <w:tcBorders>
              <w:top w:val="nil"/>
            </w:tcBorders>
            <w:shd w:val="clear" w:color="auto" w:fill="94A3DE" w:themeFill="accent1" w:themeFillTint="99"/>
            <w:noWrap/>
            <w:vAlign w:val="center"/>
            <w:hideMark/>
          </w:tcPr>
          <w:p w14:paraId="557D95AE" w14:textId="77777777" w:rsidR="00AE5549" w:rsidRPr="00A07666" w:rsidRDefault="00AE5549" w:rsidP="00757AC5">
            <w:pPr>
              <w:pStyle w:val="TEKSTTABELA"/>
              <w:jc w:val="right"/>
              <w:rPr>
                <w:color w:val="FFFFFF" w:themeColor="background1"/>
              </w:rPr>
            </w:pPr>
            <w:r w:rsidRPr="00A07666">
              <w:rPr>
                <w:color w:val="FFFFFF" w:themeColor="background1"/>
              </w:rPr>
              <w:t>bieżące</w:t>
            </w:r>
          </w:p>
        </w:tc>
        <w:tc>
          <w:tcPr>
            <w:tcW w:w="1559" w:type="dxa"/>
            <w:tcBorders>
              <w:top w:val="nil"/>
            </w:tcBorders>
            <w:shd w:val="clear" w:color="auto" w:fill="94A3DE" w:themeFill="accent1" w:themeFillTint="99"/>
            <w:noWrap/>
            <w:vAlign w:val="center"/>
            <w:hideMark/>
          </w:tcPr>
          <w:p w14:paraId="4DE40AC1" w14:textId="77777777" w:rsidR="00AE5549" w:rsidRPr="00A07666" w:rsidRDefault="00AE5549" w:rsidP="00757AC5">
            <w:pPr>
              <w:pStyle w:val="TEKSTTABELA"/>
              <w:jc w:val="right"/>
              <w:rPr>
                <w:color w:val="FFFFFF" w:themeColor="background1"/>
              </w:rPr>
            </w:pPr>
            <w:r w:rsidRPr="00A07666">
              <w:rPr>
                <w:color w:val="FFFFFF" w:themeColor="background1"/>
              </w:rPr>
              <w:t>majątkowe</w:t>
            </w:r>
          </w:p>
        </w:tc>
      </w:tr>
      <w:tr w:rsidR="00AE5549" w:rsidRPr="002D5DB9" w14:paraId="13B2F0B9" w14:textId="77777777" w:rsidTr="00757AC5">
        <w:tc>
          <w:tcPr>
            <w:tcW w:w="4410" w:type="dxa"/>
            <w:shd w:val="clear" w:color="auto" w:fill="auto"/>
            <w:noWrap/>
            <w:vAlign w:val="bottom"/>
            <w:hideMark/>
          </w:tcPr>
          <w:p w14:paraId="24DBFAE5" w14:textId="77777777" w:rsidR="00AE5549" w:rsidRPr="002D5DB9" w:rsidRDefault="00AE5549" w:rsidP="00757AC5">
            <w:pPr>
              <w:pStyle w:val="TEKSTTABELA"/>
              <w:rPr>
                <w:color w:val="auto"/>
              </w:rPr>
            </w:pPr>
            <w:r w:rsidRPr="002D5DB9">
              <w:rPr>
                <w:color w:val="auto"/>
              </w:rPr>
              <w:t>Rolnictwo i łowiectwo</w:t>
            </w:r>
          </w:p>
        </w:tc>
        <w:tc>
          <w:tcPr>
            <w:tcW w:w="1559" w:type="dxa"/>
            <w:shd w:val="clear" w:color="auto" w:fill="DBE0F4" w:themeFill="accent1" w:themeFillTint="33"/>
            <w:noWrap/>
            <w:vAlign w:val="center"/>
            <w:hideMark/>
          </w:tcPr>
          <w:p w14:paraId="2634E0EF" w14:textId="77777777" w:rsidR="00AE5549" w:rsidRPr="002D5DB9" w:rsidRDefault="00AE5549" w:rsidP="00757AC5">
            <w:pPr>
              <w:pStyle w:val="TEKSTTABELA"/>
              <w:jc w:val="right"/>
              <w:rPr>
                <w:b/>
                <w:color w:val="auto"/>
              </w:rPr>
            </w:pPr>
            <w:r w:rsidRPr="002D5DB9">
              <w:rPr>
                <w:b/>
                <w:color w:val="auto"/>
              </w:rPr>
              <w:t xml:space="preserve">         </w:t>
            </w:r>
            <w:r>
              <w:rPr>
                <w:b/>
                <w:color w:val="auto"/>
              </w:rPr>
              <w:t>1</w:t>
            </w:r>
            <w:r w:rsidRPr="002D5DB9">
              <w:rPr>
                <w:b/>
                <w:color w:val="auto"/>
              </w:rPr>
              <w:t xml:space="preserve"> </w:t>
            </w:r>
            <w:r>
              <w:rPr>
                <w:b/>
                <w:color w:val="auto"/>
              </w:rPr>
              <w:t>439 313,18</w:t>
            </w:r>
            <w:r w:rsidRPr="002D5DB9">
              <w:rPr>
                <w:b/>
                <w:color w:val="auto"/>
              </w:rPr>
              <w:t xml:space="preserve">    </w:t>
            </w:r>
          </w:p>
        </w:tc>
        <w:tc>
          <w:tcPr>
            <w:tcW w:w="1559" w:type="dxa"/>
            <w:shd w:val="clear" w:color="auto" w:fill="auto"/>
            <w:noWrap/>
            <w:vAlign w:val="center"/>
            <w:hideMark/>
          </w:tcPr>
          <w:p w14:paraId="55A5FE13" w14:textId="77777777" w:rsidR="00AE5549" w:rsidRPr="002D5DB9" w:rsidRDefault="00AE5549" w:rsidP="00757AC5">
            <w:pPr>
              <w:pStyle w:val="TEKSTTABELA"/>
              <w:jc w:val="right"/>
              <w:rPr>
                <w:color w:val="auto"/>
              </w:rPr>
            </w:pPr>
            <w:r>
              <w:rPr>
                <w:color w:val="auto"/>
              </w:rPr>
              <w:t>1 437 432,51</w:t>
            </w:r>
            <w:r w:rsidRPr="002D5DB9">
              <w:rPr>
                <w:color w:val="auto"/>
              </w:rPr>
              <w:t xml:space="preserve">    </w:t>
            </w:r>
          </w:p>
        </w:tc>
        <w:tc>
          <w:tcPr>
            <w:tcW w:w="1559" w:type="dxa"/>
            <w:shd w:val="clear" w:color="auto" w:fill="auto"/>
            <w:noWrap/>
            <w:vAlign w:val="center"/>
            <w:hideMark/>
          </w:tcPr>
          <w:p w14:paraId="5C110328" w14:textId="77777777" w:rsidR="00AE5549" w:rsidRPr="002D5DB9" w:rsidRDefault="00AE5549" w:rsidP="00757AC5">
            <w:pPr>
              <w:pStyle w:val="TEKSTTABELA"/>
              <w:jc w:val="right"/>
              <w:rPr>
                <w:color w:val="auto"/>
              </w:rPr>
            </w:pPr>
            <w:r w:rsidRPr="002D5DB9">
              <w:rPr>
                <w:color w:val="auto"/>
              </w:rPr>
              <w:t xml:space="preserve">        </w:t>
            </w:r>
            <w:r>
              <w:rPr>
                <w:color w:val="auto"/>
              </w:rPr>
              <w:t>1</w:t>
            </w:r>
            <w:r w:rsidRPr="002D5DB9">
              <w:rPr>
                <w:color w:val="auto"/>
              </w:rPr>
              <w:t xml:space="preserve"> </w:t>
            </w:r>
            <w:r>
              <w:rPr>
                <w:color w:val="auto"/>
              </w:rPr>
              <w:t>880</w:t>
            </w:r>
            <w:r w:rsidRPr="002D5DB9">
              <w:rPr>
                <w:color w:val="auto"/>
              </w:rPr>
              <w:t>,</w:t>
            </w:r>
            <w:r>
              <w:rPr>
                <w:color w:val="auto"/>
              </w:rPr>
              <w:t>67</w:t>
            </w:r>
            <w:r w:rsidRPr="002D5DB9">
              <w:rPr>
                <w:color w:val="auto"/>
              </w:rPr>
              <w:t xml:space="preserve">    </w:t>
            </w:r>
          </w:p>
        </w:tc>
      </w:tr>
      <w:tr w:rsidR="00AE5549" w:rsidRPr="002D5DB9" w14:paraId="6A900858" w14:textId="77777777" w:rsidTr="00757AC5">
        <w:tc>
          <w:tcPr>
            <w:tcW w:w="4410" w:type="dxa"/>
            <w:shd w:val="clear" w:color="auto" w:fill="auto"/>
            <w:hideMark/>
          </w:tcPr>
          <w:p w14:paraId="52C99EDB" w14:textId="77777777" w:rsidR="00AE5549" w:rsidRPr="002D5DB9" w:rsidRDefault="00AE5549" w:rsidP="00757AC5">
            <w:pPr>
              <w:pStyle w:val="TEKSTTABELA"/>
              <w:rPr>
                <w:color w:val="auto"/>
              </w:rPr>
            </w:pPr>
            <w:r w:rsidRPr="002D5DB9">
              <w:rPr>
                <w:color w:val="auto"/>
              </w:rPr>
              <w:t>Wytwarzanie i zaopatrywanie w energię elektryczną, gaz i wodę</w:t>
            </w:r>
          </w:p>
        </w:tc>
        <w:tc>
          <w:tcPr>
            <w:tcW w:w="1559" w:type="dxa"/>
            <w:shd w:val="clear" w:color="auto" w:fill="DBE0F4" w:themeFill="accent1" w:themeFillTint="33"/>
            <w:noWrap/>
            <w:vAlign w:val="center"/>
            <w:hideMark/>
          </w:tcPr>
          <w:p w14:paraId="1BE01380" w14:textId="77777777" w:rsidR="00AE5549" w:rsidRPr="002D5DB9" w:rsidRDefault="00AE5549" w:rsidP="00757AC5">
            <w:pPr>
              <w:pStyle w:val="TEKSTTABELA"/>
              <w:jc w:val="right"/>
              <w:rPr>
                <w:b/>
                <w:color w:val="auto"/>
              </w:rPr>
            </w:pPr>
            <w:r w:rsidRPr="002D5DB9">
              <w:rPr>
                <w:b/>
                <w:color w:val="auto"/>
              </w:rPr>
              <w:t xml:space="preserve">          </w:t>
            </w:r>
            <w:r>
              <w:rPr>
                <w:b/>
                <w:color w:val="auto"/>
              </w:rPr>
              <w:t>2</w:t>
            </w:r>
            <w:r w:rsidRPr="002D5DB9">
              <w:rPr>
                <w:b/>
                <w:color w:val="auto"/>
              </w:rPr>
              <w:t xml:space="preserve"> </w:t>
            </w:r>
            <w:r>
              <w:rPr>
                <w:b/>
                <w:color w:val="auto"/>
              </w:rPr>
              <w:t>104</w:t>
            </w:r>
            <w:r w:rsidRPr="002D5DB9">
              <w:rPr>
                <w:b/>
                <w:color w:val="auto"/>
              </w:rPr>
              <w:t xml:space="preserve"> </w:t>
            </w:r>
            <w:r>
              <w:rPr>
                <w:b/>
                <w:color w:val="auto"/>
              </w:rPr>
              <w:t>752</w:t>
            </w:r>
            <w:r w:rsidRPr="002D5DB9">
              <w:rPr>
                <w:b/>
                <w:color w:val="auto"/>
              </w:rPr>
              <w:t>,</w:t>
            </w:r>
            <w:r>
              <w:rPr>
                <w:b/>
                <w:color w:val="auto"/>
              </w:rPr>
              <w:t>55</w:t>
            </w:r>
            <w:r w:rsidRPr="002D5DB9">
              <w:rPr>
                <w:b/>
                <w:color w:val="auto"/>
              </w:rPr>
              <w:t xml:space="preserve">    </w:t>
            </w:r>
          </w:p>
        </w:tc>
        <w:tc>
          <w:tcPr>
            <w:tcW w:w="1559" w:type="dxa"/>
            <w:shd w:val="clear" w:color="auto" w:fill="auto"/>
            <w:noWrap/>
            <w:vAlign w:val="center"/>
            <w:hideMark/>
          </w:tcPr>
          <w:p w14:paraId="7E58C41A" w14:textId="77777777" w:rsidR="00AE5549" w:rsidRPr="002D5DB9" w:rsidRDefault="00AE5549" w:rsidP="00757AC5">
            <w:pPr>
              <w:pStyle w:val="TEKSTTABELA"/>
              <w:jc w:val="right"/>
              <w:rPr>
                <w:color w:val="auto"/>
              </w:rPr>
            </w:pPr>
            <w:r w:rsidRPr="002D5DB9">
              <w:rPr>
                <w:color w:val="auto"/>
              </w:rPr>
              <w:t xml:space="preserve">           </w:t>
            </w:r>
            <w:r>
              <w:rPr>
                <w:color w:val="auto"/>
              </w:rPr>
              <w:t>400 752,55</w:t>
            </w:r>
            <w:r w:rsidRPr="002D5DB9">
              <w:rPr>
                <w:color w:val="auto"/>
              </w:rPr>
              <w:t xml:space="preserve">    </w:t>
            </w:r>
          </w:p>
        </w:tc>
        <w:tc>
          <w:tcPr>
            <w:tcW w:w="1559" w:type="dxa"/>
            <w:shd w:val="clear" w:color="auto" w:fill="auto"/>
            <w:noWrap/>
            <w:vAlign w:val="center"/>
            <w:hideMark/>
          </w:tcPr>
          <w:p w14:paraId="2E6818E6" w14:textId="77777777" w:rsidR="00AE5549" w:rsidRPr="002D5DB9" w:rsidRDefault="00AE5549" w:rsidP="00757AC5">
            <w:pPr>
              <w:pStyle w:val="TEKSTTABELA"/>
              <w:jc w:val="right"/>
              <w:rPr>
                <w:color w:val="auto"/>
              </w:rPr>
            </w:pPr>
            <w:r w:rsidRPr="002D5DB9">
              <w:rPr>
                <w:color w:val="auto"/>
              </w:rPr>
              <w:t xml:space="preserve">          </w:t>
            </w:r>
            <w:r>
              <w:rPr>
                <w:color w:val="auto"/>
              </w:rPr>
              <w:t xml:space="preserve">1 </w:t>
            </w:r>
            <w:r w:rsidRPr="002D5DB9">
              <w:rPr>
                <w:color w:val="auto"/>
              </w:rPr>
              <w:t>70</w:t>
            </w:r>
            <w:r>
              <w:rPr>
                <w:color w:val="auto"/>
              </w:rPr>
              <w:t>4</w:t>
            </w:r>
            <w:r w:rsidRPr="002D5DB9">
              <w:rPr>
                <w:color w:val="auto"/>
              </w:rPr>
              <w:t xml:space="preserve"> 000,00    </w:t>
            </w:r>
          </w:p>
        </w:tc>
      </w:tr>
      <w:tr w:rsidR="00AE5549" w:rsidRPr="002D5DB9" w14:paraId="5DA92AD1" w14:textId="77777777" w:rsidTr="00757AC5">
        <w:tc>
          <w:tcPr>
            <w:tcW w:w="4410" w:type="dxa"/>
            <w:shd w:val="clear" w:color="auto" w:fill="auto"/>
            <w:noWrap/>
            <w:vAlign w:val="bottom"/>
            <w:hideMark/>
          </w:tcPr>
          <w:p w14:paraId="329CFB2D" w14:textId="77777777" w:rsidR="00AE5549" w:rsidRPr="002D5DB9" w:rsidRDefault="00AE5549" w:rsidP="00757AC5">
            <w:pPr>
              <w:pStyle w:val="TEKSTTABELA"/>
              <w:rPr>
                <w:color w:val="auto"/>
              </w:rPr>
            </w:pPr>
            <w:r w:rsidRPr="002D5DB9">
              <w:rPr>
                <w:color w:val="auto"/>
              </w:rPr>
              <w:t>Transport i łączność</w:t>
            </w:r>
          </w:p>
        </w:tc>
        <w:tc>
          <w:tcPr>
            <w:tcW w:w="1559" w:type="dxa"/>
            <w:shd w:val="clear" w:color="auto" w:fill="DBE0F4" w:themeFill="accent1" w:themeFillTint="33"/>
            <w:noWrap/>
            <w:vAlign w:val="center"/>
            <w:hideMark/>
          </w:tcPr>
          <w:p w14:paraId="4B5CB3B4" w14:textId="77777777" w:rsidR="00AE5549" w:rsidRPr="002D5DB9" w:rsidRDefault="00AE5549" w:rsidP="00757AC5">
            <w:pPr>
              <w:pStyle w:val="TEKSTTABELA"/>
              <w:jc w:val="right"/>
              <w:rPr>
                <w:b/>
                <w:color w:val="auto"/>
              </w:rPr>
            </w:pPr>
            <w:r w:rsidRPr="002D5DB9">
              <w:rPr>
                <w:b/>
                <w:color w:val="auto"/>
              </w:rPr>
              <w:t xml:space="preserve">       8 </w:t>
            </w:r>
            <w:r>
              <w:rPr>
                <w:b/>
                <w:color w:val="auto"/>
              </w:rPr>
              <w:t>432</w:t>
            </w:r>
            <w:r w:rsidRPr="002D5DB9">
              <w:rPr>
                <w:b/>
                <w:color w:val="auto"/>
              </w:rPr>
              <w:t xml:space="preserve"> </w:t>
            </w:r>
            <w:r>
              <w:rPr>
                <w:b/>
                <w:color w:val="auto"/>
              </w:rPr>
              <w:t>690</w:t>
            </w:r>
            <w:r w:rsidRPr="002D5DB9">
              <w:rPr>
                <w:b/>
                <w:color w:val="auto"/>
              </w:rPr>
              <w:t>,</w:t>
            </w:r>
            <w:r>
              <w:rPr>
                <w:b/>
                <w:color w:val="auto"/>
              </w:rPr>
              <w:t>76</w:t>
            </w:r>
            <w:r w:rsidRPr="002D5DB9">
              <w:rPr>
                <w:b/>
                <w:color w:val="auto"/>
              </w:rPr>
              <w:t xml:space="preserve">    </w:t>
            </w:r>
          </w:p>
        </w:tc>
        <w:tc>
          <w:tcPr>
            <w:tcW w:w="1559" w:type="dxa"/>
            <w:shd w:val="clear" w:color="auto" w:fill="auto"/>
            <w:noWrap/>
            <w:vAlign w:val="center"/>
            <w:hideMark/>
          </w:tcPr>
          <w:p w14:paraId="3E66EFBC" w14:textId="77777777" w:rsidR="00AE5549" w:rsidRPr="002D5DB9" w:rsidRDefault="00AE5549" w:rsidP="00757AC5">
            <w:pPr>
              <w:pStyle w:val="TEKSTTABELA"/>
              <w:jc w:val="right"/>
              <w:rPr>
                <w:color w:val="auto"/>
              </w:rPr>
            </w:pPr>
            <w:r w:rsidRPr="002D5DB9">
              <w:rPr>
                <w:color w:val="auto"/>
              </w:rPr>
              <w:t xml:space="preserve">        2 </w:t>
            </w:r>
            <w:r>
              <w:rPr>
                <w:color w:val="auto"/>
              </w:rPr>
              <w:t>943</w:t>
            </w:r>
            <w:r w:rsidRPr="002D5DB9">
              <w:rPr>
                <w:color w:val="auto"/>
              </w:rPr>
              <w:t xml:space="preserve"> </w:t>
            </w:r>
            <w:r>
              <w:rPr>
                <w:color w:val="auto"/>
              </w:rPr>
              <w:t>697</w:t>
            </w:r>
            <w:r w:rsidRPr="002D5DB9">
              <w:rPr>
                <w:color w:val="auto"/>
              </w:rPr>
              <w:t>,</w:t>
            </w:r>
            <w:r>
              <w:rPr>
                <w:color w:val="auto"/>
              </w:rPr>
              <w:t>37</w:t>
            </w:r>
            <w:r w:rsidRPr="002D5DB9">
              <w:rPr>
                <w:color w:val="auto"/>
              </w:rPr>
              <w:t xml:space="preserve">    </w:t>
            </w:r>
          </w:p>
        </w:tc>
        <w:tc>
          <w:tcPr>
            <w:tcW w:w="1559" w:type="dxa"/>
            <w:shd w:val="clear" w:color="auto" w:fill="auto"/>
            <w:noWrap/>
            <w:vAlign w:val="center"/>
            <w:hideMark/>
          </w:tcPr>
          <w:p w14:paraId="0E07D5FE" w14:textId="77777777" w:rsidR="00AE5549" w:rsidRPr="002D5DB9" w:rsidRDefault="00AE5549" w:rsidP="00757AC5">
            <w:pPr>
              <w:pStyle w:val="TEKSTTABELA"/>
              <w:jc w:val="right"/>
              <w:rPr>
                <w:color w:val="auto"/>
              </w:rPr>
            </w:pPr>
            <w:r w:rsidRPr="002D5DB9">
              <w:rPr>
                <w:color w:val="auto"/>
              </w:rPr>
              <w:t xml:space="preserve">        5 4</w:t>
            </w:r>
            <w:r>
              <w:rPr>
                <w:color w:val="auto"/>
              </w:rPr>
              <w:t>8</w:t>
            </w:r>
            <w:r w:rsidRPr="002D5DB9">
              <w:rPr>
                <w:color w:val="auto"/>
              </w:rPr>
              <w:t xml:space="preserve">8 </w:t>
            </w:r>
            <w:r>
              <w:rPr>
                <w:color w:val="auto"/>
              </w:rPr>
              <w:t>993</w:t>
            </w:r>
            <w:r w:rsidRPr="002D5DB9">
              <w:rPr>
                <w:color w:val="auto"/>
              </w:rPr>
              <w:t>,3</w:t>
            </w:r>
            <w:r>
              <w:rPr>
                <w:color w:val="auto"/>
              </w:rPr>
              <w:t>9</w:t>
            </w:r>
            <w:r w:rsidRPr="002D5DB9">
              <w:rPr>
                <w:color w:val="auto"/>
              </w:rPr>
              <w:t xml:space="preserve">    </w:t>
            </w:r>
          </w:p>
        </w:tc>
      </w:tr>
      <w:tr w:rsidR="00AE5549" w:rsidRPr="002D5DB9" w14:paraId="6CCB262D" w14:textId="77777777" w:rsidTr="00757AC5">
        <w:tc>
          <w:tcPr>
            <w:tcW w:w="4410" w:type="dxa"/>
            <w:shd w:val="clear" w:color="auto" w:fill="auto"/>
            <w:noWrap/>
            <w:vAlign w:val="bottom"/>
            <w:hideMark/>
          </w:tcPr>
          <w:p w14:paraId="3DDC80F2" w14:textId="77777777" w:rsidR="00AE5549" w:rsidRPr="002D5DB9" w:rsidRDefault="00AE5549" w:rsidP="00757AC5">
            <w:pPr>
              <w:pStyle w:val="TEKSTTABELA"/>
              <w:rPr>
                <w:color w:val="auto"/>
              </w:rPr>
            </w:pPr>
            <w:r w:rsidRPr="002D5DB9">
              <w:rPr>
                <w:color w:val="auto"/>
              </w:rPr>
              <w:t xml:space="preserve">Gospodarka mieszkaniowa </w:t>
            </w:r>
          </w:p>
        </w:tc>
        <w:tc>
          <w:tcPr>
            <w:tcW w:w="1559" w:type="dxa"/>
            <w:shd w:val="clear" w:color="auto" w:fill="DBE0F4" w:themeFill="accent1" w:themeFillTint="33"/>
            <w:noWrap/>
            <w:vAlign w:val="center"/>
            <w:hideMark/>
          </w:tcPr>
          <w:p w14:paraId="4F4BA8C4" w14:textId="77777777" w:rsidR="00AE5549" w:rsidRPr="002D5DB9" w:rsidRDefault="00AE5549" w:rsidP="00757AC5">
            <w:pPr>
              <w:pStyle w:val="TEKSTTABELA"/>
              <w:jc w:val="right"/>
              <w:rPr>
                <w:b/>
                <w:color w:val="auto"/>
              </w:rPr>
            </w:pPr>
            <w:r w:rsidRPr="002D5DB9">
              <w:rPr>
                <w:b/>
                <w:color w:val="auto"/>
              </w:rPr>
              <w:t xml:space="preserve">         2 03</w:t>
            </w:r>
            <w:r>
              <w:rPr>
                <w:b/>
                <w:color w:val="auto"/>
              </w:rPr>
              <w:t>6</w:t>
            </w:r>
            <w:r w:rsidRPr="002D5DB9">
              <w:rPr>
                <w:b/>
                <w:color w:val="auto"/>
              </w:rPr>
              <w:t> 4</w:t>
            </w:r>
            <w:r>
              <w:rPr>
                <w:b/>
                <w:color w:val="auto"/>
              </w:rPr>
              <w:t>05</w:t>
            </w:r>
            <w:r w:rsidRPr="002D5DB9">
              <w:rPr>
                <w:b/>
                <w:color w:val="auto"/>
              </w:rPr>
              <w:t>,</w:t>
            </w:r>
            <w:r>
              <w:rPr>
                <w:b/>
                <w:color w:val="auto"/>
              </w:rPr>
              <w:t>78</w:t>
            </w:r>
            <w:r w:rsidRPr="002D5DB9">
              <w:rPr>
                <w:b/>
                <w:color w:val="auto"/>
              </w:rPr>
              <w:t xml:space="preserve">    </w:t>
            </w:r>
          </w:p>
        </w:tc>
        <w:tc>
          <w:tcPr>
            <w:tcW w:w="1559" w:type="dxa"/>
            <w:shd w:val="clear" w:color="auto" w:fill="auto"/>
            <w:noWrap/>
            <w:vAlign w:val="center"/>
            <w:hideMark/>
          </w:tcPr>
          <w:p w14:paraId="249653C7" w14:textId="77777777" w:rsidR="00AE5549" w:rsidRPr="002D5DB9" w:rsidRDefault="00AE5549" w:rsidP="00757AC5">
            <w:pPr>
              <w:pStyle w:val="TEKSTTABELA"/>
              <w:jc w:val="right"/>
              <w:rPr>
                <w:color w:val="auto"/>
              </w:rPr>
            </w:pPr>
            <w:r w:rsidRPr="002D5DB9">
              <w:rPr>
                <w:color w:val="auto"/>
              </w:rPr>
              <w:t xml:space="preserve">           1 </w:t>
            </w:r>
            <w:r>
              <w:rPr>
                <w:color w:val="auto"/>
              </w:rPr>
              <w:t>205</w:t>
            </w:r>
            <w:r w:rsidRPr="002D5DB9">
              <w:rPr>
                <w:color w:val="auto"/>
              </w:rPr>
              <w:t xml:space="preserve"> </w:t>
            </w:r>
            <w:r>
              <w:rPr>
                <w:color w:val="auto"/>
              </w:rPr>
              <w:t>447</w:t>
            </w:r>
            <w:r w:rsidRPr="002D5DB9">
              <w:rPr>
                <w:color w:val="auto"/>
              </w:rPr>
              <w:t>,</w:t>
            </w:r>
            <w:r>
              <w:rPr>
                <w:color w:val="auto"/>
              </w:rPr>
              <w:t>34</w:t>
            </w:r>
            <w:r w:rsidRPr="002D5DB9">
              <w:rPr>
                <w:color w:val="auto"/>
              </w:rPr>
              <w:t xml:space="preserve">    </w:t>
            </w:r>
          </w:p>
        </w:tc>
        <w:tc>
          <w:tcPr>
            <w:tcW w:w="1559" w:type="dxa"/>
            <w:shd w:val="clear" w:color="auto" w:fill="auto"/>
            <w:noWrap/>
            <w:vAlign w:val="center"/>
            <w:hideMark/>
          </w:tcPr>
          <w:p w14:paraId="3618B456" w14:textId="77777777" w:rsidR="00AE5549" w:rsidRPr="002D5DB9" w:rsidRDefault="00AE5549" w:rsidP="00757AC5">
            <w:pPr>
              <w:pStyle w:val="TEKSTTABELA"/>
              <w:jc w:val="right"/>
              <w:rPr>
                <w:color w:val="auto"/>
              </w:rPr>
            </w:pPr>
            <w:r w:rsidRPr="002D5DB9">
              <w:rPr>
                <w:color w:val="auto"/>
              </w:rPr>
              <w:t xml:space="preserve">        </w:t>
            </w:r>
            <w:r>
              <w:rPr>
                <w:color w:val="auto"/>
              </w:rPr>
              <w:t>830</w:t>
            </w:r>
            <w:r w:rsidRPr="002D5DB9">
              <w:rPr>
                <w:color w:val="auto"/>
              </w:rPr>
              <w:t xml:space="preserve"> </w:t>
            </w:r>
            <w:r>
              <w:rPr>
                <w:color w:val="auto"/>
              </w:rPr>
              <w:t>958</w:t>
            </w:r>
            <w:r w:rsidRPr="002D5DB9">
              <w:rPr>
                <w:color w:val="auto"/>
              </w:rPr>
              <w:t xml:space="preserve">,44    </w:t>
            </w:r>
          </w:p>
        </w:tc>
      </w:tr>
      <w:tr w:rsidR="00AE5549" w:rsidRPr="002D5DB9" w14:paraId="54BD677D" w14:textId="77777777" w:rsidTr="00757AC5">
        <w:tc>
          <w:tcPr>
            <w:tcW w:w="4410" w:type="dxa"/>
            <w:shd w:val="clear" w:color="auto" w:fill="auto"/>
            <w:noWrap/>
            <w:vAlign w:val="bottom"/>
            <w:hideMark/>
          </w:tcPr>
          <w:p w14:paraId="48846B82" w14:textId="77777777" w:rsidR="00AE5549" w:rsidRPr="00E67576" w:rsidRDefault="00AE5549" w:rsidP="00757AC5">
            <w:pPr>
              <w:pStyle w:val="TEKSTTABELA"/>
              <w:rPr>
                <w:color w:val="auto"/>
              </w:rPr>
            </w:pPr>
            <w:r w:rsidRPr="00E67576">
              <w:rPr>
                <w:color w:val="auto"/>
              </w:rPr>
              <w:t>Działalność usługowa</w:t>
            </w:r>
          </w:p>
        </w:tc>
        <w:tc>
          <w:tcPr>
            <w:tcW w:w="1559" w:type="dxa"/>
            <w:shd w:val="clear" w:color="auto" w:fill="DBE0F4" w:themeFill="accent1" w:themeFillTint="33"/>
            <w:noWrap/>
            <w:vAlign w:val="center"/>
            <w:hideMark/>
          </w:tcPr>
          <w:p w14:paraId="1B1D2814" w14:textId="77777777" w:rsidR="00AE5549" w:rsidRPr="00E67576" w:rsidRDefault="00AE5549" w:rsidP="00757AC5">
            <w:pPr>
              <w:pStyle w:val="TEKSTTABELA"/>
              <w:jc w:val="right"/>
              <w:rPr>
                <w:b/>
                <w:color w:val="auto"/>
              </w:rPr>
            </w:pPr>
            <w:r w:rsidRPr="00E67576">
              <w:rPr>
                <w:b/>
                <w:color w:val="auto"/>
              </w:rPr>
              <w:t xml:space="preserve">             135 249,63    </w:t>
            </w:r>
          </w:p>
        </w:tc>
        <w:tc>
          <w:tcPr>
            <w:tcW w:w="1559" w:type="dxa"/>
            <w:shd w:val="clear" w:color="auto" w:fill="auto"/>
            <w:noWrap/>
            <w:vAlign w:val="center"/>
            <w:hideMark/>
          </w:tcPr>
          <w:p w14:paraId="4897568A" w14:textId="77777777" w:rsidR="00AE5549" w:rsidRPr="00E67576" w:rsidRDefault="00AE5549" w:rsidP="00757AC5">
            <w:pPr>
              <w:pStyle w:val="TEKSTTABELA"/>
              <w:jc w:val="right"/>
              <w:rPr>
                <w:color w:val="auto"/>
              </w:rPr>
            </w:pPr>
            <w:r w:rsidRPr="00E67576">
              <w:rPr>
                <w:color w:val="auto"/>
              </w:rPr>
              <w:t xml:space="preserve">             135 249,63    </w:t>
            </w:r>
          </w:p>
        </w:tc>
        <w:tc>
          <w:tcPr>
            <w:tcW w:w="1559" w:type="dxa"/>
            <w:shd w:val="clear" w:color="auto" w:fill="auto"/>
            <w:noWrap/>
            <w:vAlign w:val="center"/>
            <w:hideMark/>
          </w:tcPr>
          <w:p w14:paraId="70DFCCB6" w14:textId="77777777" w:rsidR="00AE5549" w:rsidRPr="00E67576" w:rsidRDefault="00AE5549" w:rsidP="00757AC5">
            <w:pPr>
              <w:pStyle w:val="TEKSTTABELA"/>
              <w:jc w:val="right"/>
              <w:rPr>
                <w:color w:val="auto"/>
              </w:rPr>
            </w:pPr>
            <w:r w:rsidRPr="00E67576">
              <w:rPr>
                <w:color w:val="auto"/>
              </w:rPr>
              <w:t xml:space="preserve">                         -      </w:t>
            </w:r>
          </w:p>
        </w:tc>
      </w:tr>
      <w:tr w:rsidR="00AE5549" w:rsidRPr="002D5DB9" w14:paraId="0FE807AE" w14:textId="77777777" w:rsidTr="00757AC5">
        <w:tc>
          <w:tcPr>
            <w:tcW w:w="4410" w:type="dxa"/>
            <w:shd w:val="clear" w:color="auto" w:fill="auto"/>
            <w:noWrap/>
            <w:vAlign w:val="bottom"/>
            <w:hideMark/>
          </w:tcPr>
          <w:p w14:paraId="01380C8B" w14:textId="77777777" w:rsidR="00AE5549" w:rsidRPr="002D5DB9" w:rsidRDefault="00AE5549" w:rsidP="00757AC5">
            <w:pPr>
              <w:pStyle w:val="TEKSTTABELA"/>
              <w:rPr>
                <w:color w:val="auto"/>
              </w:rPr>
            </w:pPr>
            <w:r w:rsidRPr="002D5DB9">
              <w:rPr>
                <w:color w:val="auto"/>
              </w:rPr>
              <w:t>Administracja publiczna</w:t>
            </w:r>
          </w:p>
        </w:tc>
        <w:tc>
          <w:tcPr>
            <w:tcW w:w="1559" w:type="dxa"/>
            <w:shd w:val="clear" w:color="auto" w:fill="DBE0F4" w:themeFill="accent1" w:themeFillTint="33"/>
            <w:noWrap/>
            <w:vAlign w:val="center"/>
            <w:hideMark/>
          </w:tcPr>
          <w:p w14:paraId="5E45D3B6" w14:textId="77777777" w:rsidR="00AE5549" w:rsidRPr="002D5DB9" w:rsidRDefault="00AE5549" w:rsidP="00757AC5">
            <w:pPr>
              <w:pStyle w:val="TEKSTTABELA"/>
              <w:jc w:val="right"/>
              <w:rPr>
                <w:b/>
                <w:color w:val="auto"/>
              </w:rPr>
            </w:pPr>
            <w:r w:rsidRPr="002D5DB9">
              <w:rPr>
                <w:b/>
                <w:color w:val="auto"/>
              </w:rPr>
              <w:t xml:space="preserve">         </w:t>
            </w:r>
            <w:r>
              <w:rPr>
                <w:b/>
                <w:color w:val="auto"/>
              </w:rPr>
              <w:t>8 007</w:t>
            </w:r>
            <w:r w:rsidRPr="002D5DB9">
              <w:rPr>
                <w:b/>
                <w:color w:val="auto"/>
              </w:rPr>
              <w:t xml:space="preserve"> </w:t>
            </w:r>
            <w:r>
              <w:rPr>
                <w:b/>
                <w:color w:val="auto"/>
              </w:rPr>
              <w:t>135</w:t>
            </w:r>
            <w:r w:rsidRPr="002D5DB9">
              <w:rPr>
                <w:b/>
                <w:color w:val="auto"/>
              </w:rPr>
              <w:t>,</w:t>
            </w:r>
            <w:r>
              <w:rPr>
                <w:b/>
                <w:color w:val="auto"/>
              </w:rPr>
              <w:t>77</w:t>
            </w:r>
            <w:r w:rsidRPr="002D5DB9">
              <w:rPr>
                <w:b/>
                <w:color w:val="auto"/>
              </w:rPr>
              <w:t xml:space="preserve">    </w:t>
            </w:r>
          </w:p>
        </w:tc>
        <w:tc>
          <w:tcPr>
            <w:tcW w:w="1559" w:type="dxa"/>
            <w:shd w:val="clear" w:color="auto" w:fill="auto"/>
            <w:noWrap/>
            <w:vAlign w:val="center"/>
            <w:hideMark/>
          </w:tcPr>
          <w:p w14:paraId="37D7D532" w14:textId="77777777" w:rsidR="00AE5549" w:rsidRPr="002D5DB9" w:rsidRDefault="00AE5549" w:rsidP="00757AC5">
            <w:pPr>
              <w:pStyle w:val="TEKSTTABELA"/>
              <w:jc w:val="right"/>
              <w:rPr>
                <w:color w:val="auto"/>
              </w:rPr>
            </w:pPr>
            <w:r w:rsidRPr="002D5DB9">
              <w:rPr>
                <w:color w:val="auto"/>
              </w:rPr>
              <w:t xml:space="preserve">        </w:t>
            </w:r>
            <w:r>
              <w:rPr>
                <w:color w:val="auto"/>
              </w:rPr>
              <w:t>8</w:t>
            </w:r>
            <w:r w:rsidRPr="002D5DB9">
              <w:rPr>
                <w:color w:val="auto"/>
              </w:rPr>
              <w:t xml:space="preserve"> </w:t>
            </w:r>
            <w:r>
              <w:rPr>
                <w:color w:val="auto"/>
              </w:rPr>
              <w:t>007</w:t>
            </w:r>
            <w:r w:rsidRPr="002D5DB9">
              <w:rPr>
                <w:color w:val="auto"/>
              </w:rPr>
              <w:t xml:space="preserve"> </w:t>
            </w:r>
            <w:r>
              <w:rPr>
                <w:color w:val="auto"/>
              </w:rPr>
              <w:t>135</w:t>
            </w:r>
            <w:r w:rsidRPr="002D5DB9">
              <w:rPr>
                <w:color w:val="auto"/>
              </w:rPr>
              <w:t>,</w:t>
            </w:r>
            <w:r>
              <w:rPr>
                <w:color w:val="auto"/>
              </w:rPr>
              <w:t>77</w:t>
            </w:r>
            <w:r w:rsidRPr="002D5DB9">
              <w:rPr>
                <w:color w:val="auto"/>
              </w:rPr>
              <w:t xml:space="preserve">    </w:t>
            </w:r>
          </w:p>
        </w:tc>
        <w:tc>
          <w:tcPr>
            <w:tcW w:w="1559" w:type="dxa"/>
            <w:shd w:val="clear" w:color="auto" w:fill="auto"/>
            <w:noWrap/>
            <w:vAlign w:val="center"/>
            <w:hideMark/>
          </w:tcPr>
          <w:p w14:paraId="6E1AA991" w14:textId="77777777" w:rsidR="00AE5549" w:rsidRPr="002D5DB9" w:rsidRDefault="00AE5549" w:rsidP="00757AC5">
            <w:pPr>
              <w:pStyle w:val="TEKSTTABELA"/>
              <w:rPr>
                <w:color w:val="auto"/>
              </w:rPr>
            </w:pPr>
            <w:r w:rsidRPr="002D5DB9">
              <w:rPr>
                <w:color w:val="auto"/>
              </w:rPr>
              <w:t xml:space="preserve">           </w:t>
            </w:r>
            <w:r w:rsidRPr="00E67576">
              <w:rPr>
                <w:color w:val="auto"/>
              </w:rPr>
              <w:t xml:space="preserve">                         </w:t>
            </w:r>
          </w:p>
        </w:tc>
      </w:tr>
      <w:tr w:rsidR="00AE5549" w:rsidRPr="002D5DB9" w14:paraId="01924987" w14:textId="77777777" w:rsidTr="00757AC5">
        <w:tc>
          <w:tcPr>
            <w:tcW w:w="4410" w:type="dxa"/>
            <w:shd w:val="clear" w:color="auto" w:fill="auto"/>
            <w:vAlign w:val="bottom"/>
            <w:hideMark/>
          </w:tcPr>
          <w:p w14:paraId="537B562E" w14:textId="77777777" w:rsidR="00AE5549" w:rsidRPr="002D5DB9" w:rsidRDefault="00AE5549" w:rsidP="00757AC5">
            <w:pPr>
              <w:pStyle w:val="TEKSTTABELA"/>
              <w:rPr>
                <w:color w:val="auto"/>
              </w:rPr>
            </w:pPr>
            <w:r w:rsidRPr="002D5DB9">
              <w:rPr>
                <w:color w:val="auto"/>
              </w:rPr>
              <w:t>Urzędy naczelnych organów władzy państwowej, kontroli i ochrony prawa oraz sądownictwa</w:t>
            </w:r>
          </w:p>
        </w:tc>
        <w:tc>
          <w:tcPr>
            <w:tcW w:w="1559" w:type="dxa"/>
            <w:shd w:val="clear" w:color="auto" w:fill="DBE0F4" w:themeFill="accent1" w:themeFillTint="33"/>
            <w:noWrap/>
            <w:vAlign w:val="center"/>
            <w:hideMark/>
          </w:tcPr>
          <w:p w14:paraId="3DA616DA" w14:textId="77777777" w:rsidR="00AE5549" w:rsidRPr="002D5DB9" w:rsidRDefault="00AE5549" w:rsidP="00757AC5">
            <w:pPr>
              <w:pStyle w:val="TEKSTTABELA"/>
              <w:jc w:val="right"/>
              <w:rPr>
                <w:b/>
                <w:color w:val="auto"/>
              </w:rPr>
            </w:pPr>
            <w:r w:rsidRPr="002D5DB9">
              <w:rPr>
                <w:b/>
                <w:color w:val="auto"/>
              </w:rPr>
              <w:t xml:space="preserve">            </w:t>
            </w:r>
            <w:r>
              <w:rPr>
                <w:b/>
                <w:color w:val="auto"/>
              </w:rPr>
              <w:t>99</w:t>
            </w:r>
            <w:r w:rsidRPr="002D5DB9">
              <w:rPr>
                <w:b/>
                <w:color w:val="auto"/>
              </w:rPr>
              <w:t xml:space="preserve"> </w:t>
            </w:r>
            <w:r>
              <w:rPr>
                <w:b/>
                <w:color w:val="auto"/>
              </w:rPr>
              <w:t>278</w:t>
            </w:r>
            <w:r w:rsidRPr="002D5DB9">
              <w:rPr>
                <w:b/>
                <w:color w:val="auto"/>
              </w:rPr>
              <w:t>,</w:t>
            </w:r>
            <w:r>
              <w:rPr>
                <w:b/>
                <w:color w:val="auto"/>
              </w:rPr>
              <w:t>20</w:t>
            </w:r>
            <w:r w:rsidRPr="002D5DB9">
              <w:rPr>
                <w:b/>
                <w:color w:val="auto"/>
              </w:rPr>
              <w:t xml:space="preserve">    </w:t>
            </w:r>
          </w:p>
        </w:tc>
        <w:tc>
          <w:tcPr>
            <w:tcW w:w="1559" w:type="dxa"/>
            <w:shd w:val="clear" w:color="auto" w:fill="auto"/>
            <w:noWrap/>
            <w:vAlign w:val="center"/>
            <w:hideMark/>
          </w:tcPr>
          <w:p w14:paraId="27C77181" w14:textId="77777777" w:rsidR="00AE5549" w:rsidRPr="002D5DB9" w:rsidRDefault="00AE5549" w:rsidP="00757AC5">
            <w:pPr>
              <w:pStyle w:val="TEKSTTABELA"/>
              <w:jc w:val="right"/>
              <w:rPr>
                <w:color w:val="auto"/>
              </w:rPr>
            </w:pPr>
            <w:r w:rsidRPr="002D5DB9">
              <w:rPr>
                <w:color w:val="auto"/>
              </w:rPr>
              <w:t xml:space="preserve">           </w:t>
            </w:r>
            <w:r>
              <w:rPr>
                <w:color w:val="auto"/>
              </w:rPr>
              <w:t>99</w:t>
            </w:r>
            <w:r w:rsidRPr="002D5DB9">
              <w:rPr>
                <w:color w:val="auto"/>
              </w:rPr>
              <w:t xml:space="preserve"> </w:t>
            </w:r>
            <w:r>
              <w:rPr>
                <w:color w:val="auto"/>
              </w:rPr>
              <w:t>278</w:t>
            </w:r>
            <w:r w:rsidRPr="002D5DB9">
              <w:rPr>
                <w:color w:val="auto"/>
              </w:rPr>
              <w:t>,</w:t>
            </w:r>
            <w:r>
              <w:rPr>
                <w:color w:val="auto"/>
              </w:rPr>
              <w:t>20</w:t>
            </w:r>
            <w:r w:rsidRPr="002D5DB9">
              <w:rPr>
                <w:color w:val="auto"/>
              </w:rPr>
              <w:t xml:space="preserve">    </w:t>
            </w:r>
          </w:p>
        </w:tc>
        <w:tc>
          <w:tcPr>
            <w:tcW w:w="1559" w:type="dxa"/>
            <w:shd w:val="clear" w:color="auto" w:fill="auto"/>
            <w:noWrap/>
            <w:vAlign w:val="center"/>
            <w:hideMark/>
          </w:tcPr>
          <w:p w14:paraId="295A2035" w14:textId="77777777" w:rsidR="00AE5549" w:rsidRPr="002D5DB9" w:rsidRDefault="00AE5549" w:rsidP="00757AC5">
            <w:pPr>
              <w:pStyle w:val="TEKSTTABELA"/>
              <w:jc w:val="right"/>
              <w:rPr>
                <w:color w:val="auto"/>
              </w:rPr>
            </w:pPr>
            <w:r w:rsidRPr="002D5DB9">
              <w:rPr>
                <w:color w:val="auto"/>
              </w:rPr>
              <w:t xml:space="preserve">                         -      </w:t>
            </w:r>
          </w:p>
        </w:tc>
      </w:tr>
      <w:tr w:rsidR="00AE5549" w:rsidRPr="002D5DB9" w14:paraId="6FFEED68" w14:textId="77777777" w:rsidTr="00757AC5">
        <w:tc>
          <w:tcPr>
            <w:tcW w:w="4410" w:type="dxa"/>
            <w:shd w:val="clear" w:color="auto" w:fill="auto"/>
            <w:vAlign w:val="bottom"/>
            <w:hideMark/>
          </w:tcPr>
          <w:p w14:paraId="641B8354" w14:textId="77777777" w:rsidR="00AE5549" w:rsidRPr="002D5DB9" w:rsidRDefault="00AE5549" w:rsidP="00757AC5">
            <w:pPr>
              <w:pStyle w:val="TEKSTTABELA"/>
              <w:rPr>
                <w:color w:val="auto"/>
              </w:rPr>
            </w:pPr>
            <w:r w:rsidRPr="002D5DB9">
              <w:rPr>
                <w:color w:val="auto"/>
              </w:rPr>
              <w:t>Obrona narodowa</w:t>
            </w:r>
          </w:p>
        </w:tc>
        <w:tc>
          <w:tcPr>
            <w:tcW w:w="1559" w:type="dxa"/>
            <w:shd w:val="clear" w:color="auto" w:fill="DBE0F4" w:themeFill="accent1" w:themeFillTint="33"/>
            <w:noWrap/>
            <w:vAlign w:val="center"/>
            <w:hideMark/>
          </w:tcPr>
          <w:p w14:paraId="0E8A0BB4" w14:textId="77777777" w:rsidR="00AE5549" w:rsidRPr="002D5DB9" w:rsidRDefault="00AE5549" w:rsidP="00757AC5">
            <w:pPr>
              <w:pStyle w:val="TEKSTTABELA"/>
              <w:jc w:val="right"/>
              <w:rPr>
                <w:b/>
                <w:color w:val="auto"/>
              </w:rPr>
            </w:pPr>
            <w:r w:rsidRPr="002D5DB9">
              <w:rPr>
                <w:b/>
                <w:color w:val="auto"/>
              </w:rPr>
              <w:t xml:space="preserve">                   </w:t>
            </w:r>
            <w:r>
              <w:rPr>
                <w:b/>
                <w:color w:val="auto"/>
              </w:rPr>
              <w:t>300</w:t>
            </w:r>
            <w:r w:rsidRPr="002D5DB9">
              <w:rPr>
                <w:b/>
                <w:color w:val="auto"/>
              </w:rPr>
              <w:t>,</w:t>
            </w:r>
            <w:r>
              <w:rPr>
                <w:b/>
                <w:color w:val="auto"/>
              </w:rPr>
              <w:t>00</w:t>
            </w:r>
            <w:r w:rsidRPr="002D5DB9">
              <w:rPr>
                <w:b/>
                <w:color w:val="auto"/>
              </w:rPr>
              <w:t xml:space="preserve">    </w:t>
            </w:r>
          </w:p>
        </w:tc>
        <w:tc>
          <w:tcPr>
            <w:tcW w:w="1559" w:type="dxa"/>
            <w:shd w:val="clear" w:color="auto" w:fill="auto"/>
            <w:noWrap/>
            <w:vAlign w:val="center"/>
            <w:hideMark/>
          </w:tcPr>
          <w:p w14:paraId="60EFC3B1" w14:textId="77777777" w:rsidR="00AE5549" w:rsidRPr="002D5DB9" w:rsidRDefault="00AE5549" w:rsidP="00757AC5">
            <w:pPr>
              <w:pStyle w:val="TEKSTTABELA"/>
              <w:jc w:val="right"/>
              <w:rPr>
                <w:color w:val="auto"/>
              </w:rPr>
            </w:pPr>
            <w:r w:rsidRPr="002D5DB9">
              <w:rPr>
                <w:color w:val="auto"/>
              </w:rPr>
              <w:t xml:space="preserve">                  </w:t>
            </w:r>
            <w:r>
              <w:rPr>
                <w:color w:val="auto"/>
              </w:rPr>
              <w:t>300</w:t>
            </w:r>
            <w:r w:rsidRPr="002D5DB9">
              <w:rPr>
                <w:color w:val="auto"/>
              </w:rPr>
              <w:t>,</w:t>
            </w:r>
            <w:r>
              <w:rPr>
                <w:color w:val="auto"/>
              </w:rPr>
              <w:t>00</w:t>
            </w:r>
            <w:r w:rsidRPr="002D5DB9">
              <w:rPr>
                <w:color w:val="auto"/>
              </w:rPr>
              <w:t xml:space="preserve">    </w:t>
            </w:r>
          </w:p>
        </w:tc>
        <w:tc>
          <w:tcPr>
            <w:tcW w:w="1559" w:type="dxa"/>
            <w:shd w:val="clear" w:color="auto" w:fill="auto"/>
            <w:noWrap/>
            <w:vAlign w:val="center"/>
            <w:hideMark/>
          </w:tcPr>
          <w:p w14:paraId="69334C31" w14:textId="77777777" w:rsidR="00AE5549" w:rsidRPr="002D5DB9" w:rsidRDefault="00AE5549" w:rsidP="00757AC5">
            <w:pPr>
              <w:pStyle w:val="TEKSTTABELA"/>
              <w:jc w:val="right"/>
              <w:rPr>
                <w:color w:val="auto"/>
              </w:rPr>
            </w:pPr>
            <w:r w:rsidRPr="002D5DB9">
              <w:rPr>
                <w:color w:val="auto"/>
              </w:rPr>
              <w:t xml:space="preserve">                         -      </w:t>
            </w:r>
          </w:p>
        </w:tc>
      </w:tr>
      <w:tr w:rsidR="00AE5549" w:rsidRPr="002D5DB9" w14:paraId="04B43693" w14:textId="77777777" w:rsidTr="00757AC5">
        <w:tc>
          <w:tcPr>
            <w:tcW w:w="4410" w:type="dxa"/>
            <w:shd w:val="clear" w:color="auto" w:fill="auto"/>
            <w:noWrap/>
            <w:vAlign w:val="bottom"/>
            <w:hideMark/>
          </w:tcPr>
          <w:p w14:paraId="21E6A76B" w14:textId="77777777" w:rsidR="00AE5549" w:rsidRPr="002D5DB9" w:rsidRDefault="00AE5549" w:rsidP="00757AC5">
            <w:pPr>
              <w:pStyle w:val="TEKSTTABELA"/>
              <w:rPr>
                <w:color w:val="auto"/>
              </w:rPr>
            </w:pPr>
            <w:r w:rsidRPr="002D5DB9">
              <w:rPr>
                <w:color w:val="auto"/>
              </w:rPr>
              <w:t>Bezpieczeństwo publiczne i ochrona przeciwpożarowa</w:t>
            </w:r>
          </w:p>
        </w:tc>
        <w:tc>
          <w:tcPr>
            <w:tcW w:w="1559" w:type="dxa"/>
            <w:shd w:val="clear" w:color="auto" w:fill="DBE0F4" w:themeFill="accent1" w:themeFillTint="33"/>
            <w:noWrap/>
            <w:vAlign w:val="center"/>
            <w:hideMark/>
          </w:tcPr>
          <w:p w14:paraId="28B1786F" w14:textId="77777777" w:rsidR="00AE5549" w:rsidRPr="002D5DB9" w:rsidRDefault="00AE5549" w:rsidP="00757AC5">
            <w:pPr>
              <w:pStyle w:val="TEKSTTABELA"/>
              <w:jc w:val="right"/>
              <w:rPr>
                <w:b/>
                <w:color w:val="auto"/>
              </w:rPr>
            </w:pPr>
            <w:r w:rsidRPr="002D5DB9">
              <w:rPr>
                <w:b/>
                <w:color w:val="auto"/>
              </w:rPr>
              <w:t xml:space="preserve">            </w:t>
            </w:r>
            <w:r>
              <w:rPr>
                <w:b/>
                <w:color w:val="auto"/>
              </w:rPr>
              <w:t>999</w:t>
            </w:r>
            <w:r w:rsidRPr="002D5DB9">
              <w:rPr>
                <w:b/>
                <w:color w:val="auto"/>
              </w:rPr>
              <w:t xml:space="preserve"> 9</w:t>
            </w:r>
            <w:r>
              <w:rPr>
                <w:b/>
                <w:color w:val="auto"/>
              </w:rPr>
              <w:t>82</w:t>
            </w:r>
            <w:r w:rsidRPr="002D5DB9">
              <w:rPr>
                <w:b/>
                <w:color w:val="auto"/>
              </w:rPr>
              <w:t>,</w:t>
            </w:r>
            <w:r>
              <w:rPr>
                <w:b/>
                <w:color w:val="auto"/>
              </w:rPr>
              <w:t>95</w:t>
            </w:r>
            <w:r w:rsidRPr="002D5DB9">
              <w:rPr>
                <w:b/>
                <w:color w:val="auto"/>
              </w:rPr>
              <w:t xml:space="preserve">    </w:t>
            </w:r>
          </w:p>
        </w:tc>
        <w:tc>
          <w:tcPr>
            <w:tcW w:w="1559" w:type="dxa"/>
            <w:shd w:val="clear" w:color="auto" w:fill="auto"/>
            <w:noWrap/>
            <w:vAlign w:val="center"/>
            <w:hideMark/>
          </w:tcPr>
          <w:p w14:paraId="3B65F585" w14:textId="77777777" w:rsidR="00AE5549" w:rsidRPr="002D5DB9" w:rsidRDefault="00AE5549" w:rsidP="00757AC5">
            <w:pPr>
              <w:pStyle w:val="TEKSTTABELA"/>
              <w:jc w:val="right"/>
              <w:rPr>
                <w:color w:val="auto"/>
              </w:rPr>
            </w:pPr>
            <w:r w:rsidRPr="002D5DB9">
              <w:rPr>
                <w:color w:val="auto"/>
              </w:rPr>
              <w:t xml:space="preserve">          </w:t>
            </w:r>
            <w:r>
              <w:rPr>
                <w:color w:val="auto"/>
              </w:rPr>
              <w:t>505</w:t>
            </w:r>
            <w:r w:rsidRPr="002D5DB9">
              <w:rPr>
                <w:color w:val="auto"/>
              </w:rPr>
              <w:t xml:space="preserve"> </w:t>
            </w:r>
            <w:r>
              <w:rPr>
                <w:color w:val="auto"/>
              </w:rPr>
              <w:t>599</w:t>
            </w:r>
            <w:r w:rsidRPr="002D5DB9">
              <w:rPr>
                <w:color w:val="auto"/>
              </w:rPr>
              <w:t>,</w:t>
            </w:r>
            <w:r>
              <w:rPr>
                <w:color w:val="auto"/>
              </w:rPr>
              <w:t>95</w:t>
            </w:r>
            <w:r w:rsidRPr="002D5DB9">
              <w:rPr>
                <w:color w:val="auto"/>
              </w:rPr>
              <w:t xml:space="preserve">    </w:t>
            </w:r>
          </w:p>
        </w:tc>
        <w:tc>
          <w:tcPr>
            <w:tcW w:w="1559" w:type="dxa"/>
            <w:shd w:val="clear" w:color="auto" w:fill="auto"/>
            <w:noWrap/>
            <w:vAlign w:val="center"/>
            <w:hideMark/>
          </w:tcPr>
          <w:p w14:paraId="5188B5D3" w14:textId="77777777" w:rsidR="00AE5549" w:rsidRPr="002D5DB9" w:rsidRDefault="00AE5549" w:rsidP="00757AC5">
            <w:pPr>
              <w:pStyle w:val="TEKSTTABELA"/>
              <w:jc w:val="right"/>
              <w:rPr>
                <w:color w:val="auto"/>
              </w:rPr>
            </w:pPr>
            <w:r w:rsidRPr="002D5DB9">
              <w:rPr>
                <w:color w:val="auto"/>
              </w:rPr>
              <w:t xml:space="preserve">            </w:t>
            </w:r>
            <w:r>
              <w:rPr>
                <w:color w:val="auto"/>
              </w:rPr>
              <w:t>494</w:t>
            </w:r>
            <w:r w:rsidRPr="002D5DB9">
              <w:rPr>
                <w:color w:val="auto"/>
              </w:rPr>
              <w:t xml:space="preserve"> </w:t>
            </w:r>
            <w:r>
              <w:rPr>
                <w:color w:val="auto"/>
              </w:rPr>
              <w:t>383</w:t>
            </w:r>
            <w:r w:rsidRPr="002D5DB9">
              <w:rPr>
                <w:color w:val="auto"/>
              </w:rPr>
              <w:t xml:space="preserve">,00    </w:t>
            </w:r>
          </w:p>
        </w:tc>
      </w:tr>
      <w:tr w:rsidR="00AE5549" w:rsidRPr="002D5DB9" w14:paraId="1C7D854E" w14:textId="77777777" w:rsidTr="00757AC5">
        <w:tc>
          <w:tcPr>
            <w:tcW w:w="4410" w:type="dxa"/>
            <w:shd w:val="clear" w:color="auto" w:fill="auto"/>
            <w:noWrap/>
            <w:vAlign w:val="bottom"/>
            <w:hideMark/>
          </w:tcPr>
          <w:p w14:paraId="109E4D7E" w14:textId="77777777" w:rsidR="00AE5549" w:rsidRPr="002D5DB9" w:rsidRDefault="00AE5549" w:rsidP="00757AC5">
            <w:pPr>
              <w:pStyle w:val="TEKSTTABELA"/>
              <w:rPr>
                <w:color w:val="auto"/>
              </w:rPr>
            </w:pPr>
            <w:r w:rsidRPr="002D5DB9">
              <w:rPr>
                <w:color w:val="auto"/>
              </w:rPr>
              <w:t>Obsługa długu publicznego</w:t>
            </w:r>
          </w:p>
        </w:tc>
        <w:tc>
          <w:tcPr>
            <w:tcW w:w="1559" w:type="dxa"/>
            <w:shd w:val="clear" w:color="auto" w:fill="DBE0F4" w:themeFill="accent1" w:themeFillTint="33"/>
            <w:noWrap/>
            <w:vAlign w:val="center"/>
            <w:hideMark/>
          </w:tcPr>
          <w:p w14:paraId="240F9512" w14:textId="77777777" w:rsidR="00AE5549" w:rsidRPr="002D5DB9" w:rsidRDefault="00AE5549" w:rsidP="00757AC5">
            <w:pPr>
              <w:pStyle w:val="TEKSTTABELA"/>
              <w:jc w:val="right"/>
              <w:rPr>
                <w:b/>
                <w:color w:val="auto"/>
              </w:rPr>
            </w:pPr>
            <w:r w:rsidRPr="002D5DB9">
              <w:rPr>
                <w:b/>
                <w:color w:val="auto"/>
              </w:rPr>
              <w:t xml:space="preserve">         </w:t>
            </w:r>
            <w:r>
              <w:rPr>
                <w:b/>
                <w:color w:val="auto"/>
              </w:rPr>
              <w:t>991 153,04</w:t>
            </w:r>
            <w:r w:rsidRPr="002D5DB9">
              <w:rPr>
                <w:b/>
                <w:color w:val="auto"/>
              </w:rPr>
              <w:t xml:space="preserve">    </w:t>
            </w:r>
          </w:p>
        </w:tc>
        <w:tc>
          <w:tcPr>
            <w:tcW w:w="1559" w:type="dxa"/>
            <w:shd w:val="clear" w:color="auto" w:fill="auto"/>
            <w:noWrap/>
            <w:vAlign w:val="center"/>
            <w:hideMark/>
          </w:tcPr>
          <w:p w14:paraId="04D69328" w14:textId="77777777" w:rsidR="00AE5549" w:rsidRPr="002D5DB9" w:rsidRDefault="00AE5549" w:rsidP="00757AC5">
            <w:pPr>
              <w:pStyle w:val="TEKSTTABELA"/>
              <w:jc w:val="right"/>
              <w:rPr>
                <w:color w:val="auto"/>
              </w:rPr>
            </w:pPr>
            <w:r>
              <w:rPr>
                <w:color w:val="auto"/>
              </w:rPr>
              <w:t>991</w:t>
            </w:r>
            <w:r w:rsidRPr="002D5DB9">
              <w:rPr>
                <w:color w:val="auto"/>
              </w:rPr>
              <w:t> </w:t>
            </w:r>
            <w:r>
              <w:rPr>
                <w:color w:val="auto"/>
              </w:rPr>
              <w:t>153</w:t>
            </w:r>
            <w:r w:rsidRPr="002D5DB9">
              <w:rPr>
                <w:color w:val="auto"/>
              </w:rPr>
              <w:t>,0</w:t>
            </w:r>
            <w:r>
              <w:rPr>
                <w:color w:val="auto"/>
              </w:rPr>
              <w:t>4</w:t>
            </w:r>
          </w:p>
        </w:tc>
        <w:tc>
          <w:tcPr>
            <w:tcW w:w="1559" w:type="dxa"/>
            <w:shd w:val="clear" w:color="auto" w:fill="auto"/>
            <w:noWrap/>
            <w:vAlign w:val="center"/>
            <w:hideMark/>
          </w:tcPr>
          <w:p w14:paraId="36D8212D" w14:textId="77777777" w:rsidR="00AE5549" w:rsidRPr="002D5DB9" w:rsidRDefault="00AE5549" w:rsidP="00757AC5">
            <w:pPr>
              <w:pStyle w:val="TEKSTTABELA"/>
              <w:jc w:val="right"/>
              <w:rPr>
                <w:color w:val="auto"/>
              </w:rPr>
            </w:pPr>
            <w:r w:rsidRPr="002D5DB9">
              <w:rPr>
                <w:color w:val="auto"/>
              </w:rPr>
              <w:t xml:space="preserve">                         -      </w:t>
            </w:r>
          </w:p>
        </w:tc>
      </w:tr>
      <w:tr w:rsidR="00AE5549" w:rsidRPr="002D5DB9" w14:paraId="191EEA5B" w14:textId="77777777" w:rsidTr="00757AC5">
        <w:tc>
          <w:tcPr>
            <w:tcW w:w="4410" w:type="dxa"/>
            <w:shd w:val="clear" w:color="auto" w:fill="auto"/>
            <w:noWrap/>
            <w:vAlign w:val="bottom"/>
            <w:hideMark/>
          </w:tcPr>
          <w:p w14:paraId="166FBF87" w14:textId="77777777" w:rsidR="00AE5549" w:rsidRPr="002D5DB9" w:rsidRDefault="00AE5549" w:rsidP="00757AC5">
            <w:pPr>
              <w:pStyle w:val="TEKSTTABELA"/>
              <w:rPr>
                <w:color w:val="auto"/>
              </w:rPr>
            </w:pPr>
            <w:r w:rsidRPr="002D5DB9">
              <w:rPr>
                <w:color w:val="auto"/>
              </w:rPr>
              <w:t>Różne rozliczenia</w:t>
            </w:r>
          </w:p>
        </w:tc>
        <w:tc>
          <w:tcPr>
            <w:tcW w:w="1559" w:type="dxa"/>
            <w:shd w:val="clear" w:color="auto" w:fill="DBE0F4" w:themeFill="accent1" w:themeFillTint="33"/>
            <w:noWrap/>
            <w:vAlign w:val="center"/>
            <w:hideMark/>
          </w:tcPr>
          <w:p w14:paraId="58136EBD" w14:textId="77777777" w:rsidR="00AE5549" w:rsidRPr="002D5DB9" w:rsidRDefault="00AE5549" w:rsidP="00757AC5">
            <w:pPr>
              <w:pStyle w:val="TEKSTTABELA"/>
              <w:jc w:val="right"/>
              <w:rPr>
                <w:b/>
                <w:color w:val="auto"/>
              </w:rPr>
            </w:pPr>
            <w:r w:rsidRPr="002D5DB9">
              <w:rPr>
                <w:b/>
                <w:color w:val="auto"/>
              </w:rPr>
              <w:t xml:space="preserve">                          -      </w:t>
            </w:r>
          </w:p>
        </w:tc>
        <w:tc>
          <w:tcPr>
            <w:tcW w:w="1559" w:type="dxa"/>
            <w:shd w:val="clear" w:color="auto" w:fill="auto"/>
            <w:noWrap/>
            <w:vAlign w:val="center"/>
            <w:hideMark/>
          </w:tcPr>
          <w:p w14:paraId="7C8C3A8C" w14:textId="77777777" w:rsidR="00AE5549" w:rsidRPr="002D5DB9" w:rsidRDefault="00AE5549" w:rsidP="00757AC5">
            <w:pPr>
              <w:pStyle w:val="TEKSTTABELA"/>
              <w:jc w:val="right"/>
              <w:rPr>
                <w:color w:val="auto"/>
              </w:rPr>
            </w:pPr>
            <w:r w:rsidRPr="002D5DB9">
              <w:rPr>
                <w:color w:val="auto"/>
              </w:rPr>
              <w:t xml:space="preserve">                         -      </w:t>
            </w:r>
          </w:p>
        </w:tc>
        <w:tc>
          <w:tcPr>
            <w:tcW w:w="1559" w:type="dxa"/>
            <w:shd w:val="clear" w:color="auto" w:fill="auto"/>
            <w:noWrap/>
            <w:vAlign w:val="center"/>
            <w:hideMark/>
          </w:tcPr>
          <w:p w14:paraId="2AAF10A9" w14:textId="77777777" w:rsidR="00AE5549" w:rsidRPr="002D5DB9" w:rsidRDefault="00AE5549" w:rsidP="00757AC5">
            <w:pPr>
              <w:pStyle w:val="TEKSTTABELA"/>
              <w:jc w:val="right"/>
              <w:rPr>
                <w:color w:val="auto"/>
              </w:rPr>
            </w:pPr>
            <w:r w:rsidRPr="002D5DB9">
              <w:rPr>
                <w:color w:val="auto"/>
              </w:rPr>
              <w:t xml:space="preserve">                         -      </w:t>
            </w:r>
          </w:p>
        </w:tc>
      </w:tr>
      <w:tr w:rsidR="00AE5549" w:rsidRPr="002D5DB9" w14:paraId="77229920" w14:textId="77777777" w:rsidTr="00757AC5">
        <w:tc>
          <w:tcPr>
            <w:tcW w:w="4410" w:type="dxa"/>
            <w:shd w:val="clear" w:color="auto" w:fill="auto"/>
            <w:noWrap/>
            <w:vAlign w:val="bottom"/>
            <w:hideMark/>
          </w:tcPr>
          <w:p w14:paraId="5211590F" w14:textId="77777777" w:rsidR="00AE5549" w:rsidRPr="002D5DB9" w:rsidRDefault="00AE5549" w:rsidP="00757AC5">
            <w:pPr>
              <w:pStyle w:val="TEKSTTABELA"/>
              <w:rPr>
                <w:color w:val="auto"/>
              </w:rPr>
            </w:pPr>
            <w:r w:rsidRPr="002D5DB9">
              <w:rPr>
                <w:color w:val="auto"/>
              </w:rPr>
              <w:t>Oświata i wychowanie</w:t>
            </w:r>
          </w:p>
        </w:tc>
        <w:tc>
          <w:tcPr>
            <w:tcW w:w="1559" w:type="dxa"/>
            <w:shd w:val="clear" w:color="auto" w:fill="DBE0F4" w:themeFill="accent1" w:themeFillTint="33"/>
            <w:noWrap/>
            <w:vAlign w:val="center"/>
            <w:hideMark/>
          </w:tcPr>
          <w:p w14:paraId="7E927088" w14:textId="77777777" w:rsidR="00AE5549" w:rsidRPr="002D5DB9" w:rsidRDefault="00AE5549" w:rsidP="00757AC5">
            <w:pPr>
              <w:pStyle w:val="TEKSTTABELA"/>
              <w:jc w:val="right"/>
              <w:rPr>
                <w:b/>
                <w:color w:val="auto"/>
              </w:rPr>
            </w:pPr>
            <w:r w:rsidRPr="002D5DB9">
              <w:rPr>
                <w:b/>
                <w:color w:val="auto"/>
              </w:rPr>
              <w:t xml:space="preserve">       2</w:t>
            </w:r>
            <w:r>
              <w:rPr>
                <w:b/>
                <w:color w:val="auto"/>
              </w:rPr>
              <w:t>3</w:t>
            </w:r>
            <w:r w:rsidRPr="002D5DB9">
              <w:rPr>
                <w:b/>
                <w:color w:val="auto"/>
              </w:rPr>
              <w:t xml:space="preserve"> 3</w:t>
            </w:r>
            <w:r>
              <w:rPr>
                <w:b/>
                <w:color w:val="auto"/>
              </w:rPr>
              <w:t>79</w:t>
            </w:r>
            <w:r w:rsidRPr="002D5DB9">
              <w:rPr>
                <w:b/>
                <w:color w:val="auto"/>
              </w:rPr>
              <w:t> </w:t>
            </w:r>
            <w:r>
              <w:rPr>
                <w:b/>
                <w:color w:val="auto"/>
              </w:rPr>
              <w:t>392</w:t>
            </w:r>
            <w:r w:rsidRPr="002D5DB9">
              <w:rPr>
                <w:b/>
                <w:color w:val="auto"/>
              </w:rPr>
              <w:t>,8</w:t>
            </w:r>
            <w:r>
              <w:rPr>
                <w:b/>
                <w:color w:val="auto"/>
              </w:rPr>
              <w:t>7</w:t>
            </w:r>
            <w:r w:rsidRPr="002D5DB9">
              <w:rPr>
                <w:b/>
                <w:color w:val="auto"/>
              </w:rPr>
              <w:t xml:space="preserve">    </w:t>
            </w:r>
          </w:p>
        </w:tc>
        <w:tc>
          <w:tcPr>
            <w:tcW w:w="1559" w:type="dxa"/>
            <w:shd w:val="clear" w:color="auto" w:fill="auto"/>
            <w:noWrap/>
            <w:vAlign w:val="center"/>
            <w:hideMark/>
          </w:tcPr>
          <w:p w14:paraId="52F41AAD" w14:textId="77777777" w:rsidR="00AE5549" w:rsidRPr="002D5DB9" w:rsidRDefault="00AE5549" w:rsidP="00757AC5">
            <w:pPr>
              <w:pStyle w:val="TEKSTTABELA"/>
              <w:jc w:val="right"/>
              <w:rPr>
                <w:color w:val="auto"/>
              </w:rPr>
            </w:pPr>
            <w:r w:rsidRPr="002D5DB9">
              <w:rPr>
                <w:color w:val="auto"/>
              </w:rPr>
              <w:t xml:space="preserve">      2</w:t>
            </w:r>
            <w:r>
              <w:rPr>
                <w:color w:val="auto"/>
              </w:rPr>
              <w:t>3</w:t>
            </w:r>
            <w:r w:rsidRPr="002D5DB9">
              <w:rPr>
                <w:color w:val="auto"/>
              </w:rPr>
              <w:t xml:space="preserve"> </w:t>
            </w:r>
            <w:r>
              <w:rPr>
                <w:color w:val="auto"/>
              </w:rPr>
              <w:t>328</w:t>
            </w:r>
            <w:r w:rsidRPr="002D5DB9">
              <w:rPr>
                <w:color w:val="auto"/>
              </w:rPr>
              <w:t xml:space="preserve"> </w:t>
            </w:r>
            <w:r>
              <w:rPr>
                <w:color w:val="auto"/>
              </w:rPr>
              <w:t>653</w:t>
            </w:r>
            <w:r w:rsidRPr="002D5DB9">
              <w:rPr>
                <w:color w:val="auto"/>
              </w:rPr>
              <w:t>,4</w:t>
            </w:r>
            <w:r>
              <w:rPr>
                <w:color w:val="auto"/>
              </w:rPr>
              <w:t>6</w:t>
            </w:r>
            <w:r w:rsidRPr="002D5DB9">
              <w:rPr>
                <w:color w:val="auto"/>
              </w:rPr>
              <w:t xml:space="preserve">    </w:t>
            </w:r>
          </w:p>
        </w:tc>
        <w:tc>
          <w:tcPr>
            <w:tcW w:w="1559" w:type="dxa"/>
            <w:shd w:val="clear" w:color="auto" w:fill="auto"/>
            <w:noWrap/>
            <w:vAlign w:val="center"/>
          </w:tcPr>
          <w:p w14:paraId="79B02FB1" w14:textId="77777777" w:rsidR="00AE5549" w:rsidRPr="002D5DB9" w:rsidRDefault="00AE5549" w:rsidP="00757AC5">
            <w:pPr>
              <w:pStyle w:val="TEKSTTABELA"/>
              <w:jc w:val="right"/>
              <w:rPr>
                <w:color w:val="auto"/>
              </w:rPr>
            </w:pPr>
            <w:r>
              <w:rPr>
                <w:color w:val="auto"/>
              </w:rPr>
              <w:t>50 739,41</w:t>
            </w:r>
          </w:p>
        </w:tc>
      </w:tr>
      <w:tr w:rsidR="00AE5549" w:rsidRPr="002D5DB9" w14:paraId="4E5B7DD7" w14:textId="77777777" w:rsidTr="00757AC5">
        <w:tc>
          <w:tcPr>
            <w:tcW w:w="4410" w:type="dxa"/>
            <w:shd w:val="clear" w:color="auto" w:fill="auto"/>
            <w:noWrap/>
            <w:vAlign w:val="bottom"/>
            <w:hideMark/>
          </w:tcPr>
          <w:p w14:paraId="05595C56" w14:textId="77777777" w:rsidR="00AE5549" w:rsidRPr="002D5DB9" w:rsidRDefault="00AE5549" w:rsidP="00757AC5">
            <w:pPr>
              <w:pStyle w:val="TEKSTTABELA"/>
              <w:rPr>
                <w:color w:val="auto"/>
              </w:rPr>
            </w:pPr>
            <w:r w:rsidRPr="002D5DB9">
              <w:rPr>
                <w:color w:val="auto"/>
              </w:rPr>
              <w:t>Ochrona zdrowia</w:t>
            </w:r>
          </w:p>
        </w:tc>
        <w:tc>
          <w:tcPr>
            <w:tcW w:w="1559" w:type="dxa"/>
            <w:shd w:val="clear" w:color="auto" w:fill="DBE0F4" w:themeFill="accent1" w:themeFillTint="33"/>
            <w:noWrap/>
            <w:vAlign w:val="center"/>
            <w:hideMark/>
          </w:tcPr>
          <w:p w14:paraId="5037FE85" w14:textId="77777777" w:rsidR="00AE5549" w:rsidRPr="002D5DB9" w:rsidRDefault="00AE5549" w:rsidP="00757AC5">
            <w:pPr>
              <w:pStyle w:val="TEKSTTABELA"/>
              <w:jc w:val="right"/>
              <w:rPr>
                <w:b/>
                <w:color w:val="auto"/>
              </w:rPr>
            </w:pPr>
            <w:r w:rsidRPr="002D5DB9">
              <w:rPr>
                <w:b/>
                <w:color w:val="auto"/>
              </w:rPr>
              <w:t xml:space="preserve">            2</w:t>
            </w:r>
            <w:r>
              <w:rPr>
                <w:b/>
                <w:color w:val="auto"/>
              </w:rPr>
              <w:t>17</w:t>
            </w:r>
            <w:r w:rsidRPr="002D5DB9">
              <w:rPr>
                <w:b/>
                <w:color w:val="auto"/>
              </w:rPr>
              <w:t xml:space="preserve"> </w:t>
            </w:r>
            <w:r>
              <w:rPr>
                <w:b/>
                <w:color w:val="auto"/>
              </w:rPr>
              <w:t>837</w:t>
            </w:r>
            <w:r w:rsidRPr="002D5DB9">
              <w:rPr>
                <w:b/>
                <w:color w:val="auto"/>
              </w:rPr>
              <w:t>,9</w:t>
            </w:r>
            <w:r>
              <w:rPr>
                <w:b/>
                <w:color w:val="auto"/>
              </w:rPr>
              <w:t>6</w:t>
            </w:r>
            <w:r w:rsidRPr="002D5DB9">
              <w:rPr>
                <w:b/>
                <w:color w:val="auto"/>
              </w:rPr>
              <w:t xml:space="preserve">    </w:t>
            </w:r>
          </w:p>
        </w:tc>
        <w:tc>
          <w:tcPr>
            <w:tcW w:w="1559" w:type="dxa"/>
            <w:shd w:val="clear" w:color="auto" w:fill="auto"/>
            <w:noWrap/>
            <w:vAlign w:val="center"/>
            <w:hideMark/>
          </w:tcPr>
          <w:p w14:paraId="0F2C25C3" w14:textId="77777777" w:rsidR="00AE5549" w:rsidRPr="002D5DB9" w:rsidRDefault="00AE5549" w:rsidP="00757AC5">
            <w:pPr>
              <w:pStyle w:val="TEKSTTABELA"/>
              <w:jc w:val="right"/>
              <w:rPr>
                <w:color w:val="auto"/>
              </w:rPr>
            </w:pPr>
            <w:r w:rsidRPr="002D5DB9">
              <w:rPr>
                <w:color w:val="auto"/>
              </w:rPr>
              <w:t xml:space="preserve">           </w:t>
            </w:r>
            <w:r>
              <w:rPr>
                <w:color w:val="auto"/>
              </w:rPr>
              <w:t>2</w:t>
            </w:r>
            <w:r w:rsidRPr="002D5DB9">
              <w:rPr>
                <w:color w:val="auto"/>
              </w:rPr>
              <w:t>1</w:t>
            </w:r>
            <w:r>
              <w:rPr>
                <w:color w:val="auto"/>
              </w:rPr>
              <w:t>7</w:t>
            </w:r>
            <w:r w:rsidRPr="002D5DB9">
              <w:rPr>
                <w:color w:val="auto"/>
              </w:rPr>
              <w:t xml:space="preserve"> </w:t>
            </w:r>
            <w:r>
              <w:rPr>
                <w:color w:val="auto"/>
              </w:rPr>
              <w:t>837</w:t>
            </w:r>
            <w:r w:rsidRPr="002D5DB9">
              <w:rPr>
                <w:color w:val="auto"/>
              </w:rPr>
              <w:t>,9</w:t>
            </w:r>
            <w:r>
              <w:rPr>
                <w:color w:val="auto"/>
              </w:rPr>
              <w:t>6</w:t>
            </w:r>
            <w:r w:rsidRPr="002D5DB9">
              <w:rPr>
                <w:color w:val="auto"/>
              </w:rPr>
              <w:t xml:space="preserve">    </w:t>
            </w:r>
          </w:p>
        </w:tc>
        <w:tc>
          <w:tcPr>
            <w:tcW w:w="1559" w:type="dxa"/>
            <w:shd w:val="clear" w:color="auto" w:fill="auto"/>
            <w:noWrap/>
            <w:vAlign w:val="center"/>
            <w:hideMark/>
          </w:tcPr>
          <w:p w14:paraId="2BB15D78" w14:textId="77777777" w:rsidR="00AE5549" w:rsidRPr="002D5DB9" w:rsidRDefault="00AE5549" w:rsidP="00757AC5">
            <w:pPr>
              <w:pStyle w:val="TEKSTTABELA"/>
              <w:jc w:val="right"/>
              <w:rPr>
                <w:color w:val="auto"/>
              </w:rPr>
            </w:pPr>
            <w:r w:rsidRPr="002D5DB9">
              <w:rPr>
                <w:color w:val="auto"/>
              </w:rPr>
              <w:t xml:space="preserve">                         -      </w:t>
            </w:r>
          </w:p>
        </w:tc>
      </w:tr>
      <w:tr w:rsidR="00AE5549" w:rsidRPr="002D5DB9" w14:paraId="09385557" w14:textId="77777777" w:rsidTr="00757AC5">
        <w:trPr>
          <w:trHeight w:val="255"/>
        </w:trPr>
        <w:tc>
          <w:tcPr>
            <w:tcW w:w="4410" w:type="dxa"/>
            <w:shd w:val="clear" w:color="auto" w:fill="auto"/>
            <w:noWrap/>
            <w:vAlign w:val="bottom"/>
            <w:hideMark/>
          </w:tcPr>
          <w:p w14:paraId="26F77241" w14:textId="77777777" w:rsidR="00AE5549" w:rsidRPr="002D5DB9" w:rsidRDefault="00AE5549" w:rsidP="00757AC5">
            <w:pPr>
              <w:pStyle w:val="TEKSTTABELA"/>
              <w:rPr>
                <w:color w:val="auto"/>
              </w:rPr>
            </w:pPr>
            <w:r w:rsidRPr="002D5DB9">
              <w:rPr>
                <w:color w:val="auto"/>
              </w:rPr>
              <w:t>Pomoc społeczna</w:t>
            </w:r>
          </w:p>
        </w:tc>
        <w:tc>
          <w:tcPr>
            <w:tcW w:w="1559" w:type="dxa"/>
            <w:shd w:val="clear" w:color="auto" w:fill="DBE0F4" w:themeFill="accent1" w:themeFillTint="33"/>
            <w:noWrap/>
            <w:vAlign w:val="center"/>
            <w:hideMark/>
          </w:tcPr>
          <w:p w14:paraId="7DE6F696" w14:textId="77777777" w:rsidR="00AE5549" w:rsidRPr="002D5DB9" w:rsidRDefault="00AE5549" w:rsidP="00757AC5">
            <w:pPr>
              <w:pStyle w:val="TEKSTTABELA"/>
              <w:jc w:val="right"/>
              <w:rPr>
                <w:b/>
                <w:color w:val="auto"/>
              </w:rPr>
            </w:pPr>
            <w:r w:rsidRPr="002D5DB9">
              <w:rPr>
                <w:b/>
                <w:color w:val="auto"/>
              </w:rPr>
              <w:t xml:space="preserve">         3 9</w:t>
            </w:r>
            <w:r>
              <w:rPr>
                <w:b/>
                <w:color w:val="auto"/>
              </w:rPr>
              <w:t>56</w:t>
            </w:r>
            <w:r w:rsidRPr="002D5DB9">
              <w:rPr>
                <w:b/>
                <w:color w:val="auto"/>
              </w:rPr>
              <w:t xml:space="preserve"> </w:t>
            </w:r>
            <w:r>
              <w:rPr>
                <w:b/>
                <w:color w:val="auto"/>
              </w:rPr>
              <w:t>458</w:t>
            </w:r>
            <w:r w:rsidRPr="002D5DB9">
              <w:rPr>
                <w:b/>
                <w:color w:val="auto"/>
              </w:rPr>
              <w:t>,</w:t>
            </w:r>
            <w:r>
              <w:rPr>
                <w:b/>
                <w:color w:val="auto"/>
              </w:rPr>
              <w:t>73</w:t>
            </w:r>
            <w:r w:rsidRPr="002D5DB9">
              <w:rPr>
                <w:b/>
                <w:color w:val="auto"/>
              </w:rPr>
              <w:t xml:space="preserve">    </w:t>
            </w:r>
          </w:p>
        </w:tc>
        <w:tc>
          <w:tcPr>
            <w:tcW w:w="1559" w:type="dxa"/>
            <w:shd w:val="clear" w:color="auto" w:fill="auto"/>
            <w:noWrap/>
            <w:vAlign w:val="center"/>
            <w:hideMark/>
          </w:tcPr>
          <w:p w14:paraId="208EC391" w14:textId="77777777" w:rsidR="00AE5549" w:rsidRPr="002D5DB9" w:rsidRDefault="00AE5549" w:rsidP="00757AC5">
            <w:pPr>
              <w:pStyle w:val="TEKSTTABELA"/>
              <w:jc w:val="right"/>
              <w:rPr>
                <w:color w:val="auto"/>
              </w:rPr>
            </w:pPr>
            <w:r w:rsidRPr="002D5DB9">
              <w:rPr>
                <w:color w:val="auto"/>
              </w:rPr>
              <w:t xml:space="preserve">        3 9</w:t>
            </w:r>
            <w:r>
              <w:rPr>
                <w:color w:val="auto"/>
              </w:rPr>
              <w:t>56</w:t>
            </w:r>
            <w:r w:rsidRPr="002D5DB9">
              <w:rPr>
                <w:color w:val="auto"/>
              </w:rPr>
              <w:t xml:space="preserve"> </w:t>
            </w:r>
            <w:r>
              <w:rPr>
                <w:color w:val="auto"/>
              </w:rPr>
              <w:t>458</w:t>
            </w:r>
            <w:r w:rsidRPr="002D5DB9">
              <w:rPr>
                <w:color w:val="auto"/>
              </w:rPr>
              <w:t>,</w:t>
            </w:r>
            <w:r>
              <w:rPr>
                <w:color w:val="auto"/>
              </w:rPr>
              <w:t>73</w:t>
            </w:r>
            <w:r w:rsidRPr="002D5DB9">
              <w:rPr>
                <w:color w:val="auto"/>
              </w:rPr>
              <w:t xml:space="preserve">    </w:t>
            </w:r>
          </w:p>
        </w:tc>
        <w:tc>
          <w:tcPr>
            <w:tcW w:w="1559" w:type="dxa"/>
            <w:shd w:val="clear" w:color="auto" w:fill="auto"/>
            <w:noWrap/>
            <w:vAlign w:val="center"/>
            <w:hideMark/>
          </w:tcPr>
          <w:p w14:paraId="1FF15AE2" w14:textId="77777777" w:rsidR="00AE5549" w:rsidRPr="002D5DB9" w:rsidRDefault="00AE5549" w:rsidP="00757AC5">
            <w:pPr>
              <w:pStyle w:val="TEKSTTABELA"/>
              <w:jc w:val="right"/>
              <w:rPr>
                <w:color w:val="auto"/>
              </w:rPr>
            </w:pPr>
            <w:r w:rsidRPr="002D5DB9">
              <w:rPr>
                <w:color w:val="auto"/>
              </w:rPr>
              <w:t xml:space="preserve">                         -      </w:t>
            </w:r>
          </w:p>
        </w:tc>
      </w:tr>
      <w:tr w:rsidR="00AE5549" w:rsidRPr="002D5DB9" w14:paraId="415725D9" w14:textId="77777777" w:rsidTr="00757AC5">
        <w:tc>
          <w:tcPr>
            <w:tcW w:w="4410" w:type="dxa"/>
            <w:shd w:val="clear" w:color="auto" w:fill="auto"/>
            <w:noWrap/>
            <w:vAlign w:val="bottom"/>
            <w:hideMark/>
          </w:tcPr>
          <w:p w14:paraId="512E97C9" w14:textId="77777777" w:rsidR="00AE5549" w:rsidRPr="002D5DB9" w:rsidRDefault="00AE5549" w:rsidP="00757AC5">
            <w:pPr>
              <w:pStyle w:val="TEKSTTABELA"/>
              <w:rPr>
                <w:color w:val="auto"/>
              </w:rPr>
            </w:pPr>
            <w:r w:rsidRPr="002D5DB9">
              <w:rPr>
                <w:color w:val="auto"/>
              </w:rPr>
              <w:t>Edukacyjna opieka wychowawcza</w:t>
            </w:r>
          </w:p>
        </w:tc>
        <w:tc>
          <w:tcPr>
            <w:tcW w:w="1559" w:type="dxa"/>
            <w:shd w:val="clear" w:color="auto" w:fill="DBE0F4" w:themeFill="accent1" w:themeFillTint="33"/>
            <w:noWrap/>
            <w:vAlign w:val="center"/>
            <w:hideMark/>
          </w:tcPr>
          <w:p w14:paraId="0381E82B" w14:textId="77777777" w:rsidR="00AE5549" w:rsidRPr="002D5DB9" w:rsidRDefault="00AE5549" w:rsidP="00757AC5">
            <w:pPr>
              <w:pStyle w:val="TEKSTTABELA"/>
              <w:jc w:val="right"/>
              <w:rPr>
                <w:b/>
                <w:color w:val="auto"/>
              </w:rPr>
            </w:pPr>
            <w:r w:rsidRPr="002D5DB9">
              <w:rPr>
                <w:b/>
                <w:color w:val="auto"/>
              </w:rPr>
              <w:t xml:space="preserve">         1 2</w:t>
            </w:r>
            <w:r>
              <w:rPr>
                <w:b/>
                <w:color w:val="auto"/>
              </w:rPr>
              <w:t>43</w:t>
            </w:r>
            <w:r w:rsidRPr="002D5DB9">
              <w:rPr>
                <w:b/>
                <w:color w:val="auto"/>
              </w:rPr>
              <w:t xml:space="preserve"> </w:t>
            </w:r>
            <w:r>
              <w:rPr>
                <w:b/>
                <w:color w:val="auto"/>
              </w:rPr>
              <w:t>198</w:t>
            </w:r>
            <w:r w:rsidRPr="002D5DB9">
              <w:rPr>
                <w:b/>
                <w:color w:val="auto"/>
              </w:rPr>
              <w:t>,</w:t>
            </w:r>
            <w:r>
              <w:rPr>
                <w:b/>
                <w:color w:val="auto"/>
              </w:rPr>
              <w:t>18</w:t>
            </w:r>
            <w:r w:rsidRPr="002D5DB9">
              <w:rPr>
                <w:b/>
                <w:color w:val="auto"/>
              </w:rPr>
              <w:t xml:space="preserve">    </w:t>
            </w:r>
          </w:p>
        </w:tc>
        <w:tc>
          <w:tcPr>
            <w:tcW w:w="1559" w:type="dxa"/>
            <w:shd w:val="clear" w:color="auto" w:fill="auto"/>
            <w:noWrap/>
            <w:vAlign w:val="center"/>
            <w:hideMark/>
          </w:tcPr>
          <w:p w14:paraId="29B46D8C" w14:textId="77777777" w:rsidR="00AE5549" w:rsidRPr="002D5DB9" w:rsidRDefault="00AE5549" w:rsidP="00757AC5">
            <w:pPr>
              <w:pStyle w:val="TEKSTTABELA"/>
              <w:jc w:val="right"/>
              <w:rPr>
                <w:color w:val="auto"/>
              </w:rPr>
            </w:pPr>
            <w:r w:rsidRPr="002D5DB9">
              <w:rPr>
                <w:color w:val="auto"/>
              </w:rPr>
              <w:t xml:space="preserve">        1 </w:t>
            </w:r>
            <w:r>
              <w:rPr>
                <w:color w:val="auto"/>
              </w:rPr>
              <w:t>243</w:t>
            </w:r>
            <w:r w:rsidRPr="002D5DB9">
              <w:rPr>
                <w:color w:val="auto"/>
              </w:rPr>
              <w:t xml:space="preserve"> </w:t>
            </w:r>
            <w:r>
              <w:rPr>
                <w:color w:val="auto"/>
              </w:rPr>
              <w:t>198</w:t>
            </w:r>
            <w:r w:rsidRPr="002D5DB9">
              <w:rPr>
                <w:color w:val="auto"/>
              </w:rPr>
              <w:t>,</w:t>
            </w:r>
            <w:r>
              <w:rPr>
                <w:color w:val="auto"/>
              </w:rPr>
              <w:t>18</w:t>
            </w:r>
            <w:r w:rsidRPr="002D5DB9">
              <w:rPr>
                <w:color w:val="auto"/>
              </w:rPr>
              <w:t xml:space="preserve">    </w:t>
            </w:r>
          </w:p>
        </w:tc>
        <w:tc>
          <w:tcPr>
            <w:tcW w:w="1559" w:type="dxa"/>
            <w:shd w:val="clear" w:color="auto" w:fill="auto"/>
            <w:noWrap/>
            <w:vAlign w:val="center"/>
            <w:hideMark/>
          </w:tcPr>
          <w:p w14:paraId="09DB68FB" w14:textId="77777777" w:rsidR="00AE5549" w:rsidRPr="002D5DB9" w:rsidRDefault="00AE5549" w:rsidP="00757AC5">
            <w:pPr>
              <w:pStyle w:val="TEKSTTABELA"/>
              <w:jc w:val="right"/>
              <w:rPr>
                <w:color w:val="auto"/>
              </w:rPr>
            </w:pPr>
            <w:r w:rsidRPr="002D5DB9">
              <w:rPr>
                <w:color w:val="auto"/>
              </w:rPr>
              <w:t xml:space="preserve">             -</w:t>
            </w:r>
          </w:p>
        </w:tc>
      </w:tr>
      <w:tr w:rsidR="00AE5549" w:rsidRPr="002D5DB9" w14:paraId="4345E4FF" w14:textId="77777777" w:rsidTr="00757AC5">
        <w:tc>
          <w:tcPr>
            <w:tcW w:w="4410" w:type="dxa"/>
            <w:shd w:val="clear" w:color="auto" w:fill="auto"/>
            <w:noWrap/>
            <w:vAlign w:val="bottom"/>
            <w:hideMark/>
          </w:tcPr>
          <w:p w14:paraId="4753C64E" w14:textId="77777777" w:rsidR="00AE5549" w:rsidRPr="002D5DB9" w:rsidRDefault="00AE5549" w:rsidP="00757AC5">
            <w:pPr>
              <w:pStyle w:val="TEKSTTABELA"/>
              <w:rPr>
                <w:color w:val="auto"/>
              </w:rPr>
            </w:pPr>
            <w:r w:rsidRPr="002D5DB9">
              <w:rPr>
                <w:color w:val="auto"/>
              </w:rPr>
              <w:t>Rodzina</w:t>
            </w:r>
          </w:p>
        </w:tc>
        <w:tc>
          <w:tcPr>
            <w:tcW w:w="1559" w:type="dxa"/>
            <w:shd w:val="clear" w:color="auto" w:fill="DBE0F4" w:themeFill="accent1" w:themeFillTint="33"/>
            <w:noWrap/>
            <w:vAlign w:val="center"/>
            <w:hideMark/>
          </w:tcPr>
          <w:p w14:paraId="73EB7B52" w14:textId="77777777" w:rsidR="00AE5549" w:rsidRPr="002D5DB9" w:rsidRDefault="00AE5549" w:rsidP="00757AC5">
            <w:pPr>
              <w:pStyle w:val="TEKSTTABELA"/>
              <w:jc w:val="right"/>
              <w:rPr>
                <w:b/>
                <w:color w:val="auto"/>
              </w:rPr>
            </w:pPr>
            <w:r w:rsidRPr="002D5DB9">
              <w:rPr>
                <w:b/>
                <w:color w:val="auto"/>
              </w:rPr>
              <w:t xml:space="preserve">       2</w:t>
            </w:r>
            <w:r>
              <w:rPr>
                <w:b/>
                <w:color w:val="auto"/>
              </w:rPr>
              <w:t>5 404 583</w:t>
            </w:r>
            <w:r w:rsidRPr="002D5DB9">
              <w:rPr>
                <w:b/>
                <w:color w:val="auto"/>
              </w:rPr>
              <w:t>,8</w:t>
            </w:r>
            <w:r>
              <w:rPr>
                <w:b/>
                <w:color w:val="auto"/>
              </w:rPr>
              <w:t>1</w:t>
            </w:r>
            <w:r w:rsidRPr="002D5DB9">
              <w:rPr>
                <w:b/>
                <w:color w:val="auto"/>
              </w:rPr>
              <w:t xml:space="preserve">    </w:t>
            </w:r>
          </w:p>
        </w:tc>
        <w:tc>
          <w:tcPr>
            <w:tcW w:w="1559" w:type="dxa"/>
            <w:shd w:val="clear" w:color="auto" w:fill="auto"/>
            <w:noWrap/>
            <w:vAlign w:val="center"/>
            <w:hideMark/>
          </w:tcPr>
          <w:p w14:paraId="2BE6E297" w14:textId="77777777" w:rsidR="00AE5549" w:rsidRPr="002D5DB9" w:rsidRDefault="00AE5549" w:rsidP="00757AC5">
            <w:pPr>
              <w:pStyle w:val="TEKSTTABELA"/>
              <w:jc w:val="right"/>
              <w:rPr>
                <w:color w:val="auto"/>
              </w:rPr>
            </w:pPr>
            <w:r w:rsidRPr="002D5DB9">
              <w:rPr>
                <w:color w:val="auto"/>
              </w:rPr>
              <w:t xml:space="preserve">      2</w:t>
            </w:r>
            <w:r>
              <w:rPr>
                <w:color w:val="auto"/>
              </w:rPr>
              <w:t>5</w:t>
            </w:r>
            <w:r w:rsidRPr="002D5DB9">
              <w:rPr>
                <w:color w:val="auto"/>
              </w:rPr>
              <w:t xml:space="preserve"> </w:t>
            </w:r>
            <w:r>
              <w:rPr>
                <w:color w:val="auto"/>
              </w:rPr>
              <w:t>404</w:t>
            </w:r>
            <w:r w:rsidRPr="002D5DB9">
              <w:rPr>
                <w:color w:val="auto"/>
              </w:rPr>
              <w:t xml:space="preserve"> </w:t>
            </w:r>
            <w:r>
              <w:rPr>
                <w:color w:val="auto"/>
              </w:rPr>
              <w:t>583</w:t>
            </w:r>
            <w:r w:rsidRPr="002D5DB9">
              <w:rPr>
                <w:color w:val="auto"/>
              </w:rPr>
              <w:t>,8</w:t>
            </w:r>
            <w:r>
              <w:rPr>
                <w:color w:val="auto"/>
              </w:rPr>
              <w:t>1</w:t>
            </w:r>
            <w:r w:rsidRPr="002D5DB9">
              <w:rPr>
                <w:color w:val="auto"/>
              </w:rPr>
              <w:t xml:space="preserve">    </w:t>
            </w:r>
          </w:p>
        </w:tc>
        <w:tc>
          <w:tcPr>
            <w:tcW w:w="1559" w:type="dxa"/>
            <w:shd w:val="clear" w:color="auto" w:fill="auto"/>
            <w:noWrap/>
            <w:vAlign w:val="center"/>
            <w:hideMark/>
          </w:tcPr>
          <w:p w14:paraId="538F809D" w14:textId="77777777" w:rsidR="00AE5549" w:rsidRPr="002D5DB9" w:rsidRDefault="00AE5549" w:rsidP="00757AC5">
            <w:pPr>
              <w:pStyle w:val="TEKSTTABELA"/>
              <w:jc w:val="right"/>
              <w:rPr>
                <w:color w:val="auto"/>
              </w:rPr>
            </w:pPr>
            <w:r w:rsidRPr="002D5DB9">
              <w:rPr>
                <w:color w:val="auto"/>
              </w:rPr>
              <w:t xml:space="preserve">                         -      </w:t>
            </w:r>
          </w:p>
        </w:tc>
      </w:tr>
      <w:tr w:rsidR="00AE5549" w:rsidRPr="002D5DB9" w14:paraId="3C6A043C" w14:textId="77777777" w:rsidTr="00757AC5">
        <w:tc>
          <w:tcPr>
            <w:tcW w:w="4410" w:type="dxa"/>
            <w:shd w:val="clear" w:color="auto" w:fill="auto"/>
            <w:noWrap/>
            <w:vAlign w:val="bottom"/>
            <w:hideMark/>
          </w:tcPr>
          <w:p w14:paraId="6B6EDBEE" w14:textId="77777777" w:rsidR="00AE5549" w:rsidRPr="002D5DB9" w:rsidRDefault="00AE5549" w:rsidP="00757AC5">
            <w:pPr>
              <w:pStyle w:val="TEKSTTABELA"/>
              <w:rPr>
                <w:color w:val="auto"/>
              </w:rPr>
            </w:pPr>
            <w:r w:rsidRPr="002D5DB9">
              <w:rPr>
                <w:color w:val="auto"/>
              </w:rPr>
              <w:t>Gospodarka komunalna i ochrona środowiska</w:t>
            </w:r>
          </w:p>
        </w:tc>
        <w:tc>
          <w:tcPr>
            <w:tcW w:w="1559" w:type="dxa"/>
            <w:shd w:val="clear" w:color="auto" w:fill="DBE0F4" w:themeFill="accent1" w:themeFillTint="33"/>
            <w:noWrap/>
            <w:vAlign w:val="center"/>
            <w:hideMark/>
          </w:tcPr>
          <w:p w14:paraId="16F83CBD" w14:textId="77777777" w:rsidR="00AE5549" w:rsidRPr="002D5DB9" w:rsidRDefault="00AE5549" w:rsidP="00757AC5">
            <w:pPr>
              <w:pStyle w:val="TEKSTTABELA"/>
              <w:jc w:val="right"/>
              <w:rPr>
                <w:b/>
                <w:color w:val="auto"/>
              </w:rPr>
            </w:pPr>
            <w:r w:rsidRPr="002D5DB9">
              <w:rPr>
                <w:b/>
                <w:color w:val="auto"/>
              </w:rPr>
              <w:t xml:space="preserve">         </w:t>
            </w:r>
            <w:r>
              <w:rPr>
                <w:b/>
                <w:color w:val="auto"/>
              </w:rPr>
              <w:t>8</w:t>
            </w:r>
            <w:r w:rsidRPr="002D5DB9">
              <w:rPr>
                <w:b/>
                <w:color w:val="auto"/>
              </w:rPr>
              <w:t xml:space="preserve"> </w:t>
            </w:r>
            <w:r>
              <w:rPr>
                <w:b/>
                <w:color w:val="auto"/>
              </w:rPr>
              <w:t>130</w:t>
            </w:r>
            <w:r w:rsidRPr="002D5DB9">
              <w:rPr>
                <w:b/>
                <w:color w:val="auto"/>
              </w:rPr>
              <w:t xml:space="preserve"> </w:t>
            </w:r>
            <w:r>
              <w:rPr>
                <w:b/>
                <w:color w:val="auto"/>
              </w:rPr>
              <w:t>052</w:t>
            </w:r>
            <w:r w:rsidRPr="002D5DB9">
              <w:rPr>
                <w:b/>
                <w:color w:val="auto"/>
              </w:rPr>
              <w:t>,</w:t>
            </w:r>
            <w:r>
              <w:rPr>
                <w:b/>
                <w:color w:val="auto"/>
              </w:rPr>
              <w:t>53</w:t>
            </w:r>
            <w:r w:rsidRPr="002D5DB9">
              <w:rPr>
                <w:b/>
                <w:color w:val="auto"/>
              </w:rPr>
              <w:t xml:space="preserve">    </w:t>
            </w:r>
          </w:p>
        </w:tc>
        <w:tc>
          <w:tcPr>
            <w:tcW w:w="1559" w:type="dxa"/>
            <w:shd w:val="clear" w:color="auto" w:fill="auto"/>
            <w:noWrap/>
            <w:vAlign w:val="center"/>
            <w:hideMark/>
          </w:tcPr>
          <w:p w14:paraId="4C3EDB20" w14:textId="77777777" w:rsidR="00AE5549" w:rsidRPr="002D5DB9" w:rsidRDefault="00AE5549" w:rsidP="00757AC5">
            <w:pPr>
              <w:pStyle w:val="TEKSTTABELA"/>
              <w:jc w:val="right"/>
              <w:rPr>
                <w:color w:val="auto"/>
              </w:rPr>
            </w:pPr>
            <w:r>
              <w:rPr>
                <w:color w:val="auto"/>
              </w:rPr>
              <w:t>7 001 323,79</w:t>
            </w:r>
            <w:r w:rsidRPr="002D5DB9">
              <w:rPr>
                <w:color w:val="auto"/>
              </w:rPr>
              <w:t xml:space="preserve">    </w:t>
            </w:r>
          </w:p>
        </w:tc>
        <w:tc>
          <w:tcPr>
            <w:tcW w:w="1559" w:type="dxa"/>
            <w:shd w:val="clear" w:color="auto" w:fill="auto"/>
            <w:noWrap/>
            <w:vAlign w:val="center"/>
            <w:hideMark/>
          </w:tcPr>
          <w:p w14:paraId="22694ADF" w14:textId="77777777" w:rsidR="00AE5549" w:rsidRPr="002D5DB9" w:rsidRDefault="00AE5549" w:rsidP="00757AC5">
            <w:pPr>
              <w:pStyle w:val="TEKSTTABELA"/>
              <w:jc w:val="right"/>
              <w:rPr>
                <w:color w:val="auto"/>
              </w:rPr>
            </w:pPr>
            <w:r w:rsidRPr="002D5DB9">
              <w:rPr>
                <w:color w:val="auto"/>
              </w:rPr>
              <w:t xml:space="preserve">        </w:t>
            </w:r>
            <w:r>
              <w:rPr>
                <w:color w:val="auto"/>
              </w:rPr>
              <w:t>1 128 728,74</w:t>
            </w:r>
            <w:r w:rsidRPr="002D5DB9">
              <w:rPr>
                <w:color w:val="auto"/>
              </w:rPr>
              <w:t xml:space="preserve">    </w:t>
            </w:r>
          </w:p>
        </w:tc>
      </w:tr>
      <w:tr w:rsidR="00AE5549" w:rsidRPr="002D5DB9" w14:paraId="59C9460C" w14:textId="77777777" w:rsidTr="00757AC5">
        <w:tc>
          <w:tcPr>
            <w:tcW w:w="4410" w:type="dxa"/>
            <w:shd w:val="clear" w:color="auto" w:fill="auto"/>
            <w:noWrap/>
            <w:vAlign w:val="bottom"/>
            <w:hideMark/>
          </w:tcPr>
          <w:p w14:paraId="4A31469E" w14:textId="77777777" w:rsidR="00AE5549" w:rsidRPr="002D5DB9" w:rsidRDefault="00AE5549" w:rsidP="00757AC5">
            <w:pPr>
              <w:pStyle w:val="TEKSTTABELA"/>
              <w:rPr>
                <w:color w:val="auto"/>
              </w:rPr>
            </w:pPr>
            <w:r w:rsidRPr="002D5DB9">
              <w:rPr>
                <w:color w:val="auto"/>
              </w:rPr>
              <w:t>Kultura i ochrona dziedzictwa narodowego</w:t>
            </w:r>
          </w:p>
        </w:tc>
        <w:tc>
          <w:tcPr>
            <w:tcW w:w="1559" w:type="dxa"/>
            <w:shd w:val="clear" w:color="auto" w:fill="DBE0F4" w:themeFill="accent1" w:themeFillTint="33"/>
            <w:noWrap/>
            <w:vAlign w:val="center"/>
            <w:hideMark/>
          </w:tcPr>
          <w:p w14:paraId="5F6EE68D" w14:textId="77777777" w:rsidR="00AE5549" w:rsidRPr="002D5DB9" w:rsidRDefault="00AE5549" w:rsidP="00757AC5">
            <w:pPr>
              <w:pStyle w:val="TEKSTTABELA"/>
              <w:jc w:val="right"/>
              <w:rPr>
                <w:b/>
                <w:color w:val="auto"/>
              </w:rPr>
            </w:pPr>
            <w:r w:rsidRPr="002D5DB9">
              <w:rPr>
                <w:b/>
                <w:color w:val="auto"/>
              </w:rPr>
              <w:t xml:space="preserve">         </w:t>
            </w:r>
            <w:r>
              <w:rPr>
                <w:b/>
                <w:color w:val="auto"/>
              </w:rPr>
              <w:t>3</w:t>
            </w:r>
            <w:r w:rsidRPr="002D5DB9">
              <w:rPr>
                <w:b/>
                <w:color w:val="auto"/>
              </w:rPr>
              <w:t xml:space="preserve"> </w:t>
            </w:r>
            <w:r>
              <w:rPr>
                <w:b/>
                <w:color w:val="auto"/>
              </w:rPr>
              <w:t>869</w:t>
            </w:r>
            <w:r w:rsidRPr="002D5DB9">
              <w:rPr>
                <w:b/>
                <w:color w:val="auto"/>
              </w:rPr>
              <w:t> 2</w:t>
            </w:r>
            <w:r>
              <w:rPr>
                <w:b/>
                <w:color w:val="auto"/>
              </w:rPr>
              <w:t>65</w:t>
            </w:r>
            <w:r w:rsidRPr="002D5DB9">
              <w:rPr>
                <w:b/>
                <w:color w:val="auto"/>
              </w:rPr>
              <w:t>,</w:t>
            </w:r>
            <w:r>
              <w:rPr>
                <w:b/>
                <w:color w:val="auto"/>
              </w:rPr>
              <w:t>1</w:t>
            </w:r>
            <w:r w:rsidRPr="002D5DB9">
              <w:rPr>
                <w:b/>
                <w:color w:val="auto"/>
              </w:rPr>
              <w:t xml:space="preserve">2    </w:t>
            </w:r>
          </w:p>
        </w:tc>
        <w:tc>
          <w:tcPr>
            <w:tcW w:w="1559" w:type="dxa"/>
            <w:shd w:val="clear" w:color="auto" w:fill="auto"/>
            <w:noWrap/>
            <w:vAlign w:val="center"/>
            <w:hideMark/>
          </w:tcPr>
          <w:p w14:paraId="3C8F902E" w14:textId="77777777" w:rsidR="00AE5549" w:rsidRPr="002D5DB9" w:rsidRDefault="00AE5549" w:rsidP="00757AC5">
            <w:pPr>
              <w:pStyle w:val="TEKSTTABELA"/>
              <w:jc w:val="right"/>
              <w:rPr>
                <w:color w:val="auto"/>
              </w:rPr>
            </w:pPr>
            <w:r w:rsidRPr="002D5DB9">
              <w:rPr>
                <w:color w:val="auto"/>
              </w:rPr>
              <w:t xml:space="preserve">        2 </w:t>
            </w:r>
            <w:r>
              <w:rPr>
                <w:color w:val="auto"/>
              </w:rPr>
              <w:t>278</w:t>
            </w:r>
            <w:r w:rsidRPr="002D5DB9">
              <w:rPr>
                <w:color w:val="auto"/>
              </w:rPr>
              <w:t xml:space="preserve"> </w:t>
            </w:r>
            <w:r>
              <w:rPr>
                <w:color w:val="auto"/>
              </w:rPr>
              <w:t>076</w:t>
            </w:r>
            <w:r w:rsidRPr="002D5DB9">
              <w:rPr>
                <w:color w:val="auto"/>
              </w:rPr>
              <w:t>,</w:t>
            </w:r>
            <w:r>
              <w:rPr>
                <w:color w:val="auto"/>
              </w:rPr>
              <w:t>04</w:t>
            </w:r>
            <w:r w:rsidRPr="002D5DB9">
              <w:rPr>
                <w:color w:val="auto"/>
              </w:rPr>
              <w:t xml:space="preserve">    </w:t>
            </w:r>
          </w:p>
        </w:tc>
        <w:tc>
          <w:tcPr>
            <w:tcW w:w="1559" w:type="dxa"/>
            <w:shd w:val="clear" w:color="auto" w:fill="auto"/>
            <w:noWrap/>
            <w:vAlign w:val="center"/>
            <w:hideMark/>
          </w:tcPr>
          <w:p w14:paraId="6A9B1032" w14:textId="77777777" w:rsidR="00AE5549" w:rsidRPr="002D5DB9" w:rsidRDefault="00AE5549" w:rsidP="00757AC5">
            <w:pPr>
              <w:pStyle w:val="TEKSTTABELA"/>
              <w:jc w:val="right"/>
              <w:rPr>
                <w:color w:val="auto"/>
              </w:rPr>
            </w:pPr>
            <w:r>
              <w:rPr>
                <w:color w:val="auto"/>
              </w:rPr>
              <w:t>1 591 189,08</w:t>
            </w:r>
            <w:r w:rsidRPr="002D5DB9">
              <w:rPr>
                <w:color w:val="auto"/>
              </w:rPr>
              <w:t xml:space="preserve">    </w:t>
            </w:r>
          </w:p>
        </w:tc>
      </w:tr>
      <w:tr w:rsidR="00AE5549" w:rsidRPr="002D5DB9" w14:paraId="0FD6675D" w14:textId="77777777" w:rsidTr="00757AC5">
        <w:tc>
          <w:tcPr>
            <w:tcW w:w="4410" w:type="dxa"/>
            <w:shd w:val="clear" w:color="auto" w:fill="auto"/>
            <w:noWrap/>
            <w:vAlign w:val="bottom"/>
            <w:hideMark/>
          </w:tcPr>
          <w:p w14:paraId="19912C2E" w14:textId="77777777" w:rsidR="00AE5549" w:rsidRPr="002D5DB9" w:rsidRDefault="00AE5549" w:rsidP="00757AC5">
            <w:pPr>
              <w:pStyle w:val="TEKSTTABELA"/>
              <w:rPr>
                <w:color w:val="auto"/>
              </w:rPr>
            </w:pPr>
            <w:r w:rsidRPr="002D5DB9">
              <w:rPr>
                <w:color w:val="auto"/>
              </w:rPr>
              <w:t xml:space="preserve">Kultura fizyczna </w:t>
            </w:r>
          </w:p>
        </w:tc>
        <w:tc>
          <w:tcPr>
            <w:tcW w:w="1559" w:type="dxa"/>
            <w:shd w:val="clear" w:color="auto" w:fill="DBE0F4" w:themeFill="accent1" w:themeFillTint="33"/>
            <w:noWrap/>
            <w:vAlign w:val="center"/>
            <w:hideMark/>
          </w:tcPr>
          <w:p w14:paraId="715890D0" w14:textId="77777777" w:rsidR="00AE5549" w:rsidRPr="002D5DB9" w:rsidRDefault="00AE5549" w:rsidP="00757AC5">
            <w:pPr>
              <w:pStyle w:val="TEKSTTABELA"/>
              <w:jc w:val="right"/>
              <w:rPr>
                <w:b/>
                <w:color w:val="auto"/>
              </w:rPr>
            </w:pPr>
            <w:r w:rsidRPr="002D5DB9">
              <w:rPr>
                <w:b/>
                <w:color w:val="auto"/>
              </w:rPr>
              <w:t xml:space="preserve">         1 </w:t>
            </w:r>
            <w:r>
              <w:rPr>
                <w:b/>
                <w:color w:val="auto"/>
              </w:rPr>
              <w:t>824</w:t>
            </w:r>
            <w:r w:rsidRPr="002D5DB9">
              <w:rPr>
                <w:b/>
                <w:color w:val="auto"/>
              </w:rPr>
              <w:t xml:space="preserve"> </w:t>
            </w:r>
            <w:r>
              <w:rPr>
                <w:b/>
                <w:color w:val="auto"/>
              </w:rPr>
              <w:t>103</w:t>
            </w:r>
            <w:r w:rsidRPr="002D5DB9">
              <w:rPr>
                <w:b/>
                <w:color w:val="auto"/>
              </w:rPr>
              <w:t>,</w:t>
            </w:r>
            <w:r>
              <w:rPr>
                <w:b/>
                <w:color w:val="auto"/>
              </w:rPr>
              <w:t>00</w:t>
            </w:r>
            <w:r w:rsidRPr="002D5DB9">
              <w:rPr>
                <w:b/>
                <w:color w:val="auto"/>
              </w:rPr>
              <w:t xml:space="preserve">    </w:t>
            </w:r>
          </w:p>
        </w:tc>
        <w:tc>
          <w:tcPr>
            <w:tcW w:w="1559" w:type="dxa"/>
            <w:shd w:val="clear" w:color="auto" w:fill="auto"/>
            <w:noWrap/>
            <w:vAlign w:val="center"/>
            <w:hideMark/>
          </w:tcPr>
          <w:p w14:paraId="6DB86CED" w14:textId="77777777" w:rsidR="00AE5549" w:rsidRPr="002D5DB9" w:rsidRDefault="00AE5549" w:rsidP="00757AC5">
            <w:pPr>
              <w:pStyle w:val="TEKSTTABELA"/>
              <w:jc w:val="right"/>
              <w:rPr>
                <w:color w:val="auto"/>
              </w:rPr>
            </w:pPr>
            <w:r w:rsidRPr="002D5DB9">
              <w:rPr>
                <w:color w:val="auto"/>
              </w:rPr>
              <w:t xml:space="preserve">        1</w:t>
            </w:r>
            <w:r>
              <w:rPr>
                <w:color w:val="auto"/>
              </w:rPr>
              <w:t> 488 800</w:t>
            </w:r>
            <w:r w:rsidRPr="002D5DB9">
              <w:rPr>
                <w:color w:val="auto"/>
              </w:rPr>
              <w:t>,</w:t>
            </w:r>
            <w:r>
              <w:rPr>
                <w:color w:val="auto"/>
              </w:rPr>
              <w:t>4</w:t>
            </w:r>
            <w:r w:rsidRPr="002D5DB9">
              <w:rPr>
                <w:color w:val="auto"/>
              </w:rPr>
              <w:t xml:space="preserve">1    </w:t>
            </w:r>
          </w:p>
        </w:tc>
        <w:tc>
          <w:tcPr>
            <w:tcW w:w="1559" w:type="dxa"/>
            <w:shd w:val="clear" w:color="auto" w:fill="auto"/>
            <w:noWrap/>
            <w:vAlign w:val="center"/>
            <w:hideMark/>
          </w:tcPr>
          <w:p w14:paraId="5737B98E" w14:textId="77777777" w:rsidR="00AE5549" w:rsidRPr="002D5DB9" w:rsidRDefault="00AE5549" w:rsidP="00757AC5">
            <w:pPr>
              <w:pStyle w:val="TEKSTTABELA"/>
              <w:jc w:val="right"/>
              <w:rPr>
                <w:color w:val="auto"/>
              </w:rPr>
            </w:pPr>
            <w:r w:rsidRPr="002D5DB9">
              <w:rPr>
                <w:color w:val="auto"/>
              </w:rPr>
              <w:t xml:space="preserve">         33</w:t>
            </w:r>
            <w:r>
              <w:rPr>
                <w:color w:val="auto"/>
              </w:rPr>
              <w:t>5</w:t>
            </w:r>
            <w:r w:rsidRPr="002D5DB9">
              <w:rPr>
                <w:color w:val="auto"/>
              </w:rPr>
              <w:t xml:space="preserve"> </w:t>
            </w:r>
            <w:r>
              <w:rPr>
                <w:color w:val="auto"/>
              </w:rPr>
              <w:t>302</w:t>
            </w:r>
            <w:r w:rsidRPr="002D5DB9">
              <w:rPr>
                <w:color w:val="auto"/>
              </w:rPr>
              <w:t>,</w:t>
            </w:r>
            <w:r>
              <w:rPr>
                <w:color w:val="auto"/>
              </w:rPr>
              <w:t>59</w:t>
            </w:r>
            <w:r w:rsidRPr="002D5DB9">
              <w:rPr>
                <w:color w:val="auto"/>
              </w:rPr>
              <w:t xml:space="preserve">    </w:t>
            </w:r>
          </w:p>
        </w:tc>
      </w:tr>
      <w:tr w:rsidR="00AE5549" w:rsidRPr="002D5DB9" w14:paraId="43A4D483" w14:textId="77777777" w:rsidTr="00757AC5">
        <w:tc>
          <w:tcPr>
            <w:tcW w:w="4410" w:type="dxa"/>
            <w:shd w:val="clear" w:color="auto" w:fill="auto"/>
            <w:noWrap/>
            <w:vAlign w:val="bottom"/>
            <w:hideMark/>
          </w:tcPr>
          <w:p w14:paraId="2F48080B" w14:textId="77777777" w:rsidR="00AE5549" w:rsidRPr="002D5DB9" w:rsidRDefault="00AE5549" w:rsidP="00757AC5">
            <w:pPr>
              <w:pStyle w:val="TEKSTTABELA"/>
              <w:spacing w:line="240" w:lineRule="auto"/>
              <w:rPr>
                <w:color w:val="auto"/>
              </w:rPr>
            </w:pPr>
            <w:r w:rsidRPr="002D5DB9">
              <w:rPr>
                <w:color w:val="auto"/>
              </w:rPr>
              <w:t xml:space="preserve"> Ogółem wydatki:</w:t>
            </w:r>
          </w:p>
        </w:tc>
        <w:tc>
          <w:tcPr>
            <w:tcW w:w="1559" w:type="dxa"/>
            <w:shd w:val="clear" w:color="auto" w:fill="DBE0F4" w:themeFill="accent1" w:themeFillTint="33"/>
            <w:noWrap/>
            <w:vAlign w:val="center"/>
            <w:hideMark/>
          </w:tcPr>
          <w:p w14:paraId="79695CBE" w14:textId="77777777" w:rsidR="00AE5549" w:rsidRPr="002D5DB9" w:rsidRDefault="00AE5549" w:rsidP="00757AC5">
            <w:pPr>
              <w:pStyle w:val="TEKSTTABELA"/>
              <w:spacing w:line="240" w:lineRule="auto"/>
              <w:jc w:val="right"/>
              <w:rPr>
                <w:b/>
                <w:color w:val="auto"/>
              </w:rPr>
            </w:pPr>
            <w:r>
              <w:rPr>
                <w:b/>
                <w:color w:val="auto"/>
              </w:rPr>
              <w:t>92 271 154,06</w:t>
            </w:r>
          </w:p>
        </w:tc>
        <w:tc>
          <w:tcPr>
            <w:tcW w:w="1559" w:type="dxa"/>
            <w:shd w:val="clear" w:color="auto" w:fill="auto"/>
            <w:noWrap/>
            <w:vAlign w:val="center"/>
            <w:hideMark/>
          </w:tcPr>
          <w:p w14:paraId="5A17E18E" w14:textId="77777777" w:rsidR="00AE5549" w:rsidRPr="002D5DB9" w:rsidRDefault="00AE5549" w:rsidP="00757AC5">
            <w:pPr>
              <w:pStyle w:val="TEKSTTABELA"/>
              <w:spacing w:line="240" w:lineRule="auto"/>
              <w:jc w:val="right"/>
              <w:rPr>
                <w:color w:val="auto"/>
              </w:rPr>
            </w:pPr>
            <w:r>
              <w:rPr>
                <w:color w:val="auto"/>
              </w:rPr>
              <w:t>80 644 978,74</w:t>
            </w:r>
          </w:p>
        </w:tc>
        <w:tc>
          <w:tcPr>
            <w:tcW w:w="1559" w:type="dxa"/>
            <w:shd w:val="clear" w:color="auto" w:fill="auto"/>
            <w:noWrap/>
            <w:vAlign w:val="center"/>
            <w:hideMark/>
          </w:tcPr>
          <w:p w14:paraId="6134DA3A" w14:textId="77777777" w:rsidR="00AE5549" w:rsidRPr="002D5DB9" w:rsidRDefault="00AE5549" w:rsidP="00757AC5">
            <w:pPr>
              <w:pStyle w:val="TEKSTTABELA"/>
              <w:spacing w:line="240" w:lineRule="auto"/>
              <w:jc w:val="right"/>
              <w:rPr>
                <w:color w:val="auto"/>
              </w:rPr>
            </w:pPr>
            <w:r>
              <w:rPr>
                <w:color w:val="auto"/>
              </w:rPr>
              <w:t xml:space="preserve">11 626 175,32 </w:t>
            </w:r>
          </w:p>
        </w:tc>
      </w:tr>
    </w:tbl>
    <w:bookmarkEnd w:id="178"/>
    <w:p w14:paraId="25797F95" w14:textId="77777777" w:rsidR="00AE5549" w:rsidRPr="002D5DB9" w:rsidRDefault="00AE5549" w:rsidP="00AE5549">
      <w:pPr>
        <w:pStyle w:val="RDO"/>
        <w:spacing w:line="240" w:lineRule="auto"/>
        <w:rPr>
          <w:color w:val="auto"/>
        </w:rPr>
      </w:pPr>
      <w:r w:rsidRPr="002D5DB9">
        <w:rPr>
          <w:color w:val="auto"/>
        </w:rPr>
        <w:t xml:space="preserve">Źródło: Zarządzenie Nr </w:t>
      </w:r>
      <w:r>
        <w:rPr>
          <w:color w:val="auto"/>
        </w:rPr>
        <w:t>29</w:t>
      </w:r>
      <w:r w:rsidRPr="002D5DB9">
        <w:rPr>
          <w:color w:val="auto"/>
        </w:rPr>
        <w:t>/20</w:t>
      </w:r>
      <w:r>
        <w:rPr>
          <w:color w:val="auto"/>
        </w:rPr>
        <w:t>21</w:t>
      </w:r>
      <w:r w:rsidRPr="002D5DB9">
        <w:rPr>
          <w:color w:val="auto"/>
        </w:rPr>
        <w:t xml:space="preserve"> Wójta Gminy Świdnica z dnia 2</w:t>
      </w:r>
      <w:r>
        <w:rPr>
          <w:color w:val="auto"/>
        </w:rPr>
        <w:t>9</w:t>
      </w:r>
      <w:r w:rsidRPr="002D5DB9">
        <w:rPr>
          <w:color w:val="auto"/>
        </w:rPr>
        <w:t xml:space="preserve"> marca 202</w:t>
      </w:r>
      <w:r>
        <w:rPr>
          <w:color w:val="auto"/>
        </w:rPr>
        <w:t>1</w:t>
      </w:r>
      <w:r w:rsidRPr="002D5DB9">
        <w:rPr>
          <w:color w:val="auto"/>
        </w:rPr>
        <w:t xml:space="preserve"> r.</w:t>
      </w:r>
    </w:p>
    <w:p w14:paraId="41203060" w14:textId="77777777" w:rsidR="00AE5549" w:rsidRDefault="00AE5549" w:rsidP="00AE5549">
      <w:pPr>
        <w:pStyle w:val="TEKST"/>
        <w:rPr>
          <w:color w:val="auto"/>
          <w:lang w:eastAsia="pl-PL" w:bidi="pl-PL"/>
        </w:rPr>
      </w:pPr>
      <w:r w:rsidRPr="006B7F59">
        <w:rPr>
          <w:color w:val="auto"/>
          <w:lang w:eastAsia="pl-PL" w:bidi="pl-PL"/>
        </w:rPr>
        <w:t xml:space="preserve">W 2020 roku na </w:t>
      </w:r>
      <w:r w:rsidRPr="006B7F59">
        <w:rPr>
          <w:b/>
          <w:color w:val="auto"/>
          <w:lang w:eastAsia="pl-PL" w:bidi="pl-PL"/>
        </w:rPr>
        <w:t>wydatki majątkowe</w:t>
      </w:r>
      <w:r w:rsidRPr="006B7F59">
        <w:rPr>
          <w:color w:val="auto"/>
          <w:lang w:eastAsia="pl-PL" w:bidi="pl-PL"/>
        </w:rPr>
        <w:t xml:space="preserve"> przeznaczono środki </w:t>
      </w:r>
      <w:r w:rsidRPr="006B7F59">
        <w:rPr>
          <w:bCs/>
          <w:color w:val="auto"/>
          <w:lang w:eastAsia="pl-PL" w:bidi="pl-PL"/>
        </w:rPr>
        <w:t>w kwocie 11 626 175,32 zł</w:t>
      </w:r>
      <w:r w:rsidRPr="006B7F59">
        <w:rPr>
          <w:color w:val="auto"/>
          <w:lang w:eastAsia="pl-PL" w:bidi="pl-PL"/>
        </w:rPr>
        <w:t>,</w:t>
      </w:r>
      <w:r w:rsidRPr="00141BAE">
        <w:rPr>
          <w:color w:val="F14124" w:themeColor="accent6"/>
          <w:lang w:eastAsia="pl-PL" w:bidi="pl-PL"/>
        </w:rPr>
        <w:t xml:space="preserve"> </w:t>
      </w:r>
      <w:r w:rsidRPr="006B7F59">
        <w:rPr>
          <w:color w:val="auto"/>
          <w:lang w:eastAsia="pl-PL" w:bidi="pl-PL"/>
        </w:rPr>
        <w:t xml:space="preserve">w tym: na zadania inwestycyjne: 7 795 628,15 zł; na zakupy inwestycyjne: </w:t>
      </w:r>
      <w:r w:rsidRPr="00CA1F83">
        <w:rPr>
          <w:color w:val="auto"/>
          <w:lang w:eastAsia="pl-PL" w:bidi="pl-PL"/>
        </w:rPr>
        <w:t xml:space="preserve">14 280 zł; na dotację celową dla Powiatu na inwestycje drogowe: 249 994,02 zł; na dotację celową dla GOKS i R-u na dostosowanie obiektu świetlicy wiejskiej </w:t>
      </w:r>
      <w:r>
        <w:rPr>
          <w:color w:val="auto"/>
          <w:lang w:eastAsia="pl-PL" w:bidi="pl-PL"/>
        </w:rPr>
        <w:br/>
      </w:r>
      <w:r w:rsidRPr="00CA1F83">
        <w:rPr>
          <w:color w:val="auto"/>
          <w:lang w:eastAsia="pl-PL" w:bidi="pl-PL"/>
        </w:rPr>
        <w:t>w Pszennie do prowadzenia nowych form działalności kulturalnej: 624 164,69 zł</w:t>
      </w:r>
      <w:r w:rsidRPr="00141BAE">
        <w:rPr>
          <w:color w:val="F14124" w:themeColor="accent6"/>
          <w:lang w:eastAsia="pl-PL" w:bidi="pl-PL"/>
        </w:rPr>
        <w:t xml:space="preserve"> </w:t>
      </w:r>
      <w:r w:rsidRPr="00CA1F83">
        <w:rPr>
          <w:color w:val="auto"/>
          <w:lang w:eastAsia="pl-PL" w:bidi="pl-PL"/>
        </w:rPr>
        <w:t>na dotację celową dla</w:t>
      </w:r>
      <w:r>
        <w:rPr>
          <w:color w:val="auto"/>
          <w:lang w:eastAsia="pl-PL" w:bidi="pl-PL"/>
        </w:rPr>
        <w:br/>
      </w:r>
      <w:r w:rsidRPr="00CA1F83">
        <w:rPr>
          <w:color w:val="auto"/>
          <w:lang w:eastAsia="pl-PL" w:bidi="pl-PL"/>
        </w:rPr>
        <w:t xml:space="preserve"> GOKS i R-u</w:t>
      </w:r>
      <w:r>
        <w:rPr>
          <w:color w:val="auto"/>
          <w:lang w:eastAsia="pl-PL" w:bidi="pl-PL"/>
        </w:rPr>
        <w:t xml:space="preserve"> na doposażenie i modernizacje świetlic oraz obiektów sportowych w ramach Funduszu Sołeckiego- 21 971,63 zł; na podwyższenie kapitału w spółce komunalnej pn. Świdnickie Gminne Przedsiębiorstwo Komunale</w:t>
      </w:r>
      <w:r w:rsidRPr="00141BAE">
        <w:rPr>
          <w:color w:val="F14124" w:themeColor="accent6"/>
          <w:lang w:eastAsia="pl-PL" w:bidi="pl-PL"/>
        </w:rPr>
        <w:t xml:space="preserve"> </w:t>
      </w:r>
      <w:r w:rsidRPr="00CA1F83">
        <w:rPr>
          <w:color w:val="auto"/>
          <w:lang w:eastAsia="pl-PL" w:bidi="pl-PL"/>
        </w:rPr>
        <w:t>Sp. z o.o.</w:t>
      </w:r>
      <w:r>
        <w:rPr>
          <w:color w:val="auto"/>
          <w:lang w:eastAsia="pl-PL" w:bidi="pl-PL"/>
        </w:rPr>
        <w:t xml:space="preserve"> – 1 704 000,00 zł; na dofinansowanie budowy przydomowych oczyszczalni ścieków – 201 015,30 zł; na dofinansowanie urządzeń służących do podnoszenia ciśnienia na przyłączach kanalizacji sanitarnej w m. Wilków – 15 463,49 zł, na dofinansowanie wymiany kotłów c.o. na ekologiczne – 525 995,04 zł, dofinansowanie zakupu samochodu pożarniczego dla OSP Witoszów – 415 514,00 zł oraz na dofinansowanie zakupu samochodu dla Posterunku Policji w Słotwinie- 58 149 zł. </w:t>
      </w:r>
      <w:r w:rsidRPr="00665995">
        <w:rPr>
          <w:color w:val="auto"/>
          <w:lang w:eastAsia="pl-PL" w:bidi="pl-PL"/>
        </w:rPr>
        <w:t xml:space="preserve">Wartość rozpoczętych inwestycji według stanu na dzień 31.12.2019 roku wyniosła 3 575 434,39 </w:t>
      </w:r>
      <w:r w:rsidRPr="00665995">
        <w:rPr>
          <w:i/>
          <w:iCs/>
          <w:color w:val="auto"/>
          <w:lang w:eastAsia="pl-PL" w:bidi="pl-PL"/>
        </w:rPr>
        <w:t>zł</w:t>
      </w:r>
      <w:r w:rsidRPr="00665995">
        <w:rPr>
          <w:color w:val="auto"/>
          <w:lang w:eastAsia="pl-PL" w:bidi="pl-PL"/>
        </w:rPr>
        <w:t xml:space="preserve">. </w:t>
      </w:r>
    </w:p>
    <w:p w14:paraId="0AECA407" w14:textId="77777777" w:rsidR="00AE5549" w:rsidRPr="00665995" w:rsidRDefault="00AE5549" w:rsidP="00AE5549">
      <w:pPr>
        <w:pStyle w:val="TEKST"/>
        <w:rPr>
          <w:color w:val="auto"/>
          <w:lang w:eastAsia="pl-PL" w:bidi="pl-PL"/>
        </w:rPr>
      </w:pPr>
      <w:r w:rsidRPr="00665995">
        <w:rPr>
          <w:color w:val="auto"/>
        </w:rPr>
        <w:t xml:space="preserve">Płynność finansowa gminy została zachowana. Wypracowany wskaźnik </w:t>
      </w:r>
      <w:r w:rsidRPr="00665995">
        <w:rPr>
          <w:b/>
          <w:color w:val="auto"/>
        </w:rPr>
        <w:t>nadwyżki operacyjnej</w:t>
      </w:r>
      <w:r w:rsidRPr="00665995">
        <w:rPr>
          <w:color w:val="auto"/>
        </w:rPr>
        <w:t xml:space="preserve"> za 2020 roku do wykonanych dochodów wyniósł 10,6%. Nadwyżka operacyjna stanowi kwotę 10 663 838,68 zł i jest wyższa od planowanej nadwyżki o 6 695 350,37 zł. W 2020 roku Gmina Świdnica nie udzielała nikomu żadnych poręczeń ani gwarancji.</w:t>
      </w:r>
    </w:p>
    <w:p w14:paraId="335D4928" w14:textId="77777777" w:rsidR="00AE5549" w:rsidRPr="002D5DB9" w:rsidRDefault="00AE5549" w:rsidP="00AE5549">
      <w:pPr>
        <w:pStyle w:val="TEKST"/>
        <w:rPr>
          <w:color w:val="auto"/>
        </w:rPr>
        <w:sectPr w:rsidR="00AE5549" w:rsidRPr="002D5DB9" w:rsidSect="00A07666">
          <w:headerReference w:type="default" r:id="rId179"/>
          <w:headerReference w:type="first" r:id="rId180"/>
          <w:footerReference w:type="first" r:id="rId181"/>
          <w:pgSz w:w="11906" w:h="16838"/>
          <w:pgMar w:top="1440" w:right="1440" w:bottom="1440" w:left="1440" w:header="709" w:footer="709" w:gutter="0"/>
          <w:cols w:space="708"/>
          <w:titlePg/>
          <w:docGrid w:linePitch="360"/>
        </w:sectPr>
      </w:pPr>
    </w:p>
    <w:p w14:paraId="1CCC483E" w14:textId="0B45E334" w:rsidR="00AE5549" w:rsidRPr="002D5DB9" w:rsidRDefault="00AE5549" w:rsidP="00AE5549">
      <w:pPr>
        <w:pStyle w:val="TABELA"/>
        <w:rPr>
          <w:color w:val="auto"/>
          <w:lang w:eastAsia="pl-PL" w:bidi="pl-PL"/>
        </w:rPr>
      </w:pPr>
      <w:bookmarkStart w:id="179" w:name="_Toc9450899"/>
      <w:r w:rsidRPr="002D5DB9">
        <w:rPr>
          <w:color w:val="auto"/>
        </w:rPr>
        <w:lastRenderedPageBreak/>
        <w:t xml:space="preserve">TABELA </w:t>
      </w:r>
      <w:r>
        <w:rPr>
          <w:color w:val="auto"/>
        </w:rPr>
        <w:t>6</w:t>
      </w:r>
      <w:r w:rsidR="00B10D91">
        <w:rPr>
          <w:color w:val="auto"/>
        </w:rPr>
        <w:t>6</w:t>
      </w:r>
      <w:r w:rsidRPr="002D5DB9">
        <w:rPr>
          <w:color w:val="auto"/>
        </w:rPr>
        <w:t xml:space="preserve">. </w:t>
      </w:r>
      <w:r w:rsidRPr="002D5DB9">
        <w:rPr>
          <w:color w:val="auto"/>
          <w:lang w:eastAsia="pl-PL" w:bidi="pl-PL"/>
        </w:rPr>
        <w:t>Realizacja wydatków majątkowych [20</w:t>
      </w:r>
      <w:r>
        <w:rPr>
          <w:color w:val="auto"/>
          <w:lang w:eastAsia="pl-PL" w:bidi="pl-PL"/>
        </w:rPr>
        <w:t>20</w:t>
      </w:r>
      <w:r w:rsidRPr="002D5DB9">
        <w:rPr>
          <w:color w:val="auto"/>
          <w:lang w:eastAsia="pl-PL" w:bidi="pl-PL"/>
        </w:rPr>
        <w:t>].</w:t>
      </w:r>
      <w:bookmarkEnd w:id="179"/>
    </w:p>
    <w:tbl>
      <w:tblPr>
        <w:tblOverlap w:val="never"/>
        <w:tblW w:w="14645"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730"/>
        <w:gridCol w:w="7104"/>
        <w:gridCol w:w="1362"/>
        <w:gridCol w:w="1362"/>
        <w:gridCol w:w="1362"/>
        <w:gridCol w:w="1362"/>
        <w:gridCol w:w="1363"/>
      </w:tblGrid>
      <w:tr w:rsidR="00AE5549" w:rsidRPr="002C761D" w14:paraId="34D4800A" w14:textId="77777777" w:rsidTr="00757AC5">
        <w:trPr>
          <w:tblHeader/>
          <w:jc w:val="center"/>
        </w:trPr>
        <w:tc>
          <w:tcPr>
            <w:tcW w:w="730" w:type="dxa"/>
            <w:shd w:val="clear" w:color="auto" w:fill="94A3DE" w:themeFill="accent1" w:themeFillTint="99"/>
            <w:vAlign w:val="center"/>
          </w:tcPr>
          <w:p w14:paraId="63FC3BA7" w14:textId="77777777" w:rsidR="00AE5549" w:rsidRPr="002C761D" w:rsidRDefault="00AE5549" w:rsidP="00757AC5">
            <w:pPr>
              <w:pStyle w:val="TEKSTTABELA"/>
              <w:spacing w:before="40" w:after="40"/>
              <w:jc w:val="center"/>
              <w:rPr>
                <w:color w:val="FFFFFF" w:themeColor="background1"/>
              </w:rPr>
            </w:pPr>
            <w:r w:rsidRPr="002C761D">
              <w:rPr>
                <w:color w:val="FFFFFF" w:themeColor="background1"/>
              </w:rPr>
              <w:t>Lp.</w:t>
            </w:r>
          </w:p>
        </w:tc>
        <w:tc>
          <w:tcPr>
            <w:tcW w:w="7104" w:type="dxa"/>
            <w:shd w:val="clear" w:color="auto" w:fill="94A3DE" w:themeFill="accent1" w:themeFillTint="99"/>
            <w:vAlign w:val="center"/>
          </w:tcPr>
          <w:p w14:paraId="5E895A4C" w14:textId="77777777" w:rsidR="00AE5549" w:rsidRPr="002C761D" w:rsidRDefault="00AE5549" w:rsidP="00757AC5">
            <w:pPr>
              <w:pStyle w:val="TEKSTTABELA"/>
              <w:spacing w:before="40" w:after="40"/>
              <w:rPr>
                <w:color w:val="FFFFFF" w:themeColor="background1"/>
              </w:rPr>
            </w:pPr>
            <w:r w:rsidRPr="002C761D">
              <w:rPr>
                <w:color w:val="FFFFFF" w:themeColor="background1"/>
              </w:rPr>
              <w:t>Wyszczególnienie</w:t>
            </w:r>
          </w:p>
        </w:tc>
        <w:tc>
          <w:tcPr>
            <w:tcW w:w="1362" w:type="dxa"/>
            <w:shd w:val="clear" w:color="auto" w:fill="94A3DE" w:themeFill="accent1" w:themeFillTint="99"/>
            <w:vAlign w:val="center"/>
          </w:tcPr>
          <w:p w14:paraId="5659ED46" w14:textId="77777777" w:rsidR="00AE5549" w:rsidRPr="002C761D" w:rsidRDefault="00AE5549" w:rsidP="00757AC5">
            <w:pPr>
              <w:pStyle w:val="TEKSTTABELA"/>
              <w:spacing w:before="40" w:after="40"/>
              <w:ind w:right="217"/>
              <w:jc w:val="center"/>
              <w:rPr>
                <w:color w:val="FFFFFF" w:themeColor="background1"/>
              </w:rPr>
            </w:pPr>
            <w:r w:rsidRPr="002C761D">
              <w:rPr>
                <w:color w:val="FFFFFF" w:themeColor="background1"/>
              </w:rPr>
              <w:t>Plan</w:t>
            </w:r>
          </w:p>
        </w:tc>
        <w:tc>
          <w:tcPr>
            <w:tcW w:w="1362" w:type="dxa"/>
            <w:shd w:val="clear" w:color="auto" w:fill="94A3DE" w:themeFill="accent1" w:themeFillTint="99"/>
            <w:vAlign w:val="center"/>
          </w:tcPr>
          <w:p w14:paraId="52F08433" w14:textId="77777777" w:rsidR="00AE5549" w:rsidRPr="002C761D" w:rsidRDefault="00AE5549" w:rsidP="00757AC5">
            <w:pPr>
              <w:pStyle w:val="TEKSTTABELA"/>
              <w:spacing w:before="40" w:after="40"/>
              <w:ind w:right="217"/>
              <w:jc w:val="center"/>
              <w:rPr>
                <w:color w:val="FFFFFF" w:themeColor="background1"/>
              </w:rPr>
            </w:pPr>
            <w:r w:rsidRPr="002C761D">
              <w:rPr>
                <w:color w:val="FFFFFF" w:themeColor="background1"/>
              </w:rPr>
              <w:t>Plan po zmianach</w:t>
            </w:r>
          </w:p>
        </w:tc>
        <w:tc>
          <w:tcPr>
            <w:tcW w:w="1362" w:type="dxa"/>
            <w:shd w:val="clear" w:color="auto" w:fill="94A3DE" w:themeFill="accent1" w:themeFillTint="99"/>
            <w:vAlign w:val="center"/>
          </w:tcPr>
          <w:p w14:paraId="700C7656" w14:textId="77777777" w:rsidR="00AE5549" w:rsidRPr="002C761D" w:rsidRDefault="00AE5549" w:rsidP="00757AC5">
            <w:pPr>
              <w:pStyle w:val="TEKSTTABELA"/>
              <w:spacing w:before="40" w:after="40"/>
              <w:ind w:right="217"/>
              <w:jc w:val="center"/>
              <w:rPr>
                <w:color w:val="FFFFFF" w:themeColor="background1"/>
              </w:rPr>
            </w:pPr>
            <w:r w:rsidRPr="002C761D">
              <w:rPr>
                <w:color w:val="FFFFFF" w:themeColor="background1"/>
              </w:rPr>
              <w:t>Wykonanie</w:t>
            </w:r>
          </w:p>
        </w:tc>
        <w:tc>
          <w:tcPr>
            <w:tcW w:w="1362" w:type="dxa"/>
            <w:shd w:val="clear" w:color="auto" w:fill="94A3DE" w:themeFill="accent1" w:themeFillTint="99"/>
            <w:vAlign w:val="center"/>
          </w:tcPr>
          <w:p w14:paraId="2924AAF8" w14:textId="77777777" w:rsidR="00AE5549" w:rsidRPr="002C761D" w:rsidRDefault="00AE5549" w:rsidP="00757AC5">
            <w:pPr>
              <w:pStyle w:val="TEKSTTABELA"/>
              <w:spacing w:before="40" w:after="40"/>
              <w:ind w:right="217"/>
              <w:jc w:val="center"/>
              <w:rPr>
                <w:color w:val="FFFFFF" w:themeColor="background1"/>
              </w:rPr>
            </w:pPr>
            <w:r w:rsidRPr="002C761D">
              <w:rPr>
                <w:color w:val="FFFFFF" w:themeColor="background1"/>
              </w:rPr>
              <w:t>%</w:t>
            </w:r>
          </w:p>
          <w:p w14:paraId="7EBFAAF5" w14:textId="77777777" w:rsidR="00AE5549" w:rsidRPr="002C761D" w:rsidRDefault="00AE5549" w:rsidP="00757AC5">
            <w:pPr>
              <w:pStyle w:val="TEKSTTABELA"/>
              <w:spacing w:before="40" w:after="40"/>
              <w:ind w:right="217"/>
              <w:jc w:val="center"/>
              <w:rPr>
                <w:color w:val="FFFFFF" w:themeColor="background1"/>
              </w:rPr>
            </w:pPr>
            <w:r w:rsidRPr="002C761D">
              <w:rPr>
                <w:color w:val="FFFFFF" w:themeColor="background1"/>
              </w:rPr>
              <w:t>wykonania planu</w:t>
            </w:r>
          </w:p>
        </w:tc>
        <w:tc>
          <w:tcPr>
            <w:tcW w:w="1363" w:type="dxa"/>
            <w:shd w:val="clear" w:color="auto" w:fill="94A3DE" w:themeFill="accent1" w:themeFillTint="99"/>
            <w:vAlign w:val="center"/>
          </w:tcPr>
          <w:p w14:paraId="1A0E620E" w14:textId="77777777" w:rsidR="00AE5549" w:rsidRPr="002C761D" w:rsidRDefault="00AE5549" w:rsidP="00757AC5">
            <w:pPr>
              <w:pStyle w:val="TEKSTTABELA"/>
              <w:spacing w:before="40" w:after="40"/>
              <w:ind w:right="217"/>
              <w:jc w:val="center"/>
              <w:rPr>
                <w:color w:val="FFFFFF" w:themeColor="background1"/>
              </w:rPr>
            </w:pPr>
            <w:r w:rsidRPr="002C761D">
              <w:rPr>
                <w:color w:val="FFFFFF" w:themeColor="background1"/>
              </w:rPr>
              <w:t>Struktura wydatków majątkowych</w:t>
            </w:r>
          </w:p>
        </w:tc>
      </w:tr>
      <w:tr w:rsidR="00AE5549" w:rsidRPr="009E7A50" w14:paraId="54E64873" w14:textId="77777777" w:rsidTr="00757AC5">
        <w:trPr>
          <w:jc w:val="center"/>
        </w:trPr>
        <w:tc>
          <w:tcPr>
            <w:tcW w:w="730" w:type="dxa"/>
            <w:shd w:val="clear" w:color="auto" w:fill="FFFFFF"/>
            <w:vAlign w:val="bottom"/>
          </w:tcPr>
          <w:p w14:paraId="5740C803" w14:textId="77777777" w:rsidR="00AE5549" w:rsidRPr="009E7A50" w:rsidRDefault="00AE5549" w:rsidP="00AE5549">
            <w:pPr>
              <w:pStyle w:val="TEKSTTABELA"/>
              <w:numPr>
                <w:ilvl w:val="0"/>
                <w:numId w:val="32"/>
              </w:numPr>
              <w:spacing w:before="40" w:after="40"/>
              <w:jc w:val="center"/>
              <w:rPr>
                <w:color w:val="auto"/>
                <w:szCs w:val="16"/>
              </w:rPr>
            </w:pPr>
            <w:r w:rsidRPr="009E7A50">
              <w:rPr>
                <w:szCs w:val="16"/>
              </w:rPr>
              <w:t>1</w:t>
            </w:r>
          </w:p>
        </w:tc>
        <w:tc>
          <w:tcPr>
            <w:tcW w:w="7104" w:type="dxa"/>
            <w:shd w:val="clear" w:color="auto" w:fill="FFFFFF"/>
            <w:vAlign w:val="bottom"/>
          </w:tcPr>
          <w:p w14:paraId="6B4606C2" w14:textId="77777777" w:rsidR="00AE5549" w:rsidRPr="009E7A50" w:rsidRDefault="00AE5549" w:rsidP="00757AC5">
            <w:pPr>
              <w:pStyle w:val="TEKSTTABELA"/>
              <w:spacing w:before="20" w:after="20"/>
              <w:rPr>
                <w:color w:val="auto"/>
                <w:szCs w:val="16"/>
              </w:rPr>
            </w:pPr>
            <w:r w:rsidRPr="009E7A50">
              <w:rPr>
                <w:szCs w:val="16"/>
              </w:rPr>
              <w:t>Modernizacja urządzeń melioracyjnych</w:t>
            </w:r>
          </w:p>
        </w:tc>
        <w:tc>
          <w:tcPr>
            <w:tcW w:w="1362" w:type="dxa"/>
            <w:shd w:val="clear" w:color="auto" w:fill="FFFFFF"/>
            <w:vAlign w:val="bottom"/>
          </w:tcPr>
          <w:p w14:paraId="787E415A" w14:textId="77777777" w:rsidR="00AE5549" w:rsidRPr="009E7A50" w:rsidRDefault="00AE5549" w:rsidP="00757AC5">
            <w:pPr>
              <w:pStyle w:val="TEKSTTABELA"/>
              <w:spacing w:before="40" w:after="40"/>
              <w:ind w:right="217"/>
              <w:jc w:val="right"/>
              <w:rPr>
                <w:color w:val="auto"/>
                <w:szCs w:val="16"/>
              </w:rPr>
            </w:pPr>
            <w:r w:rsidRPr="009E7A50">
              <w:rPr>
                <w:szCs w:val="16"/>
              </w:rPr>
              <w:t>120 000,00</w:t>
            </w:r>
          </w:p>
        </w:tc>
        <w:tc>
          <w:tcPr>
            <w:tcW w:w="1362" w:type="dxa"/>
            <w:shd w:val="clear" w:color="auto" w:fill="FFFFFF"/>
            <w:vAlign w:val="bottom"/>
          </w:tcPr>
          <w:p w14:paraId="1E9E03B9" w14:textId="77777777" w:rsidR="00AE5549" w:rsidRPr="009E7A50" w:rsidRDefault="00AE5549" w:rsidP="00757AC5">
            <w:pPr>
              <w:pStyle w:val="TEKSTTABELA"/>
              <w:spacing w:before="40" w:after="40"/>
              <w:ind w:right="217"/>
              <w:jc w:val="right"/>
              <w:rPr>
                <w:color w:val="auto"/>
                <w:szCs w:val="16"/>
              </w:rPr>
            </w:pPr>
            <w:r w:rsidRPr="009E7A50">
              <w:rPr>
                <w:szCs w:val="16"/>
              </w:rPr>
              <w:t>0,00</w:t>
            </w:r>
          </w:p>
        </w:tc>
        <w:tc>
          <w:tcPr>
            <w:tcW w:w="1362" w:type="dxa"/>
            <w:shd w:val="clear" w:color="auto" w:fill="FFFFFF"/>
            <w:vAlign w:val="bottom"/>
          </w:tcPr>
          <w:p w14:paraId="2F018495" w14:textId="77777777" w:rsidR="00AE5549" w:rsidRPr="009E7A50" w:rsidRDefault="00AE5549" w:rsidP="00757AC5">
            <w:pPr>
              <w:pStyle w:val="TEKSTTABELA"/>
              <w:spacing w:before="40" w:after="40"/>
              <w:ind w:right="217"/>
              <w:jc w:val="right"/>
              <w:rPr>
                <w:color w:val="auto"/>
                <w:szCs w:val="16"/>
              </w:rPr>
            </w:pPr>
            <w:r w:rsidRPr="009E7A50">
              <w:rPr>
                <w:szCs w:val="16"/>
              </w:rPr>
              <w:t>0,00</w:t>
            </w:r>
          </w:p>
        </w:tc>
        <w:tc>
          <w:tcPr>
            <w:tcW w:w="1362" w:type="dxa"/>
            <w:shd w:val="clear" w:color="auto" w:fill="FFFFFF"/>
            <w:vAlign w:val="center"/>
          </w:tcPr>
          <w:p w14:paraId="684820B1" w14:textId="77777777" w:rsidR="00AE5549" w:rsidRPr="009E7A50" w:rsidRDefault="00AE5549" w:rsidP="00757AC5">
            <w:pPr>
              <w:pStyle w:val="TEKSTTABELA"/>
              <w:spacing w:before="40" w:after="40"/>
              <w:ind w:right="217"/>
              <w:jc w:val="right"/>
              <w:rPr>
                <w:color w:val="auto"/>
                <w:szCs w:val="16"/>
              </w:rPr>
            </w:pPr>
            <w:r w:rsidRPr="009E7A50">
              <w:rPr>
                <w:szCs w:val="16"/>
              </w:rPr>
              <w:t>-</w:t>
            </w:r>
          </w:p>
        </w:tc>
        <w:tc>
          <w:tcPr>
            <w:tcW w:w="1363" w:type="dxa"/>
            <w:shd w:val="clear" w:color="auto" w:fill="FFFFFF"/>
            <w:vAlign w:val="center"/>
          </w:tcPr>
          <w:p w14:paraId="321B1AF7" w14:textId="77777777" w:rsidR="00AE5549" w:rsidRPr="009E7A50" w:rsidRDefault="00AE5549" w:rsidP="00757AC5">
            <w:pPr>
              <w:pStyle w:val="TEKSTTABELA"/>
              <w:spacing w:before="40" w:after="40"/>
              <w:ind w:right="217"/>
              <w:jc w:val="right"/>
              <w:rPr>
                <w:color w:val="auto"/>
                <w:szCs w:val="16"/>
              </w:rPr>
            </w:pPr>
            <w:r w:rsidRPr="009E7A50">
              <w:rPr>
                <w:szCs w:val="16"/>
              </w:rPr>
              <w:t>0,0%</w:t>
            </w:r>
          </w:p>
        </w:tc>
      </w:tr>
      <w:tr w:rsidR="00AE5549" w:rsidRPr="009E7A50" w14:paraId="734EB873" w14:textId="77777777" w:rsidTr="00757AC5">
        <w:trPr>
          <w:jc w:val="center"/>
        </w:trPr>
        <w:tc>
          <w:tcPr>
            <w:tcW w:w="730" w:type="dxa"/>
            <w:shd w:val="clear" w:color="auto" w:fill="FFFFFF"/>
            <w:vAlign w:val="center"/>
          </w:tcPr>
          <w:p w14:paraId="21765200" w14:textId="77777777" w:rsidR="00AE5549" w:rsidRPr="009E7A50" w:rsidRDefault="00AE5549" w:rsidP="00AE5549">
            <w:pPr>
              <w:pStyle w:val="TEKSTTABELA"/>
              <w:numPr>
                <w:ilvl w:val="0"/>
                <w:numId w:val="32"/>
              </w:numPr>
              <w:spacing w:before="40" w:after="40"/>
              <w:jc w:val="center"/>
              <w:rPr>
                <w:color w:val="auto"/>
                <w:szCs w:val="16"/>
              </w:rPr>
            </w:pPr>
            <w:r w:rsidRPr="009E7A50">
              <w:rPr>
                <w:szCs w:val="16"/>
              </w:rPr>
              <w:t>2</w:t>
            </w:r>
          </w:p>
        </w:tc>
        <w:tc>
          <w:tcPr>
            <w:tcW w:w="7104" w:type="dxa"/>
            <w:shd w:val="clear" w:color="auto" w:fill="FFFFFF"/>
            <w:vAlign w:val="bottom"/>
          </w:tcPr>
          <w:p w14:paraId="533484E5" w14:textId="77777777" w:rsidR="00AE5549" w:rsidRPr="009E7A50" w:rsidRDefault="00AE5549" w:rsidP="00757AC5">
            <w:pPr>
              <w:pStyle w:val="TEKSTTABELA"/>
              <w:spacing w:before="20" w:after="20"/>
              <w:rPr>
                <w:color w:val="auto"/>
                <w:szCs w:val="16"/>
              </w:rPr>
            </w:pPr>
            <w:r w:rsidRPr="009E7A50">
              <w:rPr>
                <w:szCs w:val="16"/>
              </w:rPr>
              <w:t>Wykonanie projektów kanalizacji sanitarnej w Gminie Świdnica</w:t>
            </w:r>
          </w:p>
        </w:tc>
        <w:tc>
          <w:tcPr>
            <w:tcW w:w="1362" w:type="dxa"/>
            <w:shd w:val="clear" w:color="auto" w:fill="FFFFFF"/>
            <w:vAlign w:val="bottom"/>
          </w:tcPr>
          <w:p w14:paraId="20DB1631" w14:textId="77777777" w:rsidR="00AE5549" w:rsidRPr="009E7A50" w:rsidRDefault="00AE5549" w:rsidP="00757AC5">
            <w:pPr>
              <w:pStyle w:val="TEKSTTABELA"/>
              <w:spacing w:before="40" w:after="40"/>
              <w:ind w:right="217"/>
              <w:jc w:val="right"/>
              <w:rPr>
                <w:color w:val="auto"/>
                <w:szCs w:val="16"/>
              </w:rPr>
            </w:pPr>
            <w:r w:rsidRPr="009E7A50">
              <w:rPr>
                <w:szCs w:val="16"/>
              </w:rPr>
              <w:t>100 000,00</w:t>
            </w:r>
          </w:p>
        </w:tc>
        <w:tc>
          <w:tcPr>
            <w:tcW w:w="1362" w:type="dxa"/>
            <w:shd w:val="clear" w:color="auto" w:fill="FFFFFF"/>
            <w:vAlign w:val="bottom"/>
          </w:tcPr>
          <w:p w14:paraId="0FEF16D8" w14:textId="77777777" w:rsidR="00AE5549" w:rsidRPr="009E7A50" w:rsidRDefault="00AE5549" w:rsidP="00757AC5">
            <w:pPr>
              <w:pStyle w:val="TEKSTTABELA"/>
              <w:spacing w:before="40" w:after="40"/>
              <w:ind w:right="217"/>
              <w:jc w:val="right"/>
              <w:rPr>
                <w:color w:val="auto"/>
                <w:szCs w:val="16"/>
              </w:rPr>
            </w:pPr>
            <w:r w:rsidRPr="009E7A50">
              <w:rPr>
                <w:szCs w:val="16"/>
              </w:rPr>
              <w:t>100 000,00</w:t>
            </w:r>
          </w:p>
        </w:tc>
        <w:tc>
          <w:tcPr>
            <w:tcW w:w="1362" w:type="dxa"/>
            <w:shd w:val="clear" w:color="auto" w:fill="FFFFFF"/>
            <w:vAlign w:val="center"/>
          </w:tcPr>
          <w:p w14:paraId="624C030E" w14:textId="77777777" w:rsidR="00AE5549" w:rsidRPr="009E7A50" w:rsidRDefault="00AE5549" w:rsidP="00757AC5">
            <w:pPr>
              <w:pStyle w:val="TEKSTTABELA"/>
              <w:spacing w:before="40" w:after="40"/>
              <w:ind w:right="217"/>
              <w:jc w:val="right"/>
              <w:rPr>
                <w:color w:val="auto"/>
                <w:szCs w:val="16"/>
              </w:rPr>
            </w:pPr>
            <w:r w:rsidRPr="009E7A50">
              <w:rPr>
                <w:szCs w:val="16"/>
              </w:rPr>
              <w:t>0,00</w:t>
            </w:r>
          </w:p>
        </w:tc>
        <w:tc>
          <w:tcPr>
            <w:tcW w:w="1362" w:type="dxa"/>
            <w:shd w:val="clear" w:color="auto" w:fill="FFFFFF"/>
            <w:vAlign w:val="center"/>
          </w:tcPr>
          <w:p w14:paraId="191E1ED5" w14:textId="77777777" w:rsidR="00AE5549" w:rsidRPr="009E7A50" w:rsidRDefault="00AE5549" w:rsidP="00757AC5">
            <w:pPr>
              <w:pStyle w:val="TEKSTTABELA"/>
              <w:spacing w:before="40" w:after="40"/>
              <w:ind w:right="217"/>
              <w:jc w:val="right"/>
              <w:rPr>
                <w:color w:val="auto"/>
                <w:szCs w:val="16"/>
              </w:rPr>
            </w:pPr>
            <w:r w:rsidRPr="009E7A50">
              <w:rPr>
                <w:szCs w:val="16"/>
              </w:rPr>
              <w:t>0,0%</w:t>
            </w:r>
          </w:p>
        </w:tc>
        <w:tc>
          <w:tcPr>
            <w:tcW w:w="1363" w:type="dxa"/>
            <w:shd w:val="clear" w:color="auto" w:fill="FFFFFF"/>
            <w:vAlign w:val="center"/>
          </w:tcPr>
          <w:p w14:paraId="339196B0" w14:textId="77777777" w:rsidR="00AE5549" w:rsidRPr="009E7A50" w:rsidRDefault="00AE5549" w:rsidP="00757AC5">
            <w:pPr>
              <w:pStyle w:val="TEKSTTABELA"/>
              <w:spacing w:before="40" w:after="40"/>
              <w:ind w:right="217"/>
              <w:jc w:val="right"/>
              <w:rPr>
                <w:color w:val="auto"/>
                <w:szCs w:val="16"/>
              </w:rPr>
            </w:pPr>
            <w:r w:rsidRPr="009E7A50">
              <w:rPr>
                <w:szCs w:val="16"/>
              </w:rPr>
              <w:t>0,0%</w:t>
            </w:r>
          </w:p>
        </w:tc>
      </w:tr>
      <w:tr w:rsidR="00AE5549" w:rsidRPr="009E7A50" w14:paraId="5060E2EF" w14:textId="77777777" w:rsidTr="00757AC5">
        <w:trPr>
          <w:jc w:val="center"/>
        </w:trPr>
        <w:tc>
          <w:tcPr>
            <w:tcW w:w="730" w:type="dxa"/>
            <w:shd w:val="clear" w:color="auto" w:fill="FFFFFF"/>
            <w:vAlign w:val="center"/>
          </w:tcPr>
          <w:p w14:paraId="2E06FDCD" w14:textId="77777777" w:rsidR="00AE5549" w:rsidRPr="009E7A50" w:rsidRDefault="00AE5549" w:rsidP="00AE5549">
            <w:pPr>
              <w:pStyle w:val="TEKSTTABELA"/>
              <w:numPr>
                <w:ilvl w:val="0"/>
                <w:numId w:val="32"/>
              </w:numPr>
              <w:spacing w:before="40" w:after="40"/>
              <w:jc w:val="center"/>
              <w:rPr>
                <w:color w:val="auto"/>
                <w:szCs w:val="16"/>
              </w:rPr>
            </w:pPr>
            <w:r w:rsidRPr="009E7A50">
              <w:rPr>
                <w:szCs w:val="16"/>
              </w:rPr>
              <w:t>3</w:t>
            </w:r>
          </w:p>
        </w:tc>
        <w:tc>
          <w:tcPr>
            <w:tcW w:w="7104" w:type="dxa"/>
            <w:shd w:val="clear" w:color="auto" w:fill="FFFFFF"/>
            <w:vAlign w:val="center"/>
          </w:tcPr>
          <w:p w14:paraId="5D437C36" w14:textId="77777777" w:rsidR="00AE5549" w:rsidRPr="009E7A50" w:rsidRDefault="00AE5549" w:rsidP="00757AC5">
            <w:pPr>
              <w:pStyle w:val="TEKSTTABELA"/>
              <w:spacing w:before="20" w:after="20"/>
              <w:rPr>
                <w:color w:val="auto"/>
                <w:szCs w:val="16"/>
              </w:rPr>
            </w:pPr>
            <w:r w:rsidRPr="009E7A50">
              <w:rPr>
                <w:szCs w:val="16"/>
              </w:rPr>
              <w:t>Budowa kanalizacji sanitarnej w Opoczce</w:t>
            </w:r>
          </w:p>
        </w:tc>
        <w:tc>
          <w:tcPr>
            <w:tcW w:w="1362" w:type="dxa"/>
            <w:shd w:val="clear" w:color="auto" w:fill="FFFFFF"/>
            <w:vAlign w:val="center"/>
          </w:tcPr>
          <w:p w14:paraId="0100FC30" w14:textId="77777777" w:rsidR="00AE5549" w:rsidRPr="009E7A50" w:rsidRDefault="00AE5549" w:rsidP="00757AC5">
            <w:pPr>
              <w:pStyle w:val="TEKSTTABELA"/>
              <w:spacing w:before="40" w:after="40"/>
              <w:ind w:right="217"/>
              <w:jc w:val="right"/>
              <w:rPr>
                <w:color w:val="auto"/>
                <w:szCs w:val="16"/>
              </w:rPr>
            </w:pPr>
            <w:r w:rsidRPr="009E7A50">
              <w:rPr>
                <w:szCs w:val="16"/>
              </w:rPr>
              <w:t>600 000,00</w:t>
            </w:r>
          </w:p>
        </w:tc>
        <w:tc>
          <w:tcPr>
            <w:tcW w:w="1362" w:type="dxa"/>
            <w:shd w:val="clear" w:color="auto" w:fill="FFFFFF"/>
            <w:vAlign w:val="center"/>
          </w:tcPr>
          <w:p w14:paraId="1DD76560" w14:textId="77777777" w:rsidR="00AE5549" w:rsidRPr="009E7A50" w:rsidRDefault="00AE5549" w:rsidP="00757AC5">
            <w:pPr>
              <w:pStyle w:val="TEKSTTABELA"/>
              <w:spacing w:before="40" w:after="40"/>
              <w:ind w:right="217"/>
              <w:jc w:val="right"/>
              <w:rPr>
                <w:color w:val="auto"/>
                <w:szCs w:val="16"/>
              </w:rPr>
            </w:pPr>
            <w:r w:rsidRPr="009E7A50">
              <w:rPr>
                <w:szCs w:val="16"/>
              </w:rPr>
              <w:t>10 000,00</w:t>
            </w:r>
          </w:p>
        </w:tc>
        <w:tc>
          <w:tcPr>
            <w:tcW w:w="1362" w:type="dxa"/>
            <w:shd w:val="clear" w:color="auto" w:fill="FFFFFF"/>
            <w:vAlign w:val="center"/>
          </w:tcPr>
          <w:p w14:paraId="6B58E698" w14:textId="77777777" w:rsidR="00AE5549" w:rsidRPr="009E7A50" w:rsidRDefault="00AE5549" w:rsidP="00757AC5">
            <w:pPr>
              <w:pStyle w:val="TEKSTTABELA"/>
              <w:spacing w:before="40" w:after="40"/>
              <w:ind w:right="217"/>
              <w:jc w:val="right"/>
              <w:rPr>
                <w:color w:val="auto"/>
                <w:szCs w:val="16"/>
              </w:rPr>
            </w:pPr>
            <w:r w:rsidRPr="009E7A50">
              <w:rPr>
                <w:szCs w:val="16"/>
              </w:rPr>
              <w:t>1 880,67</w:t>
            </w:r>
          </w:p>
        </w:tc>
        <w:tc>
          <w:tcPr>
            <w:tcW w:w="1362" w:type="dxa"/>
            <w:shd w:val="clear" w:color="auto" w:fill="FFFFFF"/>
            <w:vAlign w:val="center"/>
          </w:tcPr>
          <w:p w14:paraId="4C934EF0" w14:textId="77777777" w:rsidR="00AE5549" w:rsidRPr="009E7A50" w:rsidRDefault="00AE5549" w:rsidP="00757AC5">
            <w:pPr>
              <w:pStyle w:val="TEKSTTABELA"/>
              <w:spacing w:before="40" w:after="40"/>
              <w:ind w:right="217"/>
              <w:jc w:val="right"/>
              <w:rPr>
                <w:color w:val="auto"/>
                <w:szCs w:val="16"/>
              </w:rPr>
            </w:pPr>
            <w:r w:rsidRPr="009E7A50">
              <w:rPr>
                <w:szCs w:val="16"/>
              </w:rPr>
              <w:t>18,8%</w:t>
            </w:r>
          </w:p>
        </w:tc>
        <w:tc>
          <w:tcPr>
            <w:tcW w:w="1363" w:type="dxa"/>
            <w:shd w:val="clear" w:color="auto" w:fill="FFFFFF"/>
            <w:vAlign w:val="center"/>
          </w:tcPr>
          <w:p w14:paraId="4A483D34" w14:textId="77777777" w:rsidR="00AE5549" w:rsidRPr="009E7A50" w:rsidRDefault="00AE5549" w:rsidP="00757AC5">
            <w:pPr>
              <w:pStyle w:val="TEKSTTABELA"/>
              <w:spacing w:before="40" w:after="40"/>
              <w:ind w:right="217"/>
              <w:jc w:val="right"/>
              <w:rPr>
                <w:color w:val="auto"/>
                <w:szCs w:val="16"/>
              </w:rPr>
            </w:pPr>
            <w:r w:rsidRPr="009E7A50">
              <w:rPr>
                <w:szCs w:val="16"/>
              </w:rPr>
              <w:t>0,0%</w:t>
            </w:r>
          </w:p>
        </w:tc>
      </w:tr>
      <w:tr w:rsidR="00AE5549" w:rsidRPr="002D5DB9" w14:paraId="0748CB9F" w14:textId="77777777" w:rsidTr="00757AC5">
        <w:trPr>
          <w:jc w:val="center"/>
        </w:trPr>
        <w:tc>
          <w:tcPr>
            <w:tcW w:w="730" w:type="dxa"/>
            <w:shd w:val="clear" w:color="auto" w:fill="FFFFFF"/>
          </w:tcPr>
          <w:p w14:paraId="2FEECC02" w14:textId="77777777" w:rsidR="00AE5549" w:rsidRPr="002D5DB9" w:rsidRDefault="00AE5549" w:rsidP="00757AC5">
            <w:pPr>
              <w:pStyle w:val="TEKSTTABELA"/>
              <w:spacing w:before="40" w:after="40"/>
              <w:jc w:val="center"/>
              <w:rPr>
                <w:color w:val="auto"/>
              </w:rPr>
            </w:pPr>
          </w:p>
        </w:tc>
        <w:tc>
          <w:tcPr>
            <w:tcW w:w="7104" w:type="dxa"/>
            <w:shd w:val="clear" w:color="auto" w:fill="FFFFFF"/>
            <w:vAlign w:val="center"/>
          </w:tcPr>
          <w:p w14:paraId="771532C1" w14:textId="77777777" w:rsidR="00AE5549" w:rsidRPr="002D5DB9" w:rsidRDefault="00AE5549" w:rsidP="00757AC5">
            <w:pPr>
              <w:pStyle w:val="TEKSTTABELA"/>
              <w:spacing w:before="20" w:after="20"/>
              <w:rPr>
                <w:b/>
                <w:color w:val="auto"/>
              </w:rPr>
            </w:pPr>
            <w:r w:rsidRPr="002D5DB9">
              <w:rPr>
                <w:b/>
                <w:color w:val="auto"/>
              </w:rPr>
              <w:t>RAZEM DZIAŁ 010 - Rolnictwo i łowiectwo</w:t>
            </w:r>
          </w:p>
        </w:tc>
        <w:tc>
          <w:tcPr>
            <w:tcW w:w="1362" w:type="dxa"/>
            <w:shd w:val="clear" w:color="auto" w:fill="FFFFFF"/>
            <w:vAlign w:val="center"/>
          </w:tcPr>
          <w:p w14:paraId="034901A4" w14:textId="77777777" w:rsidR="00AE5549" w:rsidRPr="002D5DB9" w:rsidRDefault="00AE5549" w:rsidP="00757AC5">
            <w:pPr>
              <w:pStyle w:val="TEKSTTABELA"/>
              <w:spacing w:before="40" w:after="40"/>
              <w:ind w:right="217"/>
              <w:jc w:val="right"/>
              <w:rPr>
                <w:b/>
                <w:color w:val="auto"/>
              </w:rPr>
            </w:pPr>
            <w:r w:rsidRPr="002D5DB9">
              <w:rPr>
                <w:b/>
                <w:color w:val="auto"/>
              </w:rPr>
              <w:t xml:space="preserve"> </w:t>
            </w:r>
            <w:r>
              <w:rPr>
                <w:b/>
                <w:color w:val="auto"/>
              </w:rPr>
              <w:t>820</w:t>
            </w:r>
            <w:r w:rsidRPr="002D5DB9">
              <w:rPr>
                <w:b/>
                <w:color w:val="auto"/>
              </w:rPr>
              <w:t> </w:t>
            </w:r>
            <w:r>
              <w:rPr>
                <w:b/>
                <w:color w:val="auto"/>
              </w:rPr>
              <w:t>00</w:t>
            </w:r>
            <w:r w:rsidRPr="002D5DB9">
              <w:rPr>
                <w:b/>
                <w:color w:val="auto"/>
              </w:rPr>
              <w:t>0,00</w:t>
            </w:r>
          </w:p>
        </w:tc>
        <w:tc>
          <w:tcPr>
            <w:tcW w:w="1362" w:type="dxa"/>
            <w:shd w:val="clear" w:color="auto" w:fill="FFFFFF"/>
            <w:vAlign w:val="center"/>
          </w:tcPr>
          <w:p w14:paraId="22D096DE" w14:textId="77777777" w:rsidR="00AE5549" w:rsidRPr="002D5DB9" w:rsidRDefault="00AE5549" w:rsidP="00757AC5">
            <w:pPr>
              <w:pStyle w:val="TEKSTTABELA"/>
              <w:spacing w:before="40" w:after="40"/>
              <w:ind w:right="217"/>
              <w:jc w:val="right"/>
              <w:rPr>
                <w:b/>
                <w:color w:val="auto"/>
              </w:rPr>
            </w:pPr>
            <w:r w:rsidRPr="002D5DB9">
              <w:rPr>
                <w:b/>
                <w:color w:val="auto"/>
              </w:rPr>
              <w:t> 1</w:t>
            </w:r>
            <w:r>
              <w:rPr>
                <w:b/>
                <w:color w:val="auto"/>
              </w:rPr>
              <w:t>10</w:t>
            </w:r>
            <w:r w:rsidRPr="002D5DB9">
              <w:rPr>
                <w:b/>
                <w:color w:val="auto"/>
              </w:rPr>
              <w:t> </w:t>
            </w:r>
            <w:r>
              <w:rPr>
                <w:b/>
                <w:color w:val="auto"/>
              </w:rPr>
              <w:t>000</w:t>
            </w:r>
            <w:r w:rsidRPr="002D5DB9">
              <w:rPr>
                <w:b/>
                <w:color w:val="auto"/>
              </w:rPr>
              <w:t>,00</w:t>
            </w:r>
          </w:p>
        </w:tc>
        <w:tc>
          <w:tcPr>
            <w:tcW w:w="1362" w:type="dxa"/>
            <w:shd w:val="clear" w:color="auto" w:fill="FFFFFF"/>
            <w:vAlign w:val="center"/>
          </w:tcPr>
          <w:p w14:paraId="37389586" w14:textId="77777777" w:rsidR="00AE5549" w:rsidRPr="002D5DB9" w:rsidRDefault="00AE5549" w:rsidP="00757AC5">
            <w:pPr>
              <w:pStyle w:val="TEKSTTABELA"/>
              <w:spacing w:before="40" w:after="40"/>
              <w:ind w:right="217"/>
              <w:jc w:val="right"/>
              <w:rPr>
                <w:b/>
                <w:color w:val="auto"/>
              </w:rPr>
            </w:pPr>
            <w:r>
              <w:rPr>
                <w:b/>
                <w:color w:val="auto"/>
              </w:rPr>
              <w:t>1</w:t>
            </w:r>
            <w:r w:rsidRPr="002D5DB9">
              <w:rPr>
                <w:b/>
                <w:color w:val="auto"/>
              </w:rPr>
              <w:t> </w:t>
            </w:r>
            <w:r>
              <w:rPr>
                <w:b/>
                <w:color w:val="auto"/>
              </w:rPr>
              <w:t>880</w:t>
            </w:r>
            <w:r w:rsidRPr="002D5DB9">
              <w:rPr>
                <w:b/>
                <w:color w:val="auto"/>
              </w:rPr>
              <w:t>,</w:t>
            </w:r>
            <w:r>
              <w:rPr>
                <w:b/>
                <w:color w:val="auto"/>
              </w:rPr>
              <w:t>67</w:t>
            </w:r>
          </w:p>
        </w:tc>
        <w:tc>
          <w:tcPr>
            <w:tcW w:w="1362" w:type="dxa"/>
            <w:shd w:val="clear" w:color="auto" w:fill="FFFFFF"/>
            <w:vAlign w:val="center"/>
          </w:tcPr>
          <w:p w14:paraId="10CCFC1E" w14:textId="77777777" w:rsidR="00AE5549" w:rsidRPr="002D5DB9" w:rsidRDefault="00AE5549" w:rsidP="00757AC5">
            <w:pPr>
              <w:pStyle w:val="TEKSTTABELA"/>
              <w:spacing w:before="40" w:after="40"/>
              <w:ind w:right="217"/>
              <w:jc w:val="right"/>
              <w:rPr>
                <w:b/>
                <w:color w:val="auto"/>
              </w:rPr>
            </w:pPr>
            <w:r>
              <w:rPr>
                <w:b/>
                <w:color w:val="auto"/>
              </w:rPr>
              <w:t>1</w:t>
            </w:r>
            <w:r w:rsidRPr="002D5DB9">
              <w:rPr>
                <w:b/>
                <w:color w:val="auto"/>
              </w:rPr>
              <w:t>,</w:t>
            </w:r>
            <w:r>
              <w:rPr>
                <w:b/>
                <w:color w:val="auto"/>
              </w:rPr>
              <w:t>7</w:t>
            </w:r>
            <w:r w:rsidRPr="002D5DB9">
              <w:rPr>
                <w:b/>
                <w:color w:val="auto"/>
              </w:rPr>
              <w:t>%</w:t>
            </w:r>
          </w:p>
        </w:tc>
        <w:tc>
          <w:tcPr>
            <w:tcW w:w="1363" w:type="dxa"/>
            <w:shd w:val="clear" w:color="auto" w:fill="FFFFFF"/>
            <w:vAlign w:val="center"/>
          </w:tcPr>
          <w:p w14:paraId="22F0B47C" w14:textId="77777777" w:rsidR="00AE5549" w:rsidRPr="002D5DB9" w:rsidRDefault="00AE5549" w:rsidP="00757AC5">
            <w:pPr>
              <w:pStyle w:val="TEKSTTABELA"/>
              <w:spacing w:before="40" w:after="40"/>
              <w:ind w:right="217"/>
              <w:jc w:val="right"/>
              <w:rPr>
                <w:b/>
                <w:color w:val="auto"/>
              </w:rPr>
            </w:pPr>
            <w:r>
              <w:rPr>
                <w:b/>
                <w:color w:val="auto"/>
              </w:rPr>
              <w:t>0</w:t>
            </w:r>
            <w:r w:rsidRPr="002D5DB9">
              <w:rPr>
                <w:b/>
                <w:color w:val="auto"/>
              </w:rPr>
              <w:t>,</w:t>
            </w:r>
            <w:r>
              <w:rPr>
                <w:b/>
                <w:color w:val="auto"/>
              </w:rPr>
              <w:t>0</w:t>
            </w:r>
            <w:r w:rsidRPr="002D5DB9">
              <w:rPr>
                <w:b/>
                <w:color w:val="auto"/>
              </w:rPr>
              <w:t>%</w:t>
            </w:r>
          </w:p>
        </w:tc>
      </w:tr>
      <w:tr w:rsidR="00AE5549" w:rsidRPr="002D5DB9" w14:paraId="75C544AF" w14:textId="77777777" w:rsidTr="00757AC5">
        <w:trPr>
          <w:jc w:val="center"/>
        </w:trPr>
        <w:tc>
          <w:tcPr>
            <w:tcW w:w="730" w:type="dxa"/>
            <w:shd w:val="clear" w:color="auto" w:fill="FFFFFF"/>
          </w:tcPr>
          <w:p w14:paraId="0EB84CAF" w14:textId="77777777" w:rsidR="00AE5549" w:rsidRPr="002D5DB9" w:rsidRDefault="00AE5549" w:rsidP="00AE5549">
            <w:pPr>
              <w:pStyle w:val="TEKSTTABELA"/>
              <w:numPr>
                <w:ilvl w:val="0"/>
                <w:numId w:val="32"/>
              </w:numPr>
              <w:spacing w:before="40" w:after="40"/>
              <w:jc w:val="center"/>
              <w:rPr>
                <w:color w:val="auto"/>
              </w:rPr>
            </w:pPr>
            <w:r w:rsidRPr="002D5DB9">
              <w:rPr>
                <w:color w:val="auto"/>
              </w:rPr>
              <w:t>5</w:t>
            </w:r>
          </w:p>
        </w:tc>
        <w:tc>
          <w:tcPr>
            <w:tcW w:w="7104" w:type="dxa"/>
            <w:shd w:val="clear" w:color="auto" w:fill="FFFFFF"/>
          </w:tcPr>
          <w:p w14:paraId="4F6298B6" w14:textId="77777777" w:rsidR="00AE5549" w:rsidRPr="002D5DB9" w:rsidRDefault="00AE5549" w:rsidP="00757AC5">
            <w:pPr>
              <w:pStyle w:val="TEKSTTABELA"/>
              <w:spacing w:before="20" w:after="20"/>
              <w:rPr>
                <w:color w:val="auto"/>
              </w:rPr>
            </w:pPr>
            <w:r w:rsidRPr="00E334E6">
              <w:t>Objęcie udziałów w Świdnickim Gminnym Przedsiębiorstwie Komunalnym Spółka z o.o. (kanalizacja w Opoczce)</w:t>
            </w:r>
          </w:p>
        </w:tc>
        <w:tc>
          <w:tcPr>
            <w:tcW w:w="1362" w:type="dxa"/>
            <w:shd w:val="clear" w:color="auto" w:fill="FFFFFF"/>
          </w:tcPr>
          <w:p w14:paraId="14894E5E" w14:textId="77777777" w:rsidR="00AE5549" w:rsidRPr="002D5DB9" w:rsidRDefault="00AE5549" w:rsidP="00757AC5">
            <w:pPr>
              <w:pStyle w:val="TEKSTTABELA"/>
              <w:spacing w:before="40" w:after="40"/>
              <w:ind w:right="217"/>
              <w:jc w:val="right"/>
              <w:rPr>
                <w:color w:val="auto"/>
              </w:rPr>
            </w:pPr>
            <w:r w:rsidRPr="00E334E6">
              <w:t>510 100,00</w:t>
            </w:r>
          </w:p>
        </w:tc>
        <w:tc>
          <w:tcPr>
            <w:tcW w:w="1362" w:type="dxa"/>
            <w:shd w:val="clear" w:color="auto" w:fill="FFFFFF"/>
          </w:tcPr>
          <w:p w14:paraId="7290343A" w14:textId="77777777" w:rsidR="00AE5549" w:rsidRPr="002D5DB9" w:rsidRDefault="00AE5549" w:rsidP="00757AC5">
            <w:pPr>
              <w:pStyle w:val="TEKSTTABELA"/>
              <w:spacing w:before="40" w:after="40"/>
              <w:ind w:right="217"/>
              <w:jc w:val="right"/>
              <w:rPr>
                <w:color w:val="auto"/>
              </w:rPr>
            </w:pPr>
            <w:r w:rsidRPr="00E334E6">
              <w:t>510 100,00</w:t>
            </w:r>
          </w:p>
        </w:tc>
        <w:tc>
          <w:tcPr>
            <w:tcW w:w="1362" w:type="dxa"/>
            <w:shd w:val="clear" w:color="auto" w:fill="FFFFFF"/>
          </w:tcPr>
          <w:p w14:paraId="21308B3C" w14:textId="77777777" w:rsidR="00AE5549" w:rsidRPr="002D5DB9" w:rsidRDefault="00AE5549" w:rsidP="00757AC5">
            <w:pPr>
              <w:pStyle w:val="TEKSTTABELA"/>
              <w:spacing w:before="40" w:after="40"/>
              <w:ind w:right="217"/>
              <w:jc w:val="right"/>
              <w:rPr>
                <w:color w:val="auto"/>
              </w:rPr>
            </w:pPr>
            <w:r w:rsidRPr="00E334E6">
              <w:t>510 000,00</w:t>
            </w:r>
          </w:p>
        </w:tc>
        <w:tc>
          <w:tcPr>
            <w:tcW w:w="1362" w:type="dxa"/>
            <w:shd w:val="clear" w:color="auto" w:fill="FFFFFF"/>
          </w:tcPr>
          <w:p w14:paraId="5E5A4181" w14:textId="77777777" w:rsidR="00AE5549" w:rsidRPr="002D5DB9" w:rsidRDefault="00AE5549" w:rsidP="00757AC5">
            <w:pPr>
              <w:pStyle w:val="TEKSTTABELA"/>
              <w:spacing w:before="40" w:after="40"/>
              <w:ind w:right="217"/>
              <w:jc w:val="right"/>
              <w:rPr>
                <w:color w:val="auto"/>
              </w:rPr>
            </w:pPr>
            <w:r w:rsidRPr="00E334E6">
              <w:t>100,0%</w:t>
            </w:r>
          </w:p>
        </w:tc>
        <w:tc>
          <w:tcPr>
            <w:tcW w:w="1363" w:type="dxa"/>
            <w:shd w:val="clear" w:color="auto" w:fill="FFFFFF"/>
          </w:tcPr>
          <w:p w14:paraId="478FE15B" w14:textId="77777777" w:rsidR="00AE5549" w:rsidRPr="002D5DB9" w:rsidRDefault="00AE5549" w:rsidP="00757AC5">
            <w:pPr>
              <w:pStyle w:val="TEKSTTABELA"/>
              <w:spacing w:before="40" w:after="40"/>
              <w:ind w:right="217"/>
              <w:jc w:val="right"/>
              <w:rPr>
                <w:color w:val="auto"/>
              </w:rPr>
            </w:pPr>
            <w:r w:rsidRPr="00E334E6">
              <w:t>4,4%</w:t>
            </w:r>
          </w:p>
        </w:tc>
      </w:tr>
      <w:tr w:rsidR="00AE5549" w:rsidRPr="002D5DB9" w14:paraId="0D4F0146" w14:textId="77777777" w:rsidTr="00757AC5">
        <w:trPr>
          <w:jc w:val="center"/>
        </w:trPr>
        <w:tc>
          <w:tcPr>
            <w:tcW w:w="730" w:type="dxa"/>
            <w:shd w:val="clear" w:color="auto" w:fill="FFFFFF"/>
          </w:tcPr>
          <w:p w14:paraId="2BE8EB9B"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21A360DE" w14:textId="77777777" w:rsidR="00AE5549" w:rsidRPr="002D5DB9" w:rsidRDefault="00AE5549" w:rsidP="00757AC5">
            <w:pPr>
              <w:pStyle w:val="TEKSTTABELA"/>
              <w:spacing w:before="20" w:after="20"/>
              <w:rPr>
                <w:color w:val="auto"/>
              </w:rPr>
            </w:pPr>
            <w:r w:rsidRPr="00E334E6">
              <w:t>Objęcie udziałów w Świdnickim Gminnym Przedsiębiorstwie Komunalnym Spółka z o.o. (kanalizacja i wodociąg w Pszennie)</w:t>
            </w:r>
          </w:p>
        </w:tc>
        <w:tc>
          <w:tcPr>
            <w:tcW w:w="1362" w:type="dxa"/>
            <w:shd w:val="clear" w:color="auto" w:fill="FFFFFF"/>
          </w:tcPr>
          <w:p w14:paraId="13C7EA09" w14:textId="77777777" w:rsidR="00AE5549" w:rsidRPr="002D5DB9" w:rsidRDefault="00AE5549" w:rsidP="00757AC5">
            <w:pPr>
              <w:pStyle w:val="TEKSTTABELA"/>
              <w:spacing w:before="40" w:after="40"/>
              <w:ind w:right="217"/>
              <w:jc w:val="right"/>
              <w:rPr>
                <w:color w:val="auto"/>
              </w:rPr>
            </w:pPr>
            <w:r w:rsidRPr="00E334E6">
              <w:t>500 000,00</w:t>
            </w:r>
          </w:p>
        </w:tc>
        <w:tc>
          <w:tcPr>
            <w:tcW w:w="1362" w:type="dxa"/>
            <w:shd w:val="clear" w:color="auto" w:fill="FFFFFF"/>
          </w:tcPr>
          <w:p w14:paraId="776A1663" w14:textId="77777777" w:rsidR="00AE5549" w:rsidRPr="002D5DB9" w:rsidRDefault="00AE5549" w:rsidP="00757AC5">
            <w:pPr>
              <w:pStyle w:val="TEKSTTABELA"/>
              <w:spacing w:before="40" w:after="40"/>
              <w:ind w:right="217"/>
              <w:jc w:val="right"/>
              <w:rPr>
                <w:color w:val="auto"/>
              </w:rPr>
            </w:pPr>
            <w:r w:rsidRPr="00E334E6">
              <w:t>500 000,00</w:t>
            </w:r>
          </w:p>
        </w:tc>
        <w:tc>
          <w:tcPr>
            <w:tcW w:w="1362" w:type="dxa"/>
            <w:shd w:val="clear" w:color="auto" w:fill="FFFFFF"/>
          </w:tcPr>
          <w:p w14:paraId="3BE9B9DE" w14:textId="77777777" w:rsidR="00AE5549" w:rsidRPr="002D5DB9" w:rsidRDefault="00AE5549" w:rsidP="00757AC5">
            <w:pPr>
              <w:pStyle w:val="TEKSTTABELA"/>
              <w:spacing w:before="40" w:after="40"/>
              <w:ind w:right="217"/>
              <w:jc w:val="right"/>
              <w:rPr>
                <w:color w:val="auto"/>
              </w:rPr>
            </w:pPr>
            <w:r w:rsidRPr="00E334E6">
              <w:t>500 000,00</w:t>
            </w:r>
          </w:p>
        </w:tc>
        <w:tc>
          <w:tcPr>
            <w:tcW w:w="1362" w:type="dxa"/>
            <w:shd w:val="clear" w:color="auto" w:fill="FFFFFF"/>
          </w:tcPr>
          <w:p w14:paraId="108C54B1" w14:textId="77777777" w:rsidR="00AE5549" w:rsidRPr="002D5DB9" w:rsidRDefault="00AE5549" w:rsidP="00757AC5">
            <w:pPr>
              <w:pStyle w:val="TEKSTTABELA"/>
              <w:spacing w:before="40" w:after="40"/>
              <w:ind w:right="217"/>
              <w:jc w:val="right"/>
              <w:rPr>
                <w:color w:val="auto"/>
              </w:rPr>
            </w:pPr>
            <w:r w:rsidRPr="00E334E6">
              <w:t>100,0%</w:t>
            </w:r>
          </w:p>
        </w:tc>
        <w:tc>
          <w:tcPr>
            <w:tcW w:w="1363" w:type="dxa"/>
            <w:shd w:val="clear" w:color="auto" w:fill="FFFFFF"/>
          </w:tcPr>
          <w:p w14:paraId="7299B203" w14:textId="77777777" w:rsidR="00AE5549" w:rsidRPr="002D5DB9" w:rsidRDefault="00AE5549" w:rsidP="00757AC5">
            <w:pPr>
              <w:pStyle w:val="TEKSTTABELA"/>
              <w:spacing w:before="40" w:after="40"/>
              <w:ind w:right="217"/>
              <w:jc w:val="right"/>
              <w:rPr>
                <w:color w:val="auto"/>
              </w:rPr>
            </w:pPr>
            <w:r w:rsidRPr="00E334E6">
              <w:t>4,3%</w:t>
            </w:r>
          </w:p>
        </w:tc>
      </w:tr>
      <w:tr w:rsidR="00AE5549" w:rsidRPr="002D5DB9" w14:paraId="7337B6E3" w14:textId="77777777" w:rsidTr="00757AC5">
        <w:trPr>
          <w:jc w:val="center"/>
        </w:trPr>
        <w:tc>
          <w:tcPr>
            <w:tcW w:w="730" w:type="dxa"/>
            <w:shd w:val="clear" w:color="auto" w:fill="FFFFFF"/>
          </w:tcPr>
          <w:p w14:paraId="2AF0885D"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68AC1885" w14:textId="77777777" w:rsidR="00AE5549" w:rsidRPr="002D5DB9" w:rsidRDefault="00AE5549" w:rsidP="00757AC5">
            <w:pPr>
              <w:pStyle w:val="TEKSTTABELA"/>
              <w:spacing w:before="20" w:after="20"/>
              <w:rPr>
                <w:color w:val="auto"/>
              </w:rPr>
            </w:pPr>
            <w:r w:rsidRPr="00E334E6">
              <w:t>Objęcie udziałów w Świdnickim Gminnym Przedsiębiorstwie Komunalnym sp. z o.o. (rozbudowę sieci wodociągowej i kanalizacyjnej, w tym w Witoszowie Dolnym)</w:t>
            </w:r>
          </w:p>
        </w:tc>
        <w:tc>
          <w:tcPr>
            <w:tcW w:w="1362" w:type="dxa"/>
            <w:shd w:val="clear" w:color="auto" w:fill="FFFFFF"/>
          </w:tcPr>
          <w:p w14:paraId="2D35A41F" w14:textId="77777777" w:rsidR="00AE5549" w:rsidRPr="002D5DB9" w:rsidRDefault="00AE5549" w:rsidP="00757AC5">
            <w:pPr>
              <w:pStyle w:val="TEKSTTABELA"/>
              <w:spacing w:before="40" w:after="40"/>
              <w:ind w:right="217"/>
              <w:jc w:val="right"/>
              <w:rPr>
                <w:color w:val="auto"/>
              </w:rPr>
            </w:pPr>
            <w:r w:rsidRPr="00E334E6">
              <w:t>0,00</w:t>
            </w:r>
          </w:p>
        </w:tc>
        <w:tc>
          <w:tcPr>
            <w:tcW w:w="1362" w:type="dxa"/>
            <w:shd w:val="clear" w:color="auto" w:fill="FFFFFF"/>
          </w:tcPr>
          <w:p w14:paraId="7DE61220" w14:textId="77777777" w:rsidR="00AE5549" w:rsidRPr="002D5DB9" w:rsidRDefault="00AE5549" w:rsidP="00757AC5">
            <w:pPr>
              <w:pStyle w:val="TEKSTTABELA"/>
              <w:spacing w:before="40" w:after="40"/>
              <w:ind w:right="217"/>
              <w:jc w:val="right"/>
              <w:rPr>
                <w:color w:val="auto"/>
              </w:rPr>
            </w:pPr>
            <w:r w:rsidRPr="00E334E6">
              <w:t>200 000,00</w:t>
            </w:r>
          </w:p>
        </w:tc>
        <w:tc>
          <w:tcPr>
            <w:tcW w:w="1362" w:type="dxa"/>
            <w:shd w:val="clear" w:color="auto" w:fill="FFFFFF"/>
          </w:tcPr>
          <w:p w14:paraId="7E523FCB" w14:textId="77777777" w:rsidR="00AE5549" w:rsidRPr="002D5DB9" w:rsidRDefault="00AE5549" w:rsidP="00757AC5">
            <w:pPr>
              <w:pStyle w:val="TEKSTTABELA"/>
              <w:spacing w:before="40" w:after="40"/>
              <w:ind w:right="217"/>
              <w:jc w:val="right"/>
              <w:rPr>
                <w:color w:val="auto"/>
              </w:rPr>
            </w:pPr>
            <w:r w:rsidRPr="00E334E6">
              <w:t>200 000,00</w:t>
            </w:r>
          </w:p>
        </w:tc>
        <w:tc>
          <w:tcPr>
            <w:tcW w:w="1362" w:type="dxa"/>
            <w:shd w:val="clear" w:color="auto" w:fill="FFFFFF"/>
          </w:tcPr>
          <w:p w14:paraId="34665DC9" w14:textId="77777777" w:rsidR="00AE5549" w:rsidRPr="002D5DB9" w:rsidRDefault="00AE5549" w:rsidP="00757AC5">
            <w:pPr>
              <w:pStyle w:val="TEKSTTABELA"/>
              <w:spacing w:before="40" w:after="40"/>
              <w:ind w:right="217"/>
              <w:jc w:val="right"/>
              <w:rPr>
                <w:color w:val="auto"/>
              </w:rPr>
            </w:pPr>
            <w:r w:rsidRPr="00E334E6">
              <w:t>100,0%</w:t>
            </w:r>
          </w:p>
        </w:tc>
        <w:tc>
          <w:tcPr>
            <w:tcW w:w="1363" w:type="dxa"/>
            <w:shd w:val="clear" w:color="auto" w:fill="FFFFFF"/>
          </w:tcPr>
          <w:p w14:paraId="5628B86B" w14:textId="77777777" w:rsidR="00AE5549" w:rsidRPr="002D5DB9" w:rsidRDefault="00AE5549" w:rsidP="00757AC5">
            <w:pPr>
              <w:pStyle w:val="TEKSTTABELA"/>
              <w:spacing w:before="40" w:after="40"/>
              <w:ind w:right="217"/>
              <w:jc w:val="right"/>
              <w:rPr>
                <w:color w:val="auto"/>
              </w:rPr>
            </w:pPr>
            <w:r w:rsidRPr="00E334E6">
              <w:t>1,7%</w:t>
            </w:r>
          </w:p>
        </w:tc>
      </w:tr>
      <w:tr w:rsidR="00AE5549" w:rsidRPr="002D5DB9" w14:paraId="7D79B959" w14:textId="77777777" w:rsidTr="00757AC5">
        <w:trPr>
          <w:jc w:val="center"/>
        </w:trPr>
        <w:tc>
          <w:tcPr>
            <w:tcW w:w="730" w:type="dxa"/>
            <w:shd w:val="clear" w:color="auto" w:fill="FFFFFF"/>
          </w:tcPr>
          <w:p w14:paraId="3B701063"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55316B6C" w14:textId="77777777" w:rsidR="00AE5549" w:rsidRPr="002D5DB9" w:rsidRDefault="00AE5549" w:rsidP="00757AC5">
            <w:pPr>
              <w:pStyle w:val="TEKSTTABELA"/>
              <w:spacing w:before="20" w:after="20"/>
              <w:rPr>
                <w:color w:val="auto"/>
              </w:rPr>
            </w:pPr>
            <w:r w:rsidRPr="00E334E6">
              <w:t>Objęcie udziałów w Świdnickim Gminnym Przedsiębiorstwie Komunalnym sp. z o.o. (zakup środków transportu i sprzętu do świadczenia zadań z zakresu gospodarki komunalne, w tym estetyka wsi)</w:t>
            </w:r>
          </w:p>
        </w:tc>
        <w:tc>
          <w:tcPr>
            <w:tcW w:w="1362" w:type="dxa"/>
            <w:shd w:val="clear" w:color="auto" w:fill="FFFFFF"/>
          </w:tcPr>
          <w:p w14:paraId="63F2F6AF" w14:textId="77777777" w:rsidR="00AE5549" w:rsidRPr="002D5DB9" w:rsidRDefault="00AE5549" w:rsidP="00757AC5">
            <w:pPr>
              <w:pStyle w:val="TEKSTTABELA"/>
              <w:spacing w:before="40" w:after="40"/>
              <w:ind w:right="217"/>
              <w:jc w:val="right"/>
              <w:rPr>
                <w:color w:val="auto"/>
              </w:rPr>
            </w:pPr>
            <w:r w:rsidRPr="00E334E6">
              <w:t>0,00</w:t>
            </w:r>
          </w:p>
        </w:tc>
        <w:tc>
          <w:tcPr>
            <w:tcW w:w="1362" w:type="dxa"/>
            <w:shd w:val="clear" w:color="auto" w:fill="FFFFFF"/>
          </w:tcPr>
          <w:p w14:paraId="7AEE795A" w14:textId="77777777" w:rsidR="00AE5549" w:rsidRPr="002D5DB9" w:rsidRDefault="00AE5549" w:rsidP="00757AC5">
            <w:pPr>
              <w:pStyle w:val="TEKSTTABELA"/>
              <w:spacing w:before="40" w:after="40"/>
              <w:ind w:right="217"/>
              <w:jc w:val="right"/>
              <w:rPr>
                <w:color w:val="auto"/>
              </w:rPr>
            </w:pPr>
            <w:r w:rsidRPr="00E334E6">
              <w:t>264 000,00</w:t>
            </w:r>
          </w:p>
        </w:tc>
        <w:tc>
          <w:tcPr>
            <w:tcW w:w="1362" w:type="dxa"/>
            <w:shd w:val="clear" w:color="auto" w:fill="FFFFFF"/>
          </w:tcPr>
          <w:p w14:paraId="29B27379" w14:textId="77777777" w:rsidR="00AE5549" w:rsidRPr="002D5DB9" w:rsidRDefault="00AE5549" w:rsidP="00757AC5">
            <w:pPr>
              <w:pStyle w:val="TEKSTTABELA"/>
              <w:spacing w:before="40" w:after="40"/>
              <w:ind w:right="217"/>
              <w:jc w:val="right"/>
              <w:rPr>
                <w:color w:val="auto"/>
              </w:rPr>
            </w:pPr>
            <w:r w:rsidRPr="00E334E6">
              <w:t>264 000,00</w:t>
            </w:r>
          </w:p>
        </w:tc>
        <w:tc>
          <w:tcPr>
            <w:tcW w:w="1362" w:type="dxa"/>
            <w:shd w:val="clear" w:color="auto" w:fill="FFFFFF"/>
          </w:tcPr>
          <w:p w14:paraId="3E04B383" w14:textId="77777777" w:rsidR="00AE5549" w:rsidRPr="002D5DB9" w:rsidRDefault="00AE5549" w:rsidP="00757AC5">
            <w:pPr>
              <w:pStyle w:val="TEKSTTABELA"/>
              <w:spacing w:before="40" w:after="40"/>
              <w:ind w:right="217"/>
              <w:jc w:val="right"/>
              <w:rPr>
                <w:color w:val="auto"/>
              </w:rPr>
            </w:pPr>
            <w:r w:rsidRPr="00E334E6">
              <w:t>100,0%</w:t>
            </w:r>
          </w:p>
        </w:tc>
        <w:tc>
          <w:tcPr>
            <w:tcW w:w="1363" w:type="dxa"/>
            <w:shd w:val="clear" w:color="auto" w:fill="FFFFFF"/>
          </w:tcPr>
          <w:p w14:paraId="5567782A" w14:textId="77777777" w:rsidR="00AE5549" w:rsidRPr="002D5DB9" w:rsidRDefault="00AE5549" w:rsidP="00757AC5">
            <w:pPr>
              <w:pStyle w:val="TEKSTTABELA"/>
              <w:spacing w:before="40" w:after="40"/>
              <w:ind w:right="217"/>
              <w:jc w:val="right"/>
              <w:rPr>
                <w:color w:val="auto"/>
              </w:rPr>
            </w:pPr>
            <w:r w:rsidRPr="00E334E6">
              <w:t>2,3%</w:t>
            </w:r>
          </w:p>
        </w:tc>
      </w:tr>
      <w:tr w:rsidR="00AE5549" w:rsidRPr="002D5DB9" w14:paraId="11B3E769" w14:textId="77777777" w:rsidTr="00757AC5">
        <w:trPr>
          <w:jc w:val="center"/>
        </w:trPr>
        <w:tc>
          <w:tcPr>
            <w:tcW w:w="730" w:type="dxa"/>
            <w:tcBorders>
              <w:bottom w:val="single" w:sz="4" w:space="0" w:color="4E67C8" w:themeColor="accent1"/>
            </w:tcBorders>
            <w:shd w:val="clear" w:color="auto" w:fill="FFFFFF"/>
          </w:tcPr>
          <w:p w14:paraId="41C88038"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bottom w:val="single" w:sz="4" w:space="0" w:color="4E67C8" w:themeColor="accent1"/>
            </w:tcBorders>
            <w:shd w:val="clear" w:color="auto" w:fill="FFFFFF"/>
          </w:tcPr>
          <w:p w14:paraId="43EBCBF8" w14:textId="77777777" w:rsidR="00AE5549" w:rsidRPr="00E334E6" w:rsidRDefault="00AE5549" w:rsidP="00757AC5">
            <w:pPr>
              <w:pStyle w:val="TEKSTTABELA"/>
              <w:spacing w:before="20" w:after="20"/>
            </w:pPr>
            <w:r w:rsidRPr="004D4772">
              <w:t>Objęcie udziałów w Świdnickim Gminnym Przedsiębiorstwie Komunalnym sp. z o.o.</w:t>
            </w:r>
            <w:r w:rsidRPr="004D4772">
              <w:tab/>
              <w:t>0,00</w:t>
            </w:r>
            <w:r w:rsidRPr="004D4772">
              <w:tab/>
            </w:r>
          </w:p>
        </w:tc>
        <w:tc>
          <w:tcPr>
            <w:tcW w:w="1362" w:type="dxa"/>
            <w:tcBorders>
              <w:bottom w:val="single" w:sz="4" w:space="0" w:color="4E67C8" w:themeColor="accent1"/>
            </w:tcBorders>
            <w:shd w:val="clear" w:color="auto" w:fill="FFFFFF"/>
          </w:tcPr>
          <w:p w14:paraId="47FCCAF3" w14:textId="77777777" w:rsidR="00AE5549" w:rsidRPr="00E334E6" w:rsidRDefault="00AE5549" w:rsidP="00757AC5">
            <w:pPr>
              <w:pStyle w:val="TEKSTTABELA"/>
              <w:spacing w:before="40" w:after="40"/>
              <w:ind w:right="217"/>
              <w:jc w:val="right"/>
            </w:pPr>
            <w:r>
              <w:t>0,00</w:t>
            </w:r>
          </w:p>
        </w:tc>
        <w:tc>
          <w:tcPr>
            <w:tcW w:w="1362" w:type="dxa"/>
            <w:tcBorders>
              <w:bottom w:val="single" w:sz="4" w:space="0" w:color="4E67C8" w:themeColor="accent1"/>
            </w:tcBorders>
            <w:shd w:val="clear" w:color="auto" w:fill="FFFFFF"/>
          </w:tcPr>
          <w:p w14:paraId="4802AEA8" w14:textId="77777777" w:rsidR="00AE5549" w:rsidRPr="00E334E6" w:rsidRDefault="00AE5549" w:rsidP="00757AC5">
            <w:pPr>
              <w:pStyle w:val="TEKSTTABELA"/>
              <w:spacing w:before="40" w:after="40"/>
              <w:ind w:right="217"/>
              <w:jc w:val="right"/>
            </w:pPr>
            <w:r>
              <w:t>230 000,00</w:t>
            </w:r>
          </w:p>
        </w:tc>
        <w:tc>
          <w:tcPr>
            <w:tcW w:w="1362" w:type="dxa"/>
            <w:tcBorders>
              <w:bottom w:val="single" w:sz="4" w:space="0" w:color="4E67C8" w:themeColor="accent1"/>
            </w:tcBorders>
            <w:shd w:val="clear" w:color="auto" w:fill="FFFFFF"/>
          </w:tcPr>
          <w:p w14:paraId="29F34FD4" w14:textId="77777777" w:rsidR="00AE5549" w:rsidRPr="00E334E6" w:rsidRDefault="00AE5549" w:rsidP="00757AC5">
            <w:pPr>
              <w:pStyle w:val="TEKSTTABELA"/>
              <w:spacing w:before="40" w:after="40"/>
              <w:ind w:right="217"/>
              <w:jc w:val="right"/>
            </w:pPr>
            <w:r>
              <w:t>230 000,00</w:t>
            </w:r>
          </w:p>
        </w:tc>
        <w:tc>
          <w:tcPr>
            <w:tcW w:w="1362" w:type="dxa"/>
            <w:tcBorders>
              <w:bottom w:val="single" w:sz="4" w:space="0" w:color="4E67C8" w:themeColor="accent1"/>
            </w:tcBorders>
            <w:shd w:val="clear" w:color="auto" w:fill="FFFFFF"/>
          </w:tcPr>
          <w:p w14:paraId="764A47F6" w14:textId="77777777" w:rsidR="00AE5549" w:rsidRPr="00E334E6" w:rsidRDefault="00AE5549" w:rsidP="00757AC5">
            <w:pPr>
              <w:pStyle w:val="TEKSTTABELA"/>
              <w:spacing w:before="40" w:after="40"/>
              <w:ind w:right="217"/>
              <w:jc w:val="right"/>
            </w:pPr>
            <w:r>
              <w:t>100,0%</w:t>
            </w:r>
          </w:p>
        </w:tc>
        <w:tc>
          <w:tcPr>
            <w:tcW w:w="1363" w:type="dxa"/>
            <w:tcBorders>
              <w:bottom w:val="single" w:sz="4" w:space="0" w:color="4E67C8" w:themeColor="accent1"/>
            </w:tcBorders>
            <w:shd w:val="clear" w:color="auto" w:fill="FFFFFF"/>
          </w:tcPr>
          <w:p w14:paraId="1AB7A14E" w14:textId="77777777" w:rsidR="00AE5549" w:rsidRPr="00E334E6" w:rsidRDefault="00AE5549" w:rsidP="00757AC5">
            <w:pPr>
              <w:pStyle w:val="TEKSTTABELA"/>
              <w:spacing w:before="40" w:after="40"/>
              <w:ind w:right="217"/>
              <w:jc w:val="right"/>
            </w:pPr>
            <w:r>
              <w:t>2,0%</w:t>
            </w:r>
          </w:p>
        </w:tc>
      </w:tr>
      <w:tr w:rsidR="00AE5549" w:rsidRPr="002D5DB9" w14:paraId="0E19A573" w14:textId="77777777" w:rsidTr="00757AC5">
        <w:trPr>
          <w:jc w:val="center"/>
        </w:trPr>
        <w:tc>
          <w:tcPr>
            <w:tcW w:w="730" w:type="dxa"/>
            <w:tcBorders>
              <w:right w:val="nil"/>
            </w:tcBorders>
            <w:shd w:val="clear" w:color="auto" w:fill="FFFFFF"/>
          </w:tcPr>
          <w:p w14:paraId="3DC151DB" w14:textId="77777777" w:rsidR="00AE5549" w:rsidRPr="002D5DB9" w:rsidRDefault="00AE5549" w:rsidP="00757AC5">
            <w:pPr>
              <w:pStyle w:val="TEKSTTABELA"/>
              <w:spacing w:before="40" w:after="40"/>
              <w:jc w:val="center"/>
              <w:rPr>
                <w:color w:val="auto"/>
              </w:rPr>
            </w:pPr>
          </w:p>
        </w:tc>
        <w:tc>
          <w:tcPr>
            <w:tcW w:w="7104" w:type="dxa"/>
            <w:tcBorders>
              <w:left w:val="nil"/>
            </w:tcBorders>
            <w:shd w:val="clear" w:color="auto" w:fill="FFFFFF"/>
            <w:vAlign w:val="bottom"/>
          </w:tcPr>
          <w:p w14:paraId="3C6E0691" w14:textId="77777777" w:rsidR="00AE5549" w:rsidRPr="002D5DB9" w:rsidRDefault="00AE5549" w:rsidP="00757AC5">
            <w:pPr>
              <w:pStyle w:val="TEKSTTABELA"/>
              <w:spacing w:before="20" w:after="20"/>
              <w:rPr>
                <w:b/>
                <w:color w:val="auto"/>
              </w:rPr>
            </w:pPr>
            <w:r w:rsidRPr="002D5DB9">
              <w:rPr>
                <w:b/>
                <w:color w:val="auto"/>
              </w:rPr>
              <w:t>RAZEM DZIAŁ 400 - Wytwarzanie i zaopatrywanie w energię elektryczną, gaz i wodę</w:t>
            </w:r>
          </w:p>
        </w:tc>
        <w:tc>
          <w:tcPr>
            <w:tcW w:w="1362" w:type="dxa"/>
            <w:tcBorders>
              <w:bottom w:val="single" w:sz="4" w:space="0" w:color="4E67C8" w:themeColor="accent1"/>
            </w:tcBorders>
            <w:shd w:val="clear" w:color="auto" w:fill="FFFFFF"/>
            <w:vAlign w:val="center"/>
          </w:tcPr>
          <w:p w14:paraId="63FEB181" w14:textId="77777777" w:rsidR="00AE5549" w:rsidRPr="002D5DB9" w:rsidRDefault="00AE5549" w:rsidP="00757AC5">
            <w:pPr>
              <w:pStyle w:val="TEKSTTABELA"/>
              <w:spacing w:before="40" w:after="40"/>
              <w:ind w:right="217"/>
              <w:jc w:val="right"/>
              <w:rPr>
                <w:b/>
                <w:color w:val="auto"/>
              </w:rPr>
            </w:pPr>
            <w:r>
              <w:rPr>
                <w:b/>
                <w:color w:val="auto"/>
              </w:rPr>
              <w:t>1 010 100</w:t>
            </w:r>
            <w:r w:rsidRPr="002D5DB9">
              <w:rPr>
                <w:b/>
                <w:color w:val="auto"/>
              </w:rPr>
              <w:t>,00</w:t>
            </w:r>
          </w:p>
        </w:tc>
        <w:tc>
          <w:tcPr>
            <w:tcW w:w="1362" w:type="dxa"/>
            <w:tcBorders>
              <w:bottom w:val="single" w:sz="4" w:space="0" w:color="4E67C8" w:themeColor="accent1"/>
            </w:tcBorders>
            <w:shd w:val="clear" w:color="auto" w:fill="FFFFFF"/>
            <w:vAlign w:val="center"/>
          </w:tcPr>
          <w:p w14:paraId="3CEC90FC" w14:textId="77777777" w:rsidR="00AE5549" w:rsidRPr="002D5DB9" w:rsidRDefault="00AE5549" w:rsidP="00757AC5">
            <w:pPr>
              <w:pStyle w:val="TEKSTTABELA"/>
              <w:spacing w:before="40" w:after="40"/>
              <w:ind w:right="217"/>
              <w:jc w:val="right"/>
              <w:rPr>
                <w:b/>
                <w:color w:val="auto"/>
              </w:rPr>
            </w:pPr>
            <w:r>
              <w:rPr>
                <w:b/>
                <w:color w:val="auto"/>
              </w:rPr>
              <w:t xml:space="preserve">1 </w:t>
            </w:r>
            <w:r w:rsidRPr="002D5DB9">
              <w:rPr>
                <w:b/>
                <w:color w:val="auto"/>
              </w:rPr>
              <w:t>70</w:t>
            </w:r>
            <w:r>
              <w:rPr>
                <w:b/>
                <w:color w:val="auto"/>
              </w:rPr>
              <w:t>4</w:t>
            </w:r>
            <w:r w:rsidRPr="002D5DB9">
              <w:rPr>
                <w:b/>
                <w:color w:val="auto"/>
              </w:rPr>
              <w:t xml:space="preserve"> </w:t>
            </w:r>
            <w:r>
              <w:rPr>
                <w:b/>
                <w:color w:val="auto"/>
              </w:rPr>
              <w:t>100</w:t>
            </w:r>
            <w:r w:rsidRPr="002D5DB9">
              <w:rPr>
                <w:b/>
                <w:color w:val="auto"/>
              </w:rPr>
              <w:t>,00</w:t>
            </w:r>
          </w:p>
        </w:tc>
        <w:tc>
          <w:tcPr>
            <w:tcW w:w="1362" w:type="dxa"/>
            <w:tcBorders>
              <w:bottom w:val="single" w:sz="4" w:space="0" w:color="4E67C8" w:themeColor="accent1"/>
            </w:tcBorders>
            <w:shd w:val="clear" w:color="auto" w:fill="FFFFFF"/>
            <w:vAlign w:val="center"/>
          </w:tcPr>
          <w:p w14:paraId="5A82D555" w14:textId="77777777" w:rsidR="00AE5549" w:rsidRPr="002D5DB9" w:rsidRDefault="00AE5549" w:rsidP="00757AC5">
            <w:pPr>
              <w:pStyle w:val="TEKSTTABELA"/>
              <w:spacing w:before="40" w:after="40"/>
              <w:ind w:right="217"/>
              <w:jc w:val="right"/>
              <w:rPr>
                <w:b/>
                <w:color w:val="auto"/>
              </w:rPr>
            </w:pPr>
            <w:r>
              <w:rPr>
                <w:b/>
                <w:color w:val="auto"/>
              </w:rPr>
              <w:t xml:space="preserve"> 1 </w:t>
            </w:r>
            <w:r w:rsidRPr="002D5DB9">
              <w:rPr>
                <w:b/>
                <w:color w:val="auto"/>
              </w:rPr>
              <w:t>70</w:t>
            </w:r>
            <w:r>
              <w:rPr>
                <w:b/>
                <w:color w:val="auto"/>
              </w:rPr>
              <w:t>4</w:t>
            </w:r>
            <w:r w:rsidRPr="002D5DB9">
              <w:rPr>
                <w:b/>
                <w:color w:val="auto"/>
              </w:rPr>
              <w:t xml:space="preserve"> 000,00</w:t>
            </w:r>
          </w:p>
        </w:tc>
        <w:tc>
          <w:tcPr>
            <w:tcW w:w="1362" w:type="dxa"/>
            <w:tcBorders>
              <w:bottom w:val="single" w:sz="4" w:space="0" w:color="4E67C8" w:themeColor="accent1"/>
            </w:tcBorders>
            <w:shd w:val="clear" w:color="auto" w:fill="FFFFFF"/>
            <w:vAlign w:val="center"/>
          </w:tcPr>
          <w:p w14:paraId="683F0A26" w14:textId="77777777" w:rsidR="00AE5549" w:rsidRPr="002D5DB9" w:rsidRDefault="00AE5549" w:rsidP="00757AC5">
            <w:pPr>
              <w:pStyle w:val="TEKSTTABELA"/>
              <w:spacing w:before="40" w:after="40"/>
              <w:ind w:right="217"/>
              <w:jc w:val="right"/>
              <w:rPr>
                <w:b/>
                <w:color w:val="auto"/>
              </w:rPr>
            </w:pPr>
            <w:r w:rsidRPr="002D5DB9">
              <w:rPr>
                <w:b/>
                <w:color w:val="auto"/>
              </w:rPr>
              <w:t>100,0%</w:t>
            </w:r>
          </w:p>
        </w:tc>
        <w:tc>
          <w:tcPr>
            <w:tcW w:w="1363" w:type="dxa"/>
            <w:tcBorders>
              <w:bottom w:val="single" w:sz="4" w:space="0" w:color="4E67C8" w:themeColor="accent1"/>
            </w:tcBorders>
            <w:shd w:val="clear" w:color="auto" w:fill="FFFFFF"/>
            <w:vAlign w:val="center"/>
          </w:tcPr>
          <w:p w14:paraId="55753FB3" w14:textId="77777777" w:rsidR="00AE5549" w:rsidRPr="002D5DB9" w:rsidRDefault="00AE5549" w:rsidP="00757AC5">
            <w:pPr>
              <w:pStyle w:val="TEKSTTABELA"/>
              <w:spacing w:before="40" w:after="40"/>
              <w:ind w:right="217"/>
              <w:jc w:val="right"/>
              <w:rPr>
                <w:b/>
                <w:color w:val="auto"/>
              </w:rPr>
            </w:pPr>
            <w:r>
              <w:rPr>
                <w:b/>
                <w:color w:val="auto"/>
              </w:rPr>
              <w:t>14</w:t>
            </w:r>
            <w:r w:rsidRPr="002D5DB9">
              <w:rPr>
                <w:b/>
                <w:color w:val="auto"/>
              </w:rPr>
              <w:t>,</w:t>
            </w:r>
            <w:r>
              <w:rPr>
                <w:b/>
                <w:color w:val="auto"/>
              </w:rPr>
              <w:t>7</w:t>
            </w:r>
            <w:r w:rsidRPr="002D5DB9">
              <w:rPr>
                <w:b/>
                <w:color w:val="auto"/>
              </w:rPr>
              <w:t>%</w:t>
            </w:r>
          </w:p>
        </w:tc>
      </w:tr>
      <w:tr w:rsidR="00AE5549" w:rsidRPr="002D5DB9" w14:paraId="20B64325"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08ECE414"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02F688B2" w14:textId="77777777" w:rsidR="00AE5549" w:rsidRPr="002942B2" w:rsidRDefault="00AE5549" w:rsidP="00757AC5">
            <w:pPr>
              <w:pStyle w:val="TEKSTTABELA"/>
              <w:spacing w:before="20" w:after="20"/>
              <w:rPr>
                <w:color w:val="auto"/>
                <w:szCs w:val="16"/>
              </w:rPr>
            </w:pPr>
            <w:r w:rsidRPr="002942B2">
              <w:rPr>
                <w:szCs w:val="16"/>
              </w:rPr>
              <w:t>Przebudowa drogi wojewódzkiej nr 382 w Grodziszczu w zakresie budowy chodnika dla pieszych</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46E6B555" w14:textId="77777777" w:rsidR="00AE5549" w:rsidRPr="002942B2" w:rsidRDefault="00AE5549" w:rsidP="00757AC5">
            <w:pPr>
              <w:pStyle w:val="TEKSTTABELA"/>
              <w:spacing w:before="40" w:after="40"/>
              <w:ind w:right="217"/>
              <w:jc w:val="right"/>
              <w:rPr>
                <w:color w:val="auto"/>
                <w:szCs w:val="16"/>
              </w:rPr>
            </w:pPr>
            <w:r w:rsidRPr="002942B2">
              <w:rPr>
                <w:szCs w:val="16"/>
              </w:rPr>
              <w:t>380 000,00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1BC75F37" w14:textId="77777777" w:rsidR="00AE5549" w:rsidRPr="002942B2" w:rsidRDefault="00AE5549" w:rsidP="00757AC5">
            <w:pPr>
              <w:pStyle w:val="TEKSTTABELA"/>
              <w:spacing w:before="40" w:after="40"/>
              <w:ind w:right="217"/>
              <w:jc w:val="right"/>
              <w:rPr>
                <w:color w:val="auto"/>
                <w:szCs w:val="16"/>
              </w:rPr>
            </w:pPr>
            <w:r w:rsidRPr="002942B2">
              <w:rPr>
                <w:szCs w:val="16"/>
              </w:rPr>
              <w:t>380 000,00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4A9C8996" w14:textId="77777777" w:rsidR="00AE5549" w:rsidRPr="002942B2" w:rsidRDefault="00AE5549" w:rsidP="00757AC5">
            <w:pPr>
              <w:pStyle w:val="TEKSTTABELA"/>
              <w:spacing w:before="40" w:after="40"/>
              <w:ind w:right="217"/>
              <w:jc w:val="right"/>
              <w:rPr>
                <w:color w:val="auto"/>
                <w:szCs w:val="16"/>
              </w:rPr>
            </w:pPr>
            <w:r w:rsidRPr="002942B2">
              <w:rPr>
                <w:szCs w:val="16"/>
              </w:rPr>
              <w:t>22 140,00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25719B4" w14:textId="77777777" w:rsidR="00AE5549" w:rsidRPr="002942B2" w:rsidRDefault="00AE5549" w:rsidP="00757AC5">
            <w:pPr>
              <w:pStyle w:val="TEKSTTABELA"/>
              <w:spacing w:before="40" w:after="40"/>
              <w:ind w:right="217"/>
              <w:jc w:val="right"/>
              <w:rPr>
                <w:color w:val="auto"/>
                <w:szCs w:val="16"/>
              </w:rPr>
            </w:pPr>
            <w:r w:rsidRPr="002942B2">
              <w:rPr>
                <w:szCs w:val="16"/>
              </w:rPr>
              <w:t>5,8%</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128202E8" w14:textId="77777777" w:rsidR="00AE5549" w:rsidRPr="002942B2" w:rsidRDefault="00AE5549" w:rsidP="00757AC5">
            <w:pPr>
              <w:pStyle w:val="TEKSTTABELA"/>
              <w:spacing w:before="40" w:after="40"/>
              <w:ind w:right="217"/>
              <w:jc w:val="right"/>
              <w:rPr>
                <w:color w:val="auto"/>
                <w:szCs w:val="16"/>
              </w:rPr>
            </w:pPr>
            <w:r w:rsidRPr="002942B2">
              <w:rPr>
                <w:szCs w:val="16"/>
              </w:rPr>
              <w:t>0,2%</w:t>
            </w:r>
          </w:p>
        </w:tc>
      </w:tr>
      <w:tr w:rsidR="00AE5549" w:rsidRPr="002D5DB9" w14:paraId="75CAD44F"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0B3A9326"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12BCED4" w14:textId="77777777" w:rsidR="00AE5549" w:rsidRPr="002942B2" w:rsidRDefault="00AE5549" w:rsidP="00757AC5">
            <w:pPr>
              <w:pStyle w:val="TEKSTTABELA"/>
              <w:spacing w:before="20" w:after="20"/>
              <w:rPr>
                <w:color w:val="auto"/>
                <w:szCs w:val="16"/>
              </w:rPr>
            </w:pPr>
            <w:r w:rsidRPr="002942B2">
              <w:rPr>
                <w:szCs w:val="16"/>
              </w:rPr>
              <w:t>Dotacja do budowy chodników przy drogach powiatowych na terenie Gminy Świdnica (§6300)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8AA736E" w14:textId="77777777" w:rsidR="00AE5549" w:rsidRPr="002942B2" w:rsidRDefault="00AE5549" w:rsidP="00757AC5">
            <w:pPr>
              <w:pStyle w:val="TEKSTTABELA"/>
              <w:spacing w:before="40" w:after="40"/>
              <w:ind w:right="217"/>
              <w:jc w:val="right"/>
              <w:rPr>
                <w:color w:val="auto"/>
                <w:szCs w:val="16"/>
              </w:rPr>
            </w:pPr>
            <w:r w:rsidRPr="002942B2">
              <w:rPr>
                <w:szCs w:val="16"/>
              </w:rPr>
              <w:t>250 000,00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E1B29AF" w14:textId="77777777" w:rsidR="00AE5549" w:rsidRPr="002942B2" w:rsidRDefault="00AE5549" w:rsidP="00757AC5">
            <w:pPr>
              <w:pStyle w:val="TEKSTTABELA"/>
              <w:spacing w:before="40" w:after="40"/>
              <w:ind w:right="217"/>
              <w:jc w:val="right"/>
              <w:rPr>
                <w:color w:val="auto"/>
                <w:szCs w:val="16"/>
              </w:rPr>
            </w:pPr>
            <w:r w:rsidRPr="002942B2">
              <w:rPr>
                <w:szCs w:val="16"/>
              </w:rPr>
              <w:t>250 000,00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231B1FE7" w14:textId="77777777" w:rsidR="00AE5549" w:rsidRPr="002942B2" w:rsidRDefault="00AE5549" w:rsidP="00757AC5">
            <w:pPr>
              <w:pStyle w:val="TEKSTTABELA"/>
              <w:spacing w:before="40" w:after="40"/>
              <w:ind w:right="217"/>
              <w:jc w:val="right"/>
              <w:rPr>
                <w:color w:val="auto"/>
                <w:szCs w:val="16"/>
              </w:rPr>
            </w:pPr>
            <w:r w:rsidRPr="002942B2">
              <w:rPr>
                <w:szCs w:val="16"/>
              </w:rPr>
              <w:t>249 994,02</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2A3A82C" w14:textId="77777777" w:rsidR="00AE5549" w:rsidRPr="002942B2" w:rsidRDefault="00AE5549" w:rsidP="00757AC5">
            <w:pPr>
              <w:pStyle w:val="TEKSTTABELA"/>
              <w:spacing w:before="40" w:after="40"/>
              <w:ind w:right="217"/>
              <w:jc w:val="right"/>
              <w:rPr>
                <w:color w:val="auto"/>
                <w:szCs w:val="16"/>
              </w:rPr>
            </w:pPr>
            <w:r w:rsidRPr="002942B2">
              <w:rPr>
                <w:szCs w:val="16"/>
              </w:rPr>
              <w:t>100,0%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3B779639" w14:textId="77777777" w:rsidR="00AE5549" w:rsidRPr="002942B2" w:rsidRDefault="00AE5549" w:rsidP="00757AC5">
            <w:pPr>
              <w:pStyle w:val="TEKSTTABELA"/>
              <w:spacing w:before="40" w:after="40"/>
              <w:ind w:right="217"/>
              <w:jc w:val="right"/>
              <w:rPr>
                <w:color w:val="auto"/>
                <w:szCs w:val="16"/>
              </w:rPr>
            </w:pPr>
            <w:r w:rsidRPr="002942B2">
              <w:rPr>
                <w:szCs w:val="16"/>
              </w:rPr>
              <w:t>2,2%</w:t>
            </w:r>
          </w:p>
        </w:tc>
      </w:tr>
      <w:tr w:rsidR="00AE5549" w:rsidRPr="002D5DB9" w14:paraId="28DE0FD5"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013FBF1B"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05933193" w14:textId="77777777" w:rsidR="00AE5549" w:rsidRPr="002942B2" w:rsidRDefault="00AE5549" w:rsidP="00757AC5">
            <w:pPr>
              <w:pStyle w:val="TEKSTTABELA"/>
              <w:spacing w:before="20" w:after="20"/>
              <w:rPr>
                <w:color w:val="auto"/>
                <w:szCs w:val="16"/>
              </w:rPr>
            </w:pPr>
            <w:r w:rsidRPr="002942B2">
              <w:rPr>
                <w:szCs w:val="16"/>
              </w:rPr>
              <w:t xml:space="preserve">Budowa drogi powiatowej nr 3396D na odcinku pomiędzy drogą krajową nr 5 a drogą wojewódzką nr 382 i ul. </w:t>
            </w:r>
            <w:proofErr w:type="spellStart"/>
            <w:r w:rsidRPr="002942B2">
              <w:rPr>
                <w:szCs w:val="16"/>
              </w:rPr>
              <w:t>Stęczyńskiego</w:t>
            </w:r>
            <w:proofErr w:type="spellEnd"/>
            <w:r w:rsidRPr="002942B2">
              <w:rPr>
                <w:szCs w:val="16"/>
              </w:rPr>
              <w:t xml:space="preserve"> w Świdnicy (§6300)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AE181CF" w14:textId="77777777" w:rsidR="00AE5549" w:rsidRPr="002942B2" w:rsidRDefault="00AE5549" w:rsidP="00757AC5">
            <w:pPr>
              <w:pStyle w:val="TEKSTTABELA"/>
              <w:spacing w:before="40" w:after="40"/>
              <w:ind w:right="217"/>
              <w:jc w:val="right"/>
              <w:rPr>
                <w:color w:val="auto"/>
                <w:szCs w:val="16"/>
              </w:rPr>
            </w:pPr>
            <w:r w:rsidRPr="002942B2">
              <w:rPr>
                <w:szCs w:val="16"/>
              </w:rPr>
              <w:t>101 953,00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383DCA62" w14:textId="77777777" w:rsidR="00AE5549" w:rsidRPr="002942B2" w:rsidRDefault="00AE5549" w:rsidP="00757AC5">
            <w:pPr>
              <w:pStyle w:val="TEKSTTABELA"/>
              <w:spacing w:before="40" w:after="40"/>
              <w:ind w:right="217"/>
              <w:jc w:val="right"/>
              <w:rPr>
                <w:color w:val="auto"/>
                <w:szCs w:val="16"/>
              </w:rPr>
            </w:pPr>
            <w:r w:rsidRPr="002942B2">
              <w:rPr>
                <w:szCs w:val="16"/>
              </w:rPr>
              <w:t>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3589E6A5" w14:textId="77777777" w:rsidR="00AE5549" w:rsidRPr="002942B2" w:rsidRDefault="00AE5549" w:rsidP="00757AC5">
            <w:pPr>
              <w:pStyle w:val="TEKSTTABELA"/>
              <w:spacing w:before="40" w:after="40"/>
              <w:ind w:right="217"/>
              <w:jc w:val="right"/>
              <w:rPr>
                <w:color w:val="auto"/>
                <w:szCs w:val="16"/>
              </w:rPr>
            </w:pPr>
            <w:r w:rsidRPr="002942B2">
              <w:rPr>
                <w:szCs w:val="16"/>
              </w:rPr>
              <w:t>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06622801" w14:textId="77777777" w:rsidR="00AE5549" w:rsidRPr="002942B2" w:rsidRDefault="00AE5549" w:rsidP="00757AC5">
            <w:pPr>
              <w:pStyle w:val="TEKSTTABELA"/>
              <w:spacing w:before="40" w:after="40"/>
              <w:ind w:right="217"/>
              <w:jc w:val="right"/>
              <w:rPr>
                <w:color w:val="auto"/>
                <w:szCs w:val="16"/>
              </w:rPr>
            </w:pPr>
            <w:r w:rsidRPr="002942B2">
              <w:rPr>
                <w:szCs w:val="16"/>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7EA55C97" w14:textId="77777777" w:rsidR="00AE5549" w:rsidRPr="002942B2" w:rsidRDefault="00AE5549" w:rsidP="00757AC5">
            <w:pPr>
              <w:pStyle w:val="TEKSTTABELA"/>
              <w:spacing w:before="40" w:after="40"/>
              <w:ind w:right="217"/>
              <w:jc w:val="right"/>
              <w:rPr>
                <w:color w:val="auto"/>
                <w:szCs w:val="16"/>
              </w:rPr>
            </w:pPr>
            <w:r w:rsidRPr="002942B2">
              <w:rPr>
                <w:szCs w:val="16"/>
              </w:rPr>
              <w:t>0,0%</w:t>
            </w:r>
          </w:p>
        </w:tc>
      </w:tr>
      <w:tr w:rsidR="00AE5549" w:rsidRPr="002D5DB9" w14:paraId="5D59D960"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6A122555"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552F2E9B" w14:textId="77777777" w:rsidR="00AE5549" w:rsidRPr="002942B2" w:rsidRDefault="00AE5549" w:rsidP="00757AC5">
            <w:pPr>
              <w:pStyle w:val="TEKSTTABELA"/>
              <w:spacing w:before="20" w:after="20"/>
              <w:rPr>
                <w:color w:val="auto"/>
                <w:szCs w:val="16"/>
              </w:rPr>
            </w:pPr>
            <w:r w:rsidRPr="002942B2">
              <w:rPr>
                <w:szCs w:val="16"/>
              </w:rPr>
              <w:t>Przebudowa drogi gminnej Pszenno - Miłochów w ramach Funduszu Dróg Samorządowych</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0E1BCC66" w14:textId="77777777" w:rsidR="00AE5549" w:rsidRPr="002942B2" w:rsidRDefault="00AE5549" w:rsidP="00757AC5">
            <w:pPr>
              <w:pStyle w:val="TEKSTTABELA"/>
              <w:spacing w:before="40" w:after="40"/>
              <w:ind w:right="217"/>
              <w:jc w:val="right"/>
              <w:rPr>
                <w:color w:val="auto"/>
                <w:szCs w:val="16"/>
              </w:rPr>
            </w:pPr>
            <w:r w:rsidRPr="002942B2">
              <w:rPr>
                <w:szCs w:val="16"/>
              </w:rPr>
              <w:t>960 000,00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5B7D2198" w14:textId="77777777" w:rsidR="00AE5549" w:rsidRPr="002942B2" w:rsidRDefault="00AE5549" w:rsidP="00757AC5">
            <w:pPr>
              <w:pStyle w:val="TEKSTTABELA"/>
              <w:spacing w:before="40" w:after="40"/>
              <w:ind w:right="217"/>
              <w:jc w:val="right"/>
              <w:rPr>
                <w:color w:val="auto"/>
                <w:szCs w:val="16"/>
              </w:rPr>
            </w:pPr>
            <w:r w:rsidRPr="002942B2">
              <w:rPr>
                <w:szCs w:val="16"/>
              </w:rPr>
              <w:t>1 050 000,00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A7EBB6D" w14:textId="77777777" w:rsidR="00AE5549" w:rsidRPr="002942B2" w:rsidRDefault="00AE5549" w:rsidP="00757AC5">
            <w:pPr>
              <w:pStyle w:val="TEKSTTABELA"/>
              <w:spacing w:before="40" w:after="40"/>
              <w:ind w:right="217"/>
              <w:jc w:val="right"/>
              <w:rPr>
                <w:color w:val="auto"/>
                <w:szCs w:val="16"/>
              </w:rPr>
            </w:pPr>
            <w:r w:rsidRPr="002942B2">
              <w:rPr>
                <w:szCs w:val="16"/>
              </w:rPr>
              <w:t>694 018,36</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1AE9446E" w14:textId="77777777" w:rsidR="00AE5549" w:rsidRPr="002942B2" w:rsidRDefault="00AE5549" w:rsidP="00757AC5">
            <w:pPr>
              <w:pStyle w:val="TEKSTTABELA"/>
              <w:spacing w:before="40" w:after="40"/>
              <w:ind w:right="217"/>
              <w:jc w:val="right"/>
              <w:rPr>
                <w:color w:val="auto"/>
                <w:szCs w:val="16"/>
              </w:rPr>
            </w:pPr>
            <w:r w:rsidRPr="002942B2">
              <w:rPr>
                <w:szCs w:val="16"/>
              </w:rPr>
              <w:t>66,1%</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01F2DECC" w14:textId="77777777" w:rsidR="00AE5549" w:rsidRPr="002942B2" w:rsidRDefault="00AE5549" w:rsidP="00757AC5">
            <w:pPr>
              <w:pStyle w:val="TEKSTTABELA"/>
              <w:spacing w:before="40" w:after="40"/>
              <w:ind w:right="217"/>
              <w:jc w:val="right"/>
              <w:rPr>
                <w:color w:val="auto"/>
                <w:szCs w:val="16"/>
              </w:rPr>
            </w:pPr>
            <w:r w:rsidRPr="002942B2">
              <w:rPr>
                <w:szCs w:val="16"/>
              </w:rPr>
              <w:t>6,0%</w:t>
            </w:r>
          </w:p>
        </w:tc>
      </w:tr>
      <w:tr w:rsidR="00AE5549" w:rsidRPr="002D5DB9" w14:paraId="10851C83"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5AF52A97"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0A6FD739" w14:textId="77777777" w:rsidR="00AE5549" w:rsidRPr="002942B2" w:rsidRDefault="00AE5549" w:rsidP="00757AC5">
            <w:pPr>
              <w:pStyle w:val="TEKSTTABELA"/>
              <w:spacing w:before="20" w:after="20"/>
              <w:rPr>
                <w:color w:val="auto"/>
                <w:szCs w:val="16"/>
              </w:rPr>
            </w:pPr>
            <w:r w:rsidRPr="002942B2">
              <w:rPr>
                <w:szCs w:val="16"/>
              </w:rPr>
              <w:t>Budowa i modernizacja dróg i chodników w gminie, w tym zagospodarowanie terenu przy budynku Urzędu Gminy</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FA05C8D" w14:textId="77777777" w:rsidR="00AE5549" w:rsidRPr="002942B2" w:rsidRDefault="00AE5549" w:rsidP="00757AC5">
            <w:pPr>
              <w:pStyle w:val="TEKSTTABELA"/>
              <w:spacing w:before="40" w:after="40"/>
              <w:ind w:right="217"/>
              <w:jc w:val="right"/>
              <w:rPr>
                <w:color w:val="auto"/>
                <w:szCs w:val="16"/>
              </w:rPr>
            </w:pPr>
            <w:r w:rsidRPr="002942B2">
              <w:rPr>
                <w:szCs w:val="16"/>
              </w:rPr>
              <w:t>2 000 000,00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460B8BED" w14:textId="77777777" w:rsidR="00AE5549" w:rsidRPr="002942B2" w:rsidRDefault="00AE5549" w:rsidP="00757AC5">
            <w:pPr>
              <w:pStyle w:val="TEKSTTABELA"/>
              <w:spacing w:before="40" w:after="40"/>
              <w:ind w:right="217"/>
              <w:jc w:val="right"/>
              <w:rPr>
                <w:color w:val="auto"/>
                <w:szCs w:val="16"/>
              </w:rPr>
            </w:pPr>
            <w:r w:rsidRPr="002942B2">
              <w:rPr>
                <w:szCs w:val="16"/>
              </w:rPr>
              <w:t>2 600 000,00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4403E2EE" w14:textId="77777777" w:rsidR="00AE5549" w:rsidRPr="002942B2" w:rsidRDefault="00AE5549" w:rsidP="00757AC5">
            <w:pPr>
              <w:pStyle w:val="TEKSTTABELA"/>
              <w:spacing w:before="40" w:after="40"/>
              <w:ind w:right="217"/>
              <w:jc w:val="right"/>
              <w:rPr>
                <w:color w:val="auto"/>
                <w:szCs w:val="16"/>
              </w:rPr>
            </w:pPr>
            <w:r w:rsidRPr="002942B2">
              <w:rPr>
                <w:szCs w:val="16"/>
              </w:rPr>
              <w:t>2 395 891,79</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425AA83" w14:textId="77777777" w:rsidR="00AE5549" w:rsidRPr="002942B2" w:rsidRDefault="00AE5549" w:rsidP="00757AC5">
            <w:pPr>
              <w:pStyle w:val="TEKSTTABELA"/>
              <w:spacing w:before="40" w:after="40"/>
              <w:ind w:right="217"/>
              <w:jc w:val="right"/>
              <w:rPr>
                <w:color w:val="auto"/>
                <w:szCs w:val="16"/>
              </w:rPr>
            </w:pPr>
            <w:r w:rsidRPr="002942B2">
              <w:rPr>
                <w:szCs w:val="16"/>
              </w:rPr>
              <w:t>92,1%</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140B4C91" w14:textId="77777777" w:rsidR="00AE5549" w:rsidRPr="002942B2" w:rsidRDefault="00AE5549" w:rsidP="00757AC5">
            <w:pPr>
              <w:pStyle w:val="TEKSTTABELA"/>
              <w:spacing w:before="40" w:after="40"/>
              <w:ind w:right="217"/>
              <w:jc w:val="right"/>
              <w:rPr>
                <w:color w:val="auto"/>
                <w:szCs w:val="16"/>
              </w:rPr>
            </w:pPr>
            <w:r w:rsidRPr="002942B2">
              <w:rPr>
                <w:szCs w:val="16"/>
              </w:rPr>
              <w:t>20,6%</w:t>
            </w:r>
          </w:p>
        </w:tc>
      </w:tr>
      <w:tr w:rsidR="00AE5549" w:rsidRPr="002D5DB9" w14:paraId="1207452F"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5DA38C27"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644A7B5" w14:textId="77777777" w:rsidR="00AE5549" w:rsidRPr="002942B2" w:rsidRDefault="00AE5549" w:rsidP="00757AC5">
            <w:pPr>
              <w:pStyle w:val="TEKSTTABELA"/>
              <w:spacing w:before="20" w:after="20"/>
              <w:rPr>
                <w:color w:val="auto"/>
                <w:szCs w:val="16"/>
              </w:rPr>
            </w:pPr>
            <w:r w:rsidRPr="002942B2">
              <w:rPr>
                <w:szCs w:val="16"/>
              </w:rPr>
              <w:t>Budowa parkingu w Lubachowie</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2E2A809" w14:textId="77777777" w:rsidR="00AE5549" w:rsidRPr="002942B2" w:rsidRDefault="00AE5549" w:rsidP="00757AC5">
            <w:pPr>
              <w:pStyle w:val="TEKSTTABELA"/>
              <w:spacing w:before="40" w:after="40"/>
              <w:ind w:right="217"/>
              <w:jc w:val="right"/>
              <w:rPr>
                <w:color w:val="auto"/>
                <w:szCs w:val="16"/>
              </w:rPr>
            </w:pPr>
            <w:r w:rsidRPr="002942B2">
              <w:rPr>
                <w:szCs w:val="16"/>
              </w:rPr>
              <w:t>300 000,00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C5566F0" w14:textId="77777777" w:rsidR="00AE5549" w:rsidRPr="002942B2" w:rsidRDefault="00AE5549" w:rsidP="00757AC5">
            <w:pPr>
              <w:pStyle w:val="TEKSTTABELA"/>
              <w:spacing w:before="40" w:after="40"/>
              <w:ind w:right="217"/>
              <w:jc w:val="right"/>
              <w:rPr>
                <w:color w:val="auto"/>
                <w:szCs w:val="16"/>
              </w:rPr>
            </w:pPr>
            <w:r w:rsidRPr="002942B2">
              <w:rPr>
                <w:szCs w:val="16"/>
              </w:rPr>
              <w:t>308 419,00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35B072F" w14:textId="77777777" w:rsidR="00AE5549" w:rsidRPr="002942B2" w:rsidRDefault="00AE5549" w:rsidP="00757AC5">
            <w:pPr>
              <w:pStyle w:val="TEKSTTABELA"/>
              <w:spacing w:before="40" w:after="40"/>
              <w:ind w:right="217"/>
              <w:jc w:val="right"/>
              <w:rPr>
                <w:color w:val="auto"/>
                <w:szCs w:val="16"/>
              </w:rPr>
            </w:pPr>
            <w:r w:rsidRPr="002942B2">
              <w:rPr>
                <w:szCs w:val="16"/>
              </w:rPr>
              <w:t>212 349,50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062F9BFA" w14:textId="77777777" w:rsidR="00AE5549" w:rsidRPr="002942B2" w:rsidRDefault="00AE5549" w:rsidP="00757AC5">
            <w:pPr>
              <w:pStyle w:val="TEKSTTABELA"/>
              <w:spacing w:before="40" w:after="40"/>
              <w:ind w:right="217"/>
              <w:jc w:val="right"/>
              <w:rPr>
                <w:color w:val="auto"/>
                <w:szCs w:val="16"/>
              </w:rPr>
            </w:pPr>
            <w:r w:rsidRPr="002942B2">
              <w:rPr>
                <w:szCs w:val="16"/>
              </w:rPr>
              <w:t>68,9%</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6B7F69B5" w14:textId="77777777" w:rsidR="00AE5549" w:rsidRPr="002942B2" w:rsidRDefault="00AE5549" w:rsidP="00757AC5">
            <w:pPr>
              <w:pStyle w:val="TEKSTTABELA"/>
              <w:spacing w:before="40" w:after="40"/>
              <w:ind w:right="217"/>
              <w:jc w:val="right"/>
              <w:rPr>
                <w:color w:val="auto"/>
                <w:szCs w:val="16"/>
              </w:rPr>
            </w:pPr>
            <w:r w:rsidRPr="002942B2">
              <w:rPr>
                <w:szCs w:val="16"/>
              </w:rPr>
              <w:t>1,8%</w:t>
            </w:r>
          </w:p>
        </w:tc>
      </w:tr>
      <w:tr w:rsidR="00AE5549" w:rsidRPr="002D5DB9" w14:paraId="58754FA3"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3BF5DC70"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2168FA6" w14:textId="77777777" w:rsidR="00AE5549" w:rsidRPr="002942B2" w:rsidRDefault="00AE5549" w:rsidP="00757AC5">
            <w:pPr>
              <w:pStyle w:val="TEKSTTABELA"/>
              <w:spacing w:before="20" w:after="20"/>
              <w:rPr>
                <w:color w:val="auto"/>
                <w:szCs w:val="16"/>
              </w:rPr>
            </w:pPr>
            <w:r w:rsidRPr="002942B2">
              <w:rPr>
                <w:szCs w:val="16"/>
              </w:rPr>
              <w:t>Droga dojazdowa do gruntów rolnych (dwie drogi)</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1691C0C7" w14:textId="77777777" w:rsidR="00AE5549" w:rsidRPr="002942B2" w:rsidRDefault="00AE5549" w:rsidP="00757AC5">
            <w:pPr>
              <w:pStyle w:val="TEKSTTABELA"/>
              <w:spacing w:before="40" w:after="40"/>
              <w:ind w:right="217"/>
              <w:jc w:val="right"/>
              <w:rPr>
                <w:color w:val="auto"/>
                <w:szCs w:val="16"/>
              </w:rPr>
            </w:pPr>
            <w:r w:rsidRPr="002942B2">
              <w:rPr>
                <w:szCs w:val="16"/>
              </w:rPr>
              <w:t>2 000 000,00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09D543A" w14:textId="77777777" w:rsidR="00AE5549" w:rsidRPr="002942B2" w:rsidRDefault="00AE5549" w:rsidP="00757AC5">
            <w:pPr>
              <w:pStyle w:val="TEKSTTABELA"/>
              <w:spacing w:before="40" w:after="40"/>
              <w:ind w:right="217"/>
              <w:jc w:val="right"/>
              <w:rPr>
                <w:color w:val="auto"/>
                <w:szCs w:val="16"/>
              </w:rPr>
            </w:pPr>
            <w:r w:rsidRPr="002942B2">
              <w:rPr>
                <w:szCs w:val="16"/>
              </w:rPr>
              <w:t>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5EB52F47" w14:textId="77777777" w:rsidR="00AE5549" w:rsidRPr="002942B2" w:rsidRDefault="00AE5549" w:rsidP="00757AC5">
            <w:pPr>
              <w:pStyle w:val="TEKSTTABELA"/>
              <w:spacing w:before="40" w:after="40"/>
              <w:ind w:right="217"/>
              <w:jc w:val="right"/>
              <w:rPr>
                <w:color w:val="auto"/>
                <w:szCs w:val="16"/>
              </w:rPr>
            </w:pPr>
            <w:r w:rsidRPr="002942B2">
              <w:rPr>
                <w:szCs w:val="16"/>
              </w:rPr>
              <w:t>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7E39A85" w14:textId="77777777" w:rsidR="00AE5549" w:rsidRPr="002942B2" w:rsidRDefault="00AE5549" w:rsidP="00757AC5">
            <w:pPr>
              <w:pStyle w:val="TEKSTTABELA"/>
              <w:spacing w:before="40" w:after="40"/>
              <w:ind w:right="217"/>
              <w:jc w:val="right"/>
              <w:rPr>
                <w:color w:val="auto"/>
                <w:szCs w:val="16"/>
              </w:rPr>
            </w:pPr>
            <w:r w:rsidRPr="002942B2">
              <w:rPr>
                <w:szCs w:val="16"/>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21ABD774" w14:textId="77777777" w:rsidR="00AE5549" w:rsidRPr="002942B2" w:rsidRDefault="00AE5549" w:rsidP="00757AC5">
            <w:pPr>
              <w:pStyle w:val="TEKSTTABELA"/>
              <w:spacing w:before="40" w:after="40"/>
              <w:ind w:right="217"/>
              <w:jc w:val="right"/>
              <w:rPr>
                <w:color w:val="auto"/>
                <w:szCs w:val="16"/>
              </w:rPr>
            </w:pPr>
            <w:r w:rsidRPr="002942B2">
              <w:rPr>
                <w:szCs w:val="16"/>
              </w:rPr>
              <w:t>0,0%</w:t>
            </w:r>
          </w:p>
        </w:tc>
      </w:tr>
      <w:tr w:rsidR="00AE5549" w:rsidRPr="002D5DB9" w14:paraId="5F21D785"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277CF988"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007D9DAB" w14:textId="77777777" w:rsidR="00AE5549" w:rsidRPr="002942B2" w:rsidRDefault="00AE5549" w:rsidP="00757AC5">
            <w:pPr>
              <w:pStyle w:val="TEKSTTABELA"/>
              <w:spacing w:before="20" w:after="20"/>
              <w:rPr>
                <w:color w:val="auto"/>
                <w:szCs w:val="16"/>
              </w:rPr>
            </w:pPr>
            <w:r w:rsidRPr="002942B2">
              <w:rPr>
                <w:szCs w:val="16"/>
              </w:rPr>
              <w:t>Bojanice droga dojazdowa do gruntów rolnych</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E1652A1" w14:textId="77777777" w:rsidR="00AE5549" w:rsidRPr="002942B2" w:rsidRDefault="00AE5549" w:rsidP="00757AC5">
            <w:pPr>
              <w:pStyle w:val="TEKSTTABELA"/>
              <w:spacing w:before="40" w:after="40"/>
              <w:ind w:right="217"/>
              <w:jc w:val="right"/>
              <w:rPr>
                <w:color w:val="auto"/>
                <w:szCs w:val="16"/>
              </w:rPr>
            </w:pPr>
            <w:r w:rsidRPr="002942B2">
              <w:rPr>
                <w:szCs w:val="16"/>
              </w:rPr>
              <w:t>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96CDC74" w14:textId="77777777" w:rsidR="00AE5549" w:rsidRPr="002942B2" w:rsidRDefault="00AE5549" w:rsidP="00757AC5">
            <w:pPr>
              <w:pStyle w:val="TEKSTTABELA"/>
              <w:spacing w:before="40" w:after="40"/>
              <w:ind w:right="217"/>
              <w:jc w:val="right"/>
              <w:rPr>
                <w:color w:val="auto"/>
                <w:szCs w:val="16"/>
              </w:rPr>
            </w:pPr>
            <w:r w:rsidRPr="002942B2">
              <w:rPr>
                <w:szCs w:val="16"/>
              </w:rPr>
              <w:t>550 000,00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10523E29" w14:textId="77777777" w:rsidR="00AE5549" w:rsidRPr="002942B2" w:rsidRDefault="00AE5549" w:rsidP="00757AC5">
            <w:pPr>
              <w:pStyle w:val="TEKSTTABELA"/>
              <w:spacing w:before="40" w:after="40"/>
              <w:ind w:right="217"/>
              <w:jc w:val="right"/>
              <w:rPr>
                <w:color w:val="auto"/>
                <w:szCs w:val="16"/>
              </w:rPr>
            </w:pPr>
            <w:r w:rsidRPr="002942B2">
              <w:rPr>
                <w:szCs w:val="16"/>
              </w:rPr>
              <w:t>346 460,30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3E277393" w14:textId="77777777" w:rsidR="00AE5549" w:rsidRPr="002942B2" w:rsidRDefault="00AE5549" w:rsidP="00757AC5">
            <w:pPr>
              <w:pStyle w:val="TEKSTTABELA"/>
              <w:spacing w:before="40" w:after="40"/>
              <w:ind w:right="217"/>
              <w:jc w:val="right"/>
              <w:rPr>
                <w:color w:val="auto"/>
                <w:szCs w:val="16"/>
              </w:rPr>
            </w:pPr>
            <w:r w:rsidRPr="002942B2">
              <w:rPr>
                <w:szCs w:val="16"/>
              </w:rPr>
              <w:t>63,0%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0A89AF97" w14:textId="77777777" w:rsidR="00AE5549" w:rsidRPr="002942B2" w:rsidRDefault="00AE5549" w:rsidP="00757AC5">
            <w:pPr>
              <w:pStyle w:val="TEKSTTABELA"/>
              <w:spacing w:before="40" w:after="40"/>
              <w:ind w:right="217"/>
              <w:jc w:val="right"/>
              <w:rPr>
                <w:color w:val="auto"/>
                <w:szCs w:val="16"/>
              </w:rPr>
            </w:pPr>
            <w:r w:rsidRPr="002942B2">
              <w:rPr>
                <w:szCs w:val="16"/>
              </w:rPr>
              <w:t>3,0%</w:t>
            </w:r>
          </w:p>
        </w:tc>
      </w:tr>
      <w:tr w:rsidR="00AE5549" w:rsidRPr="002D5DB9" w14:paraId="072C48C8"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3055F4D7"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C9EA8AE" w14:textId="77777777" w:rsidR="00AE5549" w:rsidRPr="002942B2" w:rsidRDefault="00AE5549" w:rsidP="00757AC5">
            <w:pPr>
              <w:pStyle w:val="TEKSTTABELA"/>
              <w:spacing w:before="20" w:after="20"/>
              <w:rPr>
                <w:color w:val="auto"/>
                <w:szCs w:val="16"/>
              </w:rPr>
            </w:pPr>
            <w:r w:rsidRPr="002942B2">
              <w:rPr>
                <w:szCs w:val="16"/>
              </w:rPr>
              <w:t>Niegoszów - Panków droga dojazdowa do gruntów rolnych</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1DBA0D7B" w14:textId="77777777" w:rsidR="00AE5549" w:rsidRPr="002942B2" w:rsidRDefault="00AE5549" w:rsidP="00757AC5">
            <w:pPr>
              <w:pStyle w:val="TEKSTTABELA"/>
              <w:spacing w:before="40" w:after="40"/>
              <w:ind w:right="217"/>
              <w:jc w:val="right"/>
              <w:rPr>
                <w:color w:val="auto"/>
                <w:szCs w:val="16"/>
              </w:rPr>
            </w:pPr>
            <w:r w:rsidRPr="002942B2">
              <w:rPr>
                <w:szCs w:val="16"/>
              </w:rPr>
              <w:t>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05A3DB50" w14:textId="77777777" w:rsidR="00AE5549" w:rsidRPr="002942B2" w:rsidRDefault="00AE5549" w:rsidP="00757AC5">
            <w:pPr>
              <w:pStyle w:val="TEKSTTABELA"/>
              <w:spacing w:before="40" w:after="40"/>
              <w:ind w:right="217"/>
              <w:jc w:val="right"/>
              <w:rPr>
                <w:color w:val="auto"/>
                <w:szCs w:val="16"/>
              </w:rPr>
            </w:pPr>
            <w:r w:rsidRPr="002942B2">
              <w:rPr>
                <w:szCs w:val="16"/>
              </w:rPr>
              <w:t>800 000,00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A21454E" w14:textId="77777777" w:rsidR="00AE5549" w:rsidRPr="002942B2" w:rsidRDefault="00AE5549" w:rsidP="00757AC5">
            <w:pPr>
              <w:pStyle w:val="TEKSTTABELA"/>
              <w:spacing w:before="40" w:after="40"/>
              <w:ind w:right="217"/>
              <w:jc w:val="right"/>
              <w:rPr>
                <w:color w:val="auto"/>
                <w:szCs w:val="16"/>
              </w:rPr>
            </w:pPr>
            <w:r w:rsidRPr="002942B2">
              <w:rPr>
                <w:szCs w:val="16"/>
              </w:rPr>
              <w:t>343 175,28</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96CB8D8" w14:textId="77777777" w:rsidR="00AE5549" w:rsidRPr="002942B2" w:rsidRDefault="00AE5549" w:rsidP="00757AC5">
            <w:pPr>
              <w:pStyle w:val="TEKSTTABELA"/>
              <w:spacing w:before="40" w:after="40"/>
              <w:ind w:right="217"/>
              <w:jc w:val="right"/>
              <w:rPr>
                <w:color w:val="auto"/>
                <w:szCs w:val="16"/>
              </w:rPr>
            </w:pPr>
            <w:r w:rsidRPr="002942B2">
              <w:rPr>
                <w:szCs w:val="16"/>
              </w:rPr>
              <w:t>42,9%</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0AFC2BE3" w14:textId="77777777" w:rsidR="00AE5549" w:rsidRPr="002942B2" w:rsidRDefault="00AE5549" w:rsidP="00757AC5">
            <w:pPr>
              <w:pStyle w:val="TEKSTTABELA"/>
              <w:spacing w:before="40" w:after="40"/>
              <w:ind w:right="217"/>
              <w:jc w:val="right"/>
              <w:rPr>
                <w:color w:val="auto"/>
                <w:szCs w:val="16"/>
              </w:rPr>
            </w:pPr>
            <w:r w:rsidRPr="002942B2">
              <w:rPr>
                <w:szCs w:val="16"/>
              </w:rPr>
              <w:t>3,0%</w:t>
            </w:r>
          </w:p>
        </w:tc>
      </w:tr>
      <w:tr w:rsidR="00AE5549" w:rsidRPr="002D5DB9" w14:paraId="467C2233"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48F0E5AA"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5CA78FC2" w14:textId="77777777" w:rsidR="00AE5549" w:rsidRPr="002942B2" w:rsidRDefault="00AE5549" w:rsidP="00757AC5">
            <w:pPr>
              <w:pStyle w:val="TEKSTTABELA"/>
              <w:spacing w:before="20" w:after="20"/>
              <w:rPr>
                <w:color w:val="auto"/>
                <w:szCs w:val="16"/>
              </w:rPr>
            </w:pPr>
            <w:r w:rsidRPr="002942B2">
              <w:rPr>
                <w:szCs w:val="16"/>
              </w:rPr>
              <w:t>Przebudowa i rozbudowa publicznej drogi gminnej nr 112503D w miejscowości Witoszów Dolny w ramach Funduszu Dróg Samorządowych</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2342FFFD" w14:textId="77777777" w:rsidR="00AE5549" w:rsidRPr="002942B2" w:rsidRDefault="00AE5549" w:rsidP="00757AC5">
            <w:pPr>
              <w:pStyle w:val="TEKSTTABELA"/>
              <w:spacing w:before="40" w:after="40"/>
              <w:ind w:right="217" w:hanging="10"/>
              <w:jc w:val="right"/>
              <w:rPr>
                <w:color w:val="auto"/>
                <w:szCs w:val="16"/>
              </w:rPr>
            </w:pPr>
            <w:r w:rsidRPr="002942B2">
              <w:rPr>
                <w:szCs w:val="16"/>
              </w:rPr>
              <w:t>1 750 000,00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5C633FB6" w14:textId="77777777" w:rsidR="00AE5549" w:rsidRPr="002942B2" w:rsidRDefault="00AE5549" w:rsidP="00757AC5">
            <w:pPr>
              <w:pStyle w:val="TEKSTTABELA"/>
              <w:spacing w:before="40" w:after="40"/>
              <w:ind w:right="217"/>
              <w:jc w:val="right"/>
              <w:rPr>
                <w:color w:val="auto"/>
                <w:szCs w:val="16"/>
              </w:rPr>
            </w:pPr>
            <w:r w:rsidRPr="002942B2">
              <w:rPr>
                <w:szCs w:val="16"/>
              </w:rPr>
              <w:t>3 160 535,70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669008CC" w14:textId="77777777" w:rsidR="00AE5549" w:rsidRPr="002942B2" w:rsidRDefault="00AE5549" w:rsidP="00757AC5">
            <w:pPr>
              <w:pStyle w:val="TEKSTTABELA"/>
              <w:spacing w:before="40" w:after="40"/>
              <w:ind w:right="217"/>
              <w:jc w:val="right"/>
              <w:rPr>
                <w:color w:val="auto"/>
                <w:szCs w:val="16"/>
              </w:rPr>
            </w:pPr>
            <w:r w:rsidRPr="002942B2">
              <w:rPr>
                <w:szCs w:val="16"/>
              </w:rPr>
              <w:t>1 042 469,64</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3EAE7897" w14:textId="77777777" w:rsidR="00AE5549" w:rsidRPr="002942B2" w:rsidRDefault="00AE5549" w:rsidP="00757AC5">
            <w:pPr>
              <w:pStyle w:val="TEKSTTABELA"/>
              <w:spacing w:before="40" w:after="40"/>
              <w:ind w:right="217"/>
              <w:jc w:val="right"/>
              <w:rPr>
                <w:color w:val="auto"/>
                <w:szCs w:val="16"/>
              </w:rPr>
            </w:pPr>
            <w:r w:rsidRPr="002942B2">
              <w:rPr>
                <w:szCs w:val="16"/>
              </w:rPr>
              <w:t>33,0%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465503B5" w14:textId="77777777" w:rsidR="00AE5549" w:rsidRPr="002942B2" w:rsidRDefault="00AE5549" w:rsidP="00757AC5">
            <w:pPr>
              <w:pStyle w:val="TEKSTTABELA"/>
              <w:spacing w:before="40" w:after="40"/>
              <w:ind w:right="217"/>
              <w:jc w:val="right"/>
              <w:rPr>
                <w:color w:val="auto"/>
                <w:szCs w:val="16"/>
              </w:rPr>
            </w:pPr>
            <w:r w:rsidRPr="002942B2">
              <w:rPr>
                <w:szCs w:val="16"/>
              </w:rPr>
              <w:t>9,0%</w:t>
            </w:r>
          </w:p>
        </w:tc>
      </w:tr>
      <w:tr w:rsidR="00AE5549" w:rsidRPr="002D5DB9" w14:paraId="00C906EB" w14:textId="77777777" w:rsidTr="00757AC5">
        <w:trPr>
          <w:trHeight w:val="460"/>
          <w:jc w:val="center"/>
        </w:trPr>
        <w:tc>
          <w:tcPr>
            <w:tcW w:w="730" w:type="dxa"/>
            <w:tcBorders>
              <w:top w:val="single" w:sz="4" w:space="0" w:color="4E67C8" w:themeColor="accent1"/>
              <w:bottom w:val="single" w:sz="4" w:space="0" w:color="4E67C8" w:themeColor="accent1"/>
              <w:right w:val="nil"/>
            </w:tcBorders>
            <w:shd w:val="clear" w:color="auto" w:fill="FFFFFF"/>
          </w:tcPr>
          <w:p w14:paraId="2338EA80"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59890086" w14:textId="77777777" w:rsidR="00AE5549" w:rsidRPr="002942B2" w:rsidRDefault="00AE5549" w:rsidP="00757AC5">
            <w:pPr>
              <w:pStyle w:val="TEKSTTABELA"/>
              <w:spacing w:before="20" w:after="20"/>
              <w:rPr>
                <w:color w:val="auto"/>
                <w:szCs w:val="16"/>
              </w:rPr>
            </w:pPr>
            <w:r w:rsidRPr="002942B2">
              <w:rPr>
                <w:szCs w:val="16"/>
              </w:rPr>
              <w:t xml:space="preserve">Wykonanie projektów w gminie, w tym Sołectwo Witoszów Dolny na kwotę </w:t>
            </w:r>
            <w:r>
              <w:rPr>
                <w:szCs w:val="16"/>
              </w:rPr>
              <w:t>4 000 zł</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7E5EE37" w14:textId="77777777" w:rsidR="00AE5549" w:rsidRPr="002942B2" w:rsidRDefault="00AE5549" w:rsidP="00757AC5">
            <w:pPr>
              <w:pStyle w:val="TEKSTTABELA"/>
              <w:spacing w:before="40" w:after="40"/>
              <w:ind w:right="217"/>
              <w:jc w:val="right"/>
              <w:rPr>
                <w:color w:val="auto"/>
                <w:szCs w:val="16"/>
              </w:rPr>
            </w:pPr>
            <w:r w:rsidRPr="002942B2">
              <w:rPr>
                <w:szCs w:val="16"/>
              </w:rPr>
              <w:t>154 000,00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4AF0B681" w14:textId="77777777" w:rsidR="00AE5549" w:rsidRPr="002942B2" w:rsidRDefault="00AE5549" w:rsidP="00757AC5">
            <w:pPr>
              <w:pStyle w:val="TEKSTTABELA"/>
              <w:spacing w:before="40" w:after="40"/>
              <w:ind w:right="217"/>
              <w:jc w:val="right"/>
              <w:rPr>
                <w:color w:val="auto"/>
                <w:szCs w:val="16"/>
              </w:rPr>
            </w:pPr>
            <w:r w:rsidRPr="002942B2">
              <w:rPr>
                <w:szCs w:val="16"/>
              </w:rPr>
              <w:t>224 000,00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0F965CE4" w14:textId="77777777" w:rsidR="00AE5549" w:rsidRPr="002942B2" w:rsidRDefault="00AE5549" w:rsidP="00757AC5">
            <w:pPr>
              <w:pStyle w:val="TEKSTTABELA"/>
              <w:spacing w:before="40" w:after="40"/>
              <w:ind w:right="217"/>
              <w:jc w:val="right"/>
              <w:rPr>
                <w:color w:val="auto"/>
                <w:szCs w:val="16"/>
              </w:rPr>
            </w:pPr>
            <w:r w:rsidRPr="002942B2">
              <w:rPr>
                <w:szCs w:val="16"/>
              </w:rPr>
              <w:t>182 494,50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16764B22" w14:textId="77777777" w:rsidR="00AE5549" w:rsidRPr="002942B2" w:rsidRDefault="00AE5549" w:rsidP="00757AC5">
            <w:pPr>
              <w:pStyle w:val="TEKSTTABELA"/>
              <w:spacing w:before="40" w:after="40"/>
              <w:ind w:right="217"/>
              <w:jc w:val="right"/>
              <w:rPr>
                <w:color w:val="auto"/>
                <w:szCs w:val="16"/>
              </w:rPr>
            </w:pPr>
            <w:r w:rsidRPr="002942B2">
              <w:rPr>
                <w:szCs w:val="16"/>
              </w:rPr>
              <w:t>81,5%</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532D0296" w14:textId="77777777" w:rsidR="00AE5549" w:rsidRPr="002942B2" w:rsidRDefault="00AE5549" w:rsidP="00757AC5">
            <w:pPr>
              <w:pStyle w:val="TEKSTTABELA"/>
              <w:spacing w:before="40" w:after="40"/>
              <w:ind w:right="217"/>
              <w:jc w:val="right"/>
              <w:rPr>
                <w:color w:val="auto"/>
                <w:szCs w:val="16"/>
              </w:rPr>
            </w:pPr>
            <w:r w:rsidRPr="002942B2">
              <w:rPr>
                <w:szCs w:val="16"/>
              </w:rPr>
              <w:t>1,6%</w:t>
            </w:r>
          </w:p>
        </w:tc>
      </w:tr>
      <w:tr w:rsidR="00AE5549" w:rsidRPr="002D5DB9" w14:paraId="339EEEC9" w14:textId="77777777" w:rsidTr="00757AC5">
        <w:trPr>
          <w:jc w:val="center"/>
        </w:trPr>
        <w:tc>
          <w:tcPr>
            <w:tcW w:w="730" w:type="dxa"/>
            <w:tcBorders>
              <w:top w:val="single" w:sz="4" w:space="0" w:color="4E67C8" w:themeColor="accent1"/>
              <w:bottom w:val="single" w:sz="4" w:space="0" w:color="4E67C8" w:themeColor="accent1"/>
              <w:right w:val="nil"/>
            </w:tcBorders>
            <w:shd w:val="clear" w:color="auto" w:fill="FFFFFF"/>
          </w:tcPr>
          <w:p w14:paraId="3B1B115B" w14:textId="77777777" w:rsidR="00AE5549" w:rsidRPr="002D5DB9" w:rsidRDefault="00AE5549" w:rsidP="00AE5549">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vAlign w:val="bottom"/>
          </w:tcPr>
          <w:p w14:paraId="18759B71" w14:textId="77777777" w:rsidR="00AE5549" w:rsidRPr="002D5DB9" w:rsidRDefault="00AE5549" w:rsidP="00757AC5">
            <w:pPr>
              <w:pStyle w:val="TEKSTTABELA"/>
              <w:spacing w:before="20" w:after="20"/>
              <w:rPr>
                <w:color w:val="auto"/>
              </w:rPr>
            </w:pPr>
            <w:r w:rsidRPr="00A21109">
              <w:rPr>
                <w:color w:val="auto"/>
              </w:rPr>
              <w:t>Przebudowa drogi gminnej 111808D w Burkatowie</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2D8F2A6" w14:textId="77777777" w:rsidR="00AE5549" w:rsidRPr="00A21109" w:rsidRDefault="00AE5549" w:rsidP="00757AC5">
            <w:pPr>
              <w:pStyle w:val="TEKSTTABELA"/>
              <w:spacing w:before="40" w:after="40"/>
              <w:ind w:right="217"/>
              <w:jc w:val="right"/>
              <w:rPr>
                <w:color w:val="auto"/>
                <w:szCs w:val="16"/>
              </w:rPr>
            </w:pPr>
            <w:r w:rsidRPr="00A21109">
              <w:rPr>
                <w:szCs w:val="16"/>
              </w:rPr>
              <w:t>350 000,00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07E1B7C7" w14:textId="77777777" w:rsidR="00AE5549" w:rsidRPr="00A21109" w:rsidRDefault="00AE5549" w:rsidP="00757AC5">
            <w:pPr>
              <w:pStyle w:val="TEKSTTABELA"/>
              <w:spacing w:before="40" w:after="40"/>
              <w:ind w:right="217"/>
              <w:jc w:val="right"/>
              <w:rPr>
                <w:color w:val="auto"/>
                <w:szCs w:val="16"/>
              </w:rPr>
            </w:pPr>
            <w:r w:rsidRPr="00A21109">
              <w:rPr>
                <w:szCs w:val="16"/>
              </w:rPr>
              <w:t>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79540F4D" w14:textId="77777777" w:rsidR="00AE5549" w:rsidRPr="00A21109" w:rsidRDefault="00AE5549" w:rsidP="00757AC5">
            <w:pPr>
              <w:pStyle w:val="TEKSTTABELA"/>
              <w:spacing w:before="40" w:after="40"/>
              <w:ind w:right="217"/>
              <w:jc w:val="right"/>
              <w:rPr>
                <w:color w:val="auto"/>
                <w:szCs w:val="16"/>
              </w:rPr>
            </w:pPr>
            <w:r w:rsidRPr="00A21109">
              <w:rPr>
                <w:szCs w:val="16"/>
              </w:rPr>
              <w:t>0,00</w:t>
            </w:r>
          </w:p>
        </w:tc>
        <w:tc>
          <w:tcPr>
            <w:tcW w:w="1362" w:type="dxa"/>
            <w:tcBorders>
              <w:top w:val="single" w:sz="4" w:space="0" w:color="4E67C8" w:themeColor="accent1"/>
              <w:left w:val="nil"/>
              <w:bottom w:val="single" w:sz="4" w:space="0" w:color="4E67C8" w:themeColor="accent1"/>
              <w:right w:val="nil"/>
            </w:tcBorders>
            <w:shd w:val="clear" w:color="auto" w:fill="auto"/>
            <w:vAlign w:val="center"/>
          </w:tcPr>
          <w:p w14:paraId="28DBFE27" w14:textId="77777777" w:rsidR="00AE5549" w:rsidRPr="00A21109" w:rsidRDefault="00AE5549" w:rsidP="00757AC5">
            <w:pPr>
              <w:pStyle w:val="TEKSTTABELA"/>
              <w:spacing w:before="40" w:after="40"/>
              <w:ind w:right="217"/>
              <w:jc w:val="right"/>
              <w:rPr>
                <w:color w:val="auto"/>
                <w:szCs w:val="16"/>
              </w:rPr>
            </w:pPr>
            <w:r w:rsidRPr="00A21109">
              <w:rPr>
                <w:szCs w:val="16"/>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vAlign w:val="center"/>
          </w:tcPr>
          <w:p w14:paraId="1AB1D757" w14:textId="77777777" w:rsidR="00AE5549" w:rsidRPr="00A21109" w:rsidRDefault="00AE5549" w:rsidP="00757AC5">
            <w:pPr>
              <w:pStyle w:val="TEKSTTABELA"/>
              <w:spacing w:before="40" w:after="40"/>
              <w:ind w:right="217"/>
              <w:jc w:val="right"/>
              <w:rPr>
                <w:color w:val="auto"/>
                <w:szCs w:val="16"/>
              </w:rPr>
            </w:pPr>
            <w:r w:rsidRPr="00A21109">
              <w:rPr>
                <w:szCs w:val="16"/>
              </w:rPr>
              <w:t>0,0%</w:t>
            </w:r>
          </w:p>
        </w:tc>
      </w:tr>
      <w:tr w:rsidR="00AE5549" w:rsidRPr="002D5DB9" w14:paraId="721BFEDA" w14:textId="77777777" w:rsidTr="00757AC5">
        <w:trPr>
          <w:jc w:val="center"/>
        </w:trPr>
        <w:tc>
          <w:tcPr>
            <w:tcW w:w="730" w:type="dxa"/>
            <w:tcBorders>
              <w:right w:val="nil"/>
            </w:tcBorders>
            <w:shd w:val="clear" w:color="auto" w:fill="FFFFFF"/>
          </w:tcPr>
          <w:p w14:paraId="733B681D" w14:textId="77777777" w:rsidR="00AE5549" w:rsidRPr="002D5DB9" w:rsidRDefault="00AE5549" w:rsidP="00757AC5">
            <w:pPr>
              <w:pStyle w:val="TEKSTTABELA"/>
              <w:spacing w:before="40" w:after="40"/>
              <w:jc w:val="center"/>
              <w:rPr>
                <w:color w:val="auto"/>
              </w:rPr>
            </w:pPr>
          </w:p>
        </w:tc>
        <w:tc>
          <w:tcPr>
            <w:tcW w:w="7104" w:type="dxa"/>
            <w:tcBorders>
              <w:left w:val="nil"/>
            </w:tcBorders>
            <w:shd w:val="clear" w:color="auto" w:fill="FFFFFF"/>
            <w:vAlign w:val="bottom"/>
          </w:tcPr>
          <w:p w14:paraId="49160B3C" w14:textId="77777777" w:rsidR="00AE5549" w:rsidRPr="002D5DB9" w:rsidRDefault="00AE5549" w:rsidP="00757AC5">
            <w:pPr>
              <w:pStyle w:val="TEKSTTABELA"/>
              <w:spacing w:before="20" w:after="20"/>
              <w:rPr>
                <w:b/>
                <w:color w:val="auto"/>
              </w:rPr>
            </w:pPr>
            <w:r w:rsidRPr="002D5DB9">
              <w:rPr>
                <w:b/>
                <w:color w:val="auto"/>
              </w:rPr>
              <w:t>RAZEM DZIAŁ 600 - Transport i łączność</w:t>
            </w:r>
          </w:p>
        </w:tc>
        <w:tc>
          <w:tcPr>
            <w:tcW w:w="1362" w:type="dxa"/>
            <w:shd w:val="clear" w:color="auto" w:fill="FFFFFF"/>
          </w:tcPr>
          <w:p w14:paraId="6DB9C972" w14:textId="77777777" w:rsidR="00AE5549" w:rsidRPr="00A21109" w:rsidRDefault="00AE5549" w:rsidP="00757AC5">
            <w:pPr>
              <w:pStyle w:val="TEKSTTABELA"/>
              <w:spacing w:before="40" w:after="40"/>
              <w:ind w:right="217"/>
              <w:jc w:val="right"/>
              <w:rPr>
                <w:b/>
                <w:bCs/>
                <w:color w:val="auto"/>
              </w:rPr>
            </w:pPr>
            <w:r w:rsidRPr="00A21109">
              <w:rPr>
                <w:b/>
                <w:bCs/>
              </w:rPr>
              <w:t>8 245 953,00</w:t>
            </w:r>
          </w:p>
        </w:tc>
        <w:tc>
          <w:tcPr>
            <w:tcW w:w="1362" w:type="dxa"/>
            <w:shd w:val="clear" w:color="auto" w:fill="FFFFFF"/>
          </w:tcPr>
          <w:p w14:paraId="0B7213A7" w14:textId="77777777" w:rsidR="00AE5549" w:rsidRPr="00A21109" w:rsidRDefault="00AE5549" w:rsidP="00757AC5">
            <w:pPr>
              <w:pStyle w:val="TEKSTTABELA"/>
              <w:spacing w:before="40" w:after="40"/>
              <w:ind w:right="217"/>
              <w:jc w:val="right"/>
              <w:rPr>
                <w:b/>
                <w:bCs/>
                <w:color w:val="auto"/>
              </w:rPr>
            </w:pPr>
            <w:r w:rsidRPr="00A21109">
              <w:rPr>
                <w:b/>
                <w:bCs/>
              </w:rPr>
              <w:t>9 322 954,70</w:t>
            </w:r>
          </w:p>
        </w:tc>
        <w:tc>
          <w:tcPr>
            <w:tcW w:w="1362" w:type="dxa"/>
            <w:shd w:val="clear" w:color="auto" w:fill="FFFFFF"/>
          </w:tcPr>
          <w:p w14:paraId="32689D40" w14:textId="77777777" w:rsidR="00AE5549" w:rsidRPr="00A21109" w:rsidRDefault="00AE5549" w:rsidP="00757AC5">
            <w:pPr>
              <w:pStyle w:val="TEKSTTABELA"/>
              <w:spacing w:before="40" w:after="40"/>
              <w:ind w:right="217"/>
              <w:jc w:val="right"/>
              <w:rPr>
                <w:b/>
                <w:bCs/>
                <w:color w:val="auto"/>
              </w:rPr>
            </w:pPr>
            <w:r w:rsidRPr="00A21109">
              <w:rPr>
                <w:b/>
                <w:bCs/>
              </w:rPr>
              <w:t>5 488 993,39</w:t>
            </w:r>
          </w:p>
        </w:tc>
        <w:tc>
          <w:tcPr>
            <w:tcW w:w="1362" w:type="dxa"/>
            <w:shd w:val="clear" w:color="auto" w:fill="FFFFFF"/>
          </w:tcPr>
          <w:p w14:paraId="726560D6" w14:textId="77777777" w:rsidR="00AE5549" w:rsidRPr="00A21109" w:rsidRDefault="00AE5549" w:rsidP="00757AC5">
            <w:pPr>
              <w:pStyle w:val="TEKSTTABELA"/>
              <w:spacing w:before="40" w:after="40"/>
              <w:ind w:right="217"/>
              <w:jc w:val="right"/>
              <w:rPr>
                <w:b/>
                <w:bCs/>
                <w:color w:val="auto"/>
              </w:rPr>
            </w:pPr>
            <w:r w:rsidRPr="00A21109">
              <w:rPr>
                <w:b/>
                <w:bCs/>
              </w:rPr>
              <w:t>58,9%</w:t>
            </w:r>
          </w:p>
        </w:tc>
        <w:tc>
          <w:tcPr>
            <w:tcW w:w="1363" w:type="dxa"/>
            <w:shd w:val="clear" w:color="auto" w:fill="FFFFFF"/>
          </w:tcPr>
          <w:p w14:paraId="3640E19C" w14:textId="77777777" w:rsidR="00AE5549" w:rsidRPr="00A21109" w:rsidRDefault="00AE5549" w:rsidP="00757AC5">
            <w:pPr>
              <w:pStyle w:val="TEKSTTABELA"/>
              <w:spacing w:before="40" w:after="40"/>
              <w:ind w:right="217"/>
              <w:jc w:val="right"/>
              <w:rPr>
                <w:b/>
                <w:bCs/>
                <w:color w:val="auto"/>
              </w:rPr>
            </w:pPr>
            <w:r w:rsidRPr="00A21109">
              <w:rPr>
                <w:b/>
                <w:bCs/>
              </w:rPr>
              <w:t>47,2%</w:t>
            </w:r>
          </w:p>
        </w:tc>
      </w:tr>
      <w:tr w:rsidR="00AE5549" w:rsidRPr="002D5DB9" w14:paraId="0792EE01" w14:textId="77777777" w:rsidTr="00757AC5">
        <w:trPr>
          <w:jc w:val="center"/>
        </w:trPr>
        <w:tc>
          <w:tcPr>
            <w:tcW w:w="730" w:type="dxa"/>
            <w:tcBorders>
              <w:right w:val="nil"/>
            </w:tcBorders>
            <w:shd w:val="clear" w:color="auto" w:fill="FFFFFF"/>
          </w:tcPr>
          <w:p w14:paraId="370CE197" w14:textId="77777777" w:rsidR="00AE5549" w:rsidRPr="002D5DB9" w:rsidRDefault="00AE5549" w:rsidP="00AE5549">
            <w:pPr>
              <w:pStyle w:val="TEKSTTABELA"/>
              <w:numPr>
                <w:ilvl w:val="0"/>
                <w:numId w:val="32"/>
              </w:numPr>
              <w:spacing w:before="40" w:after="40"/>
              <w:jc w:val="center"/>
              <w:rPr>
                <w:color w:val="auto"/>
              </w:rPr>
            </w:pPr>
            <w:r w:rsidRPr="002D5DB9">
              <w:rPr>
                <w:color w:val="auto"/>
              </w:rPr>
              <w:t>18</w:t>
            </w:r>
          </w:p>
        </w:tc>
        <w:tc>
          <w:tcPr>
            <w:tcW w:w="7104" w:type="dxa"/>
            <w:tcBorders>
              <w:left w:val="nil"/>
            </w:tcBorders>
            <w:shd w:val="clear" w:color="auto" w:fill="FFFFFF"/>
          </w:tcPr>
          <w:p w14:paraId="04372305" w14:textId="77777777" w:rsidR="00AE5549" w:rsidRPr="002D5DB9" w:rsidRDefault="00AE5549" w:rsidP="00757AC5">
            <w:pPr>
              <w:pStyle w:val="TEKSTTABELA"/>
              <w:spacing w:before="20" w:after="20"/>
              <w:rPr>
                <w:color w:val="auto"/>
              </w:rPr>
            </w:pPr>
            <w:r w:rsidRPr="00CE3BA4">
              <w:t>Modernizacja systemów grzewczych w budynkach komunalnych w Gminie Świdnica</w:t>
            </w:r>
          </w:p>
        </w:tc>
        <w:tc>
          <w:tcPr>
            <w:tcW w:w="1362" w:type="dxa"/>
            <w:shd w:val="clear" w:color="auto" w:fill="FFFFFF"/>
          </w:tcPr>
          <w:p w14:paraId="52471D07" w14:textId="77777777" w:rsidR="00AE5549" w:rsidRPr="002D5DB9" w:rsidRDefault="00AE5549" w:rsidP="00757AC5">
            <w:pPr>
              <w:pStyle w:val="TEKSTTABELA"/>
              <w:spacing w:before="40" w:after="40"/>
              <w:ind w:right="217"/>
              <w:jc w:val="right"/>
              <w:rPr>
                <w:color w:val="auto"/>
              </w:rPr>
            </w:pPr>
            <w:r w:rsidRPr="00CE3BA4">
              <w:t>780 000,00</w:t>
            </w:r>
          </w:p>
        </w:tc>
        <w:tc>
          <w:tcPr>
            <w:tcW w:w="1362" w:type="dxa"/>
            <w:shd w:val="clear" w:color="auto" w:fill="FFFFFF"/>
          </w:tcPr>
          <w:p w14:paraId="0D3187D0" w14:textId="77777777" w:rsidR="00AE5549" w:rsidRPr="002D5DB9" w:rsidRDefault="00AE5549" w:rsidP="00757AC5">
            <w:pPr>
              <w:pStyle w:val="TEKSTTABELA"/>
              <w:spacing w:before="40" w:after="40"/>
              <w:ind w:right="217"/>
              <w:jc w:val="right"/>
              <w:rPr>
                <w:color w:val="auto"/>
              </w:rPr>
            </w:pPr>
            <w:r w:rsidRPr="00CE3BA4">
              <w:t>869 000,00</w:t>
            </w:r>
          </w:p>
        </w:tc>
        <w:tc>
          <w:tcPr>
            <w:tcW w:w="1362" w:type="dxa"/>
            <w:shd w:val="clear" w:color="auto" w:fill="FFFFFF"/>
          </w:tcPr>
          <w:p w14:paraId="4033EA1D" w14:textId="77777777" w:rsidR="00AE5549" w:rsidRPr="002D5DB9" w:rsidRDefault="00AE5549" w:rsidP="00757AC5">
            <w:pPr>
              <w:pStyle w:val="TEKSTTABELA"/>
              <w:spacing w:before="40" w:after="40"/>
              <w:ind w:right="217"/>
              <w:jc w:val="right"/>
              <w:rPr>
                <w:color w:val="auto"/>
              </w:rPr>
            </w:pPr>
            <w:r w:rsidRPr="00CE3BA4">
              <w:t>738 954,74</w:t>
            </w:r>
          </w:p>
        </w:tc>
        <w:tc>
          <w:tcPr>
            <w:tcW w:w="1362" w:type="dxa"/>
            <w:shd w:val="clear" w:color="auto" w:fill="FFFFFF"/>
          </w:tcPr>
          <w:p w14:paraId="22A9332D" w14:textId="77777777" w:rsidR="00AE5549" w:rsidRPr="002D5DB9" w:rsidRDefault="00AE5549" w:rsidP="00757AC5">
            <w:pPr>
              <w:pStyle w:val="TEKSTTABELA"/>
              <w:spacing w:before="40" w:after="40"/>
              <w:ind w:right="217"/>
              <w:jc w:val="right"/>
              <w:rPr>
                <w:color w:val="auto"/>
              </w:rPr>
            </w:pPr>
            <w:r w:rsidRPr="00CE3BA4">
              <w:t>85,0%</w:t>
            </w:r>
          </w:p>
        </w:tc>
        <w:tc>
          <w:tcPr>
            <w:tcW w:w="1363" w:type="dxa"/>
            <w:shd w:val="clear" w:color="auto" w:fill="FFFFFF"/>
          </w:tcPr>
          <w:p w14:paraId="501D1A9E" w14:textId="77777777" w:rsidR="00AE5549" w:rsidRPr="002D5DB9" w:rsidRDefault="00AE5549" w:rsidP="00757AC5">
            <w:pPr>
              <w:pStyle w:val="TEKSTTABELA"/>
              <w:spacing w:before="40" w:after="40"/>
              <w:ind w:right="217"/>
              <w:jc w:val="right"/>
              <w:rPr>
                <w:color w:val="auto"/>
              </w:rPr>
            </w:pPr>
            <w:r w:rsidRPr="00CE3BA4">
              <w:t>6,4%</w:t>
            </w:r>
          </w:p>
        </w:tc>
      </w:tr>
      <w:tr w:rsidR="00AE5549" w:rsidRPr="002D5DB9" w14:paraId="768B561C" w14:textId="77777777" w:rsidTr="00757AC5">
        <w:trPr>
          <w:jc w:val="center"/>
        </w:trPr>
        <w:tc>
          <w:tcPr>
            <w:tcW w:w="730" w:type="dxa"/>
            <w:shd w:val="clear" w:color="auto" w:fill="FFFFFF"/>
          </w:tcPr>
          <w:p w14:paraId="2AC13E3C" w14:textId="77777777" w:rsidR="00AE5549" w:rsidRPr="002D5DB9" w:rsidRDefault="00AE5549" w:rsidP="00AE5549">
            <w:pPr>
              <w:pStyle w:val="TEKSTTABELA"/>
              <w:numPr>
                <w:ilvl w:val="0"/>
                <w:numId w:val="32"/>
              </w:numPr>
              <w:spacing w:before="40" w:after="40"/>
              <w:jc w:val="center"/>
              <w:rPr>
                <w:color w:val="auto"/>
              </w:rPr>
            </w:pPr>
            <w:r w:rsidRPr="002D5DB9">
              <w:rPr>
                <w:color w:val="auto"/>
              </w:rPr>
              <w:t>19</w:t>
            </w:r>
          </w:p>
        </w:tc>
        <w:tc>
          <w:tcPr>
            <w:tcW w:w="7104" w:type="dxa"/>
            <w:shd w:val="clear" w:color="auto" w:fill="FFFFFF"/>
          </w:tcPr>
          <w:p w14:paraId="527D3B2B" w14:textId="77777777" w:rsidR="00AE5549" w:rsidRPr="002D5DB9" w:rsidRDefault="00AE5549" w:rsidP="00757AC5">
            <w:pPr>
              <w:pStyle w:val="TEKSTTABELA"/>
              <w:spacing w:before="20" w:after="20"/>
              <w:rPr>
                <w:color w:val="auto"/>
              </w:rPr>
            </w:pPr>
            <w:r w:rsidRPr="00CE3BA4">
              <w:t>Przebudowa i termomodernizacja budynków mieszkalnych z zasobu Gminy</w:t>
            </w:r>
          </w:p>
        </w:tc>
        <w:tc>
          <w:tcPr>
            <w:tcW w:w="1362" w:type="dxa"/>
            <w:shd w:val="clear" w:color="auto" w:fill="FFFFFF"/>
          </w:tcPr>
          <w:p w14:paraId="2953C361" w14:textId="77777777" w:rsidR="00AE5549" w:rsidRPr="002D5DB9" w:rsidRDefault="00AE5549" w:rsidP="00757AC5">
            <w:pPr>
              <w:pStyle w:val="TEKSTTABELA"/>
              <w:spacing w:before="40" w:after="40"/>
              <w:ind w:right="217"/>
              <w:jc w:val="right"/>
              <w:rPr>
                <w:color w:val="auto"/>
              </w:rPr>
            </w:pPr>
            <w:r w:rsidRPr="00CE3BA4">
              <w:t>1 000 000,00</w:t>
            </w:r>
          </w:p>
        </w:tc>
        <w:tc>
          <w:tcPr>
            <w:tcW w:w="1362" w:type="dxa"/>
            <w:shd w:val="clear" w:color="auto" w:fill="FFFFFF"/>
          </w:tcPr>
          <w:p w14:paraId="0D7B2327" w14:textId="77777777" w:rsidR="00AE5549" w:rsidRPr="002D5DB9" w:rsidRDefault="00AE5549" w:rsidP="00757AC5">
            <w:pPr>
              <w:pStyle w:val="TEKSTTABELA"/>
              <w:spacing w:before="40" w:after="40"/>
              <w:ind w:right="217"/>
              <w:jc w:val="right"/>
              <w:rPr>
                <w:color w:val="auto"/>
              </w:rPr>
            </w:pPr>
            <w:r w:rsidRPr="00CE3BA4">
              <w:t>91 000,00</w:t>
            </w:r>
          </w:p>
        </w:tc>
        <w:tc>
          <w:tcPr>
            <w:tcW w:w="1362" w:type="dxa"/>
            <w:shd w:val="clear" w:color="auto" w:fill="FFFFFF"/>
          </w:tcPr>
          <w:p w14:paraId="48004A83" w14:textId="77777777" w:rsidR="00AE5549" w:rsidRPr="002D5DB9" w:rsidRDefault="00AE5549" w:rsidP="00757AC5">
            <w:pPr>
              <w:pStyle w:val="TEKSTTABELA"/>
              <w:spacing w:before="40" w:after="40"/>
              <w:ind w:right="217"/>
              <w:jc w:val="right"/>
              <w:rPr>
                <w:color w:val="auto"/>
              </w:rPr>
            </w:pPr>
            <w:r w:rsidRPr="00CE3BA4">
              <w:t>77 723,70</w:t>
            </w:r>
          </w:p>
        </w:tc>
        <w:tc>
          <w:tcPr>
            <w:tcW w:w="1362" w:type="dxa"/>
            <w:shd w:val="clear" w:color="auto" w:fill="FFFFFF"/>
          </w:tcPr>
          <w:p w14:paraId="4E375809" w14:textId="77777777" w:rsidR="00AE5549" w:rsidRPr="002D5DB9" w:rsidRDefault="00AE5549" w:rsidP="00757AC5">
            <w:pPr>
              <w:pStyle w:val="TEKSTTABELA"/>
              <w:spacing w:before="40" w:after="40"/>
              <w:ind w:right="217"/>
              <w:jc w:val="right"/>
              <w:rPr>
                <w:color w:val="auto"/>
              </w:rPr>
            </w:pPr>
            <w:r w:rsidRPr="00CE3BA4">
              <w:t>85,4%</w:t>
            </w:r>
          </w:p>
        </w:tc>
        <w:tc>
          <w:tcPr>
            <w:tcW w:w="1363" w:type="dxa"/>
            <w:shd w:val="clear" w:color="auto" w:fill="FFFFFF"/>
          </w:tcPr>
          <w:p w14:paraId="3C391FF2" w14:textId="77777777" w:rsidR="00AE5549" w:rsidRPr="002D5DB9" w:rsidRDefault="00AE5549" w:rsidP="00757AC5">
            <w:pPr>
              <w:pStyle w:val="TEKSTTABELA"/>
              <w:spacing w:before="40" w:after="40"/>
              <w:ind w:right="217"/>
              <w:jc w:val="right"/>
              <w:rPr>
                <w:color w:val="auto"/>
              </w:rPr>
            </w:pPr>
            <w:r w:rsidRPr="00CE3BA4">
              <w:t>0,7%</w:t>
            </w:r>
          </w:p>
        </w:tc>
      </w:tr>
      <w:tr w:rsidR="00AE5549" w:rsidRPr="002D5DB9" w14:paraId="7BFC47C8" w14:textId="77777777" w:rsidTr="00757AC5">
        <w:trPr>
          <w:jc w:val="center"/>
        </w:trPr>
        <w:tc>
          <w:tcPr>
            <w:tcW w:w="730" w:type="dxa"/>
            <w:shd w:val="clear" w:color="auto" w:fill="FFFFFF"/>
          </w:tcPr>
          <w:p w14:paraId="5A737026" w14:textId="77777777" w:rsidR="00AE5549" w:rsidRPr="002D5DB9" w:rsidRDefault="00AE5549" w:rsidP="00AE5549">
            <w:pPr>
              <w:pStyle w:val="TEKSTTABELA"/>
              <w:numPr>
                <w:ilvl w:val="0"/>
                <w:numId w:val="32"/>
              </w:numPr>
              <w:spacing w:before="40" w:after="40"/>
              <w:jc w:val="center"/>
              <w:rPr>
                <w:color w:val="auto"/>
              </w:rPr>
            </w:pPr>
            <w:r w:rsidRPr="002D5DB9">
              <w:rPr>
                <w:color w:val="auto"/>
              </w:rPr>
              <w:t>20</w:t>
            </w:r>
          </w:p>
        </w:tc>
        <w:tc>
          <w:tcPr>
            <w:tcW w:w="7104" w:type="dxa"/>
            <w:shd w:val="clear" w:color="auto" w:fill="FFFFFF"/>
          </w:tcPr>
          <w:p w14:paraId="19A244F0" w14:textId="77777777" w:rsidR="00AE5549" w:rsidRPr="002D5DB9" w:rsidRDefault="00AE5549" w:rsidP="00757AC5">
            <w:pPr>
              <w:pStyle w:val="TEKSTTABELA"/>
              <w:spacing w:before="20" w:after="20"/>
              <w:rPr>
                <w:bCs/>
                <w:color w:val="auto"/>
              </w:rPr>
            </w:pPr>
            <w:r w:rsidRPr="00CE3BA4">
              <w:t xml:space="preserve">Wykup działek </w:t>
            </w:r>
          </w:p>
        </w:tc>
        <w:tc>
          <w:tcPr>
            <w:tcW w:w="1362" w:type="dxa"/>
            <w:shd w:val="clear" w:color="auto" w:fill="FFFFFF"/>
          </w:tcPr>
          <w:p w14:paraId="013B6A95" w14:textId="77777777" w:rsidR="00AE5549" w:rsidRPr="002D5DB9" w:rsidRDefault="00AE5549" w:rsidP="00757AC5">
            <w:pPr>
              <w:pStyle w:val="TEKSTTABELA"/>
              <w:spacing w:before="40" w:after="40"/>
              <w:ind w:right="217"/>
              <w:jc w:val="right"/>
              <w:rPr>
                <w:bCs/>
                <w:color w:val="auto"/>
              </w:rPr>
            </w:pPr>
            <w:r w:rsidRPr="00CE3BA4">
              <w:t>500 000,00</w:t>
            </w:r>
          </w:p>
        </w:tc>
        <w:tc>
          <w:tcPr>
            <w:tcW w:w="1362" w:type="dxa"/>
            <w:shd w:val="clear" w:color="auto" w:fill="FFFFFF"/>
          </w:tcPr>
          <w:p w14:paraId="5F747CDE" w14:textId="77777777" w:rsidR="00AE5549" w:rsidRPr="002D5DB9" w:rsidRDefault="00AE5549" w:rsidP="00757AC5">
            <w:pPr>
              <w:pStyle w:val="TEKSTTABELA"/>
              <w:spacing w:before="40" w:after="40"/>
              <w:ind w:right="217"/>
              <w:jc w:val="right"/>
              <w:rPr>
                <w:bCs/>
                <w:color w:val="auto"/>
              </w:rPr>
            </w:pPr>
            <w:r w:rsidRPr="00CE3BA4">
              <w:t>390 000,00</w:t>
            </w:r>
          </w:p>
        </w:tc>
        <w:tc>
          <w:tcPr>
            <w:tcW w:w="1362" w:type="dxa"/>
            <w:shd w:val="clear" w:color="auto" w:fill="FFFFFF"/>
          </w:tcPr>
          <w:p w14:paraId="12E726F8" w14:textId="77777777" w:rsidR="00AE5549" w:rsidRPr="002D5DB9" w:rsidRDefault="00AE5549" w:rsidP="00757AC5">
            <w:pPr>
              <w:pStyle w:val="TEKSTTABELA"/>
              <w:spacing w:before="40" w:after="40"/>
              <w:ind w:right="217"/>
              <w:jc w:val="right"/>
              <w:rPr>
                <w:bCs/>
                <w:color w:val="auto"/>
              </w:rPr>
            </w:pPr>
            <w:r w:rsidRPr="00CE3BA4">
              <w:t>14 280,00</w:t>
            </w:r>
          </w:p>
        </w:tc>
        <w:tc>
          <w:tcPr>
            <w:tcW w:w="1362" w:type="dxa"/>
            <w:shd w:val="clear" w:color="auto" w:fill="FFFFFF"/>
          </w:tcPr>
          <w:p w14:paraId="48CEC0A0" w14:textId="77777777" w:rsidR="00AE5549" w:rsidRPr="002D5DB9" w:rsidRDefault="00AE5549" w:rsidP="00757AC5">
            <w:pPr>
              <w:pStyle w:val="TEKSTTABELA"/>
              <w:spacing w:before="40" w:after="40"/>
              <w:ind w:right="217"/>
              <w:jc w:val="right"/>
              <w:rPr>
                <w:bCs/>
                <w:color w:val="auto"/>
              </w:rPr>
            </w:pPr>
            <w:r w:rsidRPr="00CE3BA4">
              <w:t>3,7%</w:t>
            </w:r>
          </w:p>
        </w:tc>
        <w:tc>
          <w:tcPr>
            <w:tcW w:w="1363" w:type="dxa"/>
            <w:shd w:val="clear" w:color="auto" w:fill="FFFFFF"/>
          </w:tcPr>
          <w:p w14:paraId="3EC08D5F" w14:textId="77777777" w:rsidR="00AE5549" w:rsidRPr="002D5DB9" w:rsidRDefault="00AE5549" w:rsidP="00757AC5">
            <w:pPr>
              <w:pStyle w:val="TEKSTTABELA"/>
              <w:spacing w:before="40" w:after="40"/>
              <w:ind w:right="217"/>
              <w:jc w:val="right"/>
              <w:rPr>
                <w:bCs/>
                <w:color w:val="auto"/>
              </w:rPr>
            </w:pPr>
            <w:r w:rsidRPr="00CE3BA4">
              <w:t>0,1%</w:t>
            </w:r>
          </w:p>
        </w:tc>
      </w:tr>
      <w:tr w:rsidR="00AE5549" w:rsidRPr="002D5DB9" w14:paraId="2564B29A" w14:textId="77777777" w:rsidTr="00757AC5">
        <w:trPr>
          <w:jc w:val="center"/>
        </w:trPr>
        <w:tc>
          <w:tcPr>
            <w:tcW w:w="730" w:type="dxa"/>
            <w:shd w:val="clear" w:color="auto" w:fill="FFFFFF"/>
          </w:tcPr>
          <w:p w14:paraId="185AAE6F" w14:textId="77777777" w:rsidR="00AE5549" w:rsidRPr="002D5DB9" w:rsidRDefault="00AE5549" w:rsidP="00757AC5">
            <w:pPr>
              <w:pStyle w:val="TEKSTTABELA"/>
              <w:spacing w:before="40" w:after="40"/>
              <w:jc w:val="center"/>
              <w:rPr>
                <w:color w:val="auto"/>
              </w:rPr>
            </w:pPr>
          </w:p>
        </w:tc>
        <w:tc>
          <w:tcPr>
            <w:tcW w:w="7104" w:type="dxa"/>
            <w:shd w:val="clear" w:color="auto" w:fill="FFFFFF"/>
            <w:vAlign w:val="bottom"/>
          </w:tcPr>
          <w:p w14:paraId="69E285A7" w14:textId="77777777" w:rsidR="00AE5549" w:rsidRPr="002D5DB9" w:rsidRDefault="00AE5549" w:rsidP="00757AC5">
            <w:pPr>
              <w:pStyle w:val="TEKSTTABELA"/>
              <w:spacing w:before="20" w:after="20"/>
              <w:rPr>
                <w:b/>
                <w:color w:val="auto"/>
              </w:rPr>
            </w:pPr>
            <w:r w:rsidRPr="002D5DB9">
              <w:rPr>
                <w:b/>
                <w:color w:val="auto"/>
              </w:rPr>
              <w:t>RAZEM DZIAŁ 700 - Gospodarka mieszkaniowa</w:t>
            </w:r>
          </w:p>
        </w:tc>
        <w:tc>
          <w:tcPr>
            <w:tcW w:w="1362" w:type="dxa"/>
            <w:shd w:val="clear" w:color="auto" w:fill="FFFFFF"/>
          </w:tcPr>
          <w:p w14:paraId="322E53C0" w14:textId="77777777" w:rsidR="00AE5549" w:rsidRPr="00A21109" w:rsidRDefault="00AE5549" w:rsidP="00757AC5">
            <w:pPr>
              <w:pStyle w:val="TEKSTTABELA"/>
              <w:spacing w:before="40" w:after="40"/>
              <w:ind w:right="217"/>
              <w:jc w:val="right"/>
              <w:rPr>
                <w:b/>
                <w:bCs/>
                <w:color w:val="auto"/>
              </w:rPr>
            </w:pPr>
            <w:r w:rsidRPr="00A21109">
              <w:rPr>
                <w:b/>
                <w:bCs/>
              </w:rPr>
              <w:t>2 280 000,00</w:t>
            </w:r>
          </w:p>
        </w:tc>
        <w:tc>
          <w:tcPr>
            <w:tcW w:w="1362" w:type="dxa"/>
            <w:shd w:val="clear" w:color="auto" w:fill="FFFFFF"/>
          </w:tcPr>
          <w:p w14:paraId="364FBECC" w14:textId="77777777" w:rsidR="00AE5549" w:rsidRPr="00A21109" w:rsidRDefault="00AE5549" w:rsidP="00757AC5">
            <w:pPr>
              <w:pStyle w:val="TEKSTTABELA"/>
              <w:spacing w:before="40" w:after="40"/>
              <w:ind w:right="217"/>
              <w:jc w:val="right"/>
              <w:rPr>
                <w:b/>
                <w:bCs/>
                <w:color w:val="auto"/>
              </w:rPr>
            </w:pPr>
            <w:r w:rsidRPr="00A21109">
              <w:rPr>
                <w:b/>
                <w:bCs/>
              </w:rPr>
              <w:t>1 350 000,00</w:t>
            </w:r>
          </w:p>
        </w:tc>
        <w:tc>
          <w:tcPr>
            <w:tcW w:w="1362" w:type="dxa"/>
            <w:shd w:val="clear" w:color="auto" w:fill="FFFFFF"/>
          </w:tcPr>
          <w:p w14:paraId="2C576DFB" w14:textId="77777777" w:rsidR="00AE5549" w:rsidRPr="00A21109" w:rsidRDefault="00AE5549" w:rsidP="00757AC5">
            <w:pPr>
              <w:pStyle w:val="TEKSTTABELA"/>
              <w:spacing w:before="40" w:after="40"/>
              <w:ind w:right="217"/>
              <w:jc w:val="right"/>
              <w:rPr>
                <w:b/>
                <w:bCs/>
                <w:color w:val="auto"/>
              </w:rPr>
            </w:pPr>
            <w:r w:rsidRPr="00A21109">
              <w:rPr>
                <w:b/>
                <w:bCs/>
              </w:rPr>
              <w:t>830 958,44</w:t>
            </w:r>
          </w:p>
        </w:tc>
        <w:tc>
          <w:tcPr>
            <w:tcW w:w="1362" w:type="dxa"/>
            <w:shd w:val="clear" w:color="auto" w:fill="FFFFFF"/>
          </w:tcPr>
          <w:p w14:paraId="3122EFCE" w14:textId="77777777" w:rsidR="00AE5549" w:rsidRPr="00A21109" w:rsidRDefault="00AE5549" w:rsidP="00757AC5">
            <w:pPr>
              <w:pStyle w:val="TEKSTTABELA"/>
              <w:spacing w:before="40" w:after="40"/>
              <w:ind w:right="217"/>
              <w:jc w:val="right"/>
              <w:rPr>
                <w:b/>
                <w:bCs/>
                <w:color w:val="auto"/>
              </w:rPr>
            </w:pPr>
            <w:r w:rsidRPr="00A21109">
              <w:rPr>
                <w:b/>
                <w:bCs/>
              </w:rPr>
              <w:t>61,6%</w:t>
            </w:r>
          </w:p>
        </w:tc>
        <w:tc>
          <w:tcPr>
            <w:tcW w:w="1363" w:type="dxa"/>
            <w:shd w:val="clear" w:color="auto" w:fill="FFFFFF"/>
          </w:tcPr>
          <w:p w14:paraId="24567F77" w14:textId="77777777" w:rsidR="00AE5549" w:rsidRPr="00A21109" w:rsidRDefault="00AE5549" w:rsidP="00757AC5">
            <w:pPr>
              <w:pStyle w:val="TEKSTTABELA"/>
              <w:spacing w:before="40" w:after="40"/>
              <w:ind w:right="217"/>
              <w:jc w:val="right"/>
              <w:rPr>
                <w:b/>
                <w:bCs/>
                <w:color w:val="auto"/>
              </w:rPr>
            </w:pPr>
            <w:r w:rsidRPr="00A21109">
              <w:rPr>
                <w:b/>
                <w:bCs/>
              </w:rPr>
              <w:t>7,1%</w:t>
            </w:r>
          </w:p>
        </w:tc>
      </w:tr>
      <w:tr w:rsidR="00AE5549" w:rsidRPr="002D5DB9" w14:paraId="418B0EA8" w14:textId="77777777" w:rsidTr="00757AC5">
        <w:trPr>
          <w:jc w:val="center"/>
        </w:trPr>
        <w:tc>
          <w:tcPr>
            <w:tcW w:w="730" w:type="dxa"/>
            <w:shd w:val="clear" w:color="auto" w:fill="FFFFFF"/>
          </w:tcPr>
          <w:p w14:paraId="23248488" w14:textId="77777777" w:rsidR="00AE5549" w:rsidRPr="002D5DB9" w:rsidRDefault="00AE5549" w:rsidP="00AE5549">
            <w:pPr>
              <w:pStyle w:val="TEKSTTABELA"/>
              <w:numPr>
                <w:ilvl w:val="0"/>
                <w:numId w:val="32"/>
              </w:numPr>
              <w:spacing w:before="40" w:after="40"/>
              <w:jc w:val="center"/>
              <w:rPr>
                <w:color w:val="auto"/>
              </w:rPr>
            </w:pPr>
            <w:r w:rsidRPr="002D5DB9">
              <w:rPr>
                <w:color w:val="auto"/>
              </w:rPr>
              <w:t>21</w:t>
            </w:r>
          </w:p>
        </w:tc>
        <w:tc>
          <w:tcPr>
            <w:tcW w:w="7104" w:type="dxa"/>
            <w:shd w:val="clear" w:color="auto" w:fill="FFFFFF"/>
          </w:tcPr>
          <w:p w14:paraId="4AFD0CEE" w14:textId="77777777" w:rsidR="00AE5549" w:rsidRPr="002D5DB9" w:rsidRDefault="00AE5549" w:rsidP="00757AC5">
            <w:pPr>
              <w:pStyle w:val="TEKSTTABELA"/>
              <w:spacing w:before="20" w:after="20"/>
              <w:rPr>
                <w:color w:val="auto"/>
              </w:rPr>
            </w:pPr>
            <w:r w:rsidRPr="0068050E">
              <w:t>Wpłata na Fundusz Wsparcia Policji na dofinansowanie zakupu samochodu</w:t>
            </w:r>
          </w:p>
        </w:tc>
        <w:tc>
          <w:tcPr>
            <w:tcW w:w="1362" w:type="dxa"/>
            <w:shd w:val="clear" w:color="auto" w:fill="FFFFFF"/>
          </w:tcPr>
          <w:p w14:paraId="68E5D0CA" w14:textId="77777777" w:rsidR="00AE5549" w:rsidRPr="002D5DB9" w:rsidRDefault="00AE5549" w:rsidP="00757AC5">
            <w:pPr>
              <w:pStyle w:val="TEKSTTABELA"/>
              <w:spacing w:before="40" w:after="40"/>
              <w:ind w:right="217"/>
              <w:jc w:val="right"/>
              <w:rPr>
                <w:color w:val="auto"/>
              </w:rPr>
            </w:pPr>
            <w:r w:rsidRPr="0068050E">
              <w:t>0,00</w:t>
            </w:r>
          </w:p>
        </w:tc>
        <w:tc>
          <w:tcPr>
            <w:tcW w:w="1362" w:type="dxa"/>
            <w:shd w:val="clear" w:color="auto" w:fill="FFFFFF"/>
          </w:tcPr>
          <w:p w14:paraId="5387B66A" w14:textId="77777777" w:rsidR="00AE5549" w:rsidRPr="002D5DB9" w:rsidRDefault="00AE5549" w:rsidP="00757AC5">
            <w:pPr>
              <w:pStyle w:val="TEKSTTABELA"/>
              <w:spacing w:before="40" w:after="40"/>
              <w:ind w:right="217"/>
              <w:jc w:val="right"/>
              <w:rPr>
                <w:color w:val="auto"/>
              </w:rPr>
            </w:pPr>
            <w:r w:rsidRPr="0068050E">
              <w:t>60 000,00</w:t>
            </w:r>
          </w:p>
        </w:tc>
        <w:tc>
          <w:tcPr>
            <w:tcW w:w="1362" w:type="dxa"/>
            <w:shd w:val="clear" w:color="auto" w:fill="FFFFFF"/>
          </w:tcPr>
          <w:p w14:paraId="186DE2F7" w14:textId="77777777" w:rsidR="00AE5549" w:rsidRPr="002D5DB9" w:rsidRDefault="00AE5549" w:rsidP="00757AC5">
            <w:pPr>
              <w:pStyle w:val="TEKSTTABELA"/>
              <w:spacing w:before="40" w:after="40"/>
              <w:ind w:right="217"/>
              <w:jc w:val="right"/>
              <w:rPr>
                <w:color w:val="auto"/>
              </w:rPr>
            </w:pPr>
            <w:r w:rsidRPr="0068050E">
              <w:t>58 149,00</w:t>
            </w:r>
          </w:p>
        </w:tc>
        <w:tc>
          <w:tcPr>
            <w:tcW w:w="1362" w:type="dxa"/>
            <w:shd w:val="clear" w:color="auto" w:fill="FFFFFF"/>
          </w:tcPr>
          <w:p w14:paraId="4AA8EB22" w14:textId="77777777" w:rsidR="00AE5549" w:rsidRPr="002D5DB9" w:rsidRDefault="00AE5549" w:rsidP="00757AC5">
            <w:pPr>
              <w:pStyle w:val="TEKSTTABELA"/>
              <w:spacing w:before="40" w:after="40"/>
              <w:ind w:right="217"/>
              <w:jc w:val="right"/>
              <w:rPr>
                <w:color w:val="auto"/>
              </w:rPr>
            </w:pPr>
            <w:r w:rsidRPr="0068050E">
              <w:t>96,9%</w:t>
            </w:r>
          </w:p>
        </w:tc>
        <w:tc>
          <w:tcPr>
            <w:tcW w:w="1363" w:type="dxa"/>
            <w:shd w:val="clear" w:color="auto" w:fill="FFFFFF"/>
          </w:tcPr>
          <w:p w14:paraId="4D51432E" w14:textId="77777777" w:rsidR="00AE5549" w:rsidRPr="002D5DB9" w:rsidRDefault="00AE5549" w:rsidP="00757AC5">
            <w:pPr>
              <w:pStyle w:val="TEKSTTABELA"/>
              <w:spacing w:before="40" w:after="40"/>
              <w:ind w:right="217"/>
              <w:jc w:val="right"/>
              <w:rPr>
                <w:color w:val="auto"/>
              </w:rPr>
            </w:pPr>
            <w:r w:rsidRPr="0068050E">
              <w:t>0,5%</w:t>
            </w:r>
          </w:p>
        </w:tc>
      </w:tr>
      <w:tr w:rsidR="00AE5549" w:rsidRPr="002D5DB9" w14:paraId="53A104E7" w14:textId="77777777" w:rsidTr="00757AC5">
        <w:trPr>
          <w:jc w:val="center"/>
        </w:trPr>
        <w:tc>
          <w:tcPr>
            <w:tcW w:w="730" w:type="dxa"/>
            <w:shd w:val="clear" w:color="auto" w:fill="FFFFFF"/>
          </w:tcPr>
          <w:p w14:paraId="0EBE1FCC" w14:textId="77777777" w:rsidR="00AE5549" w:rsidRPr="002D5DB9" w:rsidRDefault="00AE5549" w:rsidP="00AE5549">
            <w:pPr>
              <w:pStyle w:val="TEKSTTABELA"/>
              <w:numPr>
                <w:ilvl w:val="0"/>
                <w:numId w:val="32"/>
              </w:numPr>
              <w:spacing w:before="40" w:after="40"/>
              <w:jc w:val="center"/>
              <w:rPr>
                <w:color w:val="auto"/>
              </w:rPr>
            </w:pPr>
            <w:r w:rsidRPr="002D5DB9">
              <w:rPr>
                <w:color w:val="auto"/>
              </w:rPr>
              <w:t>22</w:t>
            </w:r>
          </w:p>
        </w:tc>
        <w:tc>
          <w:tcPr>
            <w:tcW w:w="7104" w:type="dxa"/>
            <w:shd w:val="clear" w:color="auto" w:fill="FFFFFF"/>
          </w:tcPr>
          <w:p w14:paraId="2ED683A4" w14:textId="77777777" w:rsidR="00AE5549" w:rsidRPr="002D5DB9" w:rsidRDefault="00AE5549" w:rsidP="00757AC5">
            <w:pPr>
              <w:pStyle w:val="TEKSTTABELA"/>
              <w:spacing w:before="20" w:after="20"/>
              <w:rPr>
                <w:color w:val="auto"/>
              </w:rPr>
            </w:pPr>
            <w:r w:rsidRPr="0068050E">
              <w:t>Zakup średniego samochodu ratowniczo - gaśniczego</w:t>
            </w:r>
          </w:p>
        </w:tc>
        <w:tc>
          <w:tcPr>
            <w:tcW w:w="1362" w:type="dxa"/>
            <w:shd w:val="clear" w:color="auto" w:fill="FFFFFF"/>
          </w:tcPr>
          <w:p w14:paraId="7684FCB2" w14:textId="77777777" w:rsidR="00AE5549" w:rsidRPr="002D5DB9" w:rsidRDefault="00AE5549" w:rsidP="00757AC5">
            <w:pPr>
              <w:pStyle w:val="TEKSTTABELA"/>
              <w:spacing w:before="40" w:after="40"/>
              <w:ind w:right="217"/>
              <w:jc w:val="right"/>
              <w:rPr>
                <w:color w:val="auto"/>
              </w:rPr>
            </w:pPr>
            <w:r w:rsidRPr="0068050E">
              <w:t>450 000,00</w:t>
            </w:r>
          </w:p>
        </w:tc>
        <w:tc>
          <w:tcPr>
            <w:tcW w:w="1362" w:type="dxa"/>
            <w:shd w:val="clear" w:color="auto" w:fill="FFFFFF"/>
          </w:tcPr>
          <w:p w14:paraId="66DF3BDD" w14:textId="77777777" w:rsidR="00AE5549" w:rsidRPr="002D5DB9" w:rsidRDefault="00AE5549" w:rsidP="00757AC5">
            <w:pPr>
              <w:pStyle w:val="TEKSTTABELA"/>
              <w:spacing w:before="40" w:after="40"/>
              <w:ind w:right="217"/>
              <w:jc w:val="right"/>
              <w:rPr>
                <w:color w:val="auto"/>
              </w:rPr>
            </w:pPr>
            <w:r w:rsidRPr="0068050E">
              <w:t>0,00</w:t>
            </w:r>
          </w:p>
        </w:tc>
        <w:tc>
          <w:tcPr>
            <w:tcW w:w="1362" w:type="dxa"/>
            <w:shd w:val="clear" w:color="auto" w:fill="FFFFFF"/>
          </w:tcPr>
          <w:p w14:paraId="1D08693A" w14:textId="77777777" w:rsidR="00AE5549" w:rsidRPr="002D5DB9" w:rsidRDefault="00AE5549" w:rsidP="00757AC5">
            <w:pPr>
              <w:pStyle w:val="TEKSTTABELA"/>
              <w:spacing w:before="40" w:after="40"/>
              <w:ind w:right="217"/>
              <w:jc w:val="right"/>
              <w:rPr>
                <w:color w:val="auto"/>
              </w:rPr>
            </w:pPr>
            <w:r w:rsidRPr="0068050E">
              <w:t>0,00</w:t>
            </w:r>
          </w:p>
        </w:tc>
        <w:tc>
          <w:tcPr>
            <w:tcW w:w="1362" w:type="dxa"/>
            <w:shd w:val="clear" w:color="auto" w:fill="FFFFFF"/>
          </w:tcPr>
          <w:p w14:paraId="66B984AC" w14:textId="77777777" w:rsidR="00AE5549" w:rsidRPr="002D5DB9" w:rsidRDefault="00AE5549" w:rsidP="00757AC5">
            <w:pPr>
              <w:pStyle w:val="TEKSTTABELA"/>
              <w:spacing w:before="40" w:after="40"/>
              <w:ind w:right="217"/>
              <w:jc w:val="right"/>
              <w:rPr>
                <w:color w:val="auto"/>
              </w:rPr>
            </w:pPr>
            <w:r w:rsidRPr="0068050E">
              <w:t>0,0%</w:t>
            </w:r>
          </w:p>
        </w:tc>
        <w:tc>
          <w:tcPr>
            <w:tcW w:w="1363" w:type="dxa"/>
            <w:shd w:val="clear" w:color="auto" w:fill="FFFFFF"/>
          </w:tcPr>
          <w:p w14:paraId="7623B9EF" w14:textId="77777777" w:rsidR="00AE5549" w:rsidRPr="002D5DB9" w:rsidRDefault="00AE5549" w:rsidP="00757AC5">
            <w:pPr>
              <w:pStyle w:val="TEKSTTABELA"/>
              <w:spacing w:before="40" w:after="40"/>
              <w:ind w:right="217"/>
              <w:jc w:val="right"/>
              <w:rPr>
                <w:color w:val="auto"/>
              </w:rPr>
            </w:pPr>
            <w:r w:rsidRPr="0068050E">
              <w:t>0,0%</w:t>
            </w:r>
          </w:p>
        </w:tc>
      </w:tr>
      <w:tr w:rsidR="00AE5549" w:rsidRPr="002D5DB9" w14:paraId="6762FFDB" w14:textId="77777777" w:rsidTr="00757AC5">
        <w:trPr>
          <w:jc w:val="center"/>
        </w:trPr>
        <w:tc>
          <w:tcPr>
            <w:tcW w:w="730" w:type="dxa"/>
            <w:shd w:val="clear" w:color="auto" w:fill="FFFFFF"/>
          </w:tcPr>
          <w:p w14:paraId="6345EE27"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0CCE3F03" w14:textId="77777777" w:rsidR="00AE5549" w:rsidRPr="002D5DB9" w:rsidRDefault="00AE5549" w:rsidP="00757AC5">
            <w:pPr>
              <w:pStyle w:val="TEKSTTABELA"/>
              <w:spacing w:before="20" w:after="20"/>
              <w:rPr>
                <w:color w:val="auto"/>
              </w:rPr>
            </w:pPr>
            <w:r w:rsidRPr="0068050E">
              <w:t xml:space="preserve">Dotacja celowa na zakup samochodów pożarniczych dla OSP w Witoszowie </w:t>
            </w:r>
          </w:p>
        </w:tc>
        <w:tc>
          <w:tcPr>
            <w:tcW w:w="1362" w:type="dxa"/>
            <w:shd w:val="clear" w:color="auto" w:fill="FFFFFF"/>
          </w:tcPr>
          <w:p w14:paraId="5F541EB2" w14:textId="77777777" w:rsidR="00AE5549" w:rsidRPr="002D5DB9" w:rsidRDefault="00AE5549" w:rsidP="00757AC5">
            <w:pPr>
              <w:pStyle w:val="TEKSTTABELA"/>
              <w:spacing w:before="40" w:after="40"/>
              <w:ind w:right="217"/>
              <w:jc w:val="right"/>
              <w:rPr>
                <w:color w:val="auto"/>
              </w:rPr>
            </w:pPr>
            <w:r w:rsidRPr="0068050E">
              <w:t>0,00</w:t>
            </w:r>
          </w:p>
        </w:tc>
        <w:tc>
          <w:tcPr>
            <w:tcW w:w="1362" w:type="dxa"/>
            <w:shd w:val="clear" w:color="auto" w:fill="FFFFFF"/>
          </w:tcPr>
          <w:p w14:paraId="392A6CE1" w14:textId="77777777" w:rsidR="00AE5549" w:rsidRPr="002D5DB9" w:rsidRDefault="00AE5549" w:rsidP="00757AC5">
            <w:pPr>
              <w:pStyle w:val="TEKSTTABELA"/>
              <w:spacing w:before="40" w:after="40"/>
              <w:ind w:right="217"/>
              <w:jc w:val="right"/>
              <w:rPr>
                <w:color w:val="auto"/>
              </w:rPr>
            </w:pPr>
            <w:r w:rsidRPr="0068050E">
              <w:t>420 000,00</w:t>
            </w:r>
          </w:p>
        </w:tc>
        <w:tc>
          <w:tcPr>
            <w:tcW w:w="1362" w:type="dxa"/>
            <w:shd w:val="clear" w:color="auto" w:fill="FFFFFF"/>
          </w:tcPr>
          <w:p w14:paraId="2B9FC1E4" w14:textId="77777777" w:rsidR="00AE5549" w:rsidRPr="002D5DB9" w:rsidRDefault="00AE5549" w:rsidP="00757AC5">
            <w:pPr>
              <w:pStyle w:val="TEKSTTABELA"/>
              <w:spacing w:before="40" w:after="40"/>
              <w:ind w:right="217"/>
              <w:jc w:val="right"/>
              <w:rPr>
                <w:color w:val="auto"/>
              </w:rPr>
            </w:pPr>
            <w:r w:rsidRPr="0068050E">
              <w:t>415 514,00</w:t>
            </w:r>
          </w:p>
        </w:tc>
        <w:tc>
          <w:tcPr>
            <w:tcW w:w="1362" w:type="dxa"/>
            <w:shd w:val="clear" w:color="auto" w:fill="FFFFFF"/>
          </w:tcPr>
          <w:p w14:paraId="2ADE0C9D" w14:textId="77777777" w:rsidR="00AE5549" w:rsidRPr="002D5DB9" w:rsidRDefault="00AE5549" w:rsidP="00757AC5">
            <w:pPr>
              <w:pStyle w:val="TEKSTTABELA"/>
              <w:spacing w:before="40" w:after="40"/>
              <w:ind w:right="217"/>
              <w:jc w:val="right"/>
              <w:rPr>
                <w:color w:val="auto"/>
              </w:rPr>
            </w:pPr>
            <w:r w:rsidRPr="0068050E">
              <w:t>98,9%</w:t>
            </w:r>
          </w:p>
        </w:tc>
        <w:tc>
          <w:tcPr>
            <w:tcW w:w="1363" w:type="dxa"/>
            <w:shd w:val="clear" w:color="auto" w:fill="FFFFFF"/>
          </w:tcPr>
          <w:p w14:paraId="2396B323" w14:textId="77777777" w:rsidR="00AE5549" w:rsidRPr="002D5DB9" w:rsidRDefault="00AE5549" w:rsidP="00757AC5">
            <w:pPr>
              <w:pStyle w:val="TEKSTTABELA"/>
              <w:spacing w:before="40" w:after="40"/>
              <w:ind w:right="217"/>
              <w:jc w:val="right"/>
              <w:rPr>
                <w:color w:val="auto"/>
              </w:rPr>
            </w:pPr>
            <w:r>
              <w:t>3,6</w:t>
            </w:r>
            <w:r w:rsidRPr="0068050E">
              <w:t>%</w:t>
            </w:r>
          </w:p>
        </w:tc>
      </w:tr>
      <w:tr w:rsidR="00AE5549" w:rsidRPr="002D5DB9" w14:paraId="3D50B4AE" w14:textId="77777777" w:rsidTr="00757AC5">
        <w:trPr>
          <w:jc w:val="center"/>
        </w:trPr>
        <w:tc>
          <w:tcPr>
            <w:tcW w:w="730" w:type="dxa"/>
            <w:shd w:val="clear" w:color="auto" w:fill="FFFFFF"/>
          </w:tcPr>
          <w:p w14:paraId="5BFE72F6"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4B8D319D" w14:textId="77777777" w:rsidR="00AE5549" w:rsidRPr="002D5DB9" w:rsidRDefault="00AE5549" w:rsidP="00757AC5">
            <w:pPr>
              <w:pStyle w:val="TEKSTTABELA"/>
              <w:spacing w:before="20" w:after="20"/>
              <w:rPr>
                <w:color w:val="auto"/>
              </w:rPr>
            </w:pPr>
            <w:r w:rsidRPr="0068050E">
              <w:t>Modernizacja infrastruktury Ochotniczych Straży Pożarnych</w:t>
            </w:r>
          </w:p>
        </w:tc>
        <w:tc>
          <w:tcPr>
            <w:tcW w:w="1362" w:type="dxa"/>
            <w:shd w:val="clear" w:color="auto" w:fill="FFFFFF"/>
          </w:tcPr>
          <w:p w14:paraId="02B5439C" w14:textId="77777777" w:rsidR="00AE5549" w:rsidRPr="002D5DB9" w:rsidRDefault="00AE5549" w:rsidP="00757AC5">
            <w:pPr>
              <w:pStyle w:val="TEKSTTABELA"/>
              <w:spacing w:before="40" w:after="40"/>
              <w:ind w:right="217"/>
              <w:jc w:val="right"/>
              <w:rPr>
                <w:color w:val="auto"/>
              </w:rPr>
            </w:pPr>
            <w:r w:rsidRPr="0068050E">
              <w:t>85 000,00</w:t>
            </w:r>
          </w:p>
        </w:tc>
        <w:tc>
          <w:tcPr>
            <w:tcW w:w="1362" w:type="dxa"/>
            <w:shd w:val="clear" w:color="auto" w:fill="FFFFFF"/>
          </w:tcPr>
          <w:p w14:paraId="7EEF568A" w14:textId="77777777" w:rsidR="00AE5549" w:rsidRPr="002D5DB9" w:rsidRDefault="00AE5549" w:rsidP="00757AC5">
            <w:pPr>
              <w:pStyle w:val="TEKSTTABELA"/>
              <w:spacing w:before="40" w:after="40"/>
              <w:ind w:right="217"/>
              <w:jc w:val="right"/>
              <w:rPr>
                <w:color w:val="auto"/>
              </w:rPr>
            </w:pPr>
            <w:r w:rsidRPr="0068050E">
              <w:t>85 000,00</w:t>
            </w:r>
          </w:p>
        </w:tc>
        <w:tc>
          <w:tcPr>
            <w:tcW w:w="1362" w:type="dxa"/>
            <w:shd w:val="clear" w:color="auto" w:fill="FFFFFF"/>
          </w:tcPr>
          <w:p w14:paraId="3ED7E60B" w14:textId="77777777" w:rsidR="00AE5549" w:rsidRPr="002D5DB9" w:rsidRDefault="00AE5549" w:rsidP="00757AC5">
            <w:pPr>
              <w:pStyle w:val="TEKSTTABELA"/>
              <w:spacing w:before="40" w:after="40"/>
              <w:ind w:right="217"/>
              <w:jc w:val="right"/>
              <w:rPr>
                <w:color w:val="auto"/>
              </w:rPr>
            </w:pPr>
            <w:r w:rsidRPr="0068050E">
              <w:t>20 720,00</w:t>
            </w:r>
          </w:p>
        </w:tc>
        <w:tc>
          <w:tcPr>
            <w:tcW w:w="1362" w:type="dxa"/>
            <w:shd w:val="clear" w:color="auto" w:fill="FFFFFF"/>
          </w:tcPr>
          <w:p w14:paraId="7BA112C7" w14:textId="77777777" w:rsidR="00AE5549" w:rsidRPr="002D5DB9" w:rsidRDefault="00AE5549" w:rsidP="00757AC5">
            <w:pPr>
              <w:pStyle w:val="TEKSTTABELA"/>
              <w:spacing w:before="40" w:after="40"/>
              <w:ind w:right="217"/>
              <w:jc w:val="right"/>
              <w:rPr>
                <w:color w:val="auto"/>
              </w:rPr>
            </w:pPr>
            <w:r w:rsidRPr="0068050E">
              <w:t>24,4%</w:t>
            </w:r>
          </w:p>
        </w:tc>
        <w:tc>
          <w:tcPr>
            <w:tcW w:w="1363" w:type="dxa"/>
            <w:shd w:val="clear" w:color="auto" w:fill="FFFFFF"/>
          </w:tcPr>
          <w:p w14:paraId="6D5A53E0" w14:textId="77777777" w:rsidR="00AE5549" w:rsidRPr="002D5DB9" w:rsidRDefault="00AE5549" w:rsidP="00757AC5">
            <w:pPr>
              <w:pStyle w:val="TEKSTTABELA"/>
              <w:spacing w:before="40" w:after="40"/>
              <w:ind w:right="217"/>
              <w:jc w:val="right"/>
              <w:rPr>
                <w:color w:val="auto"/>
              </w:rPr>
            </w:pPr>
            <w:r w:rsidRPr="0068050E">
              <w:t>0,2%</w:t>
            </w:r>
          </w:p>
        </w:tc>
      </w:tr>
      <w:tr w:rsidR="00AE5549" w:rsidRPr="002D5DB9" w14:paraId="0930B8F1" w14:textId="77777777" w:rsidTr="00757AC5">
        <w:trPr>
          <w:jc w:val="center"/>
        </w:trPr>
        <w:tc>
          <w:tcPr>
            <w:tcW w:w="730" w:type="dxa"/>
            <w:shd w:val="clear" w:color="auto" w:fill="FFFFFF"/>
          </w:tcPr>
          <w:p w14:paraId="5C305E3C" w14:textId="77777777" w:rsidR="00AE5549" w:rsidRPr="002D5DB9" w:rsidRDefault="00AE5549" w:rsidP="00757AC5">
            <w:pPr>
              <w:pStyle w:val="TEKSTTABELA"/>
              <w:spacing w:before="40" w:after="40"/>
              <w:jc w:val="center"/>
              <w:rPr>
                <w:color w:val="auto"/>
              </w:rPr>
            </w:pPr>
          </w:p>
        </w:tc>
        <w:tc>
          <w:tcPr>
            <w:tcW w:w="7104" w:type="dxa"/>
            <w:shd w:val="clear" w:color="auto" w:fill="FFFFFF"/>
            <w:vAlign w:val="bottom"/>
          </w:tcPr>
          <w:p w14:paraId="469C1AA2" w14:textId="77777777" w:rsidR="00AE5549" w:rsidRPr="00A21109" w:rsidRDefault="00AE5549" w:rsidP="00757AC5">
            <w:pPr>
              <w:pStyle w:val="TEKSTTABELA"/>
              <w:spacing w:before="20" w:after="20"/>
              <w:rPr>
                <w:b/>
                <w:color w:val="auto"/>
              </w:rPr>
            </w:pPr>
            <w:r w:rsidRPr="00A21109">
              <w:rPr>
                <w:b/>
                <w:color w:val="auto"/>
              </w:rPr>
              <w:t>RAZEM DZIAŁ 754 - Bezpieczeństwo publiczne i ochrona przeciwpożarowa</w:t>
            </w:r>
          </w:p>
        </w:tc>
        <w:tc>
          <w:tcPr>
            <w:tcW w:w="1362" w:type="dxa"/>
            <w:shd w:val="clear" w:color="auto" w:fill="FFFFFF"/>
          </w:tcPr>
          <w:p w14:paraId="6DB695D6" w14:textId="77777777" w:rsidR="00AE5549" w:rsidRPr="00A21109" w:rsidRDefault="00AE5549" w:rsidP="00757AC5">
            <w:pPr>
              <w:pStyle w:val="TEKSTTABELA"/>
              <w:spacing w:before="40" w:after="40"/>
              <w:ind w:right="217"/>
              <w:jc w:val="right"/>
              <w:rPr>
                <w:b/>
                <w:color w:val="auto"/>
              </w:rPr>
            </w:pPr>
            <w:r w:rsidRPr="00A21109">
              <w:rPr>
                <w:b/>
              </w:rPr>
              <w:t>535 000,00</w:t>
            </w:r>
          </w:p>
        </w:tc>
        <w:tc>
          <w:tcPr>
            <w:tcW w:w="1362" w:type="dxa"/>
            <w:shd w:val="clear" w:color="auto" w:fill="FFFFFF"/>
          </w:tcPr>
          <w:p w14:paraId="109F1C8B" w14:textId="77777777" w:rsidR="00AE5549" w:rsidRPr="00A21109" w:rsidRDefault="00AE5549" w:rsidP="00757AC5">
            <w:pPr>
              <w:pStyle w:val="TEKSTTABELA"/>
              <w:spacing w:before="40" w:after="40"/>
              <w:ind w:right="217"/>
              <w:jc w:val="right"/>
              <w:rPr>
                <w:b/>
                <w:color w:val="auto"/>
              </w:rPr>
            </w:pPr>
            <w:r w:rsidRPr="00A21109">
              <w:rPr>
                <w:b/>
              </w:rPr>
              <w:t>565 000,00</w:t>
            </w:r>
          </w:p>
        </w:tc>
        <w:tc>
          <w:tcPr>
            <w:tcW w:w="1362" w:type="dxa"/>
            <w:shd w:val="clear" w:color="auto" w:fill="FFFFFF"/>
          </w:tcPr>
          <w:p w14:paraId="4316C641" w14:textId="77777777" w:rsidR="00AE5549" w:rsidRPr="00A21109" w:rsidRDefault="00AE5549" w:rsidP="00757AC5">
            <w:pPr>
              <w:pStyle w:val="TEKSTTABELA"/>
              <w:spacing w:before="40" w:after="40"/>
              <w:ind w:right="217"/>
              <w:jc w:val="right"/>
              <w:rPr>
                <w:b/>
                <w:color w:val="auto"/>
              </w:rPr>
            </w:pPr>
            <w:r w:rsidRPr="00A21109">
              <w:rPr>
                <w:b/>
              </w:rPr>
              <w:t>494 383,00</w:t>
            </w:r>
          </w:p>
        </w:tc>
        <w:tc>
          <w:tcPr>
            <w:tcW w:w="1362" w:type="dxa"/>
            <w:shd w:val="clear" w:color="auto" w:fill="FFFFFF"/>
          </w:tcPr>
          <w:p w14:paraId="5BC08992" w14:textId="77777777" w:rsidR="00AE5549" w:rsidRPr="00A21109" w:rsidRDefault="00AE5549" w:rsidP="00757AC5">
            <w:pPr>
              <w:pStyle w:val="TEKSTTABELA"/>
              <w:spacing w:before="40" w:after="40"/>
              <w:ind w:right="217"/>
              <w:jc w:val="right"/>
              <w:rPr>
                <w:b/>
                <w:color w:val="auto"/>
              </w:rPr>
            </w:pPr>
            <w:r>
              <w:rPr>
                <w:b/>
              </w:rPr>
              <w:t>87,5</w:t>
            </w:r>
            <w:r w:rsidRPr="00A21109">
              <w:rPr>
                <w:b/>
              </w:rPr>
              <w:t>%</w:t>
            </w:r>
          </w:p>
        </w:tc>
        <w:tc>
          <w:tcPr>
            <w:tcW w:w="1363" w:type="dxa"/>
            <w:shd w:val="clear" w:color="auto" w:fill="FFFFFF"/>
          </w:tcPr>
          <w:p w14:paraId="046A9DB4" w14:textId="77777777" w:rsidR="00AE5549" w:rsidRPr="00A21109" w:rsidRDefault="00AE5549" w:rsidP="00757AC5">
            <w:pPr>
              <w:pStyle w:val="TEKSTTABELA"/>
              <w:spacing w:before="40" w:after="40"/>
              <w:ind w:right="217"/>
              <w:jc w:val="right"/>
              <w:rPr>
                <w:b/>
                <w:color w:val="auto"/>
              </w:rPr>
            </w:pPr>
            <w:r w:rsidRPr="00A21109">
              <w:rPr>
                <w:b/>
              </w:rPr>
              <w:t>4,3%</w:t>
            </w:r>
          </w:p>
        </w:tc>
      </w:tr>
      <w:tr w:rsidR="00AE5549" w:rsidRPr="002D5DB9" w14:paraId="522F42C0" w14:textId="77777777" w:rsidTr="00757AC5">
        <w:trPr>
          <w:jc w:val="center"/>
        </w:trPr>
        <w:tc>
          <w:tcPr>
            <w:tcW w:w="730" w:type="dxa"/>
            <w:shd w:val="clear" w:color="auto" w:fill="FFFFFF"/>
          </w:tcPr>
          <w:p w14:paraId="2D33B205" w14:textId="77777777" w:rsidR="00AE5549" w:rsidRPr="002D5DB9" w:rsidRDefault="00AE5549" w:rsidP="00AE5549">
            <w:pPr>
              <w:pStyle w:val="TEKSTTABELA"/>
              <w:numPr>
                <w:ilvl w:val="0"/>
                <w:numId w:val="32"/>
              </w:numPr>
              <w:spacing w:before="40" w:after="40"/>
              <w:jc w:val="center"/>
              <w:rPr>
                <w:color w:val="auto"/>
              </w:rPr>
            </w:pPr>
            <w:r w:rsidRPr="002D5DB9">
              <w:rPr>
                <w:color w:val="auto"/>
              </w:rPr>
              <w:t>25</w:t>
            </w:r>
          </w:p>
        </w:tc>
        <w:tc>
          <w:tcPr>
            <w:tcW w:w="7104" w:type="dxa"/>
            <w:shd w:val="clear" w:color="auto" w:fill="FFFFFF"/>
          </w:tcPr>
          <w:p w14:paraId="334133B2" w14:textId="77777777" w:rsidR="00AE5549" w:rsidRPr="002D5DB9" w:rsidRDefault="00AE5549" w:rsidP="00757AC5">
            <w:pPr>
              <w:pStyle w:val="TEKSTTABELA"/>
              <w:spacing w:before="20" w:after="20"/>
              <w:rPr>
                <w:color w:val="auto"/>
              </w:rPr>
            </w:pPr>
            <w:r w:rsidRPr="004046EC">
              <w:t>Przebudowa i modernizacja obiektów szkolnych na terenie Gminy Świdnica (budowa trafostacji w Witoszowie Dolnym)</w:t>
            </w:r>
          </w:p>
        </w:tc>
        <w:tc>
          <w:tcPr>
            <w:tcW w:w="1362" w:type="dxa"/>
            <w:shd w:val="clear" w:color="auto" w:fill="FFFFFF"/>
          </w:tcPr>
          <w:p w14:paraId="6769113F" w14:textId="77777777" w:rsidR="00AE5549" w:rsidRPr="002D5DB9" w:rsidRDefault="00AE5549" w:rsidP="00757AC5">
            <w:pPr>
              <w:pStyle w:val="TEKSTTABELA"/>
              <w:spacing w:before="40" w:after="40"/>
              <w:ind w:right="217"/>
              <w:jc w:val="right"/>
              <w:rPr>
                <w:color w:val="auto"/>
              </w:rPr>
            </w:pPr>
            <w:r w:rsidRPr="004046EC">
              <w:t>100 000,00</w:t>
            </w:r>
          </w:p>
        </w:tc>
        <w:tc>
          <w:tcPr>
            <w:tcW w:w="1362" w:type="dxa"/>
            <w:shd w:val="clear" w:color="auto" w:fill="FFFFFF"/>
          </w:tcPr>
          <w:p w14:paraId="44C79912" w14:textId="77777777" w:rsidR="00AE5549" w:rsidRPr="002D5DB9" w:rsidRDefault="00AE5549" w:rsidP="00757AC5">
            <w:pPr>
              <w:pStyle w:val="TEKSTTABELA"/>
              <w:spacing w:before="40" w:after="40"/>
              <w:ind w:right="217"/>
              <w:jc w:val="right"/>
              <w:rPr>
                <w:color w:val="auto"/>
              </w:rPr>
            </w:pPr>
            <w:r w:rsidRPr="004046EC">
              <w:t>100 000,00</w:t>
            </w:r>
          </w:p>
        </w:tc>
        <w:tc>
          <w:tcPr>
            <w:tcW w:w="1362" w:type="dxa"/>
            <w:shd w:val="clear" w:color="auto" w:fill="FFFFFF"/>
          </w:tcPr>
          <w:p w14:paraId="384812B1" w14:textId="77777777" w:rsidR="00AE5549" w:rsidRPr="002D5DB9" w:rsidRDefault="00AE5549" w:rsidP="00757AC5">
            <w:pPr>
              <w:pStyle w:val="TEKSTTABELA"/>
              <w:spacing w:before="40" w:after="40"/>
              <w:ind w:right="217"/>
              <w:jc w:val="right"/>
              <w:rPr>
                <w:color w:val="auto"/>
              </w:rPr>
            </w:pPr>
            <w:r w:rsidRPr="004046EC">
              <w:t>10 739,40</w:t>
            </w:r>
          </w:p>
        </w:tc>
        <w:tc>
          <w:tcPr>
            <w:tcW w:w="1362" w:type="dxa"/>
            <w:shd w:val="clear" w:color="auto" w:fill="FFFFFF"/>
          </w:tcPr>
          <w:p w14:paraId="4001F142" w14:textId="77777777" w:rsidR="00AE5549" w:rsidRPr="002D5DB9" w:rsidRDefault="00AE5549" w:rsidP="00757AC5">
            <w:pPr>
              <w:pStyle w:val="TEKSTTABELA"/>
              <w:spacing w:before="40" w:after="40"/>
              <w:ind w:right="217"/>
              <w:jc w:val="right"/>
              <w:rPr>
                <w:color w:val="auto"/>
              </w:rPr>
            </w:pPr>
            <w:r w:rsidRPr="004046EC">
              <w:t>10,7%</w:t>
            </w:r>
          </w:p>
        </w:tc>
        <w:tc>
          <w:tcPr>
            <w:tcW w:w="1363" w:type="dxa"/>
            <w:shd w:val="clear" w:color="auto" w:fill="FFFFFF"/>
          </w:tcPr>
          <w:p w14:paraId="25914C77" w14:textId="77777777" w:rsidR="00AE5549" w:rsidRPr="002D5DB9" w:rsidRDefault="00AE5549" w:rsidP="00757AC5">
            <w:pPr>
              <w:pStyle w:val="TEKSTTABELA"/>
              <w:spacing w:before="40" w:after="40"/>
              <w:ind w:right="217"/>
              <w:jc w:val="right"/>
              <w:rPr>
                <w:color w:val="auto"/>
              </w:rPr>
            </w:pPr>
            <w:r w:rsidRPr="004046EC">
              <w:t>0,1%</w:t>
            </w:r>
          </w:p>
        </w:tc>
      </w:tr>
      <w:tr w:rsidR="00AE5549" w:rsidRPr="002D5DB9" w14:paraId="3B2D76E4" w14:textId="77777777" w:rsidTr="00757AC5">
        <w:trPr>
          <w:jc w:val="center"/>
        </w:trPr>
        <w:tc>
          <w:tcPr>
            <w:tcW w:w="730" w:type="dxa"/>
            <w:shd w:val="clear" w:color="auto" w:fill="FFFFFF"/>
          </w:tcPr>
          <w:p w14:paraId="7A20B190" w14:textId="77777777" w:rsidR="00AE5549" w:rsidRPr="002D5DB9" w:rsidRDefault="00AE5549" w:rsidP="00AE5549">
            <w:pPr>
              <w:pStyle w:val="TEKSTTABELA"/>
              <w:numPr>
                <w:ilvl w:val="0"/>
                <w:numId w:val="32"/>
              </w:numPr>
              <w:spacing w:before="40" w:after="40"/>
              <w:jc w:val="center"/>
              <w:rPr>
                <w:color w:val="auto"/>
              </w:rPr>
            </w:pPr>
            <w:r w:rsidRPr="002D5DB9">
              <w:rPr>
                <w:color w:val="auto"/>
              </w:rPr>
              <w:t>26</w:t>
            </w:r>
          </w:p>
        </w:tc>
        <w:tc>
          <w:tcPr>
            <w:tcW w:w="7104" w:type="dxa"/>
            <w:shd w:val="clear" w:color="auto" w:fill="FFFFFF"/>
          </w:tcPr>
          <w:p w14:paraId="5348DE24" w14:textId="77777777" w:rsidR="00AE5549" w:rsidRPr="002D5DB9" w:rsidRDefault="00AE5549" w:rsidP="00757AC5">
            <w:pPr>
              <w:pStyle w:val="TEKSTTABELA"/>
              <w:spacing w:before="20" w:after="20"/>
              <w:rPr>
                <w:color w:val="auto"/>
              </w:rPr>
            </w:pPr>
            <w:r w:rsidRPr="004046EC">
              <w:t xml:space="preserve">Budowa pełnowymiarowej Sali gimnastycznej przy Szkole Podstawowej </w:t>
            </w:r>
            <w:r>
              <w:t>w Grodziszczu</w:t>
            </w:r>
          </w:p>
        </w:tc>
        <w:tc>
          <w:tcPr>
            <w:tcW w:w="1362" w:type="dxa"/>
            <w:shd w:val="clear" w:color="auto" w:fill="FFFFFF"/>
          </w:tcPr>
          <w:p w14:paraId="2D7EFC99" w14:textId="77777777" w:rsidR="00AE5549" w:rsidRPr="002D5DB9" w:rsidRDefault="00AE5549" w:rsidP="00757AC5">
            <w:pPr>
              <w:pStyle w:val="TEKSTTABELA"/>
              <w:spacing w:before="40" w:after="40"/>
              <w:ind w:right="217"/>
              <w:jc w:val="right"/>
              <w:rPr>
                <w:color w:val="auto"/>
              </w:rPr>
            </w:pPr>
            <w:r w:rsidRPr="004046EC">
              <w:t>2 000 000,00</w:t>
            </w:r>
          </w:p>
        </w:tc>
        <w:tc>
          <w:tcPr>
            <w:tcW w:w="1362" w:type="dxa"/>
            <w:shd w:val="clear" w:color="auto" w:fill="FFFFFF"/>
          </w:tcPr>
          <w:p w14:paraId="7BAD342C" w14:textId="77777777" w:rsidR="00AE5549" w:rsidRPr="002D5DB9" w:rsidRDefault="00AE5549" w:rsidP="00757AC5">
            <w:pPr>
              <w:pStyle w:val="TEKSTTABELA"/>
              <w:spacing w:before="40" w:after="40"/>
              <w:ind w:right="217"/>
              <w:jc w:val="right"/>
              <w:rPr>
                <w:color w:val="auto"/>
              </w:rPr>
            </w:pPr>
            <w:r w:rsidRPr="004046EC">
              <w:t>40 000,00</w:t>
            </w:r>
          </w:p>
        </w:tc>
        <w:tc>
          <w:tcPr>
            <w:tcW w:w="1362" w:type="dxa"/>
            <w:shd w:val="clear" w:color="auto" w:fill="FFFFFF"/>
          </w:tcPr>
          <w:p w14:paraId="3EB77DD6" w14:textId="77777777" w:rsidR="00AE5549" w:rsidRPr="002D5DB9" w:rsidRDefault="00AE5549" w:rsidP="00757AC5">
            <w:pPr>
              <w:pStyle w:val="TEKSTTABELA"/>
              <w:spacing w:before="40" w:after="40"/>
              <w:ind w:right="217"/>
              <w:jc w:val="right"/>
              <w:rPr>
                <w:color w:val="auto"/>
              </w:rPr>
            </w:pPr>
            <w:r w:rsidRPr="004046EC">
              <w:t>40 000,01</w:t>
            </w:r>
          </w:p>
        </w:tc>
        <w:tc>
          <w:tcPr>
            <w:tcW w:w="1362" w:type="dxa"/>
            <w:shd w:val="clear" w:color="auto" w:fill="FFFFFF"/>
          </w:tcPr>
          <w:p w14:paraId="20634C57" w14:textId="77777777" w:rsidR="00AE5549" w:rsidRPr="002D5DB9" w:rsidRDefault="00AE5549" w:rsidP="00757AC5">
            <w:pPr>
              <w:pStyle w:val="TEKSTTABELA"/>
              <w:spacing w:before="40" w:after="40"/>
              <w:ind w:right="217"/>
              <w:jc w:val="right"/>
              <w:rPr>
                <w:color w:val="auto"/>
              </w:rPr>
            </w:pPr>
            <w:r w:rsidRPr="004046EC">
              <w:t>100,0%</w:t>
            </w:r>
          </w:p>
        </w:tc>
        <w:tc>
          <w:tcPr>
            <w:tcW w:w="1363" w:type="dxa"/>
            <w:shd w:val="clear" w:color="auto" w:fill="FFFFFF"/>
          </w:tcPr>
          <w:p w14:paraId="1C747807" w14:textId="77777777" w:rsidR="00AE5549" w:rsidRPr="002D5DB9" w:rsidRDefault="00AE5549" w:rsidP="00757AC5">
            <w:pPr>
              <w:pStyle w:val="TEKSTTABELA"/>
              <w:spacing w:before="40" w:after="40"/>
              <w:ind w:right="217"/>
              <w:jc w:val="right"/>
              <w:rPr>
                <w:color w:val="auto"/>
              </w:rPr>
            </w:pPr>
            <w:r w:rsidRPr="004046EC">
              <w:t>0,3%</w:t>
            </w:r>
          </w:p>
        </w:tc>
      </w:tr>
      <w:tr w:rsidR="00AE5549" w:rsidRPr="002D5DB9" w14:paraId="108328B6" w14:textId="77777777" w:rsidTr="00757AC5">
        <w:trPr>
          <w:jc w:val="center"/>
        </w:trPr>
        <w:tc>
          <w:tcPr>
            <w:tcW w:w="730" w:type="dxa"/>
            <w:shd w:val="clear" w:color="auto" w:fill="FFFFFF"/>
          </w:tcPr>
          <w:p w14:paraId="5A36D434"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0477C4C2" w14:textId="77777777" w:rsidR="00AE5549" w:rsidRPr="00D45F6E" w:rsidRDefault="00AE5549" w:rsidP="00757AC5">
            <w:pPr>
              <w:pStyle w:val="TEKSTTABELA"/>
              <w:spacing w:before="20" w:after="20"/>
            </w:pPr>
            <w:r w:rsidRPr="004046EC">
              <w:t>Budowa przedszkola w Pszennie przy ul. Słonecznej</w:t>
            </w:r>
          </w:p>
        </w:tc>
        <w:tc>
          <w:tcPr>
            <w:tcW w:w="1362" w:type="dxa"/>
            <w:shd w:val="clear" w:color="auto" w:fill="FFFFFF"/>
          </w:tcPr>
          <w:p w14:paraId="01C3EF3E" w14:textId="77777777" w:rsidR="00AE5549" w:rsidRPr="00D45F6E" w:rsidRDefault="00AE5549" w:rsidP="00757AC5">
            <w:pPr>
              <w:pStyle w:val="TEKSTTABELA"/>
              <w:spacing w:before="40" w:after="40"/>
              <w:ind w:right="217"/>
              <w:jc w:val="right"/>
            </w:pPr>
            <w:r w:rsidRPr="004046EC">
              <w:t>0,00</w:t>
            </w:r>
          </w:p>
        </w:tc>
        <w:tc>
          <w:tcPr>
            <w:tcW w:w="1362" w:type="dxa"/>
            <w:shd w:val="clear" w:color="auto" w:fill="FFFFFF"/>
          </w:tcPr>
          <w:p w14:paraId="54BDC9CE" w14:textId="77777777" w:rsidR="00AE5549" w:rsidRPr="00D45F6E" w:rsidRDefault="00AE5549" w:rsidP="00757AC5">
            <w:pPr>
              <w:pStyle w:val="TEKSTTABELA"/>
              <w:spacing w:before="40" w:after="40"/>
              <w:ind w:right="217"/>
              <w:jc w:val="right"/>
            </w:pPr>
            <w:r w:rsidRPr="004046EC">
              <w:t>40 000,00</w:t>
            </w:r>
          </w:p>
        </w:tc>
        <w:tc>
          <w:tcPr>
            <w:tcW w:w="1362" w:type="dxa"/>
            <w:shd w:val="clear" w:color="auto" w:fill="FFFFFF"/>
          </w:tcPr>
          <w:p w14:paraId="0FF3CB18" w14:textId="77777777" w:rsidR="00AE5549" w:rsidRPr="00D45F6E" w:rsidRDefault="00AE5549" w:rsidP="00757AC5">
            <w:pPr>
              <w:pStyle w:val="TEKSTTABELA"/>
              <w:spacing w:before="40" w:after="40"/>
              <w:ind w:right="217"/>
              <w:jc w:val="right"/>
            </w:pPr>
            <w:r w:rsidRPr="004046EC">
              <w:t>0,00</w:t>
            </w:r>
          </w:p>
        </w:tc>
        <w:tc>
          <w:tcPr>
            <w:tcW w:w="1362" w:type="dxa"/>
            <w:shd w:val="clear" w:color="auto" w:fill="FFFFFF"/>
          </w:tcPr>
          <w:p w14:paraId="16C30760" w14:textId="77777777" w:rsidR="00AE5549" w:rsidRPr="00D45F6E" w:rsidRDefault="00AE5549" w:rsidP="00757AC5">
            <w:pPr>
              <w:pStyle w:val="TEKSTTABELA"/>
              <w:spacing w:before="40" w:after="40"/>
              <w:ind w:right="217"/>
              <w:jc w:val="right"/>
            </w:pPr>
            <w:r w:rsidRPr="004046EC">
              <w:t>0,0%</w:t>
            </w:r>
          </w:p>
        </w:tc>
        <w:tc>
          <w:tcPr>
            <w:tcW w:w="1363" w:type="dxa"/>
            <w:shd w:val="clear" w:color="auto" w:fill="FFFFFF"/>
          </w:tcPr>
          <w:p w14:paraId="52FEB56E" w14:textId="77777777" w:rsidR="00AE5549" w:rsidRPr="00D45F6E" w:rsidRDefault="00AE5549" w:rsidP="00757AC5">
            <w:pPr>
              <w:pStyle w:val="TEKSTTABELA"/>
              <w:spacing w:before="40" w:after="40"/>
              <w:ind w:right="217"/>
              <w:jc w:val="right"/>
            </w:pPr>
            <w:r w:rsidRPr="004046EC">
              <w:t>0,0%</w:t>
            </w:r>
          </w:p>
        </w:tc>
      </w:tr>
      <w:tr w:rsidR="00AE5549" w:rsidRPr="002D5DB9" w14:paraId="6E2B1553" w14:textId="77777777" w:rsidTr="00757AC5">
        <w:trPr>
          <w:jc w:val="center"/>
        </w:trPr>
        <w:tc>
          <w:tcPr>
            <w:tcW w:w="730" w:type="dxa"/>
            <w:shd w:val="clear" w:color="auto" w:fill="FFFFFF"/>
          </w:tcPr>
          <w:p w14:paraId="12BD893D" w14:textId="77777777" w:rsidR="00AE5549" w:rsidRPr="002D5DB9" w:rsidRDefault="00AE5549" w:rsidP="00757AC5">
            <w:pPr>
              <w:pStyle w:val="TEKSTTABELA"/>
              <w:spacing w:before="40" w:after="40"/>
              <w:jc w:val="center"/>
              <w:rPr>
                <w:color w:val="auto"/>
              </w:rPr>
            </w:pPr>
          </w:p>
        </w:tc>
        <w:tc>
          <w:tcPr>
            <w:tcW w:w="7104" w:type="dxa"/>
            <w:shd w:val="clear" w:color="auto" w:fill="FFFFFF"/>
            <w:vAlign w:val="bottom"/>
          </w:tcPr>
          <w:p w14:paraId="0C46A8B4" w14:textId="77777777" w:rsidR="00AE5549" w:rsidRPr="002D5DB9" w:rsidRDefault="00AE5549" w:rsidP="00757AC5">
            <w:pPr>
              <w:pStyle w:val="TEKSTTABELA"/>
              <w:spacing w:before="20" w:after="20"/>
              <w:rPr>
                <w:b/>
                <w:color w:val="auto"/>
              </w:rPr>
            </w:pPr>
            <w:r w:rsidRPr="002D5DB9">
              <w:rPr>
                <w:b/>
                <w:color w:val="auto"/>
              </w:rPr>
              <w:t>RAZEM DZIAŁ 801 - Oświata i wychowanie</w:t>
            </w:r>
          </w:p>
        </w:tc>
        <w:tc>
          <w:tcPr>
            <w:tcW w:w="1362" w:type="dxa"/>
            <w:shd w:val="clear" w:color="auto" w:fill="FFFFFF"/>
          </w:tcPr>
          <w:p w14:paraId="0DC2B612" w14:textId="77777777" w:rsidR="00AE5549" w:rsidRPr="00DA4007" w:rsidRDefault="00AE5549" w:rsidP="00757AC5">
            <w:pPr>
              <w:pStyle w:val="TEKSTTABELA"/>
              <w:spacing w:before="40" w:after="40"/>
              <w:ind w:right="217"/>
              <w:jc w:val="right"/>
              <w:rPr>
                <w:b/>
                <w:bCs/>
                <w:color w:val="auto"/>
              </w:rPr>
            </w:pPr>
            <w:r w:rsidRPr="00DA4007">
              <w:rPr>
                <w:b/>
                <w:bCs/>
              </w:rPr>
              <w:t>2 100 000,00</w:t>
            </w:r>
          </w:p>
        </w:tc>
        <w:tc>
          <w:tcPr>
            <w:tcW w:w="1362" w:type="dxa"/>
            <w:shd w:val="clear" w:color="auto" w:fill="FFFFFF"/>
          </w:tcPr>
          <w:p w14:paraId="01CF7841" w14:textId="77777777" w:rsidR="00AE5549" w:rsidRPr="00DA4007" w:rsidRDefault="00AE5549" w:rsidP="00757AC5">
            <w:pPr>
              <w:pStyle w:val="TEKSTTABELA"/>
              <w:spacing w:before="40" w:after="40"/>
              <w:ind w:right="217"/>
              <w:jc w:val="center"/>
              <w:rPr>
                <w:b/>
                <w:bCs/>
                <w:color w:val="auto"/>
              </w:rPr>
            </w:pPr>
            <w:r w:rsidRPr="00DA4007">
              <w:rPr>
                <w:b/>
                <w:bCs/>
              </w:rPr>
              <w:t>180 000,00</w:t>
            </w:r>
          </w:p>
        </w:tc>
        <w:tc>
          <w:tcPr>
            <w:tcW w:w="1362" w:type="dxa"/>
            <w:shd w:val="clear" w:color="auto" w:fill="FFFFFF"/>
          </w:tcPr>
          <w:p w14:paraId="0F45136F" w14:textId="77777777" w:rsidR="00AE5549" w:rsidRPr="00DA4007" w:rsidRDefault="00AE5549" w:rsidP="00757AC5">
            <w:pPr>
              <w:pStyle w:val="TEKSTTABELA"/>
              <w:spacing w:before="40" w:after="40"/>
              <w:ind w:right="217"/>
              <w:jc w:val="right"/>
              <w:rPr>
                <w:b/>
                <w:bCs/>
                <w:color w:val="auto"/>
              </w:rPr>
            </w:pPr>
            <w:r w:rsidRPr="00DA4007">
              <w:rPr>
                <w:b/>
                <w:bCs/>
              </w:rPr>
              <w:t>50 739,41</w:t>
            </w:r>
          </w:p>
        </w:tc>
        <w:tc>
          <w:tcPr>
            <w:tcW w:w="1362" w:type="dxa"/>
            <w:shd w:val="clear" w:color="auto" w:fill="FFFFFF"/>
          </w:tcPr>
          <w:p w14:paraId="6807372E" w14:textId="77777777" w:rsidR="00AE5549" w:rsidRPr="00DA4007" w:rsidRDefault="00AE5549" w:rsidP="00757AC5">
            <w:pPr>
              <w:pStyle w:val="TEKSTTABELA"/>
              <w:spacing w:before="40" w:after="40"/>
              <w:ind w:right="217"/>
              <w:jc w:val="right"/>
              <w:rPr>
                <w:b/>
                <w:bCs/>
                <w:color w:val="auto"/>
              </w:rPr>
            </w:pPr>
            <w:r w:rsidRPr="00DA4007">
              <w:rPr>
                <w:b/>
                <w:bCs/>
              </w:rPr>
              <w:t>28,2%</w:t>
            </w:r>
          </w:p>
        </w:tc>
        <w:tc>
          <w:tcPr>
            <w:tcW w:w="1363" w:type="dxa"/>
            <w:shd w:val="clear" w:color="auto" w:fill="FFFFFF"/>
          </w:tcPr>
          <w:p w14:paraId="77DCD6D8" w14:textId="77777777" w:rsidR="00AE5549" w:rsidRPr="00DA4007" w:rsidRDefault="00AE5549" w:rsidP="00757AC5">
            <w:pPr>
              <w:pStyle w:val="TEKSTTABELA"/>
              <w:spacing w:before="40" w:after="40"/>
              <w:ind w:right="217"/>
              <w:jc w:val="right"/>
              <w:rPr>
                <w:b/>
                <w:bCs/>
                <w:color w:val="auto"/>
              </w:rPr>
            </w:pPr>
            <w:r w:rsidRPr="00DA4007">
              <w:rPr>
                <w:b/>
                <w:bCs/>
              </w:rPr>
              <w:t>0,4%</w:t>
            </w:r>
          </w:p>
        </w:tc>
      </w:tr>
      <w:tr w:rsidR="00AE5549" w:rsidRPr="002D5DB9" w14:paraId="55B96F4F" w14:textId="77777777" w:rsidTr="00757AC5">
        <w:trPr>
          <w:jc w:val="center"/>
        </w:trPr>
        <w:tc>
          <w:tcPr>
            <w:tcW w:w="730" w:type="dxa"/>
            <w:shd w:val="clear" w:color="auto" w:fill="FFFFFF"/>
          </w:tcPr>
          <w:p w14:paraId="05DE10E9" w14:textId="77777777" w:rsidR="00AE5549" w:rsidRPr="002D5DB9" w:rsidRDefault="00AE5549" w:rsidP="00AE5549">
            <w:pPr>
              <w:pStyle w:val="TEKSTTABELA"/>
              <w:numPr>
                <w:ilvl w:val="0"/>
                <w:numId w:val="32"/>
              </w:numPr>
              <w:spacing w:before="40" w:after="40"/>
              <w:jc w:val="center"/>
              <w:rPr>
                <w:color w:val="auto"/>
              </w:rPr>
            </w:pPr>
            <w:r w:rsidRPr="002D5DB9">
              <w:rPr>
                <w:color w:val="auto"/>
              </w:rPr>
              <w:t>28</w:t>
            </w:r>
          </w:p>
        </w:tc>
        <w:tc>
          <w:tcPr>
            <w:tcW w:w="7104" w:type="dxa"/>
            <w:shd w:val="clear" w:color="auto" w:fill="FFFFFF"/>
            <w:vAlign w:val="center"/>
          </w:tcPr>
          <w:p w14:paraId="333B6295" w14:textId="77777777" w:rsidR="00AE5549" w:rsidRPr="00DA4007" w:rsidRDefault="00AE5549" w:rsidP="00757AC5">
            <w:pPr>
              <w:pStyle w:val="TEKSTTABELA"/>
              <w:spacing w:before="20" w:after="20"/>
              <w:rPr>
                <w:color w:val="auto"/>
                <w:szCs w:val="16"/>
              </w:rPr>
            </w:pPr>
            <w:r w:rsidRPr="00DA4007">
              <w:rPr>
                <w:szCs w:val="16"/>
              </w:rPr>
              <w:t>Budowa żłobka w Pszennie przy ul. Słonecznej</w:t>
            </w:r>
          </w:p>
        </w:tc>
        <w:tc>
          <w:tcPr>
            <w:tcW w:w="1362" w:type="dxa"/>
            <w:shd w:val="clear" w:color="auto" w:fill="FFFFFF"/>
            <w:vAlign w:val="center"/>
          </w:tcPr>
          <w:p w14:paraId="0841C0DA" w14:textId="77777777" w:rsidR="00AE5549" w:rsidRPr="00DA4007" w:rsidRDefault="00AE5549" w:rsidP="00757AC5">
            <w:pPr>
              <w:pStyle w:val="TEKSTTABELA"/>
              <w:spacing w:before="40" w:after="40"/>
              <w:ind w:right="217"/>
              <w:jc w:val="right"/>
              <w:rPr>
                <w:color w:val="auto"/>
                <w:szCs w:val="16"/>
              </w:rPr>
            </w:pPr>
            <w:r w:rsidRPr="00DA4007">
              <w:rPr>
                <w:szCs w:val="16"/>
              </w:rPr>
              <w:t>0,00</w:t>
            </w:r>
          </w:p>
        </w:tc>
        <w:tc>
          <w:tcPr>
            <w:tcW w:w="1362" w:type="dxa"/>
            <w:shd w:val="clear" w:color="auto" w:fill="FFFFFF"/>
            <w:vAlign w:val="center"/>
          </w:tcPr>
          <w:p w14:paraId="5D90330D" w14:textId="77777777" w:rsidR="00AE5549" w:rsidRPr="00DA4007" w:rsidRDefault="00AE5549" w:rsidP="00757AC5">
            <w:pPr>
              <w:pStyle w:val="TEKSTTABELA"/>
              <w:spacing w:before="40" w:after="40"/>
              <w:ind w:right="217"/>
              <w:jc w:val="right"/>
              <w:rPr>
                <w:color w:val="auto"/>
                <w:szCs w:val="16"/>
              </w:rPr>
            </w:pPr>
            <w:r w:rsidRPr="00DA4007">
              <w:rPr>
                <w:szCs w:val="16"/>
              </w:rPr>
              <w:t>60 000,00</w:t>
            </w:r>
          </w:p>
        </w:tc>
        <w:tc>
          <w:tcPr>
            <w:tcW w:w="1362" w:type="dxa"/>
            <w:shd w:val="clear" w:color="auto" w:fill="FFFFFF"/>
            <w:vAlign w:val="center"/>
          </w:tcPr>
          <w:p w14:paraId="00035AFC" w14:textId="77777777" w:rsidR="00AE5549" w:rsidRPr="00DA4007" w:rsidRDefault="00AE5549" w:rsidP="00757AC5">
            <w:pPr>
              <w:pStyle w:val="TEKSTTABELA"/>
              <w:spacing w:before="40" w:after="40"/>
              <w:ind w:right="217"/>
              <w:jc w:val="right"/>
              <w:rPr>
                <w:color w:val="auto"/>
                <w:szCs w:val="16"/>
              </w:rPr>
            </w:pPr>
            <w:r w:rsidRPr="00DA4007">
              <w:rPr>
                <w:szCs w:val="16"/>
              </w:rPr>
              <w:t>0,00</w:t>
            </w:r>
          </w:p>
        </w:tc>
        <w:tc>
          <w:tcPr>
            <w:tcW w:w="1362" w:type="dxa"/>
            <w:shd w:val="clear" w:color="auto" w:fill="FFFFFF"/>
            <w:vAlign w:val="center"/>
          </w:tcPr>
          <w:p w14:paraId="1BC6202F" w14:textId="77777777" w:rsidR="00AE5549" w:rsidRPr="00DA4007" w:rsidRDefault="00AE5549" w:rsidP="00757AC5">
            <w:pPr>
              <w:pStyle w:val="TEKSTTABELA"/>
              <w:spacing w:before="40" w:after="40"/>
              <w:ind w:right="217"/>
              <w:jc w:val="right"/>
              <w:rPr>
                <w:color w:val="auto"/>
                <w:szCs w:val="16"/>
              </w:rPr>
            </w:pPr>
            <w:r w:rsidRPr="00DA4007">
              <w:rPr>
                <w:szCs w:val="16"/>
              </w:rPr>
              <w:t>0,0%</w:t>
            </w:r>
          </w:p>
        </w:tc>
        <w:tc>
          <w:tcPr>
            <w:tcW w:w="1363" w:type="dxa"/>
            <w:shd w:val="clear" w:color="auto" w:fill="FFFFFF"/>
            <w:vAlign w:val="center"/>
          </w:tcPr>
          <w:p w14:paraId="1ACD6C1E" w14:textId="77777777" w:rsidR="00AE5549" w:rsidRPr="00DA4007" w:rsidRDefault="00AE5549" w:rsidP="00757AC5">
            <w:pPr>
              <w:pStyle w:val="TEKSTTABELA"/>
              <w:spacing w:before="40" w:after="40"/>
              <w:ind w:right="217"/>
              <w:jc w:val="right"/>
              <w:rPr>
                <w:color w:val="auto"/>
                <w:szCs w:val="16"/>
              </w:rPr>
            </w:pPr>
            <w:r w:rsidRPr="00DA4007">
              <w:rPr>
                <w:szCs w:val="16"/>
              </w:rPr>
              <w:t>0,0%</w:t>
            </w:r>
          </w:p>
        </w:tc>
      </w:tr>
      <w:tr w:rsidR="00AE5549" w:rsidRPr="002D5DB9" w14:paraId="3A3DC75A" w14:textId="77777777" w:rsidTr="00757AC5">
        <w:trPr>
          <w:jc w:val="center"/>
        </w:trPr>
        <w:tc>
          <w:tcPr>
            <w:tcW w:w="730" w:type="dxa"/>
            <w:shd w:val="clear" w:color="auto" w:fill="FFFFFF"/>
          </w:tcPr>
          <w:p w14:paraId="45F018EE" w14:textId="77777777" w:rsidR="00AE5549" w:rsidRPr="002D5DB9" w:rsidRDefault="00AE5549" w:rsidP="00757AC5">
            <w:pPr>
              <w:pStyle w:val="TEKSTTABELA"/>
              <w:spacing w:before="40" w:after="40"/>
              <w:jc w:val="center"/>
              <w:rPr>
                <w:color w:val="auto"/>
              </w:rPr>
            </w:pPr>
          </w:p>
        </w:tc>
        <w:tc>
          <w:tcPr>
            <w:tcW w:w="7104" w:type="dxa"/>
            <w:shd w:val="clear" w:color="auto" w:fill="FFFFFF"/>
            <w:vAlign w:val="bottom"/>
          </w:tcPr>
          <w:p w14:paraId="26F941EC" w14:textId="77777777" w:rsidR="00AE5549" w:rsidRPr="002D5DB9" w:rsidRDefault="00AE5549" w:rsidP="00757AC5">
            <w:pPr>
              <w:pStyle w:val="TEKSTTABELA"/>
              <w:spacing w:before="20" w:after="20"/>
              <w:rPr>
                <w:b/>
                <w:color w:val="auto"/>
              </w:rPr>
            </w:pPr>
            <w:r w:rsidRPr="002D5DB9">
              <w:rPr>
                <w:b/>
                <w:color w:val="auto"/>
              </w:rPr>
              <w:t>RAZEM DZIAŁ 85</w:t>
            </w:r>
            <w:r>
              <w:rPr>
                <w:b/>
                <w:color w:val="auto"/>
              </w:rPr>
              <w:t>5</w:t>
            </w:r>
            <w:r w:rsidRPr="002D5DB9">
              <w:rPr>
                <w:b/>
                <w:color w:val="auto"/>
              </w:rPr>
              <w:t xml:space="preserve"> </w:t>
            </w:r>
            <w:r>
              <w:rPr>
                <w:b/>
                <w:color w:val="auto"/>
              </w:rPr>
              <w:t>–</w:t>
            </w:r>
            <w:r w:rsidRPr="002D5DB9">
              <w:rPr>
                <w:b/>
                <w:color w:val="auto"/>
              </w:rPr>
              <w:t xml:space="preserve"> </w:t>
            </w:r>
            <w:r>
              <w:rPr>
                <w:b/>
                <w:color w:val="auto"/>
              </w:rPr>
              <w:t>Rodzina</w:t>
            </w:r>
          </w:p>
        </w:tc>
        <w:tc>
          <w:tcPr>
            <w:tcW w:w="1362" w:type="dxa"/>
            <w:shd w:val="clear" w:color="auto" w:fill="FFFFFF"/>
            <w:vAlign w:val="center"/>
          </w:tcPr>
          <w:p w14:paraId="4362BDF2" w14:textId="77777777" w:rsidR="00AE5549" w:rsidRPr="002D5DB9" w:rsidRDefault="00AE5549" w:rsidP="00757AC5">
            <w:pPr>
              <w:pStyle w:val="TEKSTTABELA"/>
              <w:spacing w:before="40" w:after="40"/>
              <w:ind w:right="217"/>
              <w:jc w:val="right"/>
              <w:rPr>
                <w:b/>
                <w:color w:val="auto"/>
              </w:rPr>
            </w:pPr>
            <w:r>
              <w:rPr>
                <w:b/>
                <w:color w:val="auto"/>
              </w:rPr>
              <w:t>0,00</w:t>
            </w:r>
          </w:p>
        </w:tc>
        <w:tc>
          <w:tcPr>
            <w:tcW w:w="1362" w:type="dxa"/>
            <w:shd w:val="clear" w:color="auto" w:fill="FFFFFF"/>
            <w:vAlign w:val="center"/>
          </w:tcPr>
          <w:p w14:paraId="3E1DC422" w14:textId="77777777" w:rsidR="00AE5549" w:rsidRPr="002E2142" w:rsidRDefault="00AE5549" w:rsidP="00757AC5">
            <w:pPr>
              <w:pStyle w:val="TEKSTTABELA"/>
              <w:spacing w:before="40" w:after="40"/>
              <w:ind w:right="217"/>
              <w:jc w:val="right"/>
              <w:rPr>
                <w:b/>
                <w:bCs/>
                <w:color w:val="auto"/>
              </w:rPr>
            </w:pPr>
            <w:r w:rsidRPr="002E2142">
              <w:rPr>
                <w:b/>
                <w:bCs/>
                <w:szCs w:val="16"/>
              </w:rPr>
              <w:t>60 000,00</w:t>
            </w:r>
          </w:p>
        </w:tc>
        <w:tc>
          <w:tcPr>
            <w:tcW w:w="1362" w:type="dxa"/>
            <w:shd w:val="clear" w:color="auto" w:fill="FFFFFF"/>
            <w:vAlign w:val="center"/>
          </w:tcPr>
          <w:p w14:paraId="16FA1050" w14:textId="77777777" w:rsidR="00AE5549" w:rsidRPr="002E2142" w:rsidRDefault="00AE5549" w:rsidP="00757AC5">
            <w:pPr>
              <w:pStyle w:val="TEKSTTABELA"/>
              <w:spacing w:before="40" w:after="40"/>
              <w:ind w:right="217"/>
              <w:jc w:val="right"/>
              <w:rPr>
                <w:b/>
                <w:bCs/>
                <w:color w:val="auto"/>
              </w:rPr>
            </w:pPr>
            <w:r w:rsidRPr="002E2142">
              <w:rPr>
                <w:b/>
                <w:bCs/>
                <w:szCs w:val="16"/>
              </w:rPr>
              <w:t>0,00</w:t>
            </w:r>
          </w:p>
        </w:tc>
        <w:tc>
          <w:tcPr>
            <w:tcW w:w="1362" w:type="dxa"/>
            <w:shd w:val="clear" w:color="auto" w:fill="FFFFFF"/>
            <w:vAlign w:val="center"/>
          </w:tcPr>
          <w:p w14:paraId="12509D3D" w14:textId="77777777" w:rsidR="00AE5549" w:rsidRPr="002E2142" w:rsidRDefault="00AE5549" w:rsidP="00757AC5">
            <w:pPr>
              <w:pStyle w:val="TEKSTTABELA"/>
              <w:spacing w:before="40" w:after="40"/>
              <w:ind w:right="217"/>
              <w:jc w:val="right"/>
              <w:rPr>
                <w:b/>
                <w:bCs/>
                <w:color w:val="auto"/>
              </w:rPr>
            </w:pPr>
            <w:r w:rsidRPr="002E2142">
              <w:rPr>
                <w:b/>
                <w:bCs/>
                <w:szCs w:val="16"/>
              </w:rPr>
              <w:t>0,0%</w:t>
            </w:r>
          </w:p>
        </w:tc>
        <w:tc>
          <w:tcPr>
            <w:tcW w:w="1363" w:type="dxa"/>
            <w:shd w:val="clear" w:color="auto" w:fill="FFFFFF"/>
            <w:vAlign w:val="center"/>
          </w:tcPr>
          <w:p w14:paraId="39ACEE46" w14:textId="77777777" w:rsidR="00AE5549" w:rsidRPr="002E2142" w:rsidRDefault="00AE5549" w:rsidP="00757AC5">
            <w:pPr>
              <w:pStyle w:val="TEKSTTABELA"/>
              <w:spacing w:before="40" w:after="40"/>
              <w:ind w:right="217"/>
              <w:jc w:val="right"/>
              <w:rPr>
                <w:b/>
                <w:bCs/>
                <w:color w:val="auto"/>
              </w:rPr>
            </w:pPr>
            <w:r w:rsidRPr="002E2142">
              <w:rPr>
                <w:b/>
                <w:bCs/>
                <w:szCs w:val="16"/>
              </w:rPr>
              <w:t>0,0%</w:t>
            </w:r>
          </w:p>
        </w:tc>
      </w:tr>
      <w:tr w:rsidR="00AE5549" w:rsidRPr="002D5DB9" w14:paraId="7839B09A" w14:textId="77777777" w:rsidTr="00757AC5">
        <w:trPr>
          <w:jc w:val="center"/>
        </w:trPr>
        <w:tc>
          <w:tcPr>
            <w:tcW w:w="730" w:type="dxa"/>
            <w:shd w:val="clear" w:color="auto" w:fill="FFFFFF"/>
          </w:tcPr>
          <w:p w14:paraId="6F158BF4" w14:textId="77777777" w:rsidR="00AE5549" w:rsidRPr="002D5DB9" w:rsidRDefault="00AE5549" w:rsidP="00AE5549">
            <w:pPr>
              <w:pStyle w:val="TEKSTTABELA"/>
              <w:numPr>
                <w:ilvl w:val="0"/>
                <w:numId w:val="32"/>
              </w:numPr>
              <w:spacing w:before="40" w:after="40"/>
              <w:jc w:val="center"/>
              <w:rPr>
                <w:color w:val="auto"/>
              </w:rPr>
            </w:pPr>
            <w:r w:rsidRPr="002D5DB9">
              <w:rPr>
                <w:color w:val="auto"/>
              </w:rPr>
              <w:lastRenderedPageBreak/>
              <w:t>29</w:t>
            </w:r>
          </w:p>
        </w:tc>
        <w:tc>
          <w:tcPr>
            <w:tcW w:w="7104" w:type="dxa"/>
            <w:shd w:val="clear" w:color="auto" w:fill="FFFFFF"/>
          </w:tcPr>
          <w:p w14:paraId="28A6FBB0" w14:textId="77777777" w:rsidR="00AE5549" w:rsidRPr="002D5DB9" w:rsidRDefault="00AE5549" w:rsidP="00757AC5">
            <w:pPr>
              <w:pStyle w:val="TEKSTTABELA"/>
              <w:spacing w:before="20" w:after="20"/>
              <w:rPr>
                <w:color w:val="auto"/>
              </w:rPr>
            </w:pPr>
            <w:r w:rsidRPr="00FB6355">
              <w:t>Zadania inwestycyjne w ramach porządkowania gospodarki wodno- ściekowej w gminie (w tym § 6060 - 100 000 zł)</w:t>
            </w:r>
          </w:p>
        </w:tc>
        <w:tc>
          <w:tcPr>
            <w:tcW w:w="1362" w:type="dxa"/>
            <w:shd w:val="clear" w:color="auto" w:fill="FFFFFF"/>
          </w:tcPr>
          <w:p w14:paraId="29126615" w14:textId="77777777" w:rsidR="00AE5549" w:rsidRPr="002D5DB9" w:rsidRDefault="00AE5549" w:rsidP="00757AC5">
            <w:pPr>
              <w:pStyle w:val="TEKSTTABELA"/>
              <w:spacing w:before="40" w:after="40"/>
              <w:ind w:right="217"/>
              <w:jc w:val="right"/>
              <w:rPr>
                <w:color w:val="auto"/>
              </w:rPr>
            </w:pPr>
            <w:r w:rsidRPr="00FB6355">
              <w:t>250 000,00</w:t>
            </w:r>
          </w:p>
        </w:tc>
        <w:tc>
          <w:tcPr>
            <w:tcW w:w="1362" w:type="dxa"/>
            <w:shd w:val="clear" w:color="auto" w:fill="FFFFFF"/>
          </w:tcPr>
          <w:p w14:paraId="41E2F09F" w14:textId="77777777" w:rsidR="00AE5549" w:rsidRPr="002D5DB9" w:rsidRDefault="00AE5549" w:rsidP="00757AC5">
            <w:pPr>
              <w:pStyle w:val="TEKSTTABELA"/>
              <w:spacing w:before="40" w:after="40"/>
              <w:ind w:right="217"/>
              <w:jc w:val="right"/>
              <w:rPr>
                <w:color w:val="auto"/>
              </w:rPr>
            </w:pPr>
            <w:r w:rsidRPr="00FB6355">
              <w:t>150 000,00</w:t>
            </w:r>
          </w:p>
        </w:tc>
        <w:tc>
          <w:tcPr>
            <w:tcW w:w="1362" w:type="dxa"/>
            <w:shd w:val="clear" w:color="auto" w:fill="FFFFFF"/>
          </w:tcPr>
          <w:p w14:paraId="3A35D80F" w14:textId="77777777" w:rsidR="00AE5549" w:rsidRPr="002D5DB9" w:rsidRDefault="00AE5549" w:rsidP="00757AC5">
            <w:pPr>
              <w:pStyle w:val="TEKSTTABELA"/>
              <w:spacing w:before="40" w:after="40"/>
              <w:ind w:right="217"/>
              <w:jc w:val="right"/>
              <w:rPr>
                <w:color w:val="auto"/>
              </w:rPr>
            </w:pPr>
            <w:r w:rsidRPr="00FB6355">
              <w:t>25 349,00</w:t>
            </w:r>
          </w:p>
        </w:tc>
        <w:tc>
          <w:tcPr>
            <w:tcW w:w="1362" w:type="dxa"/>
            <w:shd w:val="clear" w:color="auto" w:fill="FFFFFF"/>
          </w:tcPr>
          <w:p w14:paraId="3EAE7830" w14:textId="77777777" w:rsidR="00AE5549" w:rsidRPr="002D5DB9" w:rsidRDefault="00AE5549" w:rsidP="00757AC5">
            <w:pPr>
              <w:pStyle w:val="TEKSTTABELA"/>
              <w:spacing w:before="40" w:after="40"/>
              <w:ind w:right="217"/>
              <w:jc w:val="right"/>
              <w:rPr>
                <w:color w:val="auto"/>
              </w:rPr>
            </w:pPr>
            <w:r w:rsidRPr="00FB6355">
              <w:t>16,9%</w:t>
            </w:r>
          </w:p>
        </w:tc>
        <w:tc>
          <w:tcPr>
            <w:tcW w:w="1363" w:type="dxa"/>
            <w:shd w:val="clear" w:color="auto" w:fill="FFFFFF"/>
          </w:tcPr>
          <w:p w14:paraId="4645A0E1" w14:textId="77777777" w:rsidR="00AE5549" w:rsidRPr="002D5DB9" w:rsidRDefault="00AE5549" w:rsidP="00757AC5">
            <w:pPr>
              <w:pStyle w:val="TEKSTTABELA"/>
              <w:spacing w:before="40" w:after="40"/>
              <w:ind w:right="217"/>
              <w:jc w:val="right"/>
              <w:rPr>
                <w:color w:val="auto"/>
              </w:rPr>
            </w:pPr>
            <w:r w:rsidRPr="00FB6355">
              <w:t>0,2%</w:t>
            </w:r>
          </w:p>
        </w:tc>
      </w:tr>
      <w:tr w:rsidR="00AE5549" w:rsidRPr="002D5DB9" w14:paraId="53C28BF1" w14:textId="77777777" w:rsidTr="00757AC5">
        <w:trPr>
          <w:trHeight w:val="768"/>
          <w:jc w:val="center"/>
        </w:trPr>
        <w:tc>
          <w:tcPr>
            <w:tcW w:w="730" w:type="dxa"/>
            <w:shd w:val="clear" w:color="auto" w:fill="FFFFFF"/>
          </w:tcPr>
          <w:p w14:paraId="5838EE1E" w14:textId="77777777" w:rsidR="00AE5549" w:rsidRPr="002D5DB9" w:rsidRDefault="00AE5549" w:rsidP="00AE5549">
            <w:pPr>
              <w:pStyle w:val="TEKSTTABELA"/>
              <w:numPr>
                <w:ilvl w:val="0"/>
                <w:numId w:val="32"/>
              </w:numPr>
              <w:spacing w:before="40" w:after="40"/>
              <w:jc w:val="center"/>
              <w:rPr>
                <w:color w:val="auto"/>
              </w:rPr>
            </w:pPr>
            <w:r w:rsidRPr="002D5DB9">
              <w:rPr>
                <w:color w:val="auto"/>
              </w:rPr>
              <w:t>30</w:t>
            </w:r>
          </w:p>
          <w:p w14:paraId="1B13DD93" w14:textId="77777777" w:rsidR="00AE5549" w:rsidRPr="002D5DB9" w:rsidRDefault="00AE5549" w:rsidP="00757AC5">
            <w:pPr>
              <w:pStyle w:val="TEKSTTABELA"/>
              <w:spacing w:before="40" w:after="40"/>
              <w:jc w:val="center"/>
              <w:rPr>
                <w:color w:val="auto"/>
              </w:rPr>
            </w:pPr>
          </w:p>
        </w:tc>
        <w:tc>
          <w:tcPr>
            <w:tcW w:w="7104" w:type="dxa"/>
            <w:shd w:val="clear" w:color="auto" w:fill="FFFFFF"/>
          </w:tcPr>
          <w:p w14:paraId="642820B9" w14:textId="77777777" w:rsidR="00AE5549" w:rsidRPr="002D5DB9" w:rsidRDefault="00AE5549" w:rsidP="00757AC5">
            <w:pPr>
              <w:pStyle w:val="TEKSTTABELA"/>
              <w:spacing w:before="20" w:after="20"/>
              <w:rPr>
                <w:color w:val="auto"/>
              </w:rPr>
            </w:pPr>
            <w:r w:rsidRPr="00FB6355">
              <w:t xml:space="preserve">Dotacja celowa na budowę przydomowych oczyszczalni ścieków </w:t>
            </w:r>
          </w:p>
          <w:p w14:paraId="727C4E9E" w14:textId="77777777" w:rsidR="00AE5549" w:rsidRPr="002D5DB9" w:rsidRDefault="00AE5549" w:rsidP="00757AC5">
            <w:pPr>
              <w:pStyle w:val="TEKSTTABELA"/>
              <w:spacing w:before="20" w:after="20"/>
              <w:rPr>
                <w:color w:val="auto"/>
              </w:rPr>
            </w:pPr>
            <w:r w:rsidRPr="00FB6355">
              <w:t>w miejscowościach: Krzczonów, Niegoszów, Miłochów, Gogołów, Makowice, Jagodnik (§6230)"</w:t>
            </w:r>
          </w:p>
        </w:tc>
        <w:tc>
          <w:tcPr>
            <w:tcW w:w="1362" w:type="dxa"/>
            <w:shd w:val="clear" w:color="auto" w:fill="FFFFFF"/>
          </w:tcPr>
          <w:p w14:paraId="25E0F571" w14:textId="77777777" w:rsidR="00AE5549" w:rsidRPr="002D5DB9" w:rsidRDefault="00AE5549" w:rsidP="00757AC5">
            <w:pPr>
              <w:pStyle w:val="TEKSTTABELA"/>
              <w:spacing w:before="40" w:after="40"/>
              <w:ind w:right="217"/>
              <w:jc w:val="right"/>
              <w:rPr>
                <w:color w:val="auto"/>
              </w:rPr>
            </w:pPr>
            <w:r w:rsidRPr="00FB6355">
              <w:t>120 000,00</w:t>
            </w:r>
          </w:p>
        </w:tc>
        <w:tc>
          <w:tcPr>
            <w:tcW w:w="1362" w:type="dxa"/>
            <w:shd w:val="clear" w:color="auto" w:fill="FFFFFF"/>
          </w:tcPr>
          <w:p w14:paraId="4234B536" w14:textId="77777777" w:rsidR="00AE5549" w:rsidRPr="002D5DB9" w:rsidRDefault="00AE5549" w:rsidP="00757AC5">
            <w:pPr>
              <w:pStyle w:val="TEKSTTABELA"/>
              <w:spacing w:before="40" w:after="40"/>
              <w:ind w:right="217"/>
              <w:jc w:val="right"/>
              <w:rPr>
                <w:color w:val="auto"/>
              </w:rPr>
            </w:pPr>
            <w:r w:rsidRPr="00FB6355">
              <w:t>0,00</w:t>
            </w:r>
          </w:p>
        </w:tc>
        <w:tc>
          <w:tcPr>
            <w:tcW w:w="1362" w:type="dxa"/>
            <w:shd w:val="clear" w:color="auto" w:fill="FFFFFF"/>
          </w:tcPr>
          <w:p w14:paraId="7B18A531" w14:textId="77777777" w:rsidR="00AE5549" w:rsidRPr="002D5DB9" w:rsidRDefault="00AE5549" w:rsidP="00757AC5">
            <w:pPr>
              <w:pStyle w:val="TEKSTTABELA"/>
              <w:spacing w:before="40" w:after="40"/>
              <w:ind w:right="217"/>
              <w:jc w:val="right"/>
              <w:rPr>
                <w:color w:val="auto"/>
              </w:rPr>
            </w:pPr>
            <w:r w:rsidRPr="00FB6355">
              <w:t>0,00</w:t>
            </w:r>
          </w:p>
        </w:tc>
        <w:tc>
          <w:tcPr>
            <w:tcW w:w="1362" w:type="dxa"/>
            <w:shd w:val="clear" w:color="auto" w:fill="FFFFFF"/>
          </w:tcPr>
          <w:p w14:paraId="7B863B10" w14:textId="77777777" w:rsidR="00AE5549" w:rsidRPr="002D5DB9" w:rsidRDefault="00AE5549" w:rsidP="00757AC5">
            <w:pPr>
              <w:pStyle w:val="TEKSTTABELA"/>
              <w:spacing w:before="40" w:after="40"/>
              <w:ind w:right="217"/>
              <w:jc w:val="right"/>
              <w:rPr>
                <w:color w:val="auto"/>
              </w:rPr>
            </w:pPr>
            <w:r w:rsidRPr="00FB6355">
              <w:t>0,0%</w:t>
            </w:r>
          </w:p>
        </w:tc>
        <w:tc>
          <w:tcPr>
            <w:tcW w:w="1363" w:type="dxa"/>
            <w:shd w:val="clear" w:color="auto" w:fill="FFFFFF"/>
          </w:tcPr>
          <w:p w14:paraId="6794D52A" w14:textId="77777777" w:rsidR="00AE5549" w:rsidRPr="002D5DB9" w:rsidRDefault="00AE5549" w:rsidP="00757AC5">
            <w:pPr>
              <w:pStyle w:val="TEKSTTABELA"/>
              <w:spacing w:before="40" w:after="40"/>
              <w:ind w:right="217"/>
              <w:jc w:val="right"/>
              <w:rPr>
                <w:color w:val="auto"/>
              </w:rPr>
            </w:pPr>
            <w:r w:rsidRPr="00FB6355">
              <w:t>0,0%</w:t>
            </w:r>
          </w:p>
        </w:tc>
      </w:tr>
      <w:tr w:rsidR="00AE5549" w:rsidRPr="002D5DB9" w14:paraId="4E853687" w14:textId="77777777" w:rsidTr="00757AC5">
        <w:trPr>
          <w:trHeight w:val="711"/>
          <w:jc w:val="center"/>
        </w:trPr>
        <w:tc>
          <w:tcPr>
            <w:tcW w:w="730" w:type="dxa"/>
            <w:shd w:val="clear" w:color="auto" w:fill="FFFFFF"/>
          </w:tcPr>
          <w:p w14:paraId="697F74AA" w14:textId="77777777" w:rsidR="00AE5549" w:rsidRPr="002D5DB9" w:rsidRDefault="00AE5549" w:rsidP="00AE5549">
            <w:pPr>
              <w:pStyle w:val="TEKSTTABELA"/>
              <w:numPr>
                <w:ilvl w:val="0"/>
                <w:numId w:val="32"/>
              </w:numPr>
              <w:spacing w:before="40" w:after="40"/>
              <w:jc w:val="center"/>
              <w:rPr>
                <w:color w:val="auto"/>
              </w:rPr>
            </w:pPr>
            <w:r w:rsidRPr="002D5DB9">
              <w:rPr>
                <w:color w:val="auto"/>
              </w:rPr>
              <w:t>32</w:t>
            </w:r>
          </w:p>
        </w:tc>
        <w:tc>
          <w:tcPr>
            <w:tcW w:w="7104" w:type="dxa"/>
            <w:shd w:val="clear" w:color="auto" w:fill="FFFFFF"/>
          </w:tcPr>
          <w:p w14:paraId="59AB8EF9" w14:textId="77777777" w:rsidR="00AE5549" w:rsidRPr="002D5DB9" w:rsidRDefault="00AE5549" w:rsidP="00757AC5">
            <w:pPr>
              <w:pStyle w:val="TEKSTTABELA"/>
              <w:spacing w:before="20" w:after="20"/>
              <w:rPr>
                <w:color w:val="auto"/>
              </w:rPr>
            </w:pPr>
            <w:r w:rsidRPr="00FB6355">
              <w:t>Dotacja celowa na budowę przydomowych oczyszczalni ścieków w miejscowościach: Krzczonów, Niegoszów, Miłochów, Gogołów, Makowice, Jagodnik, Wieruszów, Pogorzała, Zawiszów, Sulisławice, Wiśniowa, Modliszów (§6230)"</w:t>
            </w:r>
          </w:p>
        </w:tc>
        <w:tc>
          <w:tcPr>
            <w:tcW w:w="1362" w:type="dxa"/>
            <w:shd w:val="clear" w:color="auto" w:fill="FFFFFF"/>
          </w:tcPr>
          <w:p w14:paraId="2598D1E8" w14:textId="77777777" w:rsidR="00AE5549" w:rsidRPr="002D5DB9" w:rsidRDefault="00AE5549" w:rsidP="00757AC5">
            <w:pPr>
              <w:pStyle w:val="TEKSTTABELA"/>
              <w:spacing w:before="40" w:after="40"/>
              <w:ind w:right="217"/>
              <w:jc w:val="right"/>
              <w:rPr>
                <w:color w:val="auto"/>
              </w:rPr>
            </w:pPr>
            <w:r w:rsidRPr="00FB6355">
              <w:t>0,00</w:t>
            </w:r>
          </w:p>
        </w:tc>
        <w:tc>
          <w:tcPr>
            <w:tcW w:w="1362" w:type="dxa"/>
            <w:shd w:val="clear" w:color="auto" w:fill="FFFFFF"/>
          </w:tcPr>
          <w:p w14:paraId="72B976E3" w14:textId="77777777" w:rsidR="00AE5549" w:rsidRPr="002D5DB9" w:rsidRDefault="00AE5549" w:rsidP="00757AC5">
            <w:pPr>
              <w:pStyle w:val="TEKSTTABELA"/>
              <w:spacing w:before="40" w:after="40"/>
              <w:ind w:right="217"/>
              <w:jc w:val="right"/>
              <w:rPr>
                <w:color w:val="auto"/>
              </w:rPr>
            </w:pPr>
            <w:r w:rsidRPr="00FB6355">
              <w:t>204 000,00</w:t>
            </w:r>
          </w:p>
        </w:tc>
        <w:tc>
          <w:tcPr>
            <w:tcW w:w="1362" w:type="dxa"/>
            <w:shd w:val="clear" w:color="auto" w:fill="FFFFFF"/>
          </w:tcPr>
          <w:p w14:paraId="5012D8DA" w14:textId="77777777" w:rsidR="00AE5549" w:rsidRPr="002D5DB9" w:rsidRDefault="00AE5549" w:rsidP="00757AC5">
            <w:pPr>
              <w:pStyle w:val="TEKSTTABELA"/>
              <w:spacing w:before="40" w:after="40"/>
              <w:ind w:right="217"/>
              <w:jc w:val="right"/>
              <w:rPr>
                <w:color w:val="auto"/>
              </w:rPr>
            </w:pPr>
            <w:r w:rsidRPr="00FB6355">
              <w:t>201 015,30</w:t>
            </w:r>
          </w:p>
        </w:tc>
        <w:tc>
          <w:tcPr>
            <w:tcW w:w="1362" w:type="dxa"/>
            <w:shd w:val="clear" w:color="auto" w:fill="FFFFFF"/>
          </w:tcPr>
          <w:p w14:paraId="7E15FCBB" w14:textId="77777777" w:rsidR="00AE5549" w:rsidRPr="002D5DB9" w:rsidRDefault="00AE5549" w:rsidP="00757AC5">
            <w:pPr>
              <w:pStyle w:val="TEKSTTABELA"/>
              <w:spacing w:before="40" w:after="40"/>
              <w:ind w:right="217"/>
              <w:jc w:val="right"/>
              <w:rPr>
                <w:color w:val="auto"/>
              </w:rPr>
            </w:pPr>
            <w:r w:rsidRPr="00FB6355">
              <w:t>98,5%</w:t>
            </w:r>
          </w:p>
        </w:tc>
        <w:tc>
          <w:tcPr>
            <w:tcW w:w="1363" w:type="dxa"/>
            <w:shd w:val="clear" w:color="auto" w:fill="FFFFFF"/>
          </w:tcPr>
          <w:p w14:paraId="2C8D9476" w14:textId="77777777" w:rsidR="00AE5549" w:rsidRPr="002D5DB9" w:rsidRDefault="00AE5549" w:rsidP="00757AC5">
            <w:pPr>
              <w:pStyle w:val="TEKSTTABELA"/>
              <w:spacing w:before="40" w:after="40"/>
              <w:ind w:right="217"/>
              <w:jc w:val="right"/>
              <w:rPr>
                <w:color w:val="auto"/>
              </w:rPr>
            </w:pPr>
            <w:r w:rsidRPr="00FB6355">
              <w:t>1,7%</w:t>
            </w:r>
          </w:p>
        </w:tc>
      </w:tr>
      <w:tr w:rsidR="00AE5549" w:rsidRPr="002D5DB9" w14:paraId="331C061A" w14:textId="77777777" w:rsidTr="00757AC5">
        <w:trPr>
          <w:trHeight w:val="768"/>
          <w:jc w:val="center"/>
        </w:trPr>
        <w:tc>
          <w:tcPr>
            <w:tcW w:w="730" w:type="dxa"/>
            <w:shd w:val="clear" w:color="auto" w:fill="FFFFFF"/>
          </w:tcPr>
          <w:p w14:paraId="6789B3B4" w14:textId="77777777" w:rsidR="00AE5549" w:rsidRPr="00635EB6" w:rsidRDefault="00AE5549" w:rsidP="00AE5549">
            <w:pPr>
              <w:pStyle w:val="TEKSTTABELA"/>
              <w:numPr>
                <w:ilvl w:val="0"/>
                <w:numId w:val="32"/>
              </w:numPr>
              <w:spacing w:before="40" w:after="40"/>
              <w:jc w:val="center"/>
              <w:rPr>
                <w:color w:val="auto"/>
              </w:rPr>
            </w:pPr>
            <w:r w:rsidRPr="002D5DB9">
              <w:rPr>
                <w:color w:val="auto"/>
              </w:rPr>
              <w:t>3</w:t>
            </w:r>
          </w:p>
        </w:tc>
        <w:tc>
          <w:tcPr>
            <w:tcW w:w="7104" w:type="dxa"/>
            <w:shd w:val="clear" w:color="auto" w:fill="FFFFFF"/>
          </w:tcPr>
          <w:p w14:paraId="28BFF85A" w14:textId="77777777" w:rsidR="00AE5549" w:rsidRPr="002E2142" w:rsidRDefault="00AE5549" w:rsidP="00757AC5">
            <w:pPr>
              <w:pStyle w:val="TEKSTTABELA"/>
              <w:spacing w:before="20" w:after="20"/>
            </w:pPr>
            <w:r w:rsidRPr="00FB6355">
              <w:t>Dotacja celowa na dofinansowanie inwestycji związanych z podłączaniem nieruchomości do sieci kanalizacji sanitarnej w miejscowości Wilków i Makowice (§ 6230)"</w:t>
            </w:r>
          </w:p>
        </w:tc>
        <w:tc>
          <w:tcPr>
            <w:tcW w:w="1362" w:type="dxa"/>
            <w:shd w:val="clear" w:color="auto" w:fill="FFFFFF"/>
          </w:tcPr>
          <w:p w14:paraId="67A7671D" w14:textId="77777777" w:rsidR="00AE5549" w:rsidRPr="002D5DB9" w:rsidRDefault="00AE5549" w:rsidP="00757AC5">
            <w:pPr>
              <w:pStyle w:val="TEKSTTABELA"/>
              <w:spacing w:before="40" w:after="40"/>
              <w:ind w:right="217"/>
              <w:jc w:val="right"/>
              <w:rPr>
                <w:color w:val="auto"/>
              </w:rPr>
            </w:pPr>
            <w:r w:rsidRPr="00FB6355">
              <w:t>125 000,00</w:t>
            </w:r>
          </w:p>
        </w:tc>
        <w:tc>
          <w:tcPr>
            <w:tcW w:w="1362" w:type="dxa"/>
            <w:shd w:val="clear" w:color="auto" w:fill="FFFFFF"/>
          </w:tcPr>
          <w:p w14:paraId="1C2BBC3F" w14:textId="77777777" w:rsidR="00AE5549" w:rsidRPr="002D5DB9" w:rsidRDefault="00AE5549" w:rsidP="00757AC5">
            <w:pPr>
              <w:pStyle w:val="TEKSTTABELA"/>
              <w:spacing w:before="40" w:after="40"/>
              <w:ind w:right="217"/>
              <w:jc w:val="right"/>
              <w:rPr>
                <w:color w:val="auto"/>
              </w:rPr>
            </w:pPr>
            <w:r w:rsidRPr="00FB6355">
              <w:t>125 000,00</w:t>
            </w:r>
          </w:p>
        </w:tc>
        <w:tc>
          <w:tcPr>
            <w:tcW w:w="1362" w:type="dxa"/>
            <w:shd w:val="clear" w:color="auto" w:fill="FFFFFF"/>
          </w:tcPr>
          <w:p w14:paraId="54E18843" w14:textId="77777777" w:rsidR="00AE5549" w:rsidRPr="002D5DB9" w:rsidRDefault="00AE5549" w:rsidP="00757AC5">
            <w:pPr>
              <w:pStyle w:val="TEKSTTABELA"/>
              <w:spacing w:before="40" w:after="40"/>
              <w:ind w:right="217"/>
              <w:jc w:val="right"/>
              <w:rPr>
                <w:color w:val="auto"/>
              </w:rPr>
            </w:pPr>
            <w:r w:rsidRPr="00FB6355">
              <w:t>15 463,49</w:t>
            </w:r>
          </w:p>
        </w:tc>
        <w:tc>
          <w:tcPr>
            <w:tcW w:w="1362" w:type="dxa"/>
            <w:shd w:val="clear" w:color="auto" w:fill="FFFFFF"/>
          </w:tcPr>
          <w:p w14:paraId="6B356833" w14:textId="77777777" w:rsidR="00AE5549" w:rsidRPr="002D5DB9" w:rsidRDefault="00AE5549" w:rsidP="00757AC5">
            <w:pPr>
              <w:pStyle w:val="TEKSTTABELA"/>
              <w:spacing w:before="40" w:after="40"/>
              <w:ind w:right="217"/>
              <w:jc w:val="right"/>
              <w:rPr>
                <w:color w:val="auto"/>
              </w:rPr>
            </w:pPr>
            <w:r w:rsidRPr="00FB6355">
              <w:t>12,4%</w:t>
            </w:r>
          </w:p>
        </w:tc>
        <w:tc>
          <w:tcPr>
            <w:tcW w:w="1363" w:type="dxa"/>
            <w:shd w:val="clear" w:color="auto" w:fill="FFFFFF"/>
          </w:tcPr>
          <w:p w14:paraId="7AEB6203" w14:textId="77777777" w:rsidR="00AE5549" w:rsidRPr="002D5DB9" w:rsidRDefault="00AE5549" w:rsidP="00757AC5">
            <w:pPr>
              <w:pStyle w:val="TEKSTTABELA"/>
              <w:spacing w:before="40" w:after="40"/>
              <w:ind w:right="217"/>
              <w:jc w:val="right"/>
              <w:rPr>
                <w:color w:val="auto"/>
              </w:rPr>
            </w:pPr>
            <w:r w:rsidRPr="00FB6355">
              <w:t>0,1%</w:t>
            </w:r>
          </w:p>
        </w:tc>
      </w:tr>
      <w:tr w:rsidR="00AE5549" w:rsidRPr="002D5DB9" w14:paraId="1BEAB524" w14:textId="77777777" w:rsidTr="00757AC5">
        <w:trPr>
          <w:jc w:val="center"/>
        </w:trPr>
        <w:tc>
          <w:tcPr>
            <w:tcW w:w="730" w:type="dxa"/>
            <w:shd w:val="clear" w:color="auto" w:fill="FFFFFF"/>
          </w:tcPr>
          <w:p w14:paraId="5522D468" w14:textId="77777777" w:rsidR="00AE5549" w:rsidRPr="002D5DB9" w:rsidRDefault="00AE5549" w:rsidP="00AE5549">
            <w:pPr>
              <w:pStyle w:val="TEKSTTABELA"/>
              <w:numPr>
                <w:ilvl w:val="0"/>
                <w:numId w:val="32"/>
              </w:numPr>
              <w:spacing w:before="40" w:after="40"/>
              <w:jc w:val="center"/>
              <w:rPr>
                <w:color w:val="auto"/>
              </w:rPr>
            </w:pPr>
            <w:r w:rsidRPr="002D5DB9">
              <w:rPr>
                <w:color w:val="auto"/>
              </w:rPr>
              <w:t>36</w:t>
            </w:r>
          </w:p>
        </w:tc>
        <w:tc>
          <w:tcPr>
            <w:tcW w:w="7104" w:type="dxa"/>
            <w:shd w:val="clear" w:color="auto" w:fill="FFFFFF"/>
          </w:tcPr>
          <w:p w14:paraId="343B8621" w14:textId="77777777" w:rsidR="00AE5549" w:rsidRPr="002D5DB9" w:rsidRDefault="00AE5549" w:rsidP="00757AC5">
            <w:pPr>
              <w:pStyle w:val="TEKSTTABELA"/>
              <w:spacing w:before="20" w:after="20"/>
              <w:rPr>
                <w:color w:val="auto"/>
              </w:rPr>
            </w:pPr>
            <w:r w:rsidRPr="00FB6355">
              <w:t>Zakup maszyn i urządzeń do utrzymania estetyki wsi</w:t>
            </w:r>
          </w:p>
        </w:tc>
        <w:tc>
          <w:tcPr>
            <w:tcW w:w="1362" w:type="dxa"/>
            <w:shd w:val="clear" w:color="auto" w:fill="FFFFFF"/>
          </w:tcPr>
          <w:p w14:paraId="6A956C7D" w14:textId="77777777" w:rsidR="00AE5549" w:rsidRPr="002D5DB9" w:rsidRDefault="00AE5549" w:rsidP="00757AC5">
            <w:pPr>
              <w:pStyle w:val="TEKSTTABELA"/>
              <w:spacing w:before="40" w:after="40"/>
              <w:ind w:right="217"/>
              <w:jc w:val="right"/>
              <w:rPr>
                <w:color w:val="auto"/>
              </w:rPr>
            </w:pPr>
            <w:r w:rsidRPr="00FB6355">
              <w:t>0,00</w:t>
            </w:r>
          </w:p>
        </w:tc>
        <w:tc>
          <w:tcPr>
            <w:tcW w:w="1362" w:type="dxa"/>
            <w:shd w:val="clear" w:color="auto" w:fill="FFFFFF"/>
          </w:tcPr>
          <w:p w14:paraId="016FE2B6" w14:textId="77777777" w:rsidR="00AE5549" w:rsidRPr="002D5DB9" w:rsidRDefault="00AE5549" w:rsidP="00757AC5">
            <w:pPr>
              <w:pStyle w:val="TEKSTTABELA"/>
              <w:spacing w:before="40" w:after="40"/>
              <w:ind w:right="217"/>
              <w:jc w:val="right"/>
              <w:rPr>
                <w:color w:val="auto"/>
              </w:rPr>
            </w:pPr>
            <w:r w:rsidRPr="00FB6355">
              <w:t>66 000,00</w:t>
            </w:r>
          </w:p>
        </w:tc>
        <w:tc>
          <w:tcPr>
            <w:tcW w:w="1362" w:type="dxa"/>
            <w:shd w:val="clear" w:color="auto" w:fill="FFFFFF"/>
          </w:tcPr>
          <w:p w14:paraId="3C5917CA" w14:textId="77777777" w:rsidR="00AE5549" w:rsidRPr="002D5DB9" w:rsidRDefault="00AE5549" w:rsidP="00757AC5">
            <w:pPr>
              <w:pStyle w:val="TEKSTTABELA"/>
              <w:spacing w:before="40" w:after="40"/>
              <w:ind w:right="217"/>
              <w:jc w:val="right"/>
              <w:rPr>
                <w:color w:val="auto"/>
              </w:rPr>
            </w:pPr>
            <w:r w:rsidRPr="00FB6355">
              <w:t>0,00</w:t>
            </w:r>
          </w:p>
        </w:tc>
        <w:tc>
          <w:tcPr>
            <w:tcW w:w="1362" w:type="dxa"/>
            <w:shd w:val="clear" w:color="auto" w:fill="FFFFFF"/>
          </w:tcPr>
          <w:p w14:paraId="40F278A6" w14:textId="77777777" w:rsidR="00AE5549" w:rsidRPr="002D5DB9" w:rsidRDefault="00AE5549" w:rsidP="00757AC5">
            <w:pPr>
              <w:pStyle w:val="TEKSTTABELA"/>
              <w:spacing w:before="40" w:after="40"/>
              <w:ind w:right="217"/>
              <w:jc w:val="right"/>
              <w:rPr>
                <w:color w:val="auto"/>
              </w:rPr>
            </w:pPr>
            <w:r w:rsidRPr="00FB6355">
              <w:t>0,0%</w:t>
            </w:r>
          </w:p>
        </w:tc>
        <w:tc>
          <w:tcPr>
            <w:tcW w:w="1363" w:type="dxa"/>
            <w:shd w:val="clear" w:color="auto" w:fill="FFFFFF"/>
          </w:tcPr>
          <w:p w14:paraId="310B5C8F" w14:textId="77777777" w:rsidR="00AE5549" w:rsidRPr="002D5DB9" w:rsidRDefault="00AE5549" w:rsidP="00757AC5">
            <w:pPr>
              <w:pStyle w:val="TEKSTTABELA"/>
              <w:spacing w:before="40" w:after="40"/>
              <w:ind w:right="217"/>
              <w:jc w:val="right"/>
              <w:rPr>
                <w:color w:val="auto"/>
              </w:rPr>
            </w:pPr>
            <w:r w:rsidRPr="00FB6355">
              <w:t>0,0%</w:t>
            </w:r>
          </w:p>
        </w:tc>
      </w:tr>
      <w:tr w:rsidR="00AE5549" w:rsidRPr="002D5DB9" w14:paraId="321A6ED3" w14:textId="77777777" w:rsidTr="00757AC5">
        <w:trPr>
          <w:jc w:val="center"/>
        </w:trPr>
        <w:tc>
          <w:tcPr>
            <w:tcW w:w="730" w:type="dxa"/>
            <w:shd w:val="clear" w:color="auto" w:fill="FFFFFF"/>
          </w:tcPr>
          <w:p w14:paraId="1633DBBB" w14:textId="77777777" w:rsidR="00AE5549" w:rsidRPr="002D5DB9" w:rsidRDefault="00AE5549" w:rsidP="00AE5549">
            <w:pPr>
              <w:pStyle w:val="TEKSTTABELA"/>
              <w:numPr>
                <w:ilvl w:val="0"/>
                <w:numId w:val="32"/>
              </w:numPr>
              <w:spacing w:before="40" w:after="40"/>
              <w:jc w:val="center"/>
              <w:rPr>
                <w:color w:val="auto"/>
              </w:rPr>
            </w:pPr>
            <w:r w:rsidRPr="002D5DB9">
              <w:rPr>
                <w:color w:val="auto"/>
              </w:rPr>
              <w:t>37</w:t>
            </w:r>
          </w:p>
        </w:tc>
        <w:tc>
          <w:tcPr>
            <w:tcW w:w="7104" w:type="dxa"/>
            <w:shd w:val="clear" w:color="auto" w:fill="FFFFFF"/>
          </w:tcPr>
          <w:p w14:paraId="5E814A81" w14:textId="77777777" w:rsidR="00AE5549" w:rsidRPr="002D5DB9" w:rsidRDefault="00AE5549" w:rsidP="00757AC5">
            <w:pPr>
              <w:pStyle w:val="TEKSTTABELA"/>
              <w:spacing w:before="20" w:after="20"/>
              <w:rPr>
                <w:color w:val="auto"/>
              </w:rPr>
            </w:pPr>
            <w:r w:rsidRPr="00FB6355">
              <w:t>Modernizacja i zagospodarowanie terenów zielonych</w:t>
            </w:r>
          </w:p>
        </w:tc>
        <w:tc>
          <w:tcPr>
            <w:tcW w:w="1362" w:type="dxa"/>
            <w:shd w:val="clear" w:color="auto" w:fill="FFFFFF"/>
          </w:tcPr>
          <w:p w14:paraId="21143233" w14:textId="77777777" w:rsidR="00AE5549" w:rsidRPr="002D5DB9" w:rsidRDefault="00AE5549" w:rsidP="00757AC5">
            <w:pPr>
              <w:pStyle w:val="TEKSTTABELA"/>
              <w:spacing w:before="40" w:after="40"/>
              <w:ind w:right="217"/>
              <w:jc w:val="right"/>
              <w:rPr>
                <w:color w:val="auto"/>
              </w:rPr>
            </w:pPr>
            <w:r w:rsidRPr="00FB6355">
              <w:t>50 000,00</w:t>
            </w:r>
          </w:p>
        </w:tc>
        <w:tc>
          <w:tcPr>
            <w:tcW w:w="1362" w:type="dxa"/>
            <w:shd w:val="clear" w:color="auto" w:fill="FFFFFF"/>
          </w:tcPr>
          <w:p w14:paraId="1ED68142" w14:textId="77777777" w:rsidR="00AE5549" w:rsidRPr="002D5DB9" w:rsidRDefault="00AE5549" w:rsidP="00757AC5">
            <w:pPr>
              <w:pStyle w:val="TEKSTTABELA"/>
              <w:spacing w:before="40" w:after="40"/>
              <w:ind w:right="217"/>
              <w:jc w:val="right"/>
              <w:rPr>
                <w:color w:val="auto"/>
              </w:rPr>
            </w:pPr>
            <w:r w:rsidRPr="00FB6355">
              <w:t>8 610,00</w:t>
            </w:r>
          </w:p>
        </w:tc>
        <w:tc>
          <w:tcPr>
            <w:tcW w:w="1362" w:type="dxa"/>
            <w:shd w:val="clear" w:color="auto" w:fill="FFFFFF"/>
          </w:tcPr>
          <w:p w14:paraId="26297355" w14:textId="77777777" w:rsidR="00AE5549" w:rsidRPr="002D5DB9" w:rsidRDefault="00AE5549" w:rsidP="00757AC5">
            <w:pPr>
              <w:pStyle w:val="TEKSTTABELA"/>
              <w:spacing w:before="40" w:after="40"/>
              <w:ind w:right="217"/>
              <w:jc w:val="right"/>
              <w:rPr>
                <w:color w:val="auto"/>
              </w:rPr>
            </w:pPr>
            <w:r w:rsidRPr="00FB6355">
              <w:t>8 610,00</w:t>
            </w:r>
          </w:p>
        </w:tc>
        <w:tc>
          <w:tcPr>
            <w:tcW w:w="1362" w:type="dxa"/>
            <w:shd w:val="clear" w:color="auto" w:fill="FFFFFF"/>
          </w:tcPr>
          <w:p w14:paraId="1F3A39C1" w14:textId="77777777" w:rsidR="00AE5549" w:rsidRPr="002D5DB9" w:rsidRDefault="00AE5549" w:rsidP="00757AC5">
            <w:pPr>
              <w:pStyle w:val="TEKSTTABELA"/>
              <w:spacing w:before="40" w:after="40"/>
              <w:ind w:right="217"/>
              <w:jc w:val="right"/>
              <w:rPr>
                <w:color w:val="auto"/>
              </w:rPr>
            </w:pPr>
            <w:r w:rsidRPr="00FB6355">
              <w:t>100,0%</w:t>
            </w:r>
          </w:p>
        </w:tc>
        <w:tc>
          <w:tcPr>
            <w:tcW w:w="1363" w:type="dxa"/>
            <w:shd w:val="clear" w:color="auto" w:fill="FFFFFF"/>
          </w:tcPr>
          <w:p w14:paraId="17C66B98" w14:textId="77777777" w:rsidR="00AE5549" w:rsidRPr="002D5DB9" w:rsidRDefault="00AE5549" w:rsidP="00757AC5">
            <w:pPr>
              <w:pStyle w:val="TEKSTTABELA"/>
              <w:spacing w:before="40" w:after="40"/>
              <w:ind w:right="217"/>
              <w:jc w:val="right"/>
              <w:rPr>
                <w:color w:val="auto"/>
              </w:rPr>
            </w:pPr>
            <w:r w:rsidRPr="00FB6355">
              <w:t>0,1%</w:t>
            </w:r>
          </w:p>
        </w:tc>
      </w:tr>
      <w:tr w:rsidR="00AE5549" w:rsidRPr="002D5DB9" w14:paraId="38BEBE4A" w14:textId="77777777" w:rsidTr="00757AC5">
        <w:trPr>
          <w:jc w:val="center"/>
        </w:trPr>
        <w:tc>
          <w:tcPr>
            <w:tcW w:w="730" w:type="dxa"/>
            <w:shd w:val="clear" w:color="auto" w:fill="FFFFFF"/>
          </w:tcPr>
          <w:p w14:paraId="3B1A6EDE" w14:textId="77777777" w:rsidR="00AE5549" w:rsidRPr="002D5DB9" w:rsidRDefault="00AE5549" w:rsidP="00AE5549">
            <w:pPr>
              <w:pStyle w:val="TEKSTTABELA"/>
              <w:numPr>
                <w:ilvl w:val="0"/>
                <w:numId w:val="32"/>
              </w:numPr>
              <w:spacing w:before="40" w:after="40"/>
              <w:jc w:val="center"/>
              <w:rPr>
                <w:color w:val="auto"/>
              </w:rPr>
            </w:pPr>
            <w:r w:rsidRPr="002D5DB9">
              <w:rPr>
                <w:color w:val="auto"/>
              </w:rPr>
              <w:t>38</w:t>
            </w:r>
          </w:p>
        </w:tc>
        <w:tc>
          <w:tcPr>
            <w:tcW w:w="7104" w:type="dxa"/>
            <w:shd w:val="clear" w:color="auto" w:fill="FFFFFF"/>
          </w:tcPr>
          <w:p w14:paraId="001C08CE" w14:textId="77777777" w:rsidR="00AE5549" w:rsidRPr="002D5DB9" w:rsidRDefault="00AE5549" w:rsidP="00757AC5">
            <w:pPr>
              <w:pStyle w:val="TEKSTTABELA"/>
              <w:spacing w:before="20" w:after="20"/>
              <w:rPr>
                <w:color w:val="auto"/>
              </w:rPr>
            </w:pPr>
            <w:r w:rsidRPr="00FB6355">
              <w:t>Dotacja celowa na wymianę kotłów c.o. na ekologiczne - program pilotażowy (§ 6230)</w:t>
            </w:r>
          </w:p>
        </w:tc>
        <w:tc>
          <w:tcPr>
            <w:tcW w:w="1362" w:type="dxa"/>
            <w:shd w:val="clear" w:color="auto" w:fill="FFFFFF"/>
          </w:tcPr>
          <w:p w14:paraId="4E8A6542" w14:textId="77777777" w:rsidR="00AE5549" w:rsidRPr="002D5DB9" w:rsidRDefault="00AE5549" w:rsidP="00757AC5">
            <w:pPr>
              <w:pStyle w:val="TEKSTTABELA"/>
              <w:spacing w:before="40" w:after="40"/>
              <w:ind w:right="217"/>
              <w:jc w:val="right"/>
              <w:rPr>
                <w:color w:val="auto"/>
              </w:rPr>
            </w:pPr>
            <w:r w:rsidRPr="00FB6355">
              <w:t>307 500,00</w:t>
            </w:r>
          </w:p>
        </w:tc>
        <w:tc>
          <w:tcPr>
            <w:tcW w:w="1362" w:type="dxa"/>
            <w:shd w:val="clear" w:color="auto" w:fill="FFFFFF"/>
          </w:tcPr>
          <w:p w14:paraId="2E5B6514" w14:textId="77777777" w:rsidR="00AE5549" w:rsidRPr="002D5DB9" w:rsidRDefault="00AE5549" w:rsidP="00757AC5">
            <w:pPr>
              <w:pStyle w:val="TEKSTTABELA"/>
              <w:spacing w:before="40" w:after="40"/>
              <w:ind w:right="217"/>
              <w:jc w:val="right"/>
              <w:rPr>
                <w:color w:val="auto"/>
              </w:rPr>
            </w:pPr>
            <w:r w:rsidRPr="00FB6355">
              <w:t>607 500,00</w:t>
            </w:r>
          </w:p>
        </w:tc>
        <w:tc>
          <w:tcPr>
            <w:tcW w:w="1362" w:type="dxa"/>
            <w:shd w:val="clear" w:color="auto" w:fill="FFFFFF"/>
          </w:tcPr>
          <w:p w14:paraId="034178CD" w14:textId="77777777" w:rsidR="00AE5549" w:rsidRPr="002D5DB9" w:rsidRDefault="00AE5549" w:rsidP="00757AC5">
            <w:pPr>
              <w:pStyle w:val="TEKSTTABELA"/>
              <w:spacing w:before="40" w:after="40"/>
              <w:ind w:right="217"/>
              <w:jc w:val="right"/>
              <w:rPr>
                <w:color w:val="auto"/>
              </w:rPr>
            </w:pPr>
            <w:r w:rsidRPr="00FB6355">
              <w:t>525 995,04</w:t>
            </w:r>
          </w:p>
        </w:tc>
        <w:tc>
          <w:tcPr>
            <w:tcW w:w="1362" w:type="dxa"/>
            <w:shd w:val="clear" w:color="auto" w:fill="FFFFFF"/>
          </w:tcPr>
          <w:p w14:paraId="01C3FD5C" w14:textId="77777777" w:rsidR="00AE5549" w:rsidRPr="002D5DB9" w:rsidRDefault="00AE5549" w:rsidP="00757AC5">
            <w:pPr>
              <w:pStyle w:val="TEKSTTABELA"/>
              <w:spacing w:before="40" w:after="40"/>
              <w:ind w:right="217"/>
              <w:jc w:val="right"/>
              <w:rPr>
                <w:color w:val="auto"/>
              </w:rPr>
            </w:pPr>
            <w:r w:rsidRPr="00FB6355">
              <w:t>86,6%</w:t>
            </w:r>
          </w:p>
        </w:tc>
        <w:tc>
          <w:tcPr>
            <w:tcW w:w="1363" w:type="dxa"/>
            <w:shd w:val="clear" w:color="auto" w:fill="FFFFFF"/>
          </w:tcPr>
          <w:p w14:paraId="56DB5E55" w14:textId="77777777" w:rsidR="00AE5549" w:rsidRPr="002D5DB9" w:rsidRDefault="00AE5549" w:rsidP="00757AC5">
            <w:pPr>
              <w:pStyle w:val="TEKSTTABELA"/>
              <w:spacing w:before="40" w:after="40"/>
              <w:ind w:right="217"/>
              <w:jc w:val="right"/>
              <w:rPr>
                <w:color w:val="auto"/>
              </w:rPr>
            </w:pPr>
            <w:r w:rsidRPr="00FB6355">
              <w:t>4,5%</w:t>
            </w:r>
          </w:p>
        </w:tc>
      </w:tr>
      <w:tr w:rsidR="00AE5549" w:rsidRPr="002D5DB9" w14:paraId="6938DD7F" w14:textId="77777777" w:rsidTr="00757AC5">
        <w:trPr>
          <w:jc w:val="center"/>
        </w:trPr>
        <w:tc>
          <w:tcPr>
            <w:tcW w:w="730" w:type="dxa"/>
            <w:shd w:val="clear" w:color="auto" w:fill="FFFFFF"/>
          </w:tcPr>
          <w:p w14:paraId="0896DFCC" w14:textId="77777777" w:rsidR="00AE5549" w:rsidRPr="002D5DB9" w:rsidRDefault="00AE5549" w:rsidP="00AE5549">
            <w:pPr>
              <w:pStyle w:val="TEKSTTABELA"/>
              <w:numPr>
                <w:ilvl w:val="0"/>
                <w:numId w:val="32"/>
              </w:numPr>
              <w:spacing w:before="40" w:after="40"/>
              <w:jc w:val="center"/>
              <w:rPr>
                <w:color w:val="auto"/>
              </w:rPr>
            </w:pPr>
            <w:r w:rsidRPr="002D5DB9">
              <w:rPr>
                <w:color w:val="auto"/>
              </w:rPr>
              <w:t>39</w:t>
            </w:r>
          </w:p>
        </w:tc>
        <w:tc>
          <w:tcPr>
            <w:tcW w:w="7104" w:type="dxa"/>
            <w:shd w:val="clear" w:color="auto" w:fill="FFFFFF"/>
          </w:tcPr>
          <w:p w14:paraId="1F145074" w14:textId="77777777" w:rsidR="00AE5549" w:rsidRPr="002D5DB9" w:rsidRDefault="00AE5549" w:rsidP="00757AC5">
            <w:pPr>
              <w:pStyle w:val="TEKSTTABELA"/>
              <w:spacing w:before="20" w:after="20"/>
              <w:rPr>
                <w:color w:val="auto"/>
              </w:rPr>
            </w:pPr>
            <w:r w:rsidRPr="00FB6355">
              <w:t>Budowa dróg rowerowych w Gminie Wiejskiej i Miejskiej Świdnica w celu redukcji niskiej emisji</w:t>
            </w:r>
          </w:p>
        </w:tc>
        <w:tc>
          <w:tcPr>
            <w:tcW w:w="1362" w:type="dxa"/>
            <w:shd w:val="clear" w:color="auto" w:fill="FFFFFF"/>
          </w:tcPr>
          <w:p w14:paraId="695F4695" w14:textId="77777777" w:rsidR="00AE5549" w:rsidRPr="002D5DB9" w:rsidRDefault="00AE5549" w:rsidP="00757AC5">
            <w:pPr>
              <w:pStyle w:val="TEKSTTABELA"/>
              <w:spacing w:before="40" w:after="40"/>
              <w:ind w:right="217"/>
              <w:jc w:val="right"/>
              <w:rPr>
                <w:color w:val="auto"/>
              </w:rPr>
            </w:pPr>
            <w:r w:rsidRPr="00FB6355">
              <w:t>0,00</w:t>
            </w:r>
          </w:p>
        </w:tc>
        <w:tc>
          <w:tcPr>
            <w:tcW w:w="1362" w:type="dxa"/>
            <w:shd w:val="clear" w:color="auto" w:fill="FFFFFF"/>
          </w:tcPr>
          <w:p w14:paraId="0723B72C" w14:textId="77777777" w:rsidR="00AE5549" w:rsidRPr="002D5DB9" w:rsidRDefault="00AE5549" w:rsidP="00757AC5">
            <w:pPr>
              <w:pStyle w:val="TEKSTTABELA"/>
              <w:spacing w:before="40" w:after="40"/>
              <w:ind w:right="217"/>
              <w:jc w:val="right"/>
              <w:rPr>
                <w:color w:val="auto"/>
              </w:rPr>
            </w:pPr>
            <w:r w:rsidRPr="00FB6355">
              <w:t>5 000,00</w:t>
            </w:r>
          </w:p>
        </w:tc>
        <w:tc>
          <w:tcPr>
            <w:tcW w:w="1362" w:type="dxa"/>
            <w:shd w:val="clear" w:color="auto" w:fill="FFFFFF"/>
          </w:tcPr>
          <w:p w14:paraId="0036BBD3" w14:textId="77777777" w:rsidR="00AE5549" w:rsidRPr="002D5DB9" w:rsidRDefault="00AE5549" w:rsidP="00757AC5">
            <w:pPr>
              <w:pStyle w:val="TEKSTTABELA"/>
              <w:spacing w:before="40" w:after="40"/>
              <w:ind w:right="217"/>
              <w:jc w:val="right"/>
              <w:rPr>
                <w:color w:val="auto"/>
              </w:rPr>
            </w:pPr>
            <w:r w:rsidRPr="00FB6355">
              <w:t>1 014,75</w:t>
            </w:r>
          </w:p>
        </w:tc>
        <w:tc>
          <w:tcPr>
            <w:tcW w:w="1362" w:type="dxa"/>
            <w:shd w:val="clear" w:color="auto" w:fill="FFFFFF"/>
          </w:tcPr>
          <w:p w14:paraId="4ED040E7" w14:textId="77777777" w:rsidR="00AE5549" w:rsidRPr="002D5DB9" w:rsidRDefault="00AE5549" w:rsidP="00757AC5">
            <w:pPr>
              <w:pStyle w:val="TEKSTTABELA"/>
              <w:spacing w:before="40" w:after="40"/>
              <w:ind w:right="217"/>
              <w:jc w:val="right"/>
              <w:rPr>
                <w:color w:val="auto"/>
              </w:rPr>
            </w:pPr>
            <w:r w:rsidRPr="00FB6355">
              <w:t>20,3%</w:t>
            </w:r>
          </w:p>
        </w:tc>
        <w:tc>
          <w:tcPr>
            <w:tcW w:w="1363" w:type="dxa"/>
            <w:shd w:val="clear" w:color="auto" w:fill="FFFFFF"/>
          </w:tcPr>
          <w:p w14:paraId="2656C10D" w14:textId="77777777" w:rsidR="00AE5549" w:rsidRPr="002D5DB9" w:rsidRDefault="00AE5549" w:rsidP="00757AC5">
            <w:pPr>
              <w:pStyle w:val="TEKSTTABELA"/>
              <w:spacing w:before="40" w:after="40"/>
              <w:ind w:right="217"/>
              <w:jc w:val="right"/>
              <w:rPr>
                <w:color w:val="auto"/>
              </w:rPr>
            </w:pPr>
            <w:r w:rsidRPr="00FB6355">
              <w:t>0,0%</w:t>
            </w:r>
          </w:p>
        </w:tc>
      </w:tr>
      <w:tr w:rsidR="00AE5549" w:rsidRPr="002D5DB9" w14:paraId="708AA289" w14:textId="77777777" w:rsidTr="00757AC5">
        <w:trPr>
          <w:jc w:val="center"/>
        </w:trPr>
        <w:tc>
          <w:tcPr>
            <w:tcW w:w="730" w:type="dxa"/>
            <w:shd w:val="clear" w:color="auto" w:fill="FFFFFF"/>
          </w:tcPr>
          <w:p w14:paraId="45963FCE"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301AA68A" w14:textId="77777777" w:rsidR="00AE5549" w:rsidRPr="00FB6355" w:rsidRDefault="00AE5549" w:rsidP="00757AC5">
            <w:pPr>
              <w:pStyle w:val="TEKSTTABELA"/>
              <w:spacing w:before="20" w:after="20"/>
            </w:pPr>
            <w:r w:rsidRPr="00A3476D">
              <w:t>Wymiana wysokoemisyjnych źródeł ciepła w budynkach i lokalach mieszkalnych na terenie wybranych gmin Aglomeracji Wałbrzyskiej</w:t>
            </w:r>
          </w:p>
        </w:tc>
        <w:tc>
          <w:tcPr>
            <w:tcW w:w="1362" w:type="dxa"/>
            <w:shd w:val="clear" w:color="auto" w:fill="FFFFFF"/>
          </w:tcPr>
          <w:p w14:paraId="0973DAC5" w14:textId="77777777" w:rsidR="00AE5549" w:rsidRPr="00FB6355" w:rsidRDefault="00AE5549" w:rsidP="00757AC5">
            <w:pPr>
              <w:pStyle w:val="TEKSTTABELA"/>
              <w:spacing w:before="40" w:after="40"/>
              <w:ind w:right="217"/>
              <w:jc w:val="right"/>
            </w:pPr>
            <w:r w:rsidRPr="00A3476D">
              <w:t>0</w:t>
            </w:r>
          </w:p>
        </w:tc>
        <w:tc>
          <w:tcPr>
            <w:tcW w:w="1362" w:type="dxa"/>
            <w:shd w:val="clear" w:color="auto" w:fill="FFFFFF"/>
          </w:tcPr>
          <w:p w14:paraId="3C9C7ADA" w14:textId="77777777" w:rsidR="00AE5549" w:rsidRPr="00FB6355" w:rsidRDefault="00AE5549" w:rsidP="00757AC5">
            <w:pPr>
              <w:pStyle w:val="TEKSTTABELA"/>
              <w:spacing w:before="40" w:after="40"/>
              <w:ind w:right="217"/>
              <w:jc w:val="right"/>
            </w:pPr>
            <w:r w:rsidRPr="00A3476D">
              <w:t>181</w:t>
            </w:r>
            <w:r>
              <w:t xml:space="preserve"> </w:t>
            </w:r>
            <w:r w:rsidRPr="00A3476D">
              <w:t>900</w:t>
            </w:r>
          </w:p>
        </w:tc>
        <w:tc>
          <w:tcPr>
            <w:tcW w:w="1362" w:type="dxa"/>
            <w:shd w:val="clear" w:color="auto" w:fill="FFFFFF"/>
          </w:tcPr>
          <w:p w14:paraId="5A21DB61" w14:textId="77777777" w:rsidR="00AE5549" w:rsidRPr="00FB6355" w:rsidRDefault="00AE5549" w:rsidP="00757AC5">
            <w:pPr>
              <w:pStyle w:val="TEKSTTABELA"/>
              <w:spacing w:before="40" w:after="40"/>
              <w:ind w:right="217"/>
              <w:jc w:val="right"/>
            </w:pPr>
            <w:r w:rsidRPr="00A3476D">
              <w:t>0</w:t>
            </w:r>
          </w:p>
        </w:tc>
        <w:tc>
          <w:tcPr>
            <w:tcW w:w="1362" w:type="dxa"/>
            <w:shd w:val="clear" w:color="auto" w:fill="FFFFFF"/>
          </w:tcPr>
          <w:p w14:paraId="5FE9FE70" w14:textId="77777777" w:rsidR="00AE5549" w:rsidRPr="00FB6355" w:rsidRDefault="00AE5549" w:rsidP="00757AC5">
            <w:pPr>
              <w:pStyle w:val="TEKSTTABELA"/>
              <w:spacing w:before="40" w:after="40"/>
              <w:ind w:right="217"/>
              <w:jc w:val="right"/>
            </w:pPr>
            <w:r w:rsidRPr="00FB6355">
              <w:t>0,0%</w:t>
            </w:r>
          </w:p>
        </w:tc>
        <w:tc>
          <w:tcPr>
            <w:tcW w:w="1363" w:type="dxa"/>
            <w:shd w:val="clear" w:color="auto" w:fill="FFFFFF"/>
          </w:tcPr>
          <w:p w14:paraId="2ED3059A" w14:textId="77777777" w:rsidR="00AE5549" w:rsidRPr="00FB6355" w:rsidRDefault="00AE5549" w:rsidP="00757AC5">
            <w:pPr>
              <w:pStyle w:val="TEKSTTABELA"/>
              <w:spacing w:before="40" w:after="40"/>
              <w:ind w:right="217"/>
              <w:jc w:val="right"/>
            </w:pPr>
            <w:r w:rsidRPr="00FB6355">
              <w:t>0,0%</w:t>
            </w:r>
          </w:p>
        </w:tc>
      </w:tr>
      <w:tr w:rsidR="00AE5549" w:rsidRPr="002D5DB9" w14:paraId="401F8F56" w14:textId="77777777" w:rsidTr="00757AC5">
        <w:trPr>
          <w:jc w:val="center"/>
        </w:trPr>
        <w:tc>
          <w:tcPr>
            <w:tcW w:w="730" w:type="dxa"/>
            <w:shd w:val="clear" w:color="auto" w:fill="FFFFFF"/>
          </w:tcPr>
          <w:p w14:paraId="118A4773"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00E3CCFD" w14:textId="77777777" w:rsidR="00AE5549" w:rsidRDefault="00AE5549" w:rsidP="00757AC5">
            <w:pPr>
              <w:pStyle w:val="TEKSTTABELA"/>
              <w:spacing w:before="20" w:after="20"/>
            </w:pPr>
            <w:r>
              <w:t xml:space="preserve">Modernizacja oświetlenia w gminie, w tym Sołectwa - 16 500 zł, z czego: </w:t>
            </w:r>
          </w:p>
          <w:p w14:paraId="3E3BC0F4" w14:textId="77777777" w:rsidR="00AE5549" w:rsidRDefault="00AE5549" w:rsidP="00757AC5">
            <w:pPr>
              <w:pStyle w:val="TEKSTTABELA"/>
              <w:spacing w:before="20" w:after="20"/>
            </w:pPr>
            <w:r>
              <w:t xml:space="preserve">Bystrzyca Górna - 3 000 zł, Jagodnik - 3 000 zł, Komorów- 6 000 zł, Krzyżowa - </w:t>
            </w:r>
          </w:p>
          <w:p w14:paraId="15662F94" w14:textId="77777777" w:rsidR="00AE5549" w:rsidRPr="00FB6355" w:rsidRDefault="00AE5549" w:rsidP="00757AC5">
            <w:pPr>
              <w:pStyle w:val="TEKSTTABELA"/>
              <w:spacing w:before="20" w:after="20"/>
            </w:pPr>
            <w:r>
              <w:t>1 500 zł, Lubachów- 3 000 zł.</w:t>
            </w:r>
          </w:p>
        </w:tc>
        <w:tc>
          <w:tcPr>
            <w:tcW w:w="1362" w:type="dxa"/>
            <w:shd w:val="clear" w:color="auto" w:fill="FFFFFF"/>
          </w:tcPr>
          <w:p w14:paraId="0C3C0507" w14:textId="77777777" w:rsidR="00AE5549" w:rsidRPr="00FB6355" w:rsidRDefault="00AE5549" w:rsidP="00757AC5">
            <w:pPr>
              <w:pStyle w:val="TEKSTTABELA"/>
              <w:spacing w:before="40" w:after="40"/>
              <w:ind w:right="217"/>
              <w:jc w:val="right"/>
            </w:pPr>
            <w:r>
              <w:t>366 500,00</w:t>
            </w:r>
          </w:p>
        </w:tc>
        <w:tc>
          <w:tcPr>
            <w:tcW w:w="1362" w:type="dxa"/>
            <w:shd w:val="clear" w:color="auto" w:fill="FFFFFF"/>
          </w:tcPr>
          <w:p w14:paraId="7599A339" w14:textId="77777777" w:rsidR="00AE5549" w:rsidRPr="00FB6355" w:rsidRDefault="00AE5549" w:rsidP="00757AC5">
            <w:pPr>
              <w:pStyle w:val="TEKSTTABELA"/>
              <w:spacing w:before="40" w:after="40"/>
              <w:ind w:right="217"/>
              <w:jc w:val="right"/>
            </w:pPr>
            <w:r>
              <w:t>366 500,00</w:t>
            </w:r>
          </w:p>
        </w:tc>
        <w:tc>
          <w:tcPr>
            <w:tcW w:w="1362" w:type="dxa"/>
            <w:shd w:val="clear" w:color="auto" w:fill="FFFFFF"/>
          </w:tcPr>
          <w:p w14:paraId="2217BF10" w14:textId="77777777" w:rsidR="00AE5549" w:rsidRPr="00FB6355" w:rsidRDefault="00AE5549" w:rsidP="00757AC5">
            <w:pPr>
              <w:pStyle w:val="TEKSTTABELA"/>
              <w:spacing w:before="40" w:after="40"/>
              <w:ind w:right="217"/>
              <w:jc w:val="right"/>
            </w:pPr>
            <w:r>
              <w:t>349 945,11</w:t>
            </w:r>
          </w:p>
        </w:tc>
        <w:tc>
          <w:tcPr>
            <w:tcW w:w="1362" w:type="dxa"/>
            <w:shd w:val="clear" w:color="auto" w:fill="FFFFFF"/>
          </w:tcPr>
          <w:p w14:paraId="04099E4F" w14:textId="77777777" w:rsidR="00AE5549" w:rsidRPr="00FB6355" w:rsidRDefault="00AE5549" w:rsidP="00757AC5">
            <w:pPr>
              <w:pStyle w:val="TEKSTTABELA"/>
              <w:spacing w:before="40" w:after="40"/>
              <w:ind w:right="217"/>
              <w:jc w:val="right"/>
            </w:pPr>
            <w:r>
              <w:t>95,5%</w:t>
            </w:r>
          </w:p>
        </w:tc>
        <w:tc>
          <w:tcPr>
            <w:tcW w:w="1363" w:type="dxa"/>
            <w:shd w:val="clear" w:color="auto" w:fill="FFFFFF"/>
          </w:tcPr>
          <w:p w14:paraId="000AF9D8" w14:textId="77777777" w:rsidR="00AE5549" w:rsidRPr="00FB6355" w:rsidRDefault="00AE5549" w:rsidP="00757AC5">
            <w:pPr>
              <w:pStyle w:val="TEKSTTABELA"/>
              <w:spacing w:before="40" w:after="40"/>
              <w:ind w:right="217"/>
              <w:jc w:val="right"/>
            </w:pPr>
            <w:r>
              <w:t>3,0%</w:t>
            </w:r>
          </w:p>
        </w:tc>
      </w:tr>
      <w:tr w:rsidR="00AE5549" w:rsidRPr="002D5DB9" w14:paraId="26D74E18" w14:textId="77777777" w:rsidTr="00757AC5">
        <w:trPr>
          <w:jc w:val="center"/>
        </w:trPr>
        <w:tc>
          <w:tcPr>
            <w:tcW w:w="730" w:type="dxa"/>
            <w:shd w:val="clear" w:color="auto" w:fill="FFFFFF"/>
          </w:tcPr>
          <w:p w14:paraId="15CAB51B"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1C928C46" w14:textId="77777777" w:rsidR="00AE5549" w:rsidRDefault="00AE5549" w:rsidP="00757AC5">
            <w:pPr>
              <w:pStyle w:val="TEKSTTABELA"/>
              <w:spacing w:before="20" w:after="20"/>
            </w:pPr>
            <w:r>
              <w:t xml:space="preserve">Budowa oświetlenia przejść dla pieszych w miejscowościach Słotwina i Pszenno </w:t>
            </w:r>
          </w:p>
          <w:p w14:paraId="3D1C2D80" w14:textId="77777777" w:rsidR="00AE5549" w:rsidRPr="00FB6355" w:rsidRDefault="00AE5549" w:rsidP="00757AC5">
            <w:pPr>
              <w:pStyle w:val="TEKSTTABELA"/>
              <w:spacing w:before="20" w:after="20"/>
            </w:pPr>
            <w:r>
              <w:t>w ciągu drogi krajowej nr 35</w:t>
            </w:r>
          </w:p>
        </w:tc>
        <w:tc>
          <w:tcPr>
            <w:tcW w:w="1362" w:type="dxa"/>
            <w:shd w:val="clear" w:color="auto" w:fill="FFFFFF"/>
          </w:tcPr>
          <w:p w14:paraId="7D0A59B1" w14:textId="77777777" w:rsidR="00AE5549" w:rsidRPr="00FB6355" w:rsidRDefault="00AE5549" w:rsidP="00757AC5">
            <w:pPr>
              <w:pStyle w:val="TEKSTTABELA"/>
              <w:spacing w:before="40" w:after="40"/>
              <w:ind w:right="217"/>
              <w:jc w:val="right"/>
            </w:pPr>
            <w:r>
              <w:t>250 000,00</w:t>
            </w:r>
          </w:p>
        </w:tc>
        <w:tc>
          <w:tcPr>
            <w:tcW w:w="1362" w:type="dxa"/>
            <w:shd w:val="clear" w:color="auto" w:fill="FFFFFF"/>
          </w:tcPr>
          <w:p w14:paraId="111FE579" w14:textId="77777777" w:rsidR="00AE5549" w:rsidRPr="00FB6355" w:rsidRDefault="00AE5549" w:rsidP="00757AC5">
            <w:pPr>
              <w:pStyle w:val="TEKSTTABELA"/>
              <w:spacing w:before="40" w:after="40"/>
              <w:ind w:right="217"/>
              <w:jc w:val="right"/>
            </w:pPr>
            <w:r>
              <w:t>270 000,00</w:t>
            </w:r>
          </w:p>
        </w:tc>
        <w:tc>
          <w:tcPr>
            <w:tcW w:w="1362" w:type="dxa"/>
            <w:shd w:val="clear" w:color="auto" w:fill="FFFFFF"/>
          </w:tcPr>
          <w:p w14:paraId="0FB30457" w14:textId="77777777" w:rsidR="00AE5549" w:rsidRPr="00FB6355" w:rsidRDefault="00AE5549" w:rsidP="00757AC5">
            <w:pPr>
              <w:pStyle w:val="TEKSTTABELA"/>
              <w:spacing w:before="40" w:after="40"/>
              <w:ind w:right="217"/>
              <w:jc w:val="right"/>
            </w:pPr>
            <w:r>
              <w:t>1 336,05</w:t>
            </w:r>
          </w:p>
        </w:tc>
        <w:tc>
          <w:tcPr>
            <w:tcW w:w="1362" w:type="dxa"/>
            <w:shd w:val="clear" w:color="auto" w:fill="FFFFFF"/>
          </w:tcPr>
          <w:p w14:paraId="61BA259E" w14:textId="77777777" w:rsidR="00AE5549" w:rsidRPr="00FB6355" w:rsidRDefault="00AE5549" w:rsidP="00757AC5">
            <w:pPr>
              <w:pStyle w:val="TEKSTTABELA"/>
              <w:spacing w:before="40" w:after="40"/>
              <w:ind w:right="217"/>
              <w:jc w:val="right"/>
            </w:pPr>
            <w:r>
              <w:t>0,5%</w:t>
            </w:r>
          </w:p>
        </w:tc>
        <w:tc>
          <w:tcPr>
            <w:tcW w:w="1363" w:type="dxa"/>
            <w:shd w:val="clear" w:color="auto" w:fill="FFFFFF"/>
          </w:tcPr>
          <w:p w14:paraId="3D41F817" w14:textId="77777777" w:rsidR="00AE5549" w:rsidRPr="00FB6355" w:rsidRDefault="00AE5549" w:rsidP="00757AC5">
            <w:pPr>
              <w:pStyle w:val="TEKSTTABELA"/>
              <w:spacing w:before="40" w:after="40"/>
              <w:ind w:right="217"/>
              <w:jc w:val="right"/>
            </w:pPr>
            <w:r>
              <w:t>0,0%</w:t>
            </w:r>
          </w:p>
        </w:tc>
      </w:tr>
      <w:tr w:rsidR="00AE5549" w:rsidRPr="002D5DB9" w14:paraId="6030A7F6" w14:textId="77777777" w:rsidTr="00757AC5">
        <w:trPr>
          <w:jc w:val="center"/>
        </w:trPr>
        <w:tc>
          <w:tcPr>
            <w:tcW w:w="730" w:type="dxa"/>
            <w:shd w:val="clear" w:color="auto" w:fill="FFFFFF"/>
          </w:tcPr>
          <w:p w14:paraId="2CDBA9FD" w14:textId="77777777" w:rsidR="00AE5549" w:rsidRPr="002D5DB9" w:rsidRDefault="00AE5549" w:rsidP="00757AC5">
            <w:pPr>
              <w:pStyle w:val="TEKSTTABELA"/>
              <w:spacing w:before="40" w:after="40"/>
              <w:jc w:val="center"/>
              <w:rPr>
                <w:color w:val="auto"/>
              </w:rPr>
            </w:pPr>
          </w:p>
        </w:tc>
        <w:tc>
          <w:tcPr>
            <w:tcW w:w="7104" w:type="dxa"/>
            <w:shd w:val="clear" w:color="auto" w:fill="FFFFFF"/>
            <w:vAlign w:val="bottom"/>
          </w:tcPr>
          <w:p w14:paraId="02151C64" w14:textId="77777777" w:rsidR="00AE5549" w:rsidRPr="002D5DB9" w:rsidRDefault="00AE5549" w:rsidP="00757AC5">
            <w:pPr>
              <w:pStyle w:val="TEKSTTABELA"/>
              <w:spacing w:before="20" w:after="20"/>
              <w:rPr>
                <w:b/>
                <w:color w:val="auto"/>
              </w:rPr>
            </w:pPr>
            <w:r w:rsidRPr="002D5DB9">
              <w:rPr>
                <w:b/>
                <w:color w:val="auto"/>
              </w:rPr>
              <w:t>RAZEM DZIAŁ 900 – Gospodarka komunalna i ochrona środowiska</w:t>
            </w:r>
          </w:p>
        </w:tc>
        <w:tc>
          <w:tcPr>
            <w:tcW w:w="1362" w:type="dxa"/>
            <w:shd w:val="clear" w:color="auto" w:fill="FFFFFF"/>
            <w:vAlign w:val="center"/>
          </w:tcPr>
          <w:p w14:paraId="7EEED4C2" w14:textId="77777777" w:rsidR="00AE5549" w:rsidRPr="002D5DB9" w:rsidRDefault="00AE5549" w:rsidP="00757AC5">
            <w:pPr>
              <w:pStyle w:val="TEKSTTABELA"/>
              <w:spacing w:before="40" w:after="40"/>
              <w:ind w:right="217"/>
              <w:jc w:val="right"/>
              <w:rPr>
                <w:b/>
                <w:color w:val="auto"/>
              </w:rPr>
            </w:pPr>
            <w:r>
              <w:rPr>
                <w:b/>
                <w:color w:val="auto"/>
              </w:rPr>
              <w:t>1</w:t>
            </w:r>
            <w:r w:rsidRPr="002D5DB9">
              <w:rPr>
                <w:b/>
                <w:color w:val="auto"/>
              </w:rPr>
              <w:t> </w:t>
            </w:r>
            <w:r>
              <w:rPr>
                <w:b/>
                <w:color w:val="auto"/>
              </w:rPr>
              <w:t>469</w:t>
            </w:r>
            <w:r w:rsidRPr="002D5DB9">
              <w:rPr>
                <w:b/>
                <w:color w:val="auto"/>
              </w:rPr>
              <w:t xml:space="preserve"> 0</w:t>
            </w:r>
            <w:r>
              <w:rPr>
                <w:b/>
                <w:color w:val="auto"/>
              </w:rPr>
              <w:t>00</w:t>
            </w:r>
            <w:r w:rsidRPr="002D5DB9">
              <w:rPr>
                <w:b/>
                <w:color w:val="auto"/>
              </w:rPr>
              <w:t>,00</w:t>
            </w:r>
          </w:p>
        </w:tc>
        <w:tc>
          <w:tcPr>
            <w:tcW w:w="1362" w:type="dxa"/>
            <w:shd w:val="clear" w:color="auto" w:fill="FFFFFF"/>
            <w:vAlign w:val="center"/>
          </w:tcPr>
          <w:p w14:paraId="2B650BAB" w14:textId="77777777" w:rsidR="00AE5549" w:rsidRPr="002D5DB9" w:rsidRDefault="00AE5549" w:rsidP="00757AC5">
            <w:pPr>
              <w:pStyle w:val="TEKSTTABELA"/>
              <w:spacing w:before="40" w:after="40"/>
              <w:ind w:right="217"/>
              <w:jc w:val="right"/>
              <w:rPr>
                <w:b/>
                <w:color w:val="auto"/>
              </w:rPr>
            </w:pPr>
            <w:r>
              <w:rPr>
                <w:b/>
                <w:color w:val="auto"/>
              </w:rPr>
              <w:t>1</w:t>
            </w:r>
            <w:r w:rsidRPr="002D5DB9">
              <w:rPr>
                <w:b/>
                <w:color w:val="auto"/>
              </w:rPr>
              <w:t> </w:t>
            </w:r>
            <w:r>
              <w:rPr>
                <w:b/>
                <w:color w:val="auto"/>
              </w:rPr>
              <w:t>984</w:t>
            </w:r>
            <w:r w:rsidRPr="002D5DB9">
              <w:rPr>
                <w:b/>
                <w:color w:val="auto"/>
              </w:rPr>
              <w:t> 5</w:t>
            </w:r>
            <w:r>
              <w:rPr>
                <w:b/>
                <w:color w:val="auto"/>
              </w:rPr>
              <w:t>10</w:t>
            </w:r>
            <w:r w:rsidRPr="002D5DB9">
              <w:rPr>
                <w:b/>
                <w:color w:val="auto"/>
              </w:rPr>
              <w:t>,00</w:t>
            </w:r>
          </w:p>
        </w:tc>
        <w:tc>
          <w:tcPr>
            <w:tcW w:w="1362" w:type="dxa"/>
            <w:shd w:val="clear" w:color="auto" w:fill="FFFFFF"/>
            <w:vAlign w:val="center"/>
          </w:tcPr>
          <w:p w14:paraId="5E7D6CF8" w14:textId="77777777" w:rsidR="00AE5549" w:rsidRPr="002D5DB9" w:rsidRDefault="00AE5549" w:rsidP="00757AC5">
            <w:pPr>
              <w:pStyle w:val="TEKSTTABELA"/>
              <w:spacing w:before="40" w:after="40"/>
              <w:ind w:right="217"/>
              <w:jc w:val="right"/>
              <w:rPr>
                <w:b/>
                <w:color w:val="auto"/>
              </w:rPr>
            </w:pPr>
            <w:r>
              <w:rPr>
                <w:b/>
                <w:color w:val="auto"/>
              </w:rPr>
              <w:t>1</w:t>
            </w:r>
            <w:r w:rsidRPr="002D5DB9">
              <w:rPr>
                <w:b/>
                <w:color w:val="auto"/>
              </w:rPr>
              <w:t> </w:t>
            </w:r>
            <w:r>
              <w:rPr>
                <w:b/>
                <w:color w:val="auto"/>
              </w:rPr>
              <w:t>128</w:t>
            </w:r>
            <w:r w:rsidRPr="002D5DB9">
              <w:rPr>
                <w:b/>
                <w:color w:val="auto"/>
              </w:rPr>
              <w:t> </w:t>
            </w:r>
            <w:r>
              <w:rPr>
                <w:b/>
                <w:color w:val="auto"/>
              </w:rPr>
              <w:t>728</w:t>
            </w:r>
            <w:r w:rsidRPr="002D5DB9">
              <w:rPr>
                <w:b/>
                <w:color w:val="auto"/>
              </w:rPr>
              <w:t>,</w:t>
            </w:r>
            <w:r>
              <w:rPr>
                <w:b/>
                <w:color w:val="auto"/>
              </w:rPr>
              <w:t>74</w:t>
            </w:r>
          </w:p>
        </w:tc>
        <w:tc>
          <w:tcPr>
            <w:tcW w:w="1362" w:type="dxa"/>
            <w:shd w:val="clear" w:color="auto" w:fill="FFFFFF"/>
            <w:vAlign w:val="center"/>
          </w:tcPr>
          <w:p w14:paraId="0CCA5BBC" w14:textId="77777777" w:rsidR="00AE5549" w:rsidRPr="002D5DB9" w:rsidRDefault="00AE5549" w:rsidP="00757AC5">
            <w:pPr>
              <w:pStyle w:val="TEKSTTABELA"/>
              <w:spacing w:before="40" w:after="40"/>
              <w:ind w:right="217"/>
              <w:jc w:val="right"/>
              <w:rPr>
                <w:b/>
                <w:color w:val="auto"/>
              </w:rPr>
            </w:pPr>
            <w:r>
              <w:rPr>
                <w:b/>
                <w:color w:val="auto"/>
              </w:rPr>
              <w:t>56</w:t>
            </w:r>
            <w:r w:rsidRPr="002D5DB9">
              <w:rPr>
                <w:b/>
                <w:color w:val="auto"/>
              </w:rPr>
              <w:t>,</w:t>
            </w:r>
            <w:r>
              <w:rPr>
                <w:b/>
                <w:color w:val="auto"/>
              </w:rPr>
              <w:t>9</w:t>
            </w:r>
            <w:r w:rsidRPr="002D5DB9">
              <w:rPr>
                <w:b/>
                <w:color w:val="auto"/>
              </w:rPr>
              <w:t>%</w:t>
            </w:r>
          </w:p>
        </w:tc>
        <w:tc>
          <w:tcPr>
            <w:tcW w:w="1363" w:type="dxa"/>
            <w:shd w:val="clear" w:color="auto" w:fill="FFFFFF"/>
            <w:vAlign w:val="center"/>
          </w:tcPr>
          <w:p w14:paraId="4A2DF584" w14:textId="77777777" w:rsidR="00AE5549" w:rsidRPr="002D5DB9" w:rsidRDefault="00AE5549" w:rsidP="00757AC5">
            <w:pPr>
              <w:pStyle w:val="TEKSTTABELA"/>
              <w:spacing w:before="40" w:after="40"/>
              <w:ind w:right="217"/>
              <w:jc w:val="right"/>
              <w:rPr>
                <w:b/>
                <w:color w:val="auto"/>
              </w:rPr>
            </w:pPr>
            <w:r>
              <w:rPr>
                <w:b/>
                <w:color w:val="auto"/>
              </w:rPr>
              <w:t>9</w:t>
            </w:r>
            <w:r w:rsidRPr="002D5DB9">
              <w:rPr>
                <w:b/>
                <w:color w:val="auto"/>
              </w:rPr>
              <w:t>,</w:t>
            </w:r>
            <w:r>
              <w:rPr>
                <w:b/>
                <w:color w:val="auto"/>
              </w:rPr>
              <w:t>7</w:t>
            </w:r>
            <w:r w:rsidRPr="002D5DB9">
              <w:rPr>
                <w:b/>
                <w:color w:val="auto"/>
              </w:rPr>
              <w:t>%</w:t>
            </w:r>
          </w:p>
        </w:tc>
      </w:tr>
      <w:tr w:rsidR="00AE5549" w:rsidRPr="002D5DB9" w14:paraId="34995E25" w14:textId="77777777" w:rsidTr="00757AC5">
        <w:trPr>
          <w:jc w:val="center"/>
        </w:trPr>
        <w:tc>
          <w:tcPr>
            <w:tcW w:w="730" w:type="dxa"/>
            <w:shd w:val="clear" w:color="auto" w:fill="FFFFFF"/>
          </w:tcPr>
          <w:p w14:paraId="45A86E7F" w14:textId="77777777" w:rsidR="00AE5549" w:rsidRPr="002D5DB9" w:rsidRDefault="00AE5549" w:rsidP="00AE5549">
            <w:pPr>
              <w:pStyle w:val="TEKSTTABELA"/>
              <w:numPr>
                <w:ilvl w:val="0"/>
                <w:numId w:val="32"/>
              </w:numPr>
              <w:spacing w:before="40" w:after="40"/>
              <w:jc w:val="center"/>
              <w:rPr>
                <w:color w:val="auto"/>
              </w:rPr>
            </w:pPr>
            <w:r w:rsidRPr="002D5DB9">
              <w:rPr>
                <w:color w:val="auto"/>
              </w:rPr>
              <w:t>40</w:t>
            </w:r>
          </w:p>
        </w:tc>
        <w:tc>
          <w:tcPr>
            <w:tcW w:w="7104" w:type="dxa"/>
            <w:shd w:val="clear" w:color="auto" w:fill="FFFFFF"/>
          </w:tcPr>
          <w:p w14:paraId="69A3C7B7" w14:textId="77777777" w:rsidR="00AE5549" w:rsidRPr="002D5DB9" w:rsidRDefault="00AE5549" w:rsidP="00757AC5">
            <w:pPr>
              <w:pStyle w:val="TEKSTTABELA"/>
              <w:spacing w:before="20" w:after="20"/>
              <w:rPr>
                <w:color w:val="auto"/>
              </w:rPr>
            </w:pPr>
            <w:r w:rsidRPr="003656F5">
              <w:t xml:space="preserve">Dotacja dla </w:t>
            </w:r>
            <w:proofErr w:type="spellStart"/>
            <w:r w:rsidRPr="003656F5">
              <w:t>GOKSiR</w:t>
            </w:r>
            <w:proofErr w:type="spellEnd"/>
            <w:r w:rsidRPr="003656F5">
              <w:t xml:space="preserve"> na budowę wiaty (zadaszenie) przy świetlicy wiejskiej - FS wsi Bojanice (§6220)</w:t>
            </w:r>
          </w:p>
        </w:tc>
        <w:tc>
          <w:tcPr>
            <w:tcW w:w="1362" w:type="dxa"/>
            <w:shd w:val="clear" w:color="auto" w:fill="FFFFFF"/>
          </w:tcPr>
          <w:p w14:paraId="4B319F8E" w14:textId="77777777" w:rsidR="00AE5549" w:rsidRPr="002D5DB9" w:rsidRDefault="00AE5549" w:rsidP="00757AC5">
            <w:pPr>
              <w:pStyle w:val="TEKSTTABELA"/>
              <w:spacing w:before="40" w:after="40"/>
              <w:ind w:right="217"/>
              <w:jc w:val="right"/>
              <w:rPr>
                <w:color w:val="auto"/>
              </w:rPr>
            </w:pPr>
            <w:r w:rsidRPr="003656F5">
              <w:t>12 000,00</w:t>
            </w:r>
          </w:p>
        </w:tc>
        <w:tc>
          <w:tcPr>
            <w:tcW w:w="1362" w:type="dxa"/>
            <w:shd w:val="clear" w:color="auto" w:fill="FFFFFF"/>
          </w:tcPr>
          <w:p w14:paraId="49C2EFE4" w14:textId="77777777" w:rsidR="00AE5549" w:rsidRPr="002D5DB9" w:rsidRDefault="00AE5549" w:rsidP="00757AC5">
            <w:pPr>
              <w:pStyle w:val="TEKSTTABELA"/>
              <w:spacing w:before="40" w:after="40"/>
              <w:ind w:right="217"/>
              <w:jc w:val="right"/>
              <w:rPr>
                <w:color w:val="auto"/>
              </w:rPr>
            </w:pPr>
            <w:r w:rsidRPr="003656F5">
              <w:t>12 000,00</w:t>
            </w:r>
          </w:p>
        </w:tc>
        <w:tc>
          <w:tcPr>
            <w:tcW w:w="1362" w:type="dxa"/>
            <w:shd w:val="clear" w:color="auto" w:fill="FFFFFF"/>
          </w:tcPr>
          <w:p w14:paraId="5679C77B" w14:textId="77777777" w:rsidR="00AE5549" w:rsidRPr="002D5DB9" w:rsidRDefault="00AE5549" w:rsidP="00757AC5">
            <w:pPr>
              <w:pStyle w:val="TEKSTTABELA"/>
              <w:spacing w:before="40" w:after="40"/>
              <w:ind w:right="217"/>
              <w:jc w:val="right"/>
              <w:rPr>
                <w:color w:val="auto"/>
              </w:rPr>
            </w:pPr>
            <w:r w:rsidRPr="003656F5">
              <w:t>11 971,63</w:t>
            </w:r>
          </w:p>
        </w:tc>
        <w:tc>
          <w:tcPr>
            <w:tcW w:w="1362" w:type="dxa"/>
            <w:shd w:val="clear" w:color="auto" w:fill="FFFFFF"/>
          </w:tcPr>
          <w:p w14:paraId="18E6A8BB" w14:textId="77777777" w:rsidR="00AE5549" w:rsidRPr="002D5DB9" w:rsidRDefault="00AE5549" w:rsidP="00757AC5">
            <w:pPr>
              <w:pStyle w:val="TEKSTTABELA"/>
              <w:spacing w:before="40" w:after="40"/>
              <w:ind w:right="217"/>
              <w:jc w:val="right"/>
              <w:rPr>
                <w:color w:val="auto"/>
              </w:rPr>
            </w:pPr>
            <w:r w:rsidRPr="003656F5">
              <w:t>99,8%</w:t>
            </w:r>
          </w:p>
        </w:tc>
        <w:tc>
          <w:tcPr>
            <w:tcW w:w="1363" w:type="dxa"/>
            <w:shd w:val="clear" w:color="auto" w:fill="FFFFFF"/>
          </w:tcPr>
          <w:p w14:paraId="63E3C8C0" w14:textId="77777777" w:rsidR="00AE5549" w:rsidRPr="002D5DB9" w:rsidRDefault="00AE5549" w:rsidP="00757AC5">
            <w:pPr>
              <w:pStyle w:val="TEKSTTABELA"/>
              <w:spacing w:before="40" w:after="40"/>
              <w:ind w:right="217"/>
              <w:jc w:val="right"/>
              <w:rPr>
                <w:color w:val="auto"/>
              </w:rPr>
            </w:pPr>
            <w:r w:rsidRPr="003656F5">
              <w:t>0,1%</w:t>
            </w:r>
          </w:p>
        </w:tc>
      </w:tr>
      <w:tr w:rsidR="00AE5549" w:rsidRPr="002D5DB9" w14:paraId="27A4533E" w14:textId="77777777" w:rsidTr="00757AC5">
        <w:trPr>
          <w:jc w:val="center"/>
        </w:trPr>
        <w:tc>
          <w:tcPr>
            <w:tcW w:w="730" w:type="dxa"/>
            <w:shd w:val="clear" w:color="auto" w:fill="FFFFFF"/>
          </w:tcPr>
          <w:p w14:paraId="7ABD7699" w14:textId="77777777" w:rsidR="00AE5549" w:rsidRPr="002D5DB9" w:rsidRDefault="00AE5549" w:rsidP="00AE5549">
            <w:pPr>
              <w:pStyle w:val="TEKSTTABELA"/>
              <w:numPr>
                <w:ilvl w:val="0"/>
                <w:numId w:val="32"/>
              </w:numPr>
              <w:spacing w:before="40" w:after="40"/>
              <w:jc w:val="center"/>
              <w:rPr>
                <w:color w:val="auto"/>
              </w:rPr>
            </w:pPr>
            <w:r w:rsidRPr="002D5DB9">
              <w:rPr>
                <w:color w:val="auto"/>
              </w:rPr>
              <w:t>4</w:t>
            </w:r>
            <w:r w:rsidRPr="002D5DB9">
              <w:rPr>
                <w:color w:val="auto"/>
              </w:rPr>
              <w:lastRenderedPageBreak/>
              <w:t>1</w:t>
            </w:r>
          </w:p>
        </w:tc>
        <w:tc>
          <w:tcPr>
            <w:tcW w:w="7104" w:type="dxa"/>
            <w:shd w:val="clear" w:color="auto" w:fill="FFFFFF"/>
          </w:tcPr>
          <w:p w14:paraId="517BBE85" w14:textId="77777777" w:rsidR="00AE5549" w:rsidRPr="002D5DB9" w:rsidRDefault="00AE5549" w:rsidP="00757AC5">
            <w:pPr>
              <w:pStyle w:val="TEKSTTABELA"/>
              <w:spacing w:before="20" w:after="20"/>
              <w:rPr>
                <w:color w:val="auto"/>
              </w:rPr>
            </w:pPr>
            <w:r w:rsidRPr="003656F5">
              <w:lastRenderedPageBreak/>
              <w:t>Dostosowanie obiektu świetlicy wiejskiej w Pszennie do prowadzenia nowych form działalności kulturalnej przez Gminny Ośrodek Kultury, Sportu i Rekreacji w Świdnicy (§ 6220)</w:t>
            </w:r>
          </w:p>
        </w:tc>
        <w:tc>
          <w:tcPr>
            <w:tcW w:w="1362" w:type="dxa"/>
            <w:shd w:val="clear" w:color="auto" w:fill="FFFFFF"/>
          </w:tcPr>
          <w:p w14:paraId="1348E6BC" w14:textId="77777777" w:rsidR="00AE5549" w:rsidRPr="002D5DB9" w:rsidRDefault="00AE5549" w:rsidP="00757AC5">
            <w:pPr>
              <w:pStyle w:val="TEKSTTABELA"/>
              <w:spacing w:before="40" w:after="40"/>
              <w:ind w:right="217"/>
              <w:jc w:val="right"/>
              <w:rPr>
                <w:color w:val="auto"/>
              </w:rPr>
            </w:pPr>
            <w:r w:rsidRPr="003656F5">
              <w:t>150 000,00</w:t>
            </w:r>
          </w:p>
        </w:tc>
        <w:tc>
          <w:tcPr>
            <w:tcW w:w="1362" w:type="dxa"/>
            <w:shd w:val="clear" w:color="auto" w:fill="FFFFFF"/>
          </w:tcPr>
          <w:p w14:paraId="6EC87BC8" w14:textId="77777777" w:rsidR="00AE5549" w:rsidRPr="002D5DB9" w:rsidRDefault="00AE5549" w:rsidP="00757AC5">
            <w:pPr>
              <w:pStyle w:val="TEKSTTABELA"/>
              <w:spacing w:before="40" w:after="40"/>
              <w:ind w:right="217"/>
              <w:jc w:val="right"/>
              <w:rPr>
                <w:color w:val="auto"/>
              </w:rPr>
            </w:pPr>
            <w:r w:rsidRPr="003656F5">
              <w:t>700 000,00</w:t>
            </w:r>
          </w:p>
        </w:tc>
        <w:tc>
          <w:tcPr>
            <w:tcW w:w="1362" w:type="dxa"/>
            <w:shd w:val="clear" w:color="auto" w:fill="FFFFFF"/>
          </w:tcPr>
          <w:p w14:paraId="1C419E6C" w14:textId="77777777" w:rsidR="00AE5549" w:rsidRPr="002D5DB9" w:rsidRDefault="00AE5549" w:rsidP="00757AC5">
            <w:pPr>
              <w:pStyle w:val="TEKSTTABELA"/>
              <w:spacing w:before="40" w:after="40"/>
              <w:ind w:right="217"/>
              <w:jc w:val="right"/>
              <w:rPr>
                <w:color w:val="auto"/>
              </w:rPr>
            </w:pPr>
            <w:r w:rsidRPr="003656F5">
              <w:t>624 164,69</w:t>
            </w:r>
          </w:p>
        </w:tc>
        <w:tc>
          <w:tcPr>
            <w:tcW w:w="1362" w:type="dxa"/>
            <w:shd w:val="clear" w:color="auto" w:fill="FFFFFF"/>
          </w:tcPr>
          <w:p w14:paraId="1C6744F7" w14:textId="77777777" w:rsidR="00AE5549" w:rsidRPr="002D5DB9" w:rsidRDefault="00AE5549" w:rsidP="00757AC5">
            <w:pPr>
              <w:pStyle w:val="TEKSTTABELA"/>
              <w:spacing w:before="40" w:after="40"/>
              <w:ind w:right="217"/>
              <w:jc w:val="right"/>
              <w:rPr>
                <w:color w:val="auto"/>
              </w:rPr>
            </w:pPr>
            <w:r w:rsidRPr="003656F5">
              <w:t>89,2%</w:t>
            </w:r>
          </w:p>
        </w:tc>
        <w:tc>
          <w:tcPr>
            <w:tcW w:w="1363" w:type="dxa"/>
            <w:shd w:val="clear" w:color="auto" w:fill="FFFFFF"/>
          </w:tcPr>
          <w:p w14:paraId="40CD8641" w14:textId="77777777" w:rsidR="00AE5549" w:rsidRPr="002D5DB9" w:rsidRDefault="00AE5549" w:rsidP="00757AC5">
            <w:pPr>
              <w:pStyle w:val="TEKSTTABELA"/>
              <w:spacing w:before="40" w:after="40"/>
              <w:ind w:right="217"/>
              <w:jc w:val="right"/>
              <w:rPr>
                <w:color w:val="auto"/>
              </w:rPr>
            </w:pPr>
            <w:r w:rsidRPr="003656F5">
              <w:t>5,4%</w:t>
            </w:r>
          </w:p>
        </w:tc>
      </w:tr>
      <w:tr w:rsidR="00AE5549" w:rsidRPr="002D5DB9" w14:paraId="5FDCE82F" w14:textId="77777777" w:rsidTr="00757AC5">
        <w:trPr>
          <w:jc w:val="center"/>
        </w:trPr>
        <w:tc>
          <w:tcPr>
            <w:tcW w:w="730" w:type="dxa"/>
            <w:shd w:val="clear" w:color="auto" w:fill="FFFFFF"/>
          </w:tcPr>
          <w:p w14:paraId="661A2D04" w14:textId="77777777" w:rsidR="00AE5549" w:rsidRPr="002D5DB9" w:rsidRDefault="00AE5549" w:rsidP="00AE5549">
            <w:pPr>
              <w:pStyle w:val="TEKSTTABELA"/>
              <w:numPr>
                <w:ilvl w:val="0"/>
                <w:numId w:val="32"/>
              </w:numPr>
              <w:spacing w:before="40" w:after="40"/>
              <w:jc w:val="center"/>
              <w:rPr>
                <w:color w:val="auto"/>
              </w:rPr>
            </w:pPr>
            <w:r w:rsidRPr="002D5DB9">
              <w:rPr>
                <w:color w:val="auto"/>
              </w:rPr>
              <w:t>42</w:t>
            </w:r>
          </w:p>
        </w:tc>
        <w:tc>
          <w:tcPr>
            <w:tcW w:w="7104" w:type="dxa"/>
            <w:shd w:val="clear" w:color="auto" w:fill="FFFFFF"/>
          </w:tcPr>
          <w:p w14:paraId="153DD4D6" w14:textId="77777777" w:rsidR="00AE5549" w:rsidRPr="002D5DB9" w:rsidRDefault="00AE5549" w:rsidP="00757AC5">
            <w:pPr>
              <w:pStyle w:val="TEKSTTABELA"/>
              <w:spacing w:before="20" w:after="20"/>
              <w:rPr>
                <w:color w:val="auto"/>
              </w:rPr>
            </w:pPr>
            <w:r w:rsidRPr="003656F5">
              <w:t>Budowa świetlicy wiejskiej w Gogołowie</w:t>
            </w:r>
          </w:p>
        </w:tc>
        <w:tc>
          <w:tcPr>
            <w:tcW w:w="1362" w:type="dxa"/>
            <w:shd w:val="clear" w:color="auto" w:fill="FFFFFF"/>
          </w:tcPr>
          <w:p w14:paraId="001ADC2E" w14:textId="77777777" w:rsidR="00AE5549" w:rsidRPr="002D5DB9" w:rsidRDefault="00AE5549" w:rsidP="00757AC5">
            <w:pPr>
              <w:pStyle w:val="TEKSTTABELA"/>
              <w:spacing w:before="40" w:after="40"/>
              <w:ind w:right="217"/>
              <w:jc w:val="right"/>
              <w:rPr>
                <w:color w:val="auto"/>
              </w:rPr>
            </w:pPr>
            <w:r w:rsidRPr="003656F5">
              <w:t>774 000,00</w:t>
            </w:r>
          </w:p>
        </w:tc>
        <w:tc>
          <w:tcPr>
            <w:tcW w:w="1362" w:type="dxa"/>
            <w:shd w:val="clear" w:color="auto" w:fill="FFFFFF"/>
          </w:tcPr>
          <w:p w14:paraId="217D7A4C" w14:textId="77777777" w:rsidR="00AE5549" w:rsidRPr="002D5DB9" w:rsidRDefault="00AE5549" w:rsidP="00757AC5">
            <w:pPr>
              <w:pStyle w:val="TEKSTTABELA"/>
              <w:spacing w:before="40" w:after="40"/>
              <w:ind w:right="217"/>
              <w:jc w:val="right"/>
              <w:rPr>
                <w:color w:val="auto"/>
              </w:rPr>
            </w:pPr>
            <w:r w:rsidRPr="003656F5">
              <w:t>934 119,00</w:t>
            </w:r>
          </w:p>
        </w:tc>
        <w:tc>
          <w:tcPr>
            <w:tcW w:w="1362" w:type="dxa"/>
            <w:shd w:val="clear" w:color="auto" w:fill="FFFFFF"/>
          </w:tcPr>
          <w:p w14:paraId="65C9882E" w14:textId="77777777" w:rsidR="00AE5549" w:rsidRPr="002D5DB9" w:rsidRDefault="00AE5549" w:rsidP="00757AC5">
            <w:pPr>
              <w:pStyle w:val="TEKSTTABELA"/>
              <w:spacing w:before="40" w:after="40"/>
              <w:ind w:right="217"/>
              <w:jc w:val="right"/>
              <w:rPr>
                <w:color w:val="auto"/>
              </w:rPr>
            </w:pPr>
            <w:r w:rsidRPr="003656F5">
              <w:t>933 869,35</w:t>
            </w:r>
          </w:p>
        </w:tc>
        <w:tc>
          <w:tcPr>
            <w:tcW w:w="1362" w:type="dxa"/>
            <w:shd w:val="clear" w:color="auto" w:fill="FFFFFF"/>
          </w:tcPr>
          <w:p w14:paraId="7F7A3B60" w14:textId="77777777" w:rsidR="00AE5549" w:rsidRPr="002D5DB9" w:rsidRDefault="00AE5549" w:rsidP="00757AC5">
            <w:pPr>
              <w:pStyle w:val="TEKSTTABELA"/>
              <w:spacing w:before="40" w:after="40"/>
              <w:ind w:right="217"/>
              <w:jc w:val="right"/>
              <w:rPr>
                <w:color w:val="auto"/>
              </w:rPr>
            </w:pPr>
            <w:r w:rsidRPr="003656F5">
              <w:t>100,0%</w:t>
            </w:r>
          </w:p>
        </w:tc>
        <w:tc>
          <w:tcPr>
            <w:tcW w:w="1363" w:type="dxa"/>
            <w:shd w:val="clear" w:color="auto" w:fill="FFFFFF"/>
          </w:tcPr>
          <w:p w14:paraId="0F44DCF2" w14:textId="77777777" w:rsidR="00AE5549" w:rsidRPr="002D5DB9" w:rsidRDefault="00AE5549" w:rsidP="00757AC5">
            <w:pPr>
              <w:pStyle w:val="TEKSTTABELA"/>
              <w:spacing w:before="40" w:after="40"/>
              <w:ind w:right="217"/>
              <w:jc w:val="right"/>
              <w:rPr>
                <w:color w:val="auto"/>
              </w:rPr>
            </w:pPr>
            <w:r w:rsidRPr="003656F5">
              <w:t>8,0%</w:t>
            </w:r>
          </w:p>
        </w:tc>
      </w:tr>
      <w:tr w:rsidR="00AE5549" w:rsidRPr="002D5DB9" w14:paraId="58CF9960" w14:textId="77777777" w:rsidTr="00757AC5">
        <w:trPr>
          <w:jc w:val="center"/>
        </w:trPr>
        <w:tc>
          <w:tcPr>
            <w:tcW w:w="730" w:type="dxa"/>
            <w:shd w:val="clear" w:color="auto" w:fill="FFFFFF"/>
          </w:tcPr>
          <w:p w14:paraId="38C43CB9" w14:textId="77777777" w:rsidR="00AE5549" w:rsidRPr="002D5DB9" w:rsidRDefault="00AE5549" w:rsidP="00AE5549">
            <w:pPr>
              <w:pStyle w:val="TEKSTTABELA"/>
              <w:numPr>
                <w:ilvl w:val="0"/>
                <w:numId w:val="32"/>
              </w:numPr>
              <w:spacing w:before="40" w:after="40"/>
              <w:jc w:val="center"/>
              <w:rPr>
                <w:color w:val="auto"/>
              </w:rPr>
            </w:pPr>
            <w:r w:rsidRPr="002D5DB9">
              <w:rPr>
                <w:color w:val="auto"/>
              </w:rPr>
              <w:t>43</w:t>
            </w:r>
          </w:p>
        </w:tc>
        <w:tc>
          <w:tcPr>
            <w:tcW w:w="7104" w:type="dxa"/>
            <w:shd w:val="clear" w:color="auto" w:fill="FFFFFF"/>
          </w:tcPr>
          <w:p w14:paraId="5B5A6364" w14:textId="77777777" w:rsidR="00AE5549" w:rsidRPr="002D5DB9" w:rsidRDefault="00AE5549" w:rsidP="00757AC5">
            <w:pPr>
              <w:pStyle w:val="TEKSTTABELA"/>
              <w:spacing w:before="20" w:after="20"/>
              <w:rPr>
                <w:color w:val="auto"/>
              </w:rPr>
            </w:pPr>
            <w:r w:rsidRPr="003656F5">
              <w:t>Budowa demonstracyjnego budynku wielofunkcyjnego o znacznie podwyższonych parametrach charakterystyki energetycznej w Gminie Świdnica</w:t>
            </w:r>
          </w:p>
        </w:tc>
        <w:tc>
          <w:tcPr>
            <w:tcW w:w="1362" w:type="dxa"/>
            <w:shd w:val="clear" w:color="auto" w:fill="FFFFFF"/>
          </w:tcPr>
          <w:p w14:paraId="35A3D988" w14:textId="77777777" w:rsidR="00AE5549" w:rsidRPr="002D5DB9" w:rsidRDefault="00AE5549" w:rsidP="00757AC5">
            <w:pPr>
              <w:pStyle w:val="TEKSTTABELA"/>
              <w:spacing w:before="40" w:after="40"/>
              <w:ind w:right="217"/>
              <w:jc w:val="right"/>
              <w:rPr>
                <w:color w:val="auto"/>
              </w:rPr>
            </w:pPr>
            <w:r w:rsidRPr="003656F5">
              <w:t>0,00</w:t>
            </w:r>
          </w:p>
        </w:tc>
        <w:tc>
          <w:tcPr>
            <w:tcW w:w="1362" w:type="dxa"/>
            <w:shd w:val="clear" w:color="auto" w:fill="FFFFFF"/>
          </w:tcPr>
          <w:p w14:paraId="69DD06F4" w14:textId="77777777" w:rsidR="00AE5549" w:rsidRPr="002D5DB9" w:rsidRDefault="00AE5549" w:rsidP="00757AC5">
            <w:pPr>
              <w:pStyle w:val="TEKSTTABELA"/>
              <w:spacing w:before="40" w:after="40"/>
              <w:ind w:right="217"/>
              <w:jc w:val="right"/>
              <w:rPr>
                <w:color w:val="auto"/>
              </w:rPr>
            </w:pPr>
            <w:r w:rsidRPr="003656F5">
              <w:t>50 000,00</w:t>
            </w:r>
          </w:p>
        </w:tc>
        <w:tc>
          <w:tcPr>
            <w:tcW w:w="1362" w:type="dxa"/>
            <w:shd w:val="clear" w:color="auto" w:fill="FFFFFF"/>
          </w:tcPr>
          <w:p w14:paraId="5F60A298" w14:textId="77777777" w:rsidR="00AE5549" w:rsidRPr="002D5DB9" w:rsidRDefault="00AE5549" w:rsidP="00757AC5">
            <w:pPr>
              <w:pStyle w:val="TEKSTTABELA"/>
              <w:spacing w:before="40" w:after="40"/>
              <w:ind w:right="217"/>
              <w:jc w:val="right"/>
              <w:rPr>
                <w:color w:val="auto"/>
              </w:rPr>
            </w:pPr>
            <w:r w:rsidRPr="003656F5">
              <w:t>2 214,00</w:t>
            </w:r>
          </w:p>
        </w:tc>
        <w:tc>
          <w:tcPr>
            <w:tcW w:w="1362" w:type="dxa"/>
            <w:shd w:val="clear" w:color="auto" w:fill="FFFFFF"/>
          </w:tcPr>
          <w:p w14:paraId="194A86E6" w14:textId="77777777" w:rsidR="00AE5549" w:rsidRPr="002D5DB9" w:rsidRDefault="00AE5549" w:rsidP="00757AC5">
            <w:pPr>
              <w:pStyle w:val="TEKSTTABELA"/>
              <w:spacing w:before="40" w:after="40"/>
              <w:ind w:right="217"/>
              <w:jc w:val="right"/>
              <w:rPr>
                <w:color w:val="auto"/>
              </w:rPr>
            </w:pPr>
            <w:r w:rsidRPr="003656F5">
              <w:t>4,4%</w:t>
            </w:r>
          </w:p>
        </w:tc>
        <w:tc>
          <w:tcPr>
            <w:tcW w:w="1363" w:type="dxa"/>
            <w:shd w:val="clear" w:color="auto" w:fill="FFFFFF"/>
          </w:tcPr>
          <w:p w14:paraId="5B25EBB0" w14:textId="77777777" w:rsidR="00AE5549" w:rsidRPr="002D5DB9" w:rsidRDefault="00AE5549" w:rsidP="00757AC5">
            <w:pPr>
              <w:pStyle w:val="TEKSTTABELA"/>
              <w:spacing w:before="40" w:after="40"/>
              <w:ind w:right="217"/>
              <w:jc w:val="right"/>
              <w:rPr>
                <w:color w:val="auto"/>
              </w:rPr>
            </w:pPr>
            <w:r w:rsidRPr="003656F5">
              <w:t>0,0%</w:t>
            </w:r>
          </w:p>
        </w:tc>
      </w:tr>
      <w:tr w:rsidR="00AE5549" w:rsidRPr="002D5DB9" w14:paraId="204E7615" w14:textId="77777777" w:rsidTr="00757AC5">
        <w:trPr>
          <w:trHeight w:val="621"/>
          <w:jc w:val="center"/>
        </w:trPr>
        <w:tc>
          <w:tcPr>
            <w:tcW w:w="730" w:type="dxa"/>
            <w:shd w:val="clear" w:color="auto" w:fill="FFFFFF"/>
          </w:tcPr>
          <w:p w14:paraId="2F3BDAEE" w14:textId="77777777" w:rsidR="00AE5549" w:rsidRPr="002E2142" w:rsidRDefault="00AE5549" w:rsidP="00AE5549">
            <w:pPr>
              <w:pStyle w:val="TEKSTTABELA"/>
              <w:numPr>
                <w:ilvl w:val="0"/>
                <w:numId w:val="32"/>
              </w:numPr>
              <w:spacing w:before="40" w:after="40"/>
              <w:jc w:val="center"/>
              <w:rPr>
                <w:color w:val="auto"/>
              </w:rPr>
            </w:pPr>
            <w:r w:rsidRPr="002D5DB9">
              <w:rPr>
                <w:color w:val="auto"/>
              </w:rPr>
              <w:t>44</w:t>
            </w:r>
          </w:p>
        </w:tc>
        <w:tc>
          <w:tcPr>
            <w:tcW w:w="7104" w:type="dxa"/>
            <w:shd w:val="clear" w:color="auto" w:fill="FFFFFF"/>
          </w:tcPr>
          <w:p w14:paraId="264ABB3F" w14:textId="77777777" w:rsidR="00AE5549" w:rsidRPr="002D5DB9" w:rsidRDefault="00AE5549" w:rsidP="00757AC5">
            <w:pPr>
              <w:pStyle w:val="TEKSTTABELA"/>
              <w:spacing w:before="20" w:after="20"/>
              <w:rPr>
                <w:color w:val="auto"/>
              </w:rPr>
            </w:pPr>
            <w:r w:rsidRPr="003656F5">
              <w:t xml:space="preserve">Dotacja dla </w:t>
            </w:r>
            <w:proofErr w:type="spellStart"/>
            <w:r w:rsidRPr="003656F5">
              <w:t>GOKSiR</w:t>
            </w:r>
            <w:proofErr w:type="spellEnd"/>
            <w:r w:rsidRPr="003656F5">
              <w:t xml:space="preserve"> na inwestycję pn. ""Modernizacja świetlicy wiejskiej </w:t>
            </w:r>
          </w:p>
          <w:p w14:paraId="1BFE311D" w14:textId="77777777" w:rsidR="00AE5549" w:rsidRPr="002D5DB9" w:rsidRDefault="00AE5549" w:rsidP="00757AC5">
            <w:pPr>
              <w:pStyle w:val="TEKSTTABELA"/>
              <w:spacing w:before="20" w:after="20"/>
              <w:rPr>
                <w:color w:val="auto"/>
              </w:rPr>
            </w:pPr>
            <w:r w:rsidRPr="003656F5">
              <w:t>w Witoszowie Górnym"</w:t>
            </w:r>
          </w:p>
        </w:tc>
        <w:tc>
          <w:tcPr>
            <w:tcW w:w="1362" w:type="dxa"/>
            <w:shd w:val="clear" w:color="auto" w:fill="FFFFFF"/>
          </w:tcPr>
          <w:p w14:paraId="01AED51E" w14:textId="77777777" w:rsidR="00AE5549" w:rsidRPr="002D5DB9" w:rsidRDefault="00AE5549" w:rsidP="00757AC5">
            <w:pPr>
              <w:pStyle w:val="TEKSTTABELA"/>
              <w:spacing w:before="40" w:after="40"/>
              <w:ind w:right="217"/>
              <w:jc w:val="right"/>
              <w:rPr>
                <w:color w:val="auto"/>
              </w:rPr>
            </w:pPr>
            <w:r w:rsidRPr="003656F5">
              <w:t>0,00</w:t>
            </w:r>
          </w:p>
        </w:tc>
        <w:tc>
          <w:tcPr>
            <w:tcW w:w="1362" w:type="dxa"/>
            <w:shd w:val="clear" w:color="auto" w:fill="FFFFFF"/>
          </w:tcPr>
          <w:p w14:paraId="2B32A07D" w14:textId="77777777" w:rsidR="00AE5549" w:rsidRPr="002D5DB9" w:rsidRDefault="00AE5549" w:rsidP="00757AC5">
            <w:pPr>
              <w:pStyle w:val="TEKSTTABELA"/>
              <w:spacing w:before="40" w:after="40"/>
              <w:ind w:right="217"/>
              <w:jc w:val="right"/>
              <w:rPr>
                <w:color w:val="auto"/>
              </w:rPr>
            </w:pPr>
            <w:r w:rsidRPr="003656F5">
              <w:t>30 000,00</w:t>
            </w:r>
          </w:p>
        </w:tc>
        <w:tc>
          <w:tcPr>
            <w:tcW w:w="1362" w:type="dxa"/>
            <w:shd w:val="clear" w:color="auto" w:fill="FFFFFF"/>
          </w:tcPr>
          <w:p w14:paraId="5043A4EB" w14:textId="77777777" w:rsidR="00AE5549" w:rsidRPr="002D5DB9" w:rsidRDefault="00AE5549" w:rsidP="00757AC5">
            <w:pPr>
              <w:pStyle w:val="TEKSTTABELA"/>
              <w:spacing w:before="40" w:after="40"/>
              <w:ind w:right="217"/>
              <w:jc w:val="right"/>
              <w:rPr>
                <w:color w:val="auto"/>
              </w:rPr>
            </w:pPr>
            <w:r w:rsidRPr="003656F5">
              <w:t>0,00</w:t>
            </w:r>
          </w:p>
        </w:tc>
        <w:tc>
          <w:tcPr>
            <w:tcW w:w="1362" w:type="dxa"/>
            <w:shd w:val="clear" w:color="auto" w:fill="FFFFFF"/>
          </w:tcPr>
          <w:p w14:paraId="4E1A9D1E" w14:textId="77777777" w:rsidR="00AE5549" w:rsidRPr="002D5DB9" w:rsidRDefault="00AE5549" w:rsidP="00757AC5">
            <w:pPr>
              <w:pStyle w:val="TEKSTTABELA"/>
              <w:spacing w:before="40" w:after="40"/>
              <w:ind w:right="217"/>
              <w:jc w:val="right"/>
              <w:rPr>
                <w:color w:val="auto"/>
              </w:rPr>
            </w:pPr>
            <w:r w:rsidRPr="003656F5">
              <w:t>0,0%</w:t>
            </w:r>
          </w:p>
        </w:tc>
        <w:tc>
          <w:tcPr>
            <w:tcW w:w="1363" w:type="dxa"/>
            <w:shd w:val="clear" w:color="auto" w:fill="FFFFFF"/>
          </w:tcPr>
          <w:p w14:paraId="6E0A6841" w14:textId="77777777" w:rsidR="00AE5549" w:rsidRPr="002D5DB9" w:rsidRDefault="00AE5549" w:rsidP="00757AC5">
            <w:pPr>
              <w:pStyle w:val="TEKSTTABELA"/>
              <w:spacing w:before="40" w:after="40"/>
              <w:ind w:right="217"/>
              <w:jc w:val="right"/>
              <w:rPr>
                <w:color w:val="auto"/>
              </w:rPr>
            </w:pPr>
            <w:r w:rsidRPr="003656F5">
              <w:t>0,0%</w:t>
            </w:r>
          </w:p>
        </w:tc>
      </w:tr>
      <w:tr w:rsidR="00AE5549" w:rsidRPr="002D5DB9" w14:paraId="23D97040" w14:textId="77777777" w:rsidTr="00757AC5">
        <w:trPr>
          <w:trHeight w:val="621"/>
          <w:jc w:val="center"/>
        </w:trPr>
        <w:tc>
          <w:tcPr>
            <w:tcW w:w="730" w:type="dxa"/>
            <w:shd w:val="clear" w:color="auto" w:fill="FFFFFF"/>
          </w:tcPr>
          <w:p w14:paraId="7D14CFD4"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tcPr>
          <w:p w14:paraId="2275EDCE" w14:textId="77777777" w:rsidR="00AE5549" w:rsidRPr="003656F5" w:rsidRDefault="00AE5549" w:rsidP="00757AC5">
            <w:pPr>
              <w:pStyle w:val="TEKSTTABELA"/>
              <w:spacing w:before="20" w:after="20"/>
            </w:pPr>
            <w:r w:rsidRPr="00EC29A1">
              <w:t>Kompleksowa termomodernizacja budynków użyteczności publicznej Gminy Świdnica: świetlicy wiejskiej w Witoszowie Dolnym oraz budynku oświaty i kultury w Bystrzycy Dolnej</w:t>
            </w:r>
          </w:p>
        </w:tc>
        <w:tc>
          <w:tcPr>
            <w:tcW w:w="1362" w:type="dxa"/>
            <w:shd w:val="clear" w:color="auto" w:fill="FFFFFF"/>
          </w:tcPr>
          <w:p w14:paraId="2130BFFE" w14:textId="77777777" w:rsidR="00AE5549" w:rsidRPr="003656F5" w:rsidRDefault="00AE5549" w:rsidP="00757AC5">
            <w:pPr>
              <w:pStyle w:val="TEKSTTABELA"/>
              <w:spacing w:before="40" w:after="40"/>
              <w:ind w:right="217"/>
              <w:jc w:val="right"/>
            </w:pPr>
            <w:r>
              <w:t>0,00</w:t>
            </w:r>
          </w:p>
        </w:tc>
        <w:tc>
          <w:tcPr>
            <w:tcW w:w="1362" w:type="dxa"/>
            <w:shd w:val="clear" w:color="auto" w:fill="FFFFFF"/>
          </w:tcPr>
          <w:p w14:paraId="66424A0A" w14:textId="77777777" w:rsidR="00AE5549" w:rsidRPr="003656F5" w:rsidRDefault="00AE5549" w:rsidP="00757AC5">
            <w:pPr>
              <w:pStyle w:val="TEKSTTABELA"/>
              <w:spacing w:before="40" w:after="40"/>
              <w:ind w:right="217"/>
              <w:jc w:val="right"/>
            </w:pPr>
            <w:r>
              <w:t>81 902,00</w:t>
            </w:r>
          </w:p>
        </w:tc>
        <w:tc>
          <w:tcPr>
            <w:tcW w:w="1362" w:type="dxa"/>
            <w:shd w:val="clear" w:color="auto" w:fill="FFFFFF"/>
          </w:tcPr>
          <w:p w14:paraId="181F4883" w14:textId="77777777" w:rsidR="00AE5549" w:rsidRPr="003656F5" w:rsidRDefault="00AE5549" w:rsidP="00757AC5">
            <w:pPr>
              <w:pStyle w:val="TEKSTTABELA"/>
              <w:spacing w:before="40" w:after="40"/>
              <w:ind w:right="217"/>
              <w:jc w:val="right"/>
            </w:pPr>
            <w:r>
              <w:t>18 969,41</w:t>
            </w:r>
          </w:p>
        </w:tc>
        <w:tc>
          <w:tcPr>
            <w:tcW w:w="1362" w:type="dxa"/>
            <w:shd w:val="clear" w:color="auto" w:fill="FFFFFF"/>
          </w:tcPr>
          <w:p w14:paraId="032D8C21" w14:textId="77777777" w:rsidR="00AE5549" w:rsidRPr="003656F5" w:rsidRDefault="00AE5549" w:rsidP="00757AC5">
            <w:pPr>
              <w:pStyle w:val="TEKSTTABELA"/>
              <w:spacing w:before="40" w:after="40"/>
              <w:ind w:right="217"/>
              <w:jc w:val="right"/>
            </w:pPr>
            <w:r>
              <w:t>23,2%</w:t>
            </w:r>
          </w:p>
        </w:tc>
        <w:tc>
          <w:tcPr>
            <w:tcW w:w="1363" w:type="dxa"/>
            <w:shd w:val="clear" w:color="auto" w:fill="FFFFFF"/>
          </w:tcPr>
          <w:p w14:paraId="05658CDB" w14:textId="77777777" w:rsidR="00AE5549" w:rsidRPr="003656F5" w:rsidRDefault="00AE5549" w:rsidP="00757AC5">
            <w:pPr>
              <w:pStyle w:val="TEKSTTABELA"/>
              <w:spacing w:before="40" w:after="40"/>
              <w:ind w:right="217"/>
              <w:jc w:val="right"/>
            </w:pPr>
            <w:r>
              <w:t>0,2%</w:t>
            </w:r>
          </w:p>
        </w:tc>
      </w:tr>
      <w:tr w:rsidR="00AE5549" w:rsidRPr="002D5DB9" w14:paraId="320040BF" w14:textId="77777777" w:rsidTr="00757AC5">
        <w:trPr>
          <w:jc w:val="center"/>
        </w:trPr>
        <w:tc>
          <w:tcPr>
            <w:tcW w:w="730" w:type="dxa"/>
            <w:shd w:val="clear" w:color="auto" w:fill="FFFFFF"/>
          </w:tcPr>
          <w:p w14:paraId="67B404AE" w14:textId="77777777" w:rsidR="00AE5549" w:rsidRPr="002D5DB9" w:rsidRDefault="00AE5549" w:rsidP="00AE5549">
            <w:pPr>
              <w:pStyle w:val="TEKSTTABELA"/>
              <w:numPr>
                <w:ilvl w:val="0"/>
                <w:numId w:val="32"/>
              </w:numPr>
              <w:spacing w:before="40" w:after="40"/>
              <w:jc w:val="center"/>
              <w:rPr>
                <w:color w:val="auto"/>
              </w:rPr>
            </w:pPr>
          </w:p>
        </w:tc>
        <w:tc>
          <w:tcPr>
            <w:tcW w:w="7104" w:type="dxa"/>
            <w:shd w:val="clear" w:color="auto" w:fill="FFFFFF"/>
            <w:vAlign w:val="bottom"/>
          </w:tcPr>
          <w:p w14:paraId="00247612" w14:textId="77777777" w:rsidR="00AE5549" w:rsidRPr="002D5DB9" w:rsidRDefault="00AE5549" w:rsidP="00757AC5">
            <w:pPr>
              <w:pStyle w:val="TEKSTTABELA"/>
              <w:spacing w:before="20" w:after="20"/>
              <w:rPr>
                <w:b/>
                <w:color w:val="auto"/>
              </w:rPr>
            </w:pPr>
            <w:r w:rsidRPr="002D5DB9">
              <w:rPr>
                <w:b/>
                <w:color w:val="auto"/>
              </w:rPr>
              <w:t>RAZEM DZIAŁ 921 - Kultura i ochrona dziedzictwa narodowego</w:t>
            </w:r>
          </w:p>
        </w:tc>
        <w:tc>
          <w:tcPr>
            <w:tcW w:w="1362" w:type="dxa"/>
            <w:shd w:val="clear" w:color="auto" w:fill="FFFFFF"/>
          </w:tcPr>
          <w:p w14:paraId="11D24D16" w14:textId="77777777" w:rsidR="00AE5549" w:rsidRPr="00EC29A1" w:rsidRDefault="00AE5549" w:rsidP="00757AC5">
            <w:pPr>
              <w:pStyle w:val="TEKSTTABELA"/>
              <w:spacing w:before="40" w:after="40"/>
              <w:ind w:right="217"/>
              <w:jc w:val="right"/>
              <w:rPr>
                <w:b/>
                <w:bCs/>
                <w:color w:val="auto"/>
              </w:rPr>
            </w:pPr>
            <w:r w:rsidRPr="00EC29A1">
              <w:rPr>
                <w:b/>
                <w:bCs/>
              </w:rPr>
              <w:t>936 000,00</w:t>
            </w:r>
          </w:p>
        </w:tc>
        <w:tc>
          <w:tcPr>
            <w:tcW w:w="1362" w:type="dxa"/>
            <w:shd w:val="clear" w:color="auto" w:fill="FFFFFF"/>
          </w:tcPr>
          <w:p w14:paraId="4BE3EF7A" w14:textId="77777777" w:rsidR="00AE5549" w:rsidRPr="00EC29A1" w:rsidRDefault="00AE5549" w:rsidP="00757AC5">
            <w:pPr>
              <w:pStyle w:val="TEKSTTABELA"/>
              <w:spacing w:before="40" w:after="40"/>
              <w:ind w:right="217"/>
              <w:jc w:val="right"/>
              <w:rPr>
                <w:b/>
                <w:bCs/>
                <w:color w:val="auto"/>
              </w:rPr>
            </w:pPr>
            <w:r w:rsidRPr="00EC29A1">
              <w:rPr>
                <w:b/>
                <w:bCs/>
              </w:rPr>
              <w:t>1 808 021,00</w:t>
            </w:r>
          </w:p>
        </w:tc>
        <w:tc>
          <w:tcPr>
            <w:tcW w:w="1362" w:type="dxa"/>
            <w:shd w:val="clear" w:color="auto" w:fill="FFFFFF"/>
          </w:tcPr>
          <w:p w14:paraId="02670328" w14:textId="77777777" w:rsidR="00AE5549" w:rsidRPr="00EC29A1" w:rsidRDefault="00AE5549" w:rsidP="00757AC5">
            <w:pPr>
              <w:pStyle w:val="TEKSTTABELA"/>
              <w:spacing w:before="40" w:after="40"/>
              <w:ind w:right="217"/>
              <w:jc w:val="right"/>
              <w:rPr>
                <w:b/>
                <w:bCs/>
                <w:color w:val="auto"/>
              </w:rPr>
            </w:pPr>
            <w:r w:rsidRPr="00EC29A1">
              <w:rPr>
                <w:b/>
                <w:bCs/>
              </w:rPr>
              <w:t>1 591 189,08</w:t>
            </w:r>
          </w:p>
        </w:tc>
        <w:tc>
          <w:tcPr>
            <w:tcW w:w="1362" w:type="dxa"/>
            <w:shd w:val="clear" w:color="auto" w:fill="FFFFFF"/>
          </w:tcPr>
          <w:p w14:paraId="44F0C76F" w14:textId="77777777" w:rsidR="00AE5549" w:rsidRPr="00EC29A1" w:rsidRDefault="00AE5549" w:rsidP="00757AC5">
            <w:pPr>
              <w:pStyle w:val="TEKSTTABELA"/>
              <w:spacing w:before="40" w:after="40"/>
              <w:ind w:right="217"/>
              <w:jc w:val="right"/>
              <w:rPr>
                <w:b/>
                <w:bCs/>
                <w:color w:val="auto"/>
              </w:rPr>
            </w:pPr>
            <w:r w:rsidRPr="00EC29A1">
              <w:rPr>
                <w:b/>
                <w:bCs/>
              </w:rPr>
              <w:t>88,0%</w:t>
            </w:r>
          </w:p>
        </w:tc>
        <w:tc>
          <w:tcPr>
            <w:tcW w:w="1363" w:type="dxa"/>
            <w:shd w:val="clear" w:color="auto" w:fill="FFFFFF"/>
          </w:tcPr>
          <w:p w14:paraId="641FC61D" w14:textId="77777777" w:rsidR="00AE5549" w:rsidRPr="00EC29A1" w:rsidRDefault="00AE5549" w:rsidP="00757AC5">
            <w:pPr>
              <w:pStyle w:val="TEKSTTABELA"/>
              <w:spacing w:before="40" w:after="40"/>
              <w:ind w:right="217"/>
              <w:jc w:val="right"/>
              <w:rPr>
                <w:b/>
                <w:bCs/>
                <w:color w:val="auto"/>
              </w:rPr>
            </w:pPr>
            <w:r w:rsidRPr="00EC29A1">
              <w:rPr>
                <w:b/>
                <w:bCs/>
              </w:rPr>
              <w:t>13,7%</w:t>
            </w:r>
          </w:p>
        </w:tc>
      </w:tr>
      <w:tr w:rsidR="00AE5549" w:rsidRPr="002D5DB9" w14:paraId="5620BD3E" w14:textId="77777777" w:rsidTr="00757AC5">
        <w:trPr>
          <w:jc w:val="center"/>
        </w:trPr>
        <w:tc>
          <w:tcPr>
            <w:tcW w:w="730" w:type="dxa"/>
            <w:shd w:val="clear" w:color="auto" w:fill="FFFFFF"/>
          </w:tcPr>
          <w:p w14:paraId="4EC09CAD" w14:textId="77777777" w:rsidR="00AE5549" w:rsidRPr="002D5DB9" w:rsidRDefault="00AE5549" w:rsidP="00AE5549">
            <w:pPr>
              <w:pStyle w:val="TEKSTTABELA"/>
              <w:numPr>
                <w:ilvl w:val="0"/>
                <w:numId w:val="32"/>
              </w:numPr>
              <w:spacing w:before="40" w:after="40"/>
              <w:jc w:val="center"/>
              <w:rPr>
                <w:color w:val="auto"/>
              </w:rPr>
            </w:pPr>
            <w:r w:rsidRPr="002D5DB9">
              <w:rPr>
                <w:color w:val="auto"/>
              </w:rPr>
              <w:t>46</w:t>
            </w:r>
          </w:p>
        </w:tc>
        <w:tc>
          <w:tcPr>
            <w:tcW w:w="7104" w:type="dxa"/>
            <w:shd w:val="clear" w:color="auto" w:fill="FFFFFF"/>
          </w:tcPr>
          <w:p w14:paraId="4E478904" w14:textId="77777777" w:rsidR="00AE5549" w:rsidRPr="002D5DB9" w:rsidRDefault="00AE5549" w:rsidP="00757AC5">
            <w:pPr>
              <w:pStyle w:val="TEKSTTABELA"/>
              <w:spacing w:before="20" w:after="20"/>
              <w:rPr>
                <w:color w:val="auto"/>
              </w:rPr>
            </w:pPr>
            <w:r w:rsidRPr="00D879E3">
              <w:t>Budowa Otwartych Stref Aktywności na terenie Gminy Świdnica</w:t>
            </w:r>
          </w:p>
        </w:tc>
        <w:tc>
          <w:tcPr>
            <w:tcW w:w="1362" w:type="dxa"/>
            <w:shd w:val="clear" w:color="auto" w:fill="FFFFFF"/>
          </w:tcPr>
          <w:p w14:paraId="29603512" w14:textId="77777777" w:rsidR="00AE5549" w:rsidRPr="002D5DB9" w:rsidRDefault="00AE5549" w:rsidP="00757AC5">
            <w:pPr>
              <w:pStyle w:val="TEKSTTABELA"/>
              <w:spacing w:before="40" w:after="40"/>
              <w:ind w:right="217"/>
              <w:jc w:val="right"/>
              <w:rPr>
                <w:color w:val="auto"/>
              </w:rPr>
            </w:pPr>
            <w:r w:rsidRPr="00D879E3">
              <w:t>200 000,00</w:t>
            </w:r>
          </w:p>
        </w:tc>
        <w:tc>
          <w:tcPr>
            <w:tcW w:w="1362" w:type="dxa"/>
            <w:shd w:val="clear" w:color="auto" w:fill="FFFFFF"/>
          </w:tcPr>
          <w:p w14:paraId="6AE0CC7A" w14:textId="77777777" w:rsidR="00AE5549" w:rsidRPr="002D5DB9" w:rsidRDefault="00AE5549" w:rsidP="00757AC5">
            <w:pPr>
              <w:pStyle w:val="TEKSTTABELA"/>
              <w:spacing w:before="40" w:after="40"/>
              <w:ind w:right="217"/>
              <w:jc w:val="right"/>
              <w:rPr>
                <w:color w:val="auto"/>
              </w:rPr>
            </w:pPr>
            <w:r w:rsidRPr="00D879E3">
              <w:t>0,00</w:t>
            </w:r>
          </w:p>
        </w:tc>
        <w:tc>
          <w:tcPr>
            <w:tcW w:w="1362" w:type="dxa"/>
            <w:shd w:val="clear" w:color="auto" w:fill="FFFFFF"/>
          </w:tcPr>
          <w:p w14:paraId="4D115576" w14:textId="77777777" w:rsidR="00AE5549" w:rsidRPr="002D5DB9" w:rsidRDefault="00AE5549" w:rsidP="00757AC5">
            <w:pPr>
              <w:pStyle w:val="TEKSTTABELA"/>
              <w:spacing w:before="40" w:after="40"/>
              <w:ind w:right="217"/>
              <w:jc w:val="right"/>
              <w:rPr>
                <w:color w:val="auto"/>
              </w:rPr>
            </w:pPr>
            <w:r w:rsidRPr="00D879E3">
              <w:t>0,00</w:t>
            </w:r>
          </w:p>
        </w:tc>
        <w:tc>
          <w:tcPr>
            <w:tcW w:w="1362" w:type="dxa"/>
            <w:shd w:val="clear" w:color="auto" w:fill="FFFFFF"/>
          </w:tcPr>
          <w:p w14:paraId="2D08747F" w14:textId="77777777" w:rsidR="00AE5549" w:rsidRPr="002D5DB9" w:rsidRDefault="00AE5549" w:rsidP="00757AC5">
            <w:pPr>
              <w:pStyle w:val="TEKSTTABELA"/>
              <w:spacing w:before="40" w:after="40"/>
              <w:ind w:right="217"/>
              <w:jc w:val="right"/>
              <w:rPr>
                <w:color w:val="auto"/>
              </w:rPr>
            </w:pPr>
            <w:r w:rsidRPr="00D879E3">
              <w:t>-</w:t>
            </w:r>
          </w:p>
        </w:tc>
        <w:tc>
          <w:tcPr>
            <w:tcW w:w="1363" w:type="dxa"/>
            <w:shd w:val="clear" w:color="auto" w:fill="FFFFFF"/>
          </w:tcPr>
          <w:p w14:paraId="386A03CE" w14:textId="77777777" w:rsidR="00AE5549" w:rsidRPr="002D5DB9" w:rsidRDefault="00AE5549" w:rsidP="00757AC5">
            <w:pPr>
              <w:pStyle w:val="TEKSTTABELA"/>
              <w:spacing w:before="40" w:after="40"/>
              <w:ind w:right="217"/>
              <w:jc w:val="right"/>
              <w:rPr>
                <w:color w:val="auto"/>
              </w:rPr>
            </w:pPr>
            <w:r w:rsidRPr="00D879E3">
              <w:t>0,0%</w:t>
            </w:r>
          </w:p>
        </w:tc>
      </w:tr>
      <w:tr w:rsidR="00AE5549" w:rsidRPr="002D5DB9" w14:paraId="04C785F7" w14:textId="77777777" w:rsidTr="00757AC5">
        <w:trPr>
          <w:jc w:val="center"/>
        </w:trPr>
        <w:tc>
          <w:tcPr>
            <w:tcW w:w="730" w:type="dxa"/>
            <w:shd w:val="clear" w:color="auto" w:fill="FFFFFF"/>
          </w:tcPr>
          <w:p w14:paraId="4108D155" w14:textId="77777777" w:rsidR="00AE5549" w:rsidRPr="002D5DB9" w:rsidRDefault="00AE5549" w:rsidP="00AE5549">
            <w:pPr>
              <w:pStyle w:val="TEKSTTABELA"/>
              <w:numPr>
                <w:ilvl w:val="0"/>
                <w:numId w:val="32"/>
              </w:numPr>
              <w:spacing w:before="40" w:after="40"/>
              <w:jc w:val="center"/>
              <w:rPr>
                <w:color w:val="auto"/>
              </w:rPr>
            </w:pPr>
            <w:r w:rsidRPr="002D5DB9">
              <w:rPr>
                <w:color w:val="auto"/>
              </w:rPr>
              <w:t>47</w:t>
            </w:r>
          </w:p>
        </w:tc>
        <w:tc>
          <w:tcPr>
            <w:tcW w:w="7104" w:type="dxa"/>
            <w:shd w:val="clear" w:color="auto" w:fill="FFFFFF"/>
          </w:tcPr>
          <w:p w14:paraId="0A53939B" w14:textId="77777777" w:rsidR="00AE5549" w:rsidRPr="002D5DB9" w:rsidRDefault="00AE5549" w:rsidP="00757AC5">
            <w:pPr>
              <w:pStyle w:val="TEKSTTABELA"/>
              <w:spacing w:before="20" w:after="20"/>
              <w:rPr>
                <w:color w:val="auto"/>
              </w:rPr>
            </w:pPr>
            <w:r w:rsidRPr="00D879E3">
              <w:t xml:space="preserve">Dotacja dla </w:t>
            </w:r>
            <w:proofErr w:type="spellStart"/>
            <w:r w:rsidRPr="00D879E3">
              <w:t>GOKSiR</w:t>
            </w:r>
            <w:proofErr w:type="spellEnd"/>
            <w:r w:rsidRPr="00D879E3">
              <w:t xml:space="preserve"> na modernizację obiektu sportowo- rekreacyjnego - FS wsi Bystrzyca Górna (§6220)</w:t>
            </w:r>
          </w:p>
        </w:tc>
        <w:tc>
          <w:tcPr>
            <w:tcW w:w="1362" w:type="dxa"/>
            <w:shd w:val="clear" w:color="auto" w:fill="FFFFFF"/>
          </w:tcPr>
          <w:p w14:paraId="43526019" w14:textId="77777777" w:rsidR="00AE5549" w:rsidRPr="002D5DB9" w:rsidRDefault="00AE5549" w:rsidP="00757AC5">
            <w:pPr>
              <w:pStyle w:val="TEKSTTABELA"/>
              <w:spacing w:before="40" w:after="40"/>
              <w:ind w:right="217"/>
              <w:jc w:val="right"/>
              <w:rPr>
                <w:color w:val="auto"/>
              </w:rPr>
            </w:pPr>
            <w:r w:rsidRPr="00D879E3">
              <w:t>10 000,00</w:t>
            </w:r>
          </w:p>
        </w:tc>
        <w:tc>
          <w:tcPr>
            <w:tcW w:w="1362" w:type="dxa"/>
            <w:shd w:val="clear" w:color="auto" w:fill="FFFFFF"/>
          </w:tcPr>
          <w:p w14:paraId="4A3D812A" w14:textId="77777777" w:rsidR="00AE5549" w:rsidRPr="002D5DB9" w:rsidRDefault="00AE5549" w:rsidP="00757AC5">
            <w:pPr>
              <w:pStyle w:val="TEKSTTABELA"/>
              <w:spacing w:before="40" w:after="40"/>
              <w:ind w:right="217"/>
              <w:jc w:val="right"/>
              <w:rPr>
                <w:color w:val="auto"/>
              </w:rPr>
            </w:pPr>
            <w:r w:rsidRPr="00D879E3">
              <w:t>10 000,00</w:t>
            </w:r>
          </w:p>
        </w:tc>
        <w:tc>
          <w:tcPr>
            <w:tcW w:w="1362" w:type="dxa"/>
            <w:shd w:val="clear" w:color="auto" w:fill="FFFFFF"/>
          </w:tcPr>
          <w:p w14:paraId="3490F92E" w14:textId="77777777" w:rsidR="00AE5549" w:rsidRPr="002D5DB9" w:rsidRDefault="00AE5549" w:rsidP="00757AC5">
            <w:pPr>
              <w:pStyle w:val="TEKSTTABELA"/>
              <w:spacing w:before="40" w:after="40"/>
              <w:ind w:right="217"/>
              <w:jc w:val="right"/>
              <w:rPr>
                <w:color w:val="auto"/>
              </w:rPr>
            </w:pPr>
            <w:r w:rsidRPr="00D879E3">
              <w:t>10 000,00</w:t>
            </w:r>
          </w:p>
        </w:tc>
        <w:tc>
          <w:tcPr>
            <w:tcW w:w="1362" w:type="dxa"/>
            <w:shd w:val="clear" w:color="auto" w:fill="FFFFFF"/>
          </w:tcPr>
          <w:p w14:paraId="38B43A25" w14:textId="77777777" w:rsidR="00AE5549" w:rsidRPr="002D5DB9" w:rsidRDefault="00AE5549" w:rsidP="00757AC5">
            <w:pPr>
              <w:pStyle w:val="TEKSTTABELA"/>
              <w:spacing w:before="40" w:after="40"/>
              <w:ind w:right="217"/>
              <w:jc w:val="right"/>
              <w:rPr>
                <w:color w:val="auto"/>
              </w:rPr>
            </w:pPr>
            <w:r w:rsidRPr="00D879E3">
              <w:t>100,0%</w:t>
            </w:r>
          </w:p>
        </w:tc>
        <w:tc>
          <w:tcPr>
            <w:tcW w:w="1363" w:type="dxa"/>
            <w:shd w:val="clear" w:color="auto" w:fill="FFFFFF"/>
          </w:tcPr>
          <w:p w14:paraId="75276E83" w14:textId="77777777" w:rsidR="00AE5549" w:rsidRPr="002D5DB9" w:rsidRDefault="00AE5549" w:rsidP="00757AC5">
            <w:pPr>
              <w:pStyle w:val="TEKSTTABELA"/>
              <w:spacing w:before="40" w:after="40"/>
              <w:ind w:right="217"/>
              <w:jc w:val="right"/>
              <w:rPr>
                <w:color w:val="auto"/>
              </w:rPr>
            </w:pPr>
            <w:r w:rsidRPr="00D879E3">
              <w:t>0,1%</w:t>
            </w:r>
          </w:p>
        </w:tc>
      </w:tr>
      <w:tr w:rsidR="00AE5549" w:rsidRPr="002D5DB9" w14:paraId="56E98C22" w14:textId="77777777" w:rsidTr="00757AC5">
        <w:trPr>
          <w:jc w:val="center"/>
        </w:trPr>
        <w:tc>
          <w:tcPr>
            <w:tcW w:w="730" w:type="dxa"/>
            <w:shd w:val="clear" w:color="auto" w:fill="FFFFFF"/>
          </w:tcPr>
          <w:p w14:paraId="756AF745" w14:textId="77777777" w:rsidR="00AE5549" w:rsidRPr="002D5DB9" w:rsidRDefault="00AE5549" w:rsidP="00AE5549">
            <w:pPr>
              <w:pStyle w:val="TEKSTTABELA"/>
              <w:numPr>
                <w:ilvl w:val="0"/>
                <w:numId w:val="32"/>
              </w:numPr>
              <w:spacing w:before="40" w:after="40"/>
              <w:jc w:val="center"/>
              <w:rPr>
                <w:color w:val="auto"/>
              </w:rPr>
            </w:pPr>
            <w:r w:rsidRPr="002D5DB9">
              <w:rPr>
                <w:color w:val="auto"/>
              </w:rPr>
              <w:t>48</w:t>
            </w:r>
          </w:p>
        </w:tc>
        <w:tc>
          <w:tcPr>
            <w:tcW w:w="7104" w:type="dxa"/>
            <w:shd w:val="clear" w:color="auto" w:fill="FFFFFF"/>
          </w:tcPr>
          <w:p w14:paraId="239D0828" w14:textId="77777777" w:rsidR="00AE5549" w:rsidRPr="002D5DB9" w:rsidRDefault="00AE5549" w:rsidP="00757AC5">
            <w:pPr>
              <w:pStyle w:val="TEKSTTABELA"/>
              <w:spacing w:before="20" w:after="20"/>
              <w:rPr>
                <w:color w:val="auto"/>
              </w:rPr>
            </w:pPr>
            <w:r w:rsidRPr="00D879E3">
              <w:t>Odnowa Dol</w:t>
            </w:r>
            <w:r>
              <w:t>no</w:t>
            </w:r>
            <w:r w:rsidRPr="00D879E3">
              <w:t>śląskiej Wsi</w:t>
            </w:r>
          </w:p>
        </w:tc>
        <w:tc>
          <w:tcPr>
            <w:tcW w:w="1362" w:type="dxa"/>
            <w:shd w:val="clear" w:color="auto" w:fill="FFFFFF"/>
          </w:tcPr>
          <w:p w14:paraId="5A4EA432" w14:textId="77777777" w:rsidR="00AE5549" w:rsidRPr="002D5DB9" w:rsidRDefault="00AE5549" w:rsidP="00757AC5">
            <w:pPr>
              <w:pStyle w:val="TEKSTTABELA"/>
              <w:spacing w:before="40" w:after="40"/>
              <w:ind w:right="217"/>
              <w:jc w:val="right"/>
              <w:rPr>
                <w:color w:val="auto"/>
              </w:rPr>
            </w:pPr>
            <w:r w:rsidRPr="00D879E3">
              <w:t>100 000,00</w:t>
            </w:r>
          </w:p>
        </w:tc>
        <w:tc>
          <w:tcPr>
            <w:tcW w:w="1362" w:type="dxa"/>
            <w:shd w:val="clear" w:color="auto" w:fill="FFFFFF"/>
          </w:tcPr>
          <w:p w14:paraId="15FDFED0" w14:textId="77777777" w:rsidR="00AE5549" w:rsidRPr="002D5DB9" w:rsidRDefault="00AE5549" w:rsidP="00757AC5">
            <w:pPr>
              <w:pStyle w:val="TEKSTTABELA"/>
              <w:spacing w:before="40" w:after="40"/>
              <w:ind w:right="217"/>
              <w:jc w:val="right"/>
              <w:rPr>
                <w:color w:val="auto"/>
              </w:rPr>
            </w:pPr>
            <w:r w:rsidRPr="00D879E3">
              <w:t>0,00</w:t>
            </w:r>
          </w:p>
        </w:tc>
        <w:tc>
          <w:tcPr>
            <w:tcW w:w="1362" w:type="dxa"/>
            <w:shd w:val="clear" w:color="auto" w:fill="FFFFFF"/>
          </w:tcPr>
          <w:p w14:paraId="4C253393" w14:textId="77777777" w:rsidR="00AE5549" w:rsidRPr="002D5DB9" w:rsidRDefault="00AE5549" w:rsidP="00757AC5">
            <w:pPr>
              <w:pStyle w:val="TEKSTTABELA"/>
              <w:spacing w:before="40" w:after="40"/>
              <w:ind w:right="217"/>
              <w:jc w:val="right"/>
              <w:rPr>
                <w:color w:val="auto"/>
              </w:rPr>
            </w:pPr>
            <w:r w:rsidRPr="00D879E3">
              <w:t>0,00</w:t>
            </w:r>
          </w:p>
        </w:tc>
        <w:tc>
          <w:tcPr>
            <w:tcW w:w="1362" w:type="dxa"/>
            <w:shd w:val="clear" w:color="auto" w:fill="FFFFFF"/>
          </w:tcPr>
          <w:p w14:paraId="4A386937" w14:textId="77777777" w:rsidR="00AE5549" w:rsidRPr="002D5DB9" w:rsidRDefault="00AE5549" w:rsidP="00757AC5">
            <w:pPr>
              <w:pStyle w:val="TEKSTTABELA"/>
              <w:spacing w:before="40" w:after="40"/>
              <w:ind w:right="217"/>
              <w:jc w:val="right"/>
              <w:rPr>
                <w:color w:val="auto"/>
              </w:rPr>
            </w:pPr>
            <w:r w:rsidRPr="00D879E3">
              <w:t>0,0%</w:t>
            </w:r>
          </w:p>
        </w:tc>
        <w:tc>
          <w:tcPr>
            <w:tcW w:w="1363" w:type="dxa"/>
            <w:shd w:val="clear" w:color="auto" w:fill="FFFFFF"/>
          </w:tcPr>
          <w:p w14:paraId="71294283" w14:textId="77777777" w:rsidR="00AE5549" w:rsidRPr="002D5DB9" w:rsidRDefault="00AE5549" w:rsidP="00757AC5">
            <w:pPr>
              <w:pStyle w:val="TEKSTTABELA"/>
              <w:spacing w:before="40" w:after="40"/>
              <w:ind w:right="217"/>
              <w:jc w:val="right"/>
              <w:rPr>
                <w:color w:val="auto"/>
              </w:rPr>
            </w:pPr>
            <w:r w:rsidRPr="00D879E3">
              <w:t>0,0%</w:t>
            </w:r>
          </w:p>
        </w:tc>
      </w:tr>
      <w:tr w:rsidR="00AE5549" w:rsidRPr="002D5DB9" w14:paraId="2343C532" w14:textId="77777777" w:rsidTr="00757AC5">
        <w:trPr>
          <w:jc w:val="center"/>
        </w:trPr>
        <w:tc>
          <w:tcPr>
            <w:tcW w:w="730" w:type="dxa"/>
            <w:shd w:val="clear" w:color="auto" w:fill="FFFFFF"/>
          </w:tcPr>
          <w:p w14:paraId="58B1C799" w14:textId="77777777" w:rsidR="00AE5549" w:rsidRPr="002D5DB9" w:rsidRDefault="00AE5549" w:rsidP="00AE5549">
            <w:pPr>
              <w:pStyle w:val="TEKSTTABELA"/>
              <w:numPr>
                <w:ilvl w:val="0"/>
                <w:numId w:val="32"/>
              </w:numPr>
              <w:spacing w:before="40" w:after="40"/>
              <w:jc w:val="center"/>
              <w:rPr>
                <w:color w:val="auto"/>
              </w:rPr>
            </w:pPr>
            <w:r w:rsidRPr="002D5DB9">
              <w:rPr>
                <w:color w:val="auto"/>
              </w:rPr>
              <w:t>49</w:t>
            </w:r>
          </w:p>
        </w:tc>
        <w:tc>
          <w:tcPr>
            <w:tcW w:w="7104" w:type="dxa"/>
            <w:shd w:val="clear" w:color="auto" w:fill="FFFFFF"/>
          </w:tcPr>
          <w:p w14:paraId="37430ADB" w14:textId="77777777" w:rsidR="00AE5549" w:rsidRPr="002D5DB9" w:rsidRDefault="00AE5549" w:rsidP="00757AC5">
            <w:pPr>
              <w:pStyle w:val="TEKSTTABELA"/>
              <w:spacing w:before="20" w:after="20"/>
              <w:rPr>
                <w:color w:val="auto"/>
              </w:rPr>
            </w:pPr>
            <w:r w:rsidRPr="00D879E3">
              <w:t>Wykonanie placu zabaw w Bystrzycy Górnej</w:t>
            </w:r>
          </w:p>
        </w:tc>
        <w:tc>
          <w:tcPr>
            <w:tcW w:w="1362" w:type="dxa"/>
            <w:shd w:val="clear" w:color="auto" w:fill="FFFFFF"/>
          </w:tcPr>
          <w:p w14:paraId="220437F8" w14:textId="77777777" w:rsidR="00AE5549" w:rsidRPr="002D5DB9" w:rsidRDefault="00AE5549" w:rsidP="00757AC5">
            <w:pPr>
              <w:pStyle w:val="TEKSTTABELA"/>
              <w:spacing w:before="40" w:after="40"/>
              <w:ind w:right="217"/>
              <w:jc w:val="right"/>
              <w:rPr>
                <w:color w:val="auto"/>
              </w:rPr>
            </w:pPr>
            <w:r w:rsidRPr="00D879E3">
              <w:t>0,00</w:t>
            </w:r>
          </w:p>
        </w:tc>
        <w:tc>
          <w:tcPr>
            <w:tcW w:w="1362" w:type="dxa"/>
            <w:shd w:val="clear" w:color="auto" w:fill="FFFFFF"/>
          </w:tcPr>
          <w:p w14:paraId="16E3F8B7" w14:textId="77777777" w:rsidR="00AE5549" w:rsidRPr="002D5DB9" w:rsidRDefault="00AE5549" w:rsidP="00757AC5">
            <w:pPr>
              <w:pStyle w:val="TEKSTTABELA"/>
              <w:spacing w:before="40" w:after="40"/>
              <w:ind w:right="217"/>
              <w:jc w:val="right"/>
              <w:rPr>
                <w:color w:val="auto"/>
              </w:rPr>
            </w:pPr>
            <w:r w:rsidRPr="00D879E3">
              <w:t>170 000,00</w:t>
            </w:r>
          </w:p>
        </w:tc>
        <w:tc>
          <w:tcPr>
            <w:tcW w:w="1362" w:type="dxa"/>
            <w:shd w:val="clear" w:color="auto" w:fill="FFFFFF"/>
          </w:tcPr>
          <w:p w14:paraId="42C9533B" w14:textId="77777777" w:rsidR="00AE5549" w:rsidRPr="002D5DB9" w:rsidRDefault="00AE5549" w:rsidP="00757AC5">
            <w:pPr>
              <w:pStyle w:val="TEKSTTABELA"/>
              <w:spacing w:before="40" w:after="40"/>
              <w:ind w:right="217"/>
              <w:jc w:val="right"/>
              <w:rPr>
                <w:color w:val="auto"/>
              </w:rPr>
            </w:pPr>
            <w:r w:rsidRPr="00D879E3">
              <w:t>127 704,44</w:t>
            </w:r>
          </w:p>
        </w:tc>
        <w:tc>
          <w:tcPr>
            <w:tcW w:w="1362" w:type="dxa"/>
            <w:shd w:val="clear" w:color="auto" w:fill="FFFFFF"/>
          </w:tcPr>
          <w:p w14:paraId="408AD49A" w14:textId="77777777" w:rsidR="00AE5549" w:rsidRPr="002D5DB9" w:rsidRDefault="00AE5549" w:rsidP="00757AC5">
            <w:pPr>
              <w:pStyle w:val="TEKSTTABELA"/>
              <w:spacing w:before="40" w:after="40"/>
              <w:ind w:right="217"/>
              <w:jc w:val="right"/>
              <w:rPr>
                <w:color w:val="auto"/>
              </w:rPr>
            </w:pPr>
            <w:r w:rsidRPr="00D879E3">
              <w:t>75,1%</w:t>
            </w:r>
          </w:p>
        </w:tc>
        <w:tc>
          <w:tcPr>
            <w:tcW w:w="1363" w:type="dxa"/>
            <w:shd w:val="clear" w:color="auto" w:fill="FFFFFF"/>
          </w:tcPr>
          <w:p w14:paraId="290AED71" w14:textId="77777777" w:rsidR="00AE5549" w:rsidRPr="002D5DB9" w:rsidRDefault="00AE5549" w:rsidP="00757AC5">
            <w:pPr>
              <w:pStyle w:val="TEKSTTABELA"/>
              <w:spacing w:before="40" w:after="40"/>
              <w:ind w:right="217"/>
              <w:jc w:val="right"/>
              <w:rPr>
                <w:color w:val="auto"/>
              </w:rPr>
            </w:pPr>
            <w:r w:rsidRPr="00D879E3">
              <w:t>1,1%</w:t>
            </w:r>
          </w:p>
        </w:tc>
      </w:tr>
      <w:tr w:rsidR="00AE5549" w:rsidRPr="002D5DB9" w14:paraId="2B018E77" w14:textId="77777777" w:rsidTr="00757AC5">
        <w:trPr>
          <w:jc w:val="center"/>
        </w:trPr>
        <w:tc>
          <w:tcPr>
            <w:tcW w:w="730" w:type="dxa"/>
            <w:shd w:val="clear" w:color="auto" w:fill="FFFFFF"/>
          </w:tcPr>
          <w:p w14:paraId="79F0CB07" w14:textId="77777777" w:rsidR="00AE5549" w:rsidRPr="002D5DB9" w:rsidRDefault="00AE5549" w:rsidP="00AE5549">
            <w:pPr>
              <w:pStyle w:val="TEKSTTABELA"/>
              <w:numPr>
                <w:ilvl w:val="0"/>
                <w:numId w:val="32"/>
              </w:numPr>
              <w:spacing w:before="40" w:after="40"/>
              <w:jc w:val="center"/>
              <w:rPr>
                <w:color w:val="auto"/>
              </w:rPr>
            </w:pPr>
            <w:r w:rsidRPr="002D5DB9">
              <w:rPr>
                <w:color w:val="auto"/>
              </w:rPr>
              <w:t>50</w:t>
            </w:r>
          </w:p>
        </w:tc>
        <w:tc>
          <w:tcPr>
            <w:tcW w:w="7104" w:type="dxa"/>
            <w:shd w:val="clear" w:color="auto" w:fill="FFFFFF"/>
          </w:tcPr>
          <w:p w14:paraId="25A9D0C4" w14:textId="77777777" w:rsidR="00AE5549" w:rsidRPr="002D5DB9" w:rsidRDefault="00AE5549" w:rsidP="00757AC5">
            <w:pPr>
              <w:pStyle w:val="TEKSTTABELA"/>
              <w:spacing w:before="20" w:after="20"/>
              <w:rPr>
                <w:color w:val="auto"/>
              </w:rPr>
            </w:pPr>
            <w:r w:rsidRPr="00D879E3">
              <w:t>Zagospodarowanie terenów sportowo-rekreacyjnych na terenie Gminy Świdnica</w:t>
            </w:r>
          </w:p>
        </w:tc>
        <w:tc>
          <w:tcPr>
            <w:tcW w:w="1362" w:type="dxa"/>
            <w:shd w:val="clear" w:color="auto" w:fill="FFFFFF"/>
          </w:tcPr>
          <w:p w14:paraId="7EBAC78A" w14:textId="77777777" w:rsidR="00AE5549" w:rsidRPr="002D5DB9" w:rsidRDefault="00AE5549" w:rsidP="00757AC5">
            <w:pPr>
              <w:pStyle w:val="TEKSTTABELA"/>
              <w:spacing w:before="40" w:after="40"/>
              <w:ind w:right="217"/>
              <w:jc w:val="right"/>
              <w:rPr>
                <w:color w:val="auto"/>
              </w:rPr>
            </w:pPr>
            <w:r w:rsidRPr="00D879E3">
              <w:t>0,00</w:t>
            </w:r>
          </w:p>
        </w:tc>
        <w:tc>
          <w:tcPr>
            <w:tcW w:w="1362" w:type="dxa"/>
            <w:shd w:val="clear" w:color="auto" w:fill="FFFFFF"/>
          </w:tcPr>
          <w:p w14:paraId="5E85FF41" w14:textId="77777777" w:rsidR="00AE5549" w:rsidRPr="002D5DB9" w:rsidRDefault="00AE5549" w:rsidP="00757AC5">
            <w:pPr>
              <w:pStyle w:val="TEKSTTABELA"/>
              <w:spacing w:before="40" w:after="40"/>
              <w:ind w:right="217"/>
              <w:jc w:val="right"/>
              <w:rPr>
                <w:color w:val="auto"/>
              </w:rPr>
            </w:pPr>
            <w:r w:rsidRPr="00D879E3">
              <w:t>200 000,00</w:t>
            </w:r>
          </w:p>
        </w:tc>
        <w:tc>
          <w:tcPr>
            <w:tcW w:w="1362" w:type="dxa"/>
            <w:shd w:val="clear" w:color="auto" w:fill="FFFFFF"/>
          </w:tcPr>
          <w:p w14:paraId="559E3FD9" w14:textId="77777777" w:rsidR="00AE5549" w:rsidRPr="002D5DB9" w:rsidRDefault="00AE5549" w:rsidP="00757AC5">
            <w:pPr>
              <w:pStyle w:val="TEKSTTABELA"/>
              <w:spacing w:before="40" w:after="40"/>
              <w:ind w:right="217"/>
              <w:jc w:val="right"/>
              <w:rPr>
                <w:color w:val="auto"/>
              </w:rPr>
            </w:pPr>
            <w:r w:rsidRPr="00D879E3">
              <w:t>197 598,15</w:t>
            </w:r>
          </w:p>
        </w:tc>
        <w:tc>
          <w:tcPr>
            <w:tcW w:w="1362" w:type="dxa"/>
            <w:shd w:val="clear" w:color="auto" w:fill="FFFFFF"/>
          </w:tcPr>
          <w:p w14:paraId="33043C81" w14:textId="77777777" w:rsidR="00AE5549" w:rsidRPr="002D5DB9" w:rsidRDefault="00AE5549" w:rsidP="00757AC5">
            <w:pPr>
              <w:pStyle w:val="TEKSTTABELA"/>
              <w:spacing w:before="40" w:after="40"/>
              <w:ind w:right="217"/>
              <w:jc w:val="right"/>
              <w:rPr>
                <w:color w:val="auto"/>
              </w:rPr>
            </w:pPr>
            <w:r w:rsidRPr="00D879E3">
              <w:t>98,8%</w:t>
            </w:r>
          </w:p>
        </w:tc>
        <w:tc>
          <w:tcPr>
            <w:tcW w:w="1363" w:type="dxa"/>
            <w:shd w:val="clear" w:color="auto" w:fill="FFFFFF"/>
          </w:tcPr>
          <w:p w14:paraId="4491DE14" w14:textId="77777777" w:rsidR="00AE5549" w:rsidRPr="002D5DB9" w:rsidRDefault="00AE5549" w:rsidP="00757AC5">
            <w:pPr>
              <w:pStyle w:val="TEKSTTABELA"/>
              <w:spacing w:before="40" w:after="40"/>
              <w:ind w:right="217"/>
              <w:jc w:val="right"/>
              <w:rPr>
                <w:color w:val="auto"/>
              </w:rPr>
            </w:pPr>
            <w:r>
              <w:t>1</w:t>
            </w:r>
            <w:r w:rsidRPr="00D879E3">
              <w:t>,</w:t>
            </w:r>
            <w:r>
              <w:t>7</w:t>
            </w:r>
            <w:r w:rsidRPr="00D879E3">
              <w:t>%</w:t>
            </w:r>
          </w:p>
        </w:tc>
      </w:tr>
      <w:tr w:rsidR="00AE5549" w:rsidRPr="002D5DB9" w14:paraId="45CE06C6" w14:textId="77777777" w:rsidTr="00757AC5">
        <w:trPr>
          <w:jc w:val="center"/>
        </w:trPr>
        <w:tc>
          <w:tcPr>
            <w:tcW w:w="730" w:type="dxa"/>
            <w:shd w:val="clear" w:color="auto" w:fill="FFFFFF"/>
          </w:tcPr>
          <w:p w14:paraId="75C345F7" w14:textId="77777777" w:rsidR="00AE5549" w:rsidRPr="002D5DB9" w:rsidRDefault="00AE5549" w:rsidP="00757AC5">
            <w:pPr>
              <w:pStyle w:val="TEKSTTABELA"/>
              <w:spacing w:before="40" w:after="40"/>
              <w:jc w:val="center"/>
              <w:rPr>
                <w:color w:val="auto"/>
              </w:rPr>
            </w:pPr>
          </w:p>
        </w:tc>
        <w:tc>
          <w:tcPr>
            <w:tcW w:w="7104" w:type="dxa"/>
            <w:shd w:val="clear" w:color="auto" w:fill="FFFFFF"/>
            <w:vAlign w:val="bottom"/>
          </w:tcPr>
          <w:p w14:paraId="5F6013A8" w14:textId="77777777" w:rsidR="00AE5549" w:rsidRPr="002D5DB9" w:rsidRDefault="00AE5549" w:rsidP="00757AC5">
            <w:pPr>
              <w:pStyle w:val="TEKSTTABELA"/>
              <w:spacing w:before="20" w:after="20"/>
              <w:rPr>
                <w:b/>
                <w:color w:val="auto"/>
              </w:rPr>
            </w:pPr>
            <w:r w:rsidRPr="002D5DB9">
              <w:rPr>
                <w:b/>
                <w:color w:val="auto"/>
              </w:rPr>
              <w:t>RAZEM DZIAŁ 926 - Kultura fizyczna</w:t>
            </w:r>
          </w:p>
        </w:tc>
        <w:tc>
          <w:tcPr>
            <w:tcW w:w="1362" w:type="dxa"/>
            <w:shd w:val="clear" w:color="auto" w:fill="FFFFFF"/>
            <w:vAlign w:val="center"/>
          </w:tcPr>
          <w:p w14:paraId="03DF08D9" w14:textId="77777777" w:rsidR="00AE5549" w:rsidRPr="00EC29A1" w:rsidRDefault="00AE5549" w:rsidP="00757AC5">
            <w:pPr>
              <w:pStyle w:val="TEKSTTABELA"/>
              <w:spacing w:before="40" w:after="40"/>
              <w:ind w:right="217"/>
              <w:jc w:val="right"/>
              <w:rPr>
                <w:b/>
                <w:color w:val="auto"/>
                <w:szCs w:val="16"/>
              </w:rPr>
            </w:pPr>
            <w:r w:rsidRPr="00EC29A1">
              <w:rPr>
                <w:b/>
                <w:bCs/>
                <w:i/>
                <w:iCs w:val="0"/>
                <w:szCs w:val="16"/>
              </w:rPr>
              <w:t>310 000,00</w:t>
            </w:r>
          </w:p>
        </w:tc>
        <w:tc>
          <w:tcPr>
            <w:tcW w:w="1362" w:type="dxa"/>
            <w:shd w:val="clear" w:color="auto" w:fill="FFFFFF"/>
            <w:vAlign w:val="center"/>
          </w:tcPr>
          <w:p w14:paraId="1E632721" w14:textId="77777777" w:rsidR="00AE5549" w:rsidRPr="00EC29A1" w:rsidRDefault="00AE5549" w:rsidP="00757AC5">
            <w:pPr>
              <w:pStyle w:val="TEKSTTABELA"/>
              <w:spacing w:before="40" w:after="40"/>
              <w:ind w:right="217"/>
              <w:jc w:val="right"/>
              <w:rPr>
                <w:b/>
                <w:color w:val="auto"/>
                <w:szCs w:val="16"/>
              </w:rPr>
            </w:pPr>
            <w:r w:rsidRPr="00EC29A1">
              <w:rPr>
                <w:b/>
                <w:bCs/>
                <w:i/>
                <w:iCs w:val="0"/>
                <w:szCs w:val="16"/>
              </w:rPr>
              <w:t>380 000,00</w:t>
            </w:r>
          </w:p>
        </w:tc>
        <w:tc>
          <w:tcPr>
            <w:tcW w:w="1362" w:type="dxa"/>
            <w:shd w:val="clear" w:color="auto" w:fill="FFFFFF"/>
            <w:vAlign w:val="center"/>
          </w:tcPr>
          <w:p w14:paraId="5CE0DC9A" w14:textId="77777777" w:rsidR="00AE5549" w:rsidRPr="00EC29A1" w:rsidRDefault="00AE5549" w:rsidP="00757AC5">
            <w:pPr>
              <w:pStyle w:val="TEKSTTABELA"/>
              <w:spacing w:before="40" w:after="40"/>
              <w:ind w:right="217"/>
              <w:jc w:val="right"/>
              <w:rPr>
                <w:b/>
                <w:color w:val="auto"/>
                <w:szCs w:val="16"/>
              </w:rPr>
            </w:pPr>
            <w:r w:rsidRPr="00EC29A1">
              <w:rPr>
                <w:b/>
                <w:bCs/>
                <w:i/>
                <w:iCs w:val="0"/>
                <w:szCs w:val="16"/>
              </w:rPr>
              <w:t>335 302,59</w:t>
            </w:r>
          </w:p>
        </w:tc>
        <w:tc>
          <w:tcPr>
            <w:tcW w:w="1362" w:type="dxa"/>
            <w:shd w:val="clear" w:color="auto" w:fill="FFFFFF"/>
            <w:vAlign w:val="center"/>
          </w:tcPr>
          <w:p w14:paraId="397BE1F4" w14:textId="77777777" w:rsidR="00AE5549" w:rsidRPr="00EC29A1" w:rsidRDefault="00AE5549" w:rsidP="00757AC5">
            <w:pPr>
              <w:pStyle w:val="TEKSTTABELA"/>
              <w:spacing w:before="40" w:after="40"/>
              <w:ind w:right="217"/>
              <w:jc w:val="right"/>
              <w:rPr>
                <w:b/>
                <w:color w:val="auto"/>
                <w:szCs w:val="16"/>
              </w:rPr>
            </w:pPr>
            <w:r w:rsidRPr="00EC29A1">
              <w:rPr>
                <w:szCs w:val="16"/>
              </w:rPr>
              <w:t>88,2%</w:t>
            </w:r>
          </w:p>
        </w:tc>
        <w:tc>
          <w:tcPr>
            <w:tcW w:w="1363" w:type="dxa"/>
            <w:shd w:val="clear" w:color="auto" w:fill="FFFFFF"/>
            <w:vAlign w:val="center"/>
          </w:tcPr>
          <w:p w14:paraId="60981798" w14:textId="77777777" w:rsidR="00AE5549" w:rsidRPr="00EC29A1" w:rsidRDefault="00AE5549" w:rsidP="00757AC5">
            <w:pPr>
              <w:pStyle w:val="TEKSTTABELA"/>
              <w:spacing w:before="40" w:after="40"/>
              <w:ind w:right="217"/>
              <w:jc w:val="right"/>
              <w:rPr>
                <w:b/>
                <w:color w:val="auto"/>
                <w:szCs w:val="16"/>
              </w:rPr>
            </w:pPr>
            <w:r w:rsidRPr="00EC29A1">
              <w:rPr>
                <w:szCs w:val="16"/>
              </w:rPr>
              <w:t>2,9%</w:t>
            </w:r>
          </w:p>
        </w:tc>
      </w:tr>
      <w:tr w:rsidR="00AE5549" w:rsidRPr="002D5DB9" w14:paraId="35F6EF5B" w14:textId="77777777" w:rsidTr="00757AC5">
        <w:trPr>
          <w:jc w:val="center"/>
        </w:trPr>
        <w:tc>
          <w:tcPr>
            <w:tcW w:w="730" w:type="dxa"/>
            <w:shd w:val="clear" w:color="auto" w:fill="DBE0F4" w:themeFill="accent1" w:themeFillTint="33"/>
          </w:tcPr>
          <w:p w14:paraId="0BE6AAA2" w14:textId="77777777" w:rsidR="00AE5549" w:rsidRPr="002D5DB9" w:rsidRDefault="00AE5549" w:rsidP="00757AC5">
            <w:pPr>
              <w:pStyle w:val="TEKSTTABELA"/>
              <w:spacing w:before="40" w:after="40"/>
              <w:jc w:val="center"/>
              <w:rPr>
                <w:color w:val="auto"/>
              </w:rPr>
            </w:pPr>
          </w:p>
        </w:tc>
        <w:tc>
          <w:tcPr>
            <w:tcW w:w="7104" w:type="dxa"/>
            <w:shd w:val="clear" w:color="auto" w:fill="DBE0F4" w:themeFill="accent1" w:themeFillTint="33"/>
            <w:vAlign w:val="bottom"/>
          </w:tcPr>
          <w:p w14:paraId="2B2CAE05" w14:textId="77777777" w:rsidR="00AE5549" w:rsidRPr="002D5DB9" w:rsidRDefault="00AE5549" w:rsidP="00757AC5">
            <w:pPr>
              <w:pStyle w:val="TEKSTTABELA"/>
              <w:spacing w:before="20" w:after="20"/>
              <w:rPr>
                <w:b/>
                <w:color w:val="auto"/>
              </w:rPr>
            </w:pPr>
            <w:r w:rsidRPr="002D5DB9">
              <w:rPr>
                <w:b/>
                <w:color w:val="auto"/>
              </w:rPr>
              <w:t>OGÓŁEM</w:t>
            </w:r>
          </w:p>
        </w:tc>
        <w:tc>
          <w:tcPr>
            <w:tcW w:w="1362" w:type="dxa"/>
            <w:shd w:val="clear" w:color="auto" w:fill="DBE0F4" w:themeFill="accent1" w:themeFillTint="33"/>
            <w:vAlign w:val="center"/>
          </w:tcPr>
          <w:p w14:paraId="6C1CACE3" w14:textId="77777777" w:rsidR="00AE5549" w:rsidRPr="002D5DB9" w:rsidRDefault="00AE5549" w:rsidP="00757AC5">
            <w:pPr>
              <w:pStyle w:val="TEKSTTABELA"/>
              <w:spacing w:before="40" w:after="40"/>
              <w:ind w:right="217"/>
              <w:jc w:val="right"/>
              <w:rPr>
                <w:b/>
                <w:color w:val="auto"/>
              </w:rPr>
            </w:pPr>
            <w:r w:rsidRPr="002D5DB9">
              <w:rPr>
                <w:b/>
                <w:color w:val="auto"/>
              </w:rPr>
              <w:t>1</w:t>
            </w:r>
            <w:r>
              <w:rPr>
                <w:b/>
                <w:color w:val="auto"/>
              </w:rPr>
              <w:t>7 706 053</w:t>
            </w:r>
            <w:r w:rsidRPr="002D5DB9">
              <w:rPr>
                <w:b/>
                <w:color w:val="auto"/>
              </w:rPr>
              <w:t>,00</w:t>
            </w:r>
          </w:p>
        </w:tc>
        <w:tc>
          <w:tcPr>
            <w:tcW w:w="1362" w:type="dxa"/>
            <w:shd w:val="clear" w:color="auto" w:fill="DBE0F4" w:themeFill="accent1" w:themeFillTint="33"/>
            <w:vAlign w:val="center"/>
          </w:tcPr>
          <w:p w14:paraId="23216DB6" w14:textId="77777777" w:rsidR="00AE5549" w:rsidRPr="002D5DB9" w:rsidRDefault="00AE5549" w:rsidP="00757AC5">
            <w:pPr>
              <w:pStyle w:val="TEKSTTABELA"/>
              <w:spacing w:before="40" w:after="40"/>
              <w:ind w:right="217"/>
              <w:jc w:val="right"/>
              <w:rPr>
                <w:b/>
                <w:color w:val="auto"/>
              </w:rPr>
            </w:pPr>
            <w:r>
              <w:rPr>
                <w:b/>
                <w:color w:val="auto"/>
              </w:rPr>
              <w:t>17</w:t>
            </w:r>
            <w:r w:rsidRPr="002D5DB9">
              <w:rPr>
                <w:b/>
                <w:color w:val="auto"/>
              </w:rPr>
              <w:t xml:space="preserve"> </w:t>
            </w:r>
            <w:r>
              <w:rPr>
                <w:b/>
                <w:color w:val="auto"/>
              </w:rPr>
              <w:t>464</w:t>
            </w:r>
            <w:r w:rsidRPr="002D5DB9">
              <w:rPr>
                <w:b/>
                <w:color w:val="auto"/>
              </w:rPr>
              <w:t xml:space="preserve"> </w:t>
            </w:r>
            <w:r>
              <w:rPr>
                <w:b/>
                <w:color w:val="auto"/>
              </w:rPr>
              <w:t>585</w:t>
            </w:r>
            <w:r w:rsidRPr="002D5DB9">
              <w:rPr>
                <w:b/>
                <w:color w:val="auto"/>
              </w:rPr>
              <w:t>,</w:t>
            </w:r>
            <w:r>
              <w:rPr>
                <w:b/>
                <w:color w:val="auto"/>
              </w:rPr>
              <w:t>70</w:t>
            </w:r>
          </w:p>
        </w:tc>
        <w:tc>
          <w:tcPr>
            <w:tcW w:w="1362" w:type="dxa"/>
            <w:shd w:val="clear" w:color="auto" w:fill="DBE0F4" w:themeFill="accent1" w:themeFillTint="33"/>
            <w:vAlign w:val="center"/>
          </w:tcPr>
          <w:p w14:paraId="547AB2A9" w14:textId="77777777" w:rsidR="00AE5549" w:rsidRPr="002D5DB9" w:rsidRDefault="00AE5549" w:rsidP="00757AC5">
            <w:pPr>
              <w:pStyle w:val="TEKSTTABELA"/>
              <w:spacing w:before="40" w:after="40"/>
              <w:ind w:right="217"/>
              <w:jc w:val="right"/>
              <w:rPr>
                <w:b/>
                <w:color w:val="auto"/>
              </w:rPr>
            </w:pPr>
            <w:r w:rsidRPr="002D5DB9">
              <w:rPr>
                <w:b/>
                <w:color w:val="auto"/>
              </w:rPr>
              <w:t>1</w:t>
            </w:r>
            <w:r>
              <w:rPr>
                <w:b/>
                <w:color w:val="auto"/>
              </w:rPr>
              <w:t>1</w:t>
            </w:r>
            <w:r w:rsidRPr="002D5DB9">
              <w:rPr>
                <w:b/>
                <w:color w:val="auto"/>
              </w:rPr>
              <w:t xml:space="preserve"> </w:t>
            </w:r>
            <w:r>
              <w:rPr>
                <w:b/>
                <w:color w:val="auto"/>
              </w:rPr>
              <w:t>626</w:t>
            </w:r>
            <w:r w:rsidRPr="002D5DB9">
              <w:rPr>
                <w:b/>
                <w:color w:val="auto"/>
              </w:rPr>
              <w:t xml:space="preserve"> </w:t>
            </w:r>
            <w:r>
              <w:rPr>
                <w:b/>
                <w:color w:val="auto"/>
              </w:rPr>
              <w:t>175</w:t>
            </w:r>
            <w:r w:rsidRPr="002D5DB9">
              <w:rPr>
                <w:b/>
                <w:color w:val="auto"/>
              </w:rPr>
              <w:t>,</w:t>
            </w:r>
            <w:r>
              <w:rPr>
                <w:b/>
                <w:color w:val="auto"/>
              </w:rPr>
              <w:t>32</w:t>
            </w:r>
          </w:p>
        </w:tc>
        <w:tc>
          <w:tcPr>
            <w:tcW w:w="1362" w:type="dxa"/>
            <w:shd w:val="clear" w:color="auto" w:fill="DBE0F4" w:themeFill="accent1" w:themeFillTint="33"/>
            <w:vAlign w:val="center"/>
          </w:tcPr>
          <w:p w14:paraId="0224EB8B" w14:textId="77777777" w:rsidR="00AE5549" w:rsidRPr="002D5DB9" w:rsidRDefault="00AE5549" w:rsidP="00757AC5">
            <w:pPr>
              <w:pStyle w:val="TEKSTTABELA"/>
              <w:spacing w:before="40" w:after="40"/>
              <w:ind w:right="217"/>
              <w:jc w:val="right"/>
              <w:rPr>
                <w:b/>
                <w:color w:val="auto"/>
              </w:rPr>
            </w:pPr>
            <w:r>
              <w:rPr>
                <w:b/>
                <w:color w:val="auto"/>
              </w:rPr>
              <w:t>66</w:t>
            </w:r>
            <w:r w:rsidRPr="002D5DB9">
              <w:rPr>
                <w:b/>
                <w:color w:val="auto"/>
              </w:rPr>
              <w:t>,</w:t>
            </w:r>
            <w:r>
              <w:rPr>
                <w:b/>
                <w:color w:val="auto"/>
              </w:rPr>
              <w:t>6</w:t>
            </w:r>
            <w:r w:rsidRPr="002D5DB9">
              <w:rPr>
                <w:b/>
                <w:color w:val="auto"/>
              </w:rPr>
              <w:t>%</w:t>
            </w:r>
          </w:p>
        </w:tc>
        <w:tc>
          <w:tcPr>
            <w:tcW w:w="1363" w:type="dxa"/>
            <w:shd w:val="clear" w:color="auto" w:fill="DBE0F4" w:themeFill="accent1" w:themeFillTint="33"/>
            <w:vAlign w:val="center"/>
          </w:tcPr>
          <w:p w14:paraId="5D6CE76C" w14:textId="77777777" w:rsidR="00AE5549" w:rsidRPr="002D5DB9" w:rsidRDefault="00AE5549" w:rsidP="00757AC5">
            <w:pPr>
              <w:pStyle w:val="TEKSTTABELA"/>
              <w:spacing w:before="40" w:after="40"/>
              <w:ind w:right="217"/>
              <w:jc w:val="right"/>
              <w:rPr>
                <w:b/>
                <w:color w:val="auto"/>
              </w:rPr>
            </w:pPr>
            <w:r w:rsidRPr="002D5DB9">
              <w:rPr>
                <w:b/>
                <w:color w:val="auto"/>
              </w:rPr>
              <w:t>100%</w:t>
            </w:r>
          </w:p>
        </w:tc>
      </w:tr>
    </w:tbl>
    <w:p w14:paraId="5D494DB9" w14:textId="77777777" w:rsidR="00AE5549" w:rsidRPr="002D5DB9" w:rsidRDefault="00AE5549" w:rsidP="00AE5549">
      <w:pPr>
        <w:pStyle w:val="RDO"/>
        <w:rPr>
          <w:color w:val="auto"/>
        </w:rPr>
      </w:pPr>
      <w:r w:rsidRPr="002D5DB9">
        <w:rPr>
          <w:color w:val="auto"/>
          <w:lang w:eastAsia="pl-PL" w:bidi="pl-PL"/>
        </w:rPr>
        <w:t>Źródło:</w:t>
      </w:r>
      <w:r w:rsidRPr="002D5DB9">
        <w:rPr>
          <w:color w:val="auto"/>
        </w:rPr>
        <w:t xml:space="preserve"> Zarządzenie </w:t>
      </w:r>
      <w:r>
        <w:rPr>
          <w:color w:val="auto"/>
        </w:rPr>
        <w:t>29</w:t>
      </w:r>
      <w:r w:rsidRPr="002D5DB9">
        <w:rPr>
          <w:color w:val="auto"/>
        </w:rPr>
        <w:t>/202</w:t>
      </w:r>
      <w:r>
        <w:rPr>
          <w:color w:val="auto"/>
        </w:rPr>
        <w:t>1</w:t>
      </w:r>
      <w:r w:rsidRPr="002D5DB9">
        <w:rPr>
          <w:color w:val="auto"/>
        </w:rPr>
        <w:t xml:space="preserve"> Wójta Gminy Świdnica z dnia </w:t>
      </w:r>
      <w:r>
        <w:rPr>
          <w:color w:val="auto"/>
        </w:rPr>
        <w:t>29</w:t>
      </w:r>
      <w:r w:rsidRPr="002D5DB9">
        <w:rPr>
          <w:color w:val="auto"/>
        </w:rPr>
        <w:t xml:space="preserve"> marca 202</w:t>
      </w:r>
      <w:r>
        <w:rPr>
          <w:color w:val="auto"/>
        </w:rPr>
        <w:t>1</w:t>
      </w:r>
      <w:r w:rsidRPr="002D5DB9">
        <w:rPr>
          <w:color w:val="auto"/>
        </w:rPr>
        <w:t xml:space="preserve"> r</w:t>
      </w:r>
      <w:r w:rsidRPr="002D5DB9">
        <w:rPr>
          <w:color w:val="auto"/>
          <w:lang w:eastAsia="pl-PL" w:bidi="pl-PL"/>
        </w:rPr>
        <w:t xml:space="preserve">. </w:t>
      </w:r>
    </w:p>
    <w:p w14:paraId="60379FFA" w14:textId="77777777" w:rsidR="00AE5549" w:rsidRPr="002D5DB9" w:rsidRDefault="00AE5549" w:rsidP="00AE5549">
      <w:pPr>
        <w:pStyle w:val="Legenda"/>
        <w:rPr>
          <w:color w:val="auto"/>
        </w:rPr>
        <w:sectPr w:rsidR="00AE5549" w:rsidRPr="002D5DB9" w:rsidSect="00A07666">
          <w:headerReference w:type="default" r:id="rId182"/>
          <w:footerReference w:type="default" r:id="rId183"/>
          <w:pgSz w:w="16838" w:h="11906" w:orient="landscape"/>
          <w:pgMar w:top="1440" w:right="1440" w:bottom="1440" w:left="1440" w:header="709" w:footer="709" w:gutter="0"/>
          <w:cols w:space="708"/>
          <w:titlePg/>
          <w:docGrid w:linePitch="360"/>
        </w:sectPr>
      </w:pPr>
    </w:p>
    <w:p w14:paraId="510117A1" w14:textId="77777777" w:rsidR="00AE5549" w:rsidRPr="002D5DB9" w:rsidRDefault="00AE5549" w:rsidP="00AE5549">
      <w:pPr>
        <w:spacing w:after="0"/>
        <w:rPr>
          <w:sz w:val="2"/>
          <w:szCs w:val="2"/>
        </w:rPr>
      </w:pPr>
    </w:p>
    <w:p w14:paraId="31F46537" w14:textId="77777777" w:rsidR="00AE5549" w:rsidRPr="00083231" w:rsidRDefault="00AE5549" w:rsidP="00AE5549">
      <w:pPr>
        <w:pStyle w:val="TEKST"/>
        <w:rPr>
          <w:color w:val="auto"/>
        </w:rPr>
      </w:pPr>
      <w:r w:rsidRPr="00083231">
        <w:rPr>
          <w:b/>
          <w:color w:val="auto"/>
        </w:rPr>
        <w:t>Biblioteki.</w:t>
      </w:r>
      <w:r w:rsidRPr="00083231">
        <w:rPr>
          <w:color w:val="auto"/>
        </w:rPr>
        <w:t xml:space="preserve"> Na początek 2020 roku stan środków pieniężnych wynosił 13 857,98 zł, a stan zobowiązań </w:t>
      </w:r>
      <w:r>
        <w:rPr>
          <w:color w:val="auto"/>
        </w:rPr>
        <w:br/>
      </w:r>
      <w:r w:rsidRPr="00083231">
        <w:rPr>
          <w:color w:val="auto"/>
        </w:rPr>
        <w:t xml:space="preserve">7 332,04 zł. Na koniec okresu sprawozdawczego stan zobowiązań wynosił </w:t>
      </w:r>
      <w:r>
        <w:rPr>
          <w:color w:val="auto"/>
        </w:rPr>
        <w:t>16 111</w:t>
      </w:r>
      <w:r w:rsidRPr="00083231">
        <w:rPr>
          <w:color w:val="auto"/>
        </w:rPr>
        <w:t>,</w:t>
      </w:r>
      <w:r>
        <w:rPr>
          <w:color w:val="auto"/>
        </w:rPr>
        <w:t>43</w:t>
      </w:r>
      <w:r w:rsidRPr="00083231">
        <w:rPr>
          <w:color w:val="auto"/>
        </w:rPr>
        <w:t xml:space="preserve"> zł, a stan należności 0,00 zł, natomiast stan środków na koniec okresu sprawozdawczego </w:t>
      </w:r>
      <w:r>
        <w:rPr>
          <w:color w:val="auto"/>
        </w:rPr>
        <w:t>23</w:t>
      </w:r>
      <w:r w:rsidRPr="00083231">
        <w:rPr>
          <w:color w:val="auto"/>
        </w:rPr>
        <w:t xml:space="preserve"> </w:t>
      </w:r>
      <w:r>
        <w:rPr>
          <w:color w:val="auto"/>
        </w:rPr>
        <w:t>398</w:t>
      </w:r>
      <w:r w:rsidRPr="00083231">
        <w:rPr>
          <w:color w:val="auto"/>
        </w:rPr>
        <w:t>,4</w:t>
      </w:r>
      <w:r>
        <w:rPr>
          <w:color w:val="auto"/>
        </w:rPr>
        <w:t>4</w:t>
      </w:r>
      <w:r w:rsidRPr="00083231">
        <w:rPr>
          <w:color w:val="auto"/>
        </w:rPr>
        <w:t xml:space="preserve"> zł. Zobowiązania i należności wymagalne w 2020 roku nie wystąpiły.</w:t>
      </w:r>
    </w:p>
    <w:p w14:paraId="07DBADC6" w14:textId="1A516638" w:rsidR="00AE5549" w:rsidRPr="002D5DB9" w:rsidRDefault="00AE5549" w:rsidP="00AE5549">
      <w:pPr>
        <w:pStyle w:val="TABELA"/>
        <w:spacing w:before="120" w:after="200"/>
        <w:rPr>
          <w:color w:val="auto"/>
        </w:rPr>
      </w:pPr>
      <w:r w:rsidRPr="002D5DB9">
        <w:rPr>
          <w:color w:val="auto"/>
        </w:rPr>
        <w:t>TABELA</w:t>
      </w:r>
      <w:r>
        <w:rPr>
          <w:color w:val="auto"/>
        </w:rPr>
        <w:t xml:space="preserve"> </w:t>
      </w:r>
      <w:r w:rsidR="00B10D91">
        <w:rPr>
          <w:color w:val="auto"/>
        </w:rPr>
        <w:t>67</w:t>
      </w:r>
      <w:r w:rsidRPr="002D5DB9">
        <w:rPr>
          <w:color w:val="auto"/>
        </w:rPr>
        <w:t xml:space="preserve">. Biblioteki </w:t>
      </w:r>
      <w:r w:rsidRPr="002D5DB9">
        <w:rPr>
          <w:rFonts w:ascii="Symbol" w:eastAsia="Symbol" w:hAnsi="Symbol" w:cs="Symbol"/>
          <w:color w:val="auto"/>
        </w:rPr>
        <w:t></w:t>
      </w:r>
      <w:r w:rsidRPr="002D5DB9">
        <w:rPr>
          <w:color w:val="auto"/>
        </w:rPr>
        <w:t xml:space="preserve"> sprawozdanie finansowe za 20</w:t>
      </w:r>
      <w:r>
        <w:rPr>
          <w:color w:val="auto"/>
        </w:rPr>
        <w:t>20</w:t>
      </w:r>
      <w:r w:rsidRPr="002D5DB9">
        <w:rPr>
          <w:color w:val="auto"/>
        </w:rPr>
        <w:t xml:space="preserve"> rok.</w:t>
      </w:r>
    </w:p>
    <w:tbl>
      <w:tblPr>
        <w:tblW w:w="9073"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top w:w="55" w:type="dxa"/>
          <w:left w:w="55" w:type="dxa"/>
          <w:bottom w:w="55" w:type="dxa"/>
          <w:right w:w="55" w:type="dxa"/>
        </w:tblCellMar>
        <w:tblLook w:val="04A0" w:firstRow="1" w:lastRow="0" w:firstColumn="1" w:lastColumn="0" w:noHBand="0" w:noVBand="1"/>
      </w:tblPr>
      <w:tblGrid>
        <w:gridCol w:w="4395"/>
        <w:gridCol w:w="1559"/>
        <w:gridCol w:w="1701"/>
        <w:gridCol w:w="1418"/>
      </w:tblGrid>
      <w:tr w:rsidR="00AE5549" w:rsidRPr="002C761D" w14:paraId="43D6BE32" w14:textId="77777777" w:rsidTr="00757AC5">
        <w:tc>
          <w:tcPr>
            <w:tcW w:w="4395" w:type="dxa"/>
            <w:shd w:val="clear" w:color="auto" w:fill="94A3DE" w:themeFill="accent1" w:themeFillTint="99"/>
            <w:vAlign w:val="center"/>
            <w:hideMark/>
          </w:tcPr>
          <w:p w14:paraId="11A640A7" w14:textId="77777777" w:rsidR="00AE5549" w:rsidRPr="002C761D" w:rsidRDefault="00AE5549" w:rsidP="00757AC5">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Rodzaj wydatku</w:t>
            </w:r>
          </w:p>
        </w:tc>
        <w:tc>
          <w:tcPr>
            <w:tcW w:w="1559" w:type="dxa"/>
            <w:shd w:val="clear" w:color="auto" w:fill="94A3DE" w:themeFill="accent1" w:themeFillTint="99"/>
            <w:vAlign w:val="center"/>
            <w:hideMark/>
          </w:tcPr>
          <w:p w14:paraId="320AF13A" w14:textId="77777777" w:rsidR="00AE5549" w:rsidRPr="002C761D" w:rsidRDefault="00AE5549" w:rsidP="00757AC5">
            <w:pPr>
              <w:pStyle w:val="TEKSTTABELA"/>
              <w:spacing w:before="0" w:after="0"/>
              <w:jc w:val="center"/>
              <w:rPr>
                <w:rFonts w:ascii="Times New Roman" w:hAnsi="Times New Roman"/>
                <w:color w:val="FFFFFF" w:themeColor="background1"/>
                <w:sz w:val="14"/>
                <w:szCs w:val="14"/>
              </w:rPr>
            </w:pPr>
            <w:r w:rsidRPr="002C761D">
              <w:rPr>
                <w:color w:val="FFFFFF" w:themeColor="background1"/>
                <w:sz w:val="14"/>
                <w:szCs w:val="14"/>
              </w:rPr>
              <w:t>Plan</w:t>
            </w:r>
          </w:p>
        </w:tc>
        <w:tc>
          <w:tcPr>
            <w:tcW w:w="1701" w:type="dxa"/>
            <w:shd w:val="clear" w:color="auto" w:fill="94A3DE" w:themeFill="accent1" w:themeFillTint="99"/>
            <w:vAlign w:val="center"/>
            <w:hideMark/>
          </w:tcPr>
          <w:p w14:paraId="68D51E80" w14:textId="77777777" w:rsidR="00AE5549" w:rsidRPr="002C761D" w:rsidRDefault="00AE5549" w:rsidP="00757AC5">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Wykonanie</w:t>
            </w:r>
          </w:p>
        </w:tc>
        <w:tc>
          <w:tcPr>
            <w:tcW w:w="1418" w:type="dxa"/>
            <w:shd w:val="clear" w:color="auto" w:fill="94A3DE" w:themeFill="accent1" w:themeFillTint="99"/>
            <w:vAlign w:val="center"/>
            <w:hideMark/>
          </w:tcPr>
          <w:p w14:paraId="53000BEF" w14:textId="77777777" w:rsidR="00AE5549" w:rsidRPr="002C761D" w:rsidRDefault="00AE5549" w:rsidP="00757AC5">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Wykonanie procentowe</w:t>
            </w:r>
          </w:p>
        </w:tc>
      </w:tr>
      <w:tr w:rsidR="00AE5549" w:rsidRPr="002D5DB9" w14:paraId="48AF7BC1" w14:textId="77777777" w:rsidTr="00757AC5">
        <w:trPr>
          <w:trHeight w:val="124"/>
        </w:trPr>
        <w:tc>
          <w:tcPr>
            <w:tcW w:w="4395" w:type="dxa"/>
            <w:tcBorders>
              <w:left w:val="single" w:sz="1" w:space="0" w:color="000000"/>
              <w:bottom w:val="single" w:sz="1" w:space="0" w:color="000000"/>
            </w:tcBorders>
            <w:hideMark/>
          </w:tcPr>
          <w:p w14:paraId="204B4CFF" w14:textId="77777777" w:rsidR="00AE5549" w:rsidRPr="00BF50CA" w:rsidRDefault="00AE5549" w:rsidP="00757AC5">
            <w:pPr>
              <w:pStyle w:val="TEKSTTABELA"/>
              <w:spacing w:before="0" w:after="0"/>
              <w:rPr>
                <w:rFonts w:ascii="Times New Roman" w:hAnsi="Times New Roman"/>
                <w:color w:val="auto"/>
                <w:sz w:val="14"/>
                <w:szCs w:val="14"/>
              </w:rPr>
            </w:pPr>
            <w:r w:rsidRPr="00BF50CA">
              <w:rPr>
                <w:b/>
                <w:bCs/>
                <w:sz w:val="14"/>
                <w:szCs w:val="14"/>
              </w:rPr>
              <w:t>Materiały i wyposażenie</w:t>
            </w:r>
          </w:p>
        </w:tc>
        <w:tc>
          <w:tcPr>
            <w:tcW w:w="1559" w:type="dxa"/>
            <w:tcBorders>
              <w:left w:val="single" w:sz="1" w:space="0" w:color="000000"/>
              <w:bottom w:val="single" w:sz="1" w:space="0" w:color="000000"/>
            </w:tcBorders>
          </w:tcPr>
          <w:p w14:paraId="03D59B65" w14:textId="77777777" w:rsidR="00AE5549" w:rsidRPr="00117242" w:rsidRDefault="00AE5549" w:rsidP="00757AC5">
            <w:pPr>
              <w:ind w:right="286"/>
              <w:jc w:val="right"/>
              <w:rPr>
                <w:b/>
                <w:bCs/>
                <w:iCs/>
                <w:color w:val="000000"/>
                <w:sz w:val="14"/>
                <w:szCs w:val="14"/>
              </w:rPr>
            </w:pPr>
            <w:r w:rsidRPr="00BF50CA">
              <w:rPr>
                <w:b/>
                <w:bCs/>
                <w:iCs/>
                <w:color w:val="000000"/>
                <w:sz w:val="14"/>
                <w:szCs w:val="14"/>
              </w:rPr>
              <w:t>14 597,00</w:t>
            </w:r>
          </w:p>
        </w:tc>
        <w:tc>
          <w:tcPr>
            <w:tcW w:w="1701" w:type="dxa"/>
            <w:tcBorders>
              <w:left w:val="single" w:sz="1" w:space="0" w:color="000000"/>
              <w:bottom w:val="single" w:sz="1" w:space="0" w:color="000000"/>
            </w:tcBorders>
          </w:tcPr>
          <w:p w14:paraId="34B7337B" w14:textId="77777777" w:rsidR="00AE5549" w:rsidRPr="00117242" w:rsidRDefault="00AE5549" w:rsidP="00757AC5">
            <w:pPr>
              <w:ind w:right="290"/>
              <w:jc w:val="right"/>
              <w:rPr>
                <w:b/>
                <w:bCs/>
                <w:iCs/>
                <w:color w:val="000000"/>
                <w:sz w:val="14"/>
                <w:szCs w:val="14"/>
              </w:rPr>
            </w:pPr>
            <w:r w:rsidRPr="00BF50CA">
              <w:rPr>
                <w:b/>
                <w:bCs/>
                <w:iCs/>
                <w:color w:val="000000"/>
                <w:sz w:val="14"/>
                <w:szCs w:val="14"/>
              </w:rPr>
              <w:t>14 454,75</w:t>
            </w:r>
          </w:p>
        </w:tc>
        <w:tc>
          <w:tcPr>
            <w:tcW w:w="1418" w:type="dxa"/>
            <w:tcBorders>
              <w:left w:val="single" w:sz="1" w:space="0" w:color="000000"/>
              <w:bottom w:val="single" w:sz="1" w:space="0" w:color="000000"/>
              <w:right w:val="single" w:sz="1" w:space="0" w:color="000000"/>
            </w:tcBorders>
            <w:hideMark/>
          </w:tcPr>
          <w:p w14:paraId="733EBB97" w14:textId="77777777" w:rsidR="00AE5549" w:rsidRPr="00BF50CA" w:rsidRDefault="00AE5549" w:rsidP="00757AC5">
            <w:pPr>
              <w:pStyle w:val="TEKSTTABELA"/>
              <w:tabs>
                <w:tab w:val="left" w:pos="1024"/>
              </w:tabs>
              <w:spacing w:before="0" w:after="0"/>
              <w:ind w:right="251"/>
              <w:jc w:val="right"/>
              <w:rPr>
                <w:rFonts w:ascii="Times New Roman" w:hAnsi="Times New Roman"/>
                <w:color w:val="auto"/>
                <w:sz w:val="14"/>
                <w:szCs w:val="14"/>
              </w:rPr>
            </w:pPr>
            <w:r w:rsidRPr="00BF50CA">
              <w:rPr>
                <w:b/>
                <w:bCs/>
                <w:iCs w:val="0"/>
                <w:sz w:val="14"/>
                <w:szCs w:val="14"/>
              </w:rPr>
              <w:t>99,0%</w:t>
            </w:r>
          </w:p>
        </w:tc>
      </w:tr>
      <w:tr w:rsidR="00AE5549" w:rsidRPr="002D5DB9" w14:paraId="2AA0833F" w14:textId="77777777" w:rsidTr="00757AC5">
        <w:tc>
          <w:tcPr>
            <w:tcW w:w="4395" w:type="dxa"/>
            <w:tcBorders>
              <w:left w:val="single" w:sz="1" w:space="0" w:color="000000"/>
              <w:bottom w:val="single" w:sz="1" w:space="0" w:color="000000"/>
            </w:tcBorders>
            <w:hideMark/>
          </w:tcPr>
          <w:p w14:paraId="0F2B642C"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Art. gospodarcze, biurowe, wyposażenie</w:t>
            </w:r>
          </w:p>
        </w:tc>
        <w:tc>
          <w:tcPr>
            <w:tcW w:w="1559" w:type="dxa"/>
            <w:tcBorders>
              <w:left w:val="single" w:sz="1" w:space="0" w:color="000000"/>
              <w:bottom w:val="single" w:sz="1" w:space="0" w:color="000000"/>
            </w:tcBorders>
            <w:hideMark/>
          </w:tcPr>
          <w:p w14:paraId="0EAEA349"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13 557,00</w:t>
            </w:r>
          </w:p>
        </w:tc>
        <w:tc>
          <w:tcPr>
            <w:tcW w:w="1701" w:type="dxa"/>
            <w:tcBorders>
              <w:left w:val="single" w:sz="1" w:space="0" w:color="000000"/>
              <w:bottom w:val="single" w:sz="1" w:space="0" w:color="000000"/>
            </w:tcBorders>
            <w:hideMark/>
          </w:tcPr>
          <w:p w14:paraId="5CBADCF1"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13 435,28</w:t>
            </w:r>
          </w:p>
        </w:tc>
        <w:tc>
          <w:tcPr>
            <w:tcW w:w="1418" w:type="dxa"/>
            <w:tcBorders>
              <w:left w:val="single" w:sz="1" w:space="0" w:color="000000"/>
              <w:bottom w:val="single" w:sz="1" w:space="0" w:color="000000"/>
              <w:right w:val="single" w:sz="1" w:space="0" w:color="000000"/>
            </w:tcBorders>
            <w:vAlign w:val="center"/>
            <w:hideMark/>
          </w:tcPr>
          <w:p w14:paraId="07BAF6F3"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99,1%</w:t>
            </w:r>
          </w:p>
        </w:tc>
      </w:tr>
      <w:tr w:rsidR="00AE5549" w:rsidRPr="002D5DB9" w14:paraId="0339AF17" w14:textId="77777777" w:rsidTr="00757AC5">
        <w:tc>
          <w:tcPr>
            <w:tcW w:w="4395" w:type="dxa"/>
            <w:tcBorders>
              <w:left w:val="single" w:sz="1" w:space="0" w:color="000000"/>
              <w:bottom w:val="single" w:sz="1" w:space="0" w:color="000000"/>
            </w:tcBorders>
            <w:hideMark/>
          </w:tcPr>
          <w:p w14:paraId="6AD7DFDA"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Literatura fachowa</w:t>
            </w:r>
          </w:p>
        </w:tc>
        <w:tc>
          <w:tcPr>
            <w:tcW w:w="1559" w:type="dxa"/>
            <w:tcBorders>
              <w:left w:val="single" w:sz="1" w:space="0" w:color="000000"/>
              <w:bottom w:val="single" w:sz="1" w:space="0" w:color="000000"/>
            </w:tcBorders>
            <w:hideMark/>
          </w:tcPr>
          <w:p w14:paraId="76B39179"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540,00</w:t>
            </w:r>
          </w:p>
        </w:tc>
        <w:tc>
          <w:tcPr>
            <w:tcW w:w="1701" w:type="dxa"/>
            <w:tcBorders>
              <w:left w:val="single" w:sz="1" w:space="0" w:color="000000"/>
              <w:bottom w:val="single" w:sz="1" w:space="0" w:color="000000"/>
            </w:tcBorders>
            <w:hideMark/>
          </w:tcPr>
          <w:p w14:paraId="61E0C2B8"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540,00</w:t>
            </w:r>
          </w:p>
        </w:tc>
        <w:tc>
          <w:tcPr>
            <w:tcW w:w="1418" w:type="dxa"/>
            <w:tcBorders>
              <w:left w:val="single" w:sz="1" w:space="0" w:color="000000"/>
              <w:bottom w:val="single" w:sz="1" w:space="0" w:color="000000"/>
              <w:right w:val="single" w:sz="1" w:space="0" w:color="000000"/>
            </w:tcBorders>
            <w:vAlign w:val="center"/>
            <w:hideMark/>
          </w:tcPr>
          <w:p w14:paraId="069AFF1D"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100%</w:t>
            </w:r>
          </w:p>
        </w:tc>
      </w:tr>
      <w:tr w:rsidR="00AE5549" w:rsidRPr="002D5DB9" w14:paraId="742A6E1F" w14:textId="77777777" w:rsidTr="00757AC5">
        <w:tc>
          <w:tcPr>
            <w:tcW w:w="4395" w:type="dxa"/>
            <w:tcBorders>
              <w:left w:val="single" w:sz="1" w:space="0" w:color="000000"/>
              <w:bottom w:val="single" w:sz="1" w:space="0" w:color="000000"/>
            </w:tcBorders>
            <w:hideMark/>
          </w:tcPr>
          <w:p w14:paraId="56FEB7A2"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Prenumerata prasy dla bibliotek </w:t>
            </w:r>
          </w:p>
        </w:tc>
        <w:tc>
          <w:tcPr>
            <w:tcW w:w="1559" w:type="dxa"/>
            <w:tcBorders>
              <w:left w:val="single" w:sz="1" w:space="0" w:color="000000"/>
              <w:bottom w:val="single" w:sz="1" w:space="0" w:color="000000"/>
            </w:tcBorders>
            <w:hideMark/>
          </w:tcPr>
          <w:p w14:paraId="04D79720"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500,00</w:t>
            </w:r>
          </w:p>
        </w:tc>
        <w:tc>
          <w:tcPr>
            <w:tcW w:w="1701" w:type="dxa"/>
            <w:tcBorders>
              <w:left w:val="single" w:sz="1" w:space="0" w:color="000000"/>
              <w:bottom w:val="single" w:sz="1" w:space="0" w:color="000000"/>
            </w:tcBorders>
            <w:hideMark/>
          </w:tcPr>
          <w:p w14:paraId="5DCD65DD"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479,47</w:t>
            </w:r>
          </w:p>
        </w:tc>
        <w:tc>
          <w:tcPr>
            <w:tcW w:w="1418" w:type="dxa"/>
            <w:tcBorders>
              <w:left w:val="single" w:sz="1" w:space="0" w:color="000000"/>
              <w:bottom w:val="single" w:sz="1" w:space="0" w:color="000000"/>
              <w:right w:val="single" w:sz="1" w:space="0" w:color="000000"/>
            </w:tcBorders>
            <w:hideMark/>
          </w:tcPr>
          <w:p w14:paraId="2BC9B4D1"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95,9%</w:t>
            </w:r>
          </w:p>
        </w:tc>
      </w:tr>
      <w:tr w:rsidR="00AE5549" w:rsidRPr="002D5DB9" w14:paraId="2D7FF4AC" w14:textId="77777777" w:rsidTr="00757AC5">
        <w:tc>
          <w:tcPr>
            <w:tcW w:w="4395" w:type="dxa"/>
            <w:tcBorders>
              <w:left w:val="single" w:sz="1" w:space="0" w:color="000000"/>
              <w:bottom w:val="single" w:sz="1" w:space="0" w:color="000000"/>
            </w:tcBorders>
            <w:hideMark/>
          </w:tcPr>
          <w:p w14:paraId="1ACF7DF2" w14:textId="77777777" w:rsidR="00AE5549" w:rsidRPr="00BF50CA" w:rsidRDefault="00AE5549" w:rsidP="00757AC5">
            <w:pPr>
              <w:pStyle w:val="TEKSTTABELA"/>
              <w:spacing w:before="0" w:after="0"/>
              <w:rPr>
                <w:rFonts w:ascii="Times New Roman" w:hAnsi="Times New Roman"/>
                <w:color w:val="auto"/>
                <w:sz w:val="14"/>
                <w:szCs w:val="14"/>
              </w:rPr>
            </w:pPr>
            <w:r w:rsidRPr="00BF50CA">
              <w:rPr>
                <w:b/>
                <w:bCs/>
                <w:sz w:val="14"/>
                <w:szCs w:val="14"/>
              </w:rPr>
              <w:t xml:space="preserve">Zakup książek </w:t>
            </w:r>
          </w:p>
        </w:tc>
        <w:tc>
          <w:tcPr>
            <w:tcW w:w="1559" w:type="dxa"/>
            <w:tcBorders>
              <w:left w:val="single" w:sz="1" w:space="0" w:color="000000"/>
              <w:bottom w:val="single" w:sz="1" w:space="0" w:color="000000"/>
            </w:tcBorders>
            <w:hideMark/>
          </w:tcPr>
          <w:p w14:paraId="251F68EF"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sz w:val="14"/>
                <w:szCs w:val="14"/>
              </w:rPr>
              <w:t>27 940,00</w:t>
            </w:r>
          </w:p>
        </w:tc>
        <w:tc>
          <w:tcPr>
            <w:tcW w:w="1701" w:type="dxa"/>
            <w:tcBorders>
              <w:left w:val="single" w:sz="1" w:space="0" w:color="000000"/>
              <w:bottom w:val="single" w:sz="1" w:space="0" w:color="000000"/>
            </w:tcBorders>
            <w:hideMark/>
          </w:tcPr>
          <w:p w14:paraId="41095F42"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sz w:val="14"/>
                <w:szCs w:val="14"/>
              </w:rPr>
              <w:t>27 755,66</w:t>
            </w:r>
          </w:p>
        </w:tc>
        <w:tc>
          <w:tcPr>
            <w:tcW w:w="1418" w:type="dxa"/>
            <w:tcBorders>
              <w:left w:val="single" w:sz="1" w:space="0" w:color="000000"/>
              <w:bottom w:val="single" w:sz="1" w:space="0" w:color="000000"/>
              <w:right w:val="single" w:sz="1" w:space="0" w:color="000000"/>
            </w:tcBorders>
            <w:hideMark/>
          </w:tcPr>
          <w:p w14:paraId="1F9836ED"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sz w:val="14"/>
                <w:szCs w:val="14"/>
              </w:rPr>
              <w:t>99,3%</w:t>
            </w:r>
          </w:p>
        </w:tc>
      </w:tr>
      <w:tr w:rsidR="00AE5549" w:rsidRPr="002D5DB9" w14:paraId="383FF824" w14:textId="77777777" w:rsidTr="00757AC5">
        <w:tc>
          <w:tcPr>
            <w:tcW w:w="4395" w:type="dxa"/>
            <w:tcBorders>
              <w:left w:val="single" w:sz="1" w:space="0" w:color="000000"/>
              <w:bottom w:val="single" w:sz="1" w:space="0" w:color="000000"/>
            </w:tcBorders>
            <w:hideMark/>
          </w:tcPr>
          <w:p w14:paraId="20DA2468" w14:textId="77777777" w:rsidR="00AE5549" w:rsidRPr="00BF50CA" w:rsidRDefault="00AE5549" w:rsidP="00757AC5">
            <w:pPr>
              <w:pStyle w:val="TEKSTTABELA"/>
              <w:spacing w:before="0" w:after="0"/>
              <w:rPr>
                <w:rFonts w:ascii="Times New Roman" w:hAnsi="Times New Roman"/>
                <w:color w:val="auto"/>
                <w:sz w:val="14"/>
                <w:szCs w:val="14"/>
              </w:rPr>
            </w:pPr>
            <w:r w:rsidRPr="00BF50CA">
              <w:rPr>
                <w:b/>
                <w:bCs/>
                <w:sz w:val="14"/>
                <w:szCs w:val="14"/>
              </w:rPr>
              <w:t>Energia, gaz, woda</w:t>
            </w:r>
          </w:p>
        </w:tc>
        <w:tc>
          <w:tcPr>
            <w:tcW w:w="1559" w:type="dxa"/>
            <w:tcBorders>
              <w:left w:val="single" w:sz="1" w:space="0" w:color="000000"/>
              <w:bottom w:val="single" w:sz="1" w:space="0" w:color="000000"/>
            </w:tcBorders>
            <w:hideMark/>
          </w:tcPr>
          <w:p w14:paraId="6BB36CEA"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658,02</w:t>
            </w:r>
          </w:p>
        </w:tc>
        <w:tc>
          <w:tcPr>
            <w:tcW w:w="1701" w:type="dxa"/>
            <w:tcBorders>
              <w:left w:val="single" w:sz="1" w:space="0" w:color="000000"/>
              <w:bottom w:val="single" w:sz="1" w:space="0" w:color="000000"/>
            </w:tcBorders>
            <w:hideMark/>
          </w:tcPr>
          <w:p w14:paraId="5D66439E"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658,02</w:t>
            </w:r>
          </w:p>
        </w:tc>
        <w:tc>
          <w:tcPr>
            <w:tcW w:w="1418" w:type="dxa"/>
            <w:tcBorders>
              <w:left w:val="single" w:sz="1" w:space="0" w:color="000000"/>
              <w:bottom w:val="single" w:sz="1" w:space="0" w:color="000000"/>
              <w:right w:val="single" w:sz="1" w:space="0" w:color="000000"/>
            </w:tcBorders>
            <w:vAlign w:val="center"/>
            <w:hideMark/>
          </w:tcPr>
          <w:p w14:paraId="373CF2EB"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100%</w:t>
            </w:r>
          </w:p>
        </w:tc>
      </w:tr>
      <w:tr w:rsidR="00AE5549" w:rsidRPr="002D5DB9" w14:paraId="496676FB" w14:textId="77777777" w:rsidTr="00757AC5">
        <w:tc>
          <w:tcPr>
            <w:tcW w:w="4395" w:type="dxa"/>
            <w:tcBorders>
              <w:left w:val="single" w:sz="1" w:space="0" w:color="000000"/>
              <w:bottom w:val="single" w:sz="1" w:space="0" w:color="000000"/>
            </w:tcBorders>
            <w:hideMark/>
          </w:tcPr>
          <w:p w14:paraId="091F3D98"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Energia elektryczna</w:t>
            </w:r>
          </w:p>
        </w:tc>
        <w:tc>
          <w:tcPr>
            <w:tcW w:w="1559" w:type="dxa"/>
            <w:tcBorders>
              <w:left w:val="single" w:sz="1" w:space="0" w:color="000000"/>
              <w:bottom w:val="single" w:sz="1" w:space="0" w:color="000000"/>
            </w:tcBorders>
            <w:hideMark/>
          </w:tcPr>
          <w:p w14:paraId="0E8AB2C2"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658,02</w:t>
            </w:r>
          </w:p>
        </w:tc>
        <w:tc>
          <w:tcPr>
            <w:tcW w:w="1701" w:type="dxa"/>
            <w:tcBorders>
              <w:left w:val="single" w:sz="1" w:space="0" w:color="000000"/>
              <w:bottom w:val="single" w:sz="1" w:space="0" w:color="000000"/>
            </w:tcBorders>
            <w:hideMark/>
          </w:tcPr>
          <w:p w14:paraId="79F87B57"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658,02</w:t>
            </w:r>
          </w:p>
        </w:tc>
        <w:tc>
          <w:tcPr>
            <w:tcW w:w="1418" w:type="dxa"/>
            <w:tcBorders>
              <w:left w:val="single" w:sz="1" w:space="0" w:color="000000"/>
              <w:bottom w:val="single" w:sz="1" w:space="0" w:color="000000"/>
              <w:right w:val="single" w:sz="1" w:space="0" w:color="000000"/>
            </w:tcBorders>
            <w:vAlign w:val="center"/>
            <w:hideMark/>
          </w:tcPr>
          <w:p w14:paraId="4CA0A1A8"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100%</w:t>
            </w:r>
          </w:p>
        </w:tc>
      </w:tr>
      <w:tr w:rsidR="00AE5549" w:rsidRPr="002D5DB9" w14:paraId="243F4470" w14:textId="77777777" w:rsidTr="00757AC5">
        <w:tc>
          <w:tcPr>
            <w:tcW w:w="4395" w:type="dxa"/>
            <w:tcBorders>
              <w:left w:val="single" w:sz="1" w:space="0" w:color="000000"/>
              <w:bottom w:val="single" w:sz="1" w:space="0" w:color="000000"/>
            </w:tcBorders>
            <w:hideMark/>
          </w:tcPr>
          <w:p w14:paraId="7AEF69ED" w14:textId="77777777" w:rsidR="00AE5549" w:rsidRPr="00BF50CA" w:rsidRDefault="00AE5549" w:rsidP="00757AC5">
            <w:pPr>
              <w:pStyle w:val="TEKSTTABELA"/>
              <w:spacing w:before="0" w:after="0"/>
              <w:rPr>
                <w:rFonts w:ascii="Times New Roman" w:hAnsi="Times New Roman"/>
                <w:color w:val="auto"/>
                <w:sz w:val="14"/>
                <w:szCs w:val="14"/>
              </w:rPr>
            </w:pPr>
            <w:r w:rsidRPr="00BF50CA">
              <w:rPr>
                <w:b/>
                <w:bCs/>
                <w:sz w:val="14"/>
                <w:szCs w:val="14"/>
              </w:rPr>
              <w:t>Usługi</w:t>
            </w:r>
          </w:p>
        </w:tc>
        <w:tc>
          <w:tcPr>
            <w:tcW w:w="1559" w:type="dxa"/>
            <w:tcBorders>
              <w:left w:val="single" w:sz="1" w:space="0" w:color="000000"/>
              <w:bottom w:val="single" w:sz="1" w:space="0" w:color="000000"/>
            </w:tcBorders>
            <w:hideMark/>
          </w:tcPr>
          <w:p w14:paraId="4DBF94C5"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11 212,82</w:t>
            </w:r>
          </w:p>
        </w:tc>
        <w:tc>
          <w:tcPr>
            <w:tcW w:w="1701" w:type="dxa"/>
            <w:tcBorders>
              <w:left w:val="single" w:sz="1" w:space="0" w:color="000000"/>
              <w:bottom w:val="single" w:sz="1" w:space="0" w:color="000000"/>
            </w:tcBorders>
            <w:hideMark/>
          </w:tcPr>
          <w:p w14:paraId="49BB2428"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10 776,67</w:t>
            </w:r>
          </w:p>
        </w:tc>
        <w:tc>
          <w:tcPr>
            <w:tcW w:w="1418" w:type="dxa"/>
            <w:tcBorders>
              <w:left w:val="single" w:sz="1" w:space="0" w:color="000000"/>
              <w:bottom w:val="single" w:sz="1" w:space="0" w:color="000000"/>
              <w:right w:val="single" w:sz="1" w:space="0" w:color="000000"/>
            </w:tcBorders>
            <w:vAlign w:val="center"/>
            <w:hideMark/>
          </w:tcPr>
          <w:p w14:paraId="2B66DD29"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96,1%</w:t>
            </w:r>
          </w:p>
        </w:tc>
      </w:tr>
      <w:tr w:rsidR="00AE5549" w:rsidRPr="002D5DB9" w14:paraId="70D3EE2A" w14:textId="77777777" w:rsidTr="00757AC5">
        <w:tc>
          <w:tcPr>
            <w:tcW w:w="4395" w:type="dxa"/>
            <w:tcBorders>
              <w:left w:val="single" w:sz="1" w:space="0" w:color="000000"/>
              <w:bottom w:val="single" w:sz="1" w:space="0" w:color="000000"/>
            </w:tcBorders>
            <w:hideMark/>
          </w:tcPr>
          <w:p w14:paraId="2A314EA9"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Usługi informatyczne</w:t>
            </w:r>
          </w:p>
        </w:tc>
        <w:tc>
          <w:tcPr>
            <w:tcW w:w="1559" w:type="dxa"/>
            <w:tcBorders>
              <w:left w:val="single" w:sz="1" w:space="0" w:color="000000"/>
              <w:bottom w:val="single" w:sz="1" w:space="0" w:color="000000"/>
            </w:tcBorders>
            <w:hideMark/>
          </w:tcPr>
          <w:p w14:paraId="40A3784B"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1 940,00</w:t>
            </w:r>
          </w:p>
        </w:tc>
        <w:tc>
          <w:tcPr>
            <w:tcW w:w="1701" w:type="dxa"/>
            <w:tcBorders>
              <w:left w:val="single" w:sz="1" w:space="0" w:color="000000"/>
              <w:bottom w:val="single" w:sz="1" w:space="0" w:color="000000"/>
            </w:tcBorders>
            <w:hideMark/>
          </w:tcPr>
          <w:p w14:paraId="5A4AB959"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1 933,56</w:t>
            </w:r>
          </w:p>
        </w:tc>
        <w:tc>
          <w:tcPr>
            <w:tcW w:w="1418" w:type="dxa"/>
            <w:tcBorders>
              <w:left w:val="single" w:sz="1" w:space="0" w:color="000000"/>
              <w:bottom w:val="single" w:sz="1" w:space="0" w:color="000000"/>
              <w:right w:val="single" w:sz="1" w:space="0" w:color="000000"/>
            </w:tcBorders>
            <w:vAlign w:val="center"/>
            <w:hideMark/>
          </w:tcPr>
          <w:p w14:paraId="7FB57EF1"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99,7%</w:t>
            </w:r>
          </w:p>
        </w:tc>
      </w:tr>
      <w:tr w:rsidR="00AE5549" w:rsidRPr="002D5DB9" w14:paraId="1B0F9D6F" w14:textId="77777777" w:rsidTr="00757AC5">
        <w:tc>
          <w:tcPr>
            <w:tcW w:w="4395" w:type="dxa"/>
            <w:tcBorders>
              <w:left w:val="single" w:sz="1" w:space="0" w:color="000000"/>
              <w:bottom w:val="single" w:sz="1" w:space="0" w:color="000000"/>
            </w:tcBorders>
            <w:hideMark/>
          </w:tcPr>
          <w:p w14:paraId="0D64C2F6"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Usługi pozostałe</w:t>
            </w:r>
          </w:p>
        </w:tc>
        <w:tc>
          <w:tcPr>
            <w:tcW w:w="1559" w:type="dxa"/>
            <w:tcBorders>
              <w:left w:val="single" w:sz="1" w:space="0" w:color="000000"/>
              <w:bottom w:val="single" w:sz="1" w:space="0" w:color="000000"/>
            </w:tcBorders>
            <w:hideMark/>
          </w:tcPr>
          <w:p w14:paraId="6D981B06"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3 702,82</w:t>
            </w:r>
          </w:p>
        </w:tc>
        <w:tc>
          <w:tcPr>
            <w:tcW w:w="1701" w:type="dxa"/>
            <w:tcBorders>
              <w:left w:val="single" w:sz="1" w:space="0" w:color="000000"/>
              <w:bottom w:val="single" w:sz="1" w:space="0" w:color="000000"/>
            </w:tcBorders>
            <w:hideMark/>
          </w:tcPr>
          <w:p w14:paraId="7F51B634"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3 282,76</w:t>
            </w:r>
          </w:p>
        </w:tc>
        <w:tc>
          <w:tcPr>
            <w:tcW w:w="1418" w:type="dxa"/>
            <w:tcBorders>
              <w:left w:val="single" w:sz="1" w:space="0" w:color="000000"/>
              <w:bottom w:val="single" w:sz="1" w:space="0" w:color="000000"/>
              <w:right w:val="single" w:sz="1" w:space="0" w:color="000000"/>
            </w:tcBorders>
            <w:vAlign w:val="center"/>
            <w:hideMark/>
          </w:tcPr>
          <w:p w14:paraId="7CC7E0FF"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88,7%</w:t>
            </w:r>
          </w:p>
        </w:tc>
      </w:tr>
      <w:tr w:rsidR="00AE5549" w:rsidRPr="002D5DB9" w14:paraId="647A552F" w14:textId="77777777" w:rsidTr="00757AC5">
        <w:tc>
          <w:tcPr>
            <w:tcW w:w="4395" w:type="dxa"/>
            <w:tcBorders>
              <w:left w:val="single" w:sz="1" w:space="0" w:color="000000"/>
              <w:bottom w:val="single" w:sz="1" w:space="0" w:color="000000"/>
            </w:tcBorders>
            <w:hideMark/>
          </w:tcPr>
          <w:p w14:paraId="41177C79"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Telefony</w:t>
            </w:r>
          </w:p>
        </w:tc>
        <w:tc>
          <w:tcPr>
            <w:tcW w:w="1559" w:type="dxa"/>
            <w:tcBorders>
              <w:left w:val="single" w:sz="1" w:space="0" w:color="000000"/>
              <w:bottom w:val="single" w:sz="1" w:space="0" w:color="000000"/>
            </w:tcBorders>
            <w:hideMark/>
          </w:tcPr>
          <w:p w14:paraId="3D0EFCEF"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3 450,00</w:t>
            </w:r>
          </w:p>
        </w:tc>
        <w:tc>
          <w:tcPr>
            <w:tcW w:w="1701" w:type="dxa"/>
            <w:tcBorders>
              <w:left w:val="single" w:sz="1" w:space="0" w:color="000000"/>
              <w:bottom w:val="single" w:sz="1" w:space="0" w:color="000000"/>
            </w:tcBorders>
            <w:hideMark/>
          </w:tcPr>
          <w:p w14:paraId="030A218A"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3 444,09</w:t>
            </w:r>
          </w:p>
        </w:tc>
        <w:tc>
          <w:tcPr>
            <w:tcW w:w="1418" w:type="dxa"/>
            <w:tcBorders>
              <w:left w:val="single" w:sz="1" w:space="0" w:color="000000"/>
              <w:bottom w:val="single" w:sz="1" w:space="0" w:color="000000"/>
              <w:right w:val="single" w:sz="1" w:space="0" w:color="000000"/>
            </w:tcBorders>
            <w:vAlign w:val="center"/>
            <w:hideMark/>
          </w:tcPr>
          <w:p w14:paraId="36B54DE7"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99,8%</w:t>
            </w:r>
          </w:p>
        </w:tc>
      </w:tr>
      <w:tr w:rsidR="00AE5549" w:rsidRPr="002D5DB9" w14:paraId="1342E978" w14:textId="77777777" w:rsidTr="00757AC5">
        <w:tc>
          <w:tcPr>
            <w:tcW w:w="4395" w:type="dxa"/>
            <w:tcBorders>
              <w:left w:val="single" w:sz="1" w:space="0" w:color="000000"/>
              <w:bottom w:val="single" w:sz="1" w:space="0" w:color="000000"/>
            </w:tcBorders>
            <w:hideMark/>
          </w:tcPr>
          <w:p w14:paraId="4422DABE"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Internet</w:t>
            </w:r>
          </w:p>
        </w:tc>
        <w:tc>
          <w:tcPr>
            <w:tcW w:w="1559" w:type="dxa"/>
            <w:tcBorders>
              <w:left w:val="single" w:sz="1" w:space="0" w:color="000000"/>
              <w:bottom w:val="single" w:sz="1" w:space="0" w:color="000000"/>
            </w:tcBorders>
            <w:hideMark/>
          </w:tcPr>
          <w:p w14:paraId="082E8FBB"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2 120,00</w:t>
            </w:r>
          </w:p>
        </w:tc>
        <w:tc>
          <w:tcPr>
            <w:tcW w:w="1701" w:type="dxa"/>
            <w:tcBorders>
              <w:left w:val="single" w:sz="1" w:space="0" w:color="000000"/>
              <w:bottom w:val="single" w:sz="1" w:space="0" w:color="000000"/>
            </w:tcBorders>
            <w:hideMark/>
          </w:tcPr>
          <w:p w14:paraId="7D4CB134"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2 114,26</w:t>
            </w:r>
          </w:p>
        </w:tc>
        <w:tc>
          <w:tcPr>
            <w:tcW w:w="1418" w:type="dxa"/>
            <w:tcBorders>
              <w:left w:val="single" w:sz="1" w:space="0" w:color="000000"/>
              <w:bottom w:val="single" w:sz="1" w:space="0" w:color="000000"/>
              <w:right w:val="single" w:sz="1" w:space="0" w:color="000000"/>
            </w:tcBorders>
            <w:vAlign w:val="center"/>
            <w:hideMark/>
          </w:tcPr>
          <w:p w14:paraId="0237018B"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99,7%</w:t>
            </w:r>
          </w:p>
        </w:tc>
      </w:tr>
      <w:tr w:rsidR="00AE5549" w:rsidRPr="002D5DB9" w14:paraId="192AA82A" w14:textId="77777777" w:rsidTr="00757AC5">
        <w:tc>
          <w:tcPr>
            <w:tcW w:w="4395" w:type="dxa"/>
            <w:tcBorders>
              <w:left w:val="single" w:sz="1" w:space="0" w:color="000000"/>
              <w:bottom w:val="single" w:sz="1" w:space="0" w:color="000000"/>
            </w:tcBorders>
            <w:hideMark/>
          </w:tcPr>
          <w:p w14:paraId="09036E60" w14:textId="77777777" w:rsidR="00AE5549" w:rsidRPr="00BF50CA" w:rsidRDefault="00AE5549" w:rsidP="00757AC5">
            <w:pPr>
              <w:pStyle w:val="TEKSTTABELA"/>
              <w:spacing w:before="0" w:after="0"/>
              <w:rPr>
                <w:rFonts w:ascii="Times New Roman" w:hAnsi="Times New Roman"/>
                <w:color w:val="auto"/>
                <w:sz w:val="14"/>
                <w:szCs w:val="14"/>
              </w:rPr>
            </w:pPr>
            <w:r w:rsidRPr="00BF50CA">
              <w:rPr>
                <w:b/>
                <w:bCs/>
                <w:sz w:val="14"/>
                <w:szCs w:val="14"/>
              </w:rPr>
              <w:t>Wynagrodzenia</w:t>
            </w:r>
          </w:p>
        </w:tc>
        <w:tc>
          <w:tcPr>
            <w:tcW w:w="1559" w:type="dxa"/>
            <w:tcBorders>
              <w:left w:val="single" w:sz="1" w:space="0" w:color="000000"/>
              <w:bottom w:val="single" w:sz="1" w:space="0" w:color="000000"/>
            </w:tcBorders>
            <w:hideMark/>
          </w:tcPr>
          <w:p w14:paraId="63AE11D2"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180 040,02</w:t>
            </w:r>
          </w:p>
        </w:tc>
        <w:tc>
          <w:tcPr>
            <w:tcW w:w="1701" w:type="dxa"/>
            <w:tcBorders>
              <w:left w:val="single" w:sz="1" w:space="0" w:color="000000"/>
              <w:bottom w:val="single" w:sz="1" w:space="0" w:color="000000"/>
            </w:tcBorders>
            <w:hideMark/>
          </w:tcPr>
          <w:p w14:paraId="27EE80EE"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158 939,74</w:t>
            </w:r>
          </w:p>
        </w:tc>
        <w:tc>
          <w:tcPr>
            <w:tcW w:w="1418" w:type="dxa"/>
            <w:tcBorders>
              <w:left w:val="single" w:sz="1" w:space="0" w:color="000000"/>
              <w:bottom w:val="single" w:sz="1" w:space="0" w:color="000000"/>
              <w:right w:val="single" w:sz="1" w:space="0" w:color="000000"/>
            </w:tcBorders>
            <w:vAlign w:val="center"/>
            <w:hideMark/>
          </w:tcPr>
          <w:p w14:paraId="03D4E38F"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88,3%</w:t>
            </w:r>
          </w:p>
        </w:tc>
      </w:tr>
      <w:tr w:rsidR="00AE5549" w:rsidRPr="002D5DB9" w14:paraId="1CB40045" w14:textId="77777777" w:rsidTr="00757AC5">
        <w:tc>
          <w:tcPr>
            <w:tcW w:w="4395" w:type="dxa"/>
            <w:tcBorders>
              <w:left w:val="single" w:sz="1" w:space="0" w:color="000000"/>
              <w:bottom w:val="single" w:sz="1" w:space="0" w:color="000000"/>
            </w:tcBorders>
            <w:hideMark/>
          </w:tcPr>
          <w:p w14:paraId="1482041D"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Wynagrodzenia</w:t>
            </w:r>
          </w:p>
        </w:tc>
        <w:tc>
          <w:tcPr>
            <w:tcW w:w="1559" w:type="dxa"/>
            <w:tcBorders>
              <w:left w:val="single" w:sz="1" w:space="0" w:color="000000"/>
              <w:bottom w:val="single" w:sz="1" w:space="0" w:color="000000"/>
            </w:tcBorders>
            <w:hideMark/>
          </w:tcPr>
          <w:p w14:paraId="5AE4907E"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180 040,02</w:t>
            </w:r>
          </w:p>
        </w:tc>
        <w:tc>
          <w:tcPr>
            <w:tcW w:w="1701" w:type="dxa"/>
            <w:tcBorders>
              <w:left w:val="single" w:sz="1" w:space="0" w:color="000000"/>
              <w:bottom w:val="single" w:sz="1" w:space="0" w:color="000000"/>
            </w:tcBorders>
            <w:hideMark/>
          </w:tcPr>
          <w:p w14:paraId="0D882850"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158 939,74</w:t>
            </w:r>
          </w:p>
        </w:tc>
        <w:tc>
          <w:tcPr>
            <w:tcW w:w="1418" w:type="dxa"/>
            <w:tcBorders>
              <w:left w:val="single" w:sz="1" w:space="0" w:color="000000"/>
              <w:bottom w:val="single" w:sz="1" w:space="0" w:color="000000"/>
              <w:right w:val="single" w:sz="1" w:space="0" w:color="000000"/>
            </w:tcBorders>
            <w:vAlign w:val="center"/>
            <w:hideMark/>
          </w:tcPr>
          <w:p w14:paraId="3B7F462D"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88,3%</w:t>
            </w:r>
          </w:p>
        </w:tc>
      </w:tr>
      <w:tr w:rsidR="00AE5549" w:rsidRPr="002D5DB9" w14:paraId="31A249D6" w14:textId="77777777" w:rsidTr="00757AC5">
        <w:tc>
          <w:tcPr>
            <w:tcW w:w="4395" w:type="dxa"/>
            <w:tcBorders>
              <w:left w:val="single" w:sz="1" w:space="0" w:color="000000"/>
              <w:bottom w:val="single" w:sz="1" w:space="0" w:color="000000"/>
            </w:tcBorders>
          </w:tcPr>
          <w:p w14:paraId="407B1B54" w14:textId="77777777" w:rsidR="00AE5549" w:rsidRPr="00BF50CA" w:rsidRDefault="00AE5549" w:rsidP="00757AC5">
            <w:pPr>
              <w:pStyle w:val="TEKSTTABELA"/>
              <w:spacing w:before="0" w:after="0"/>
              <w:rPr>
                <w:color w:val="auto"/>
                <w:sz w:val="14"/>
                <w:szCs w:val="14"/>
              </w:rPr>
            </w:pPr>
            <w:r w:rsidRPr="00BF50CA">
              <w:rPr>
                <w:b/>
                <w:bCs/>
                <w:sz w:val="14"/>
                <w:szCs w:val="14"/>
              </w:rPr>
              <w:t>Pochodne od wynagrodzeń</w:t>
            </w:r>
          </w:p>
        </w:tc>
        <w:tc>
          <w:tcPr>
            <w:tcW w:w="1559" w:type="dxa"/>
            <w:tcBorders>
              <w:left w:val="single" w:sz="1" w:space="0" w:color="000000"/>
              <w:bottom w:val="single" w:sz="1" w:space="0" w:color="000000"/>
            </w:tcBorders>
          </w:tcPr>
          <w:p w14:paraId="4DD42B33"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30 867,17</w:t>
            </w:r>
          </w:p>
        </w:tc>
        <w:tc>
          <w:tcPr>
            <w:tcW w:w="1701" w:type="dxa"/>
            <w:tcBorders>
              <w:left w:val="single" w:sz="1" w:space="0" w:color="000000"/>
              <w:bottom w:val="single" w:sz="1" w:space="0" w:color="000000"/>
            </w:tcBorders>
          </w:tcPr>
          <w:p w14:paraId="5F8A1A84" w14:textId="77777777" w:rsidR="00AE5549" w:rsidRPr="00BF50CA" w:rsidRDefault="00AE5549" w:rsidP="00757AC5">
            <w:pPr>
              <w:pStyle w:val="TEKSTTABELA"/>
              <w:tabs>
                <w:tab w:val="left" w:pos="1231"/>
              </w:tabs>
              <w:spacing w:before="0" w:after="0"/>
              <w:ind w:right="251"/>
              <w:jc w:val="right"/>
              <w:rPr>
                <w:color w:val="auto"/>
                <w:sz w:val="14"/>
                <w:szCs w:val="14"/>
              </w:rPr>
            </w:pPr>
            <w:r w:rsidRPr="00BF50CA">
              <w:rPr>
                <w:b/>
                <w:bCs/>
                <w:sz w:val="14"/>
                <w:szCs w:val="14"/>
              </w:rPr>
              <w:t>29 115,90</w:t>
            </w:r>
          </w:p>
        </w:tc>
        <w:tc>
          <w:tcPr>
            <w:tcW w:w="1418" w:type="dxa"/>
            <w:tcBorders>
              <w:left w:val="single" w:sz="1" w:space="0" w:color="000000"/>
              <w:bottom w:val="single" w:sz="1" w:space="0" w:color="000000"/>
              <w:right w:val="single" w:sz="1" w:space="0" w:color="000000"/>
            </w:tcBorders>
            <w:vAlign w:val="center"/>
          </w:tcPr>
          <w:p w14:paraId="502835BC"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94,3%</w:t>
            </w:r>
          </w:p>
        </w:tc>
      </w:tr>
      <w:tr w:rsidR="00AE5549" w:rsidRPr="002D5DB9" w14:paraId="6800ED09" w14:textId="77777777" w:rsidTr="00757AC5">
        <w:tc>
          <w:tcPr>
            <w:tcW w:w="4395" w:type="dxa"/>
            <w:tcBorders>
              <w:left w:val="single" w:sz="1" w:space="0" w:color="000000"/>
              <w:bottom w:val="single" w:sz="1" w:space="0" w:color="000000"/>
            </w:tcBorders>
            <w:hideMark/>
          </w:tcPr>
          <w:p w14:paraId="39F756BB"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Ubezpieczenia społeczne</w:t>
            </w:r>
            <w:r w:rsidRPr="00BF50CA">
              <w:rPr>
                <w:sz w:val="14"/>
                <w:szCs w:val="14"/>
              </w:rPr>
              <w:tab/>
              <w:t xml:space="preserve"> </w:t>
            </w:r>
          </w:p>
        </w:tc>
        <w:tc>
          <w:tcPr>
            <w:tcW w:w="1559" w:type="dxa"/>
            <w:tcBorders>
              <w:left w:val="single" w:sz="1" w:space="0" w:color="000000"/>
              <w:bottom w:val="single" w:sz="1" w:space="0" w:color="000000"/>
            </w:tcBorders>
            <w:hideMark/>
          </w:tcPr>
          <w:p w14:paraId="60C7226B"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28 867,17</w:t>
            </w:r>
          </w:p>
        </w:tc>
        <w:tc>
          <w:tcPr>
            <w:tcW w:w="1701" w:type="dxa"/>
            <w:tcBorders>
              <w:left w:val="single" w:sz="1" w:space="0" w:color="000000"/>
              <w:bottom w:val="single" w:sz="1" w:space="0" w:color="000000"/>
            </w:tcBorders>
            <w:hideMark/>
          </w:tcPr>
          <w:p w14:paraId="52803E95"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28 026,00</w:t>
            </w:r>
          </w:p>
        </w:tc>
        <w:tc>
          <w:tcPr>
            <w:tcW w:w="1418" w:type="dxa"/>
            <w:tcBorders>
              <w:left w:val="single" w:sz="1" w:space="0" w:color="000000"/>
              <w:bottom w:val="single" w:sz="1" w:space="0" w:color="000000"/>
              <w:right w:val="single" w:sz="1" w:space="0" w:color="000000"/>
            </w:tcBorders>
            <w:vAlign w:val="center"/>
            <w:hideMark/>
          </w:tcPr>
          <w:p w14:paraId="1CEDC08F"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97,1%</w:t>
            </w:r>
          </w:p>
        </w:tc>
      </w:tr>
      <w:tr w:rsidR="00AE5549" w:rsidRPr="002D5DB9" w14:paraId="06B93591" w14:textId="77777777" w:rsidTr="00757AC5">
        <w:tc>
          <w:tcPr>
            <w:tcW w:w="4395" w:type="dxa"/>
            <w:tcBorders>
              <w:left w:val="single" w:sz="1" w:space="0" w:color="000000"/>
              <w:bottom w:val="single" w:sz="1" w:space="0" w:color="000000"/>
            </w:tcBorders>
            <w:hideMark/>
          </w:tcPr>
          <w:p w14:paraId="0692703A" w14:textId="77777777" w:rsidR="00AE5549" w:rsidRPr="00BF50CA" w:rsidRDefault="00AE5549" w:rsidP="00757AC5">
            <w:pPr>
              <w:pStyle w:val="TEKSTTABELA"/>
              <w:spacing w:before="0" w:after="0"/>
              <w:rPr>
                <w:rFonts w:ascii="Times New Roman" w:hAnsi="Times New Roman"/>
                <w:color w:val="auto"/>
                <w:sz w:val="14"/>
                <w:szCs w:val="14"/>
              </w:rPr>
            </w:pPr>
            <w:r w:rsidRPr="00BF50CA">
              <w:rPr>
                <w:sz w:val="14"/>
                <w:szCs w:val="14"/>
              </w:rPr>
              <w:t xml:space="preserve">    Fundusz pracy</w:t>
            </w:r>
          </w:p>
        </w:tc>
        <w:tc>
          <w:tcPr>
            <w:tcW w:w="1559" w:type="dxa"/>
            <w:tcBorders>
              <w:left w:val="single" w:sz="1" w:space="0" w:color="000000"/>
              <w:bottom w:val="single" w:sz="1" w:space="0" w:color="000000"/>
            </w:tcBorders>
            <w:hideMark/>
          </w:tcPr>
          <w:p w14:paraId="3AE82182"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2 000,00</w:t>
            </w:r>
          </w:p>
        </w:tc>
        <w:tc>
          <w:tcPr>
            <w:tcW w:w="1701" w:type="dxa"/>
            <w:tcBorders>
              <w:left w:val="single" w:sz="1" w:space="0" w:color="000000"/>
              <w:bottom w:val="single" w:sz="1" w:space="0" w:color="000000"/>
            </w:tcBorders>
            <w:hideMark/>
          </w:tcPr>
          <w:p w14:paraId="765A5A28"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1 089,90</w:t>
            </w:r>
          </w:p>
        </w:tc>
        <w:tc>
          <w:tcPr>
            <w:tcW w:w="1418" w:type="dxa"/>
            <w:tcBorders>
              <w:left w:val="single" w:sz="1" w:space="0" w:color="000000"/>
              <w:bottom w:val="single" w:sz="1" w:space="0" w:color="000000"/>
              <w:right w:val="single" w:sz="1" w:space="0" w:color="000000"/>
            </w:tcBorders>
            <w:vAlign w:val="center"/>
            <w:hideMark/>
          </w:tcPr>
          <w:p w14:paraId="034199E2"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sz w:val="14"/>
                <w:szCs w:val="14"/>
              </w:rPr>
              <w:t>54,5%</w:t>
            </w:r>
          </w:p>
        </w:tc>
      </w:tr>
      <w:tr w:rsidR="00AE5549" w:rsidRPr="002D5DB9" w14:paraId="0FB0A198" w14:textId="77777777" w:rsidTr="00757AC5">
        <w:tc>
          <w:tcPr>
            <w:tcW w:w="4395" w:type="dxa"/>
            <w:tcBorders>
              <w:left w:val="single" w:sz="1" w:space="0" w:color="000000"/>
              <w:bottom w:val="single" w:sz="1" w:space="0" w:color="000000"/>
            </w:tcBorders>
            <w:hideMark/>
          </w:tcPr>
          <w:p w14:paraId="0A48B394" w14:textId="77777777" w:rsidR="00AE5549" w:rsidRPr="00BF50CA" w:rsidRDefault="00AE5549" w:rsidP="00757AC5">
            <w:pPr>
              <w:pStyle w:val="TEKSTTABELA"/>
              <w:spacing w:before="0" w:after="0"/>
              <w:rPr>
                <w:rFonts w:ascii="Times New Roman" w:hAnsi="Times New Roman"/>
                <w:color w:val="auto"/>
                <w:sz w:val="14"/>
                <w:szCs w:val="14"/>
              </w:rPr>
            </w:pPr>
            <w:r w:rsidRPr="00BF50CA">
              <w:rPr>
                <w:b/>
                <w:bCs/>
                <w:sz w:val="14"/>
                <w:szCs w:val="14"/>
              </w:rPr>
              <w:t>Zakładowy Fundusz Świadczeń Socjalnych</w:t>
            </w:r>
          </w:p>
        </w:tc>
        <w:tc>
          <w:tcPr>
            <w:tcW w:w="1559" w:type="dxa"/>
            <w:tcBorders>
              <w:left w:val="single" w:sz="1" w:space="0" w:color="000000"/>
              <w:bottom w:val="single" w:sz="1" w:space="0" w:color="000000"/>
            </w:tcBorders>
            <w:hideMark/>
          </w:tcPr>
          <w:p w14:paraId="221DEC35"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5 232,14</w:t>
            </w:r>
          </w:p>
        </w:tc>
        <w:tc>
          <w:tcPr>
            <w:tcW w:w="1701" w:type="dxa"/>
            <w:tcBorders>
              <w:left w:val="single" w:sz="1" w:space="0" w:color="000000"/>
              <w:bottom w:val="single" w:sz="1" w:space="0" w:color="000000"/>
            </w:tcBorders>
            <w:hideMark/>
          </w:tcPr>
          <w:p w14:paraId="70FB615B"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5 232,14</w:t>
            </w:r>
          </w:p>
        </w:tc>
        <w:tc>
          <w:tcPr>
            <w:tcW w:w="1418" w:type="dxa"/>
            <w:tcBorders>
              <w:left w:val="single" w:sz="1" w:space="0" w:color="000000"/>
              <w:bottom w:val="single" w:sz="1" w:space="0" w:color="000000"/>
              <w:right w:val="single" w:sz="1" w:space="0" w:color="000000"/>
            </w:tcBorders>
            <w:vAlign w:val="center"/>
            <w:hideMark/>
          </w:tcPr>
          <w:p w14:paraId="76D2CA87"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100%</w:t>
            </w:r>
          </w:p>
        </w:tc>
      </w:tr>
      <w:tr w:rsidR="00AE5549" w:rsidRPr="002D5DB9" w14:paraId="44AA5F43" w14:textId="77777777" w:rsidTr="00757AC5">
        <w:tc>
          <w:tcPr>
            <w:tcW w:w="4395" w:type="dxa"/>
            <w:tcBorders>
              <w:left w:val="single" w:sz="1" w:space="0" w:color="000000"/>
              <w:bottom w:val="single" w:sz="1" w:space="0" w:color="000000"/>
            </w:tcBorders>
            <w:hideMark/>
          </w:tcPr>
          <w:p w14:paraId="06340423" w14:textId="77777777" w:rsidR="00AE5549" w:rsidRPr="00BF50CA" w:rsidRDefault="00AE5549" w:rsidP="00757AC5">
            <w:pPr>
              <w:snapToGrid w:val="0"/>
              <w:rPr>
                <w:b/>
                <w:bCs/>
                <w:sz w:val="14"/>
                <w:szCs w:val="14"/>
              </w:rPr>
            </w:pPr>
            <w:r w:rsidRPr="00BF50CA">
              <w:rPr>
                <w:b/>
                <w:bCs/>
                <w:sz w:val="14"/>
                <w:szCs w:val="14"/>
              </w:rPr>
              <w:t>Podróże służbowe</w:t>
            </w:r>
          </w:p>
          <w:p w14:paraId="148F63DF" w14:textId="77777777" w:rsidR="00AE5549" w:rsidRPr="00BF50CA" w:rsidRDefault="00AE5549" w:rsidP="00757AC5">
            <w:pPr>
              <w:pStyle w:val="TEKSTTABELA"/>
              <w:spacing w:before="0" w:after="0"/>
              <w:rPr>
                <w:rFonts w:ascii="Times New Roman" w:hAnsi="Times New Roman"/>
                <w:color w:val="auto"/>
                <w:sz w:val="14"/>
                <w:szCs w:val="14"/>
              </w:rPr>
            </w:pPr>
          </w:p>
        </w:tc>
        <w:tc>
          <w:tcPr>
            <w:tcW w:w="1559" w:type="dxa"/>
            <w:tcBorders>
              <w:left w:val="single" w:sz="1" w:space="0" w:color="000000"/>
              <w:bottom w:val="single" w:sz="1" w:space="0" w:color="000000"/>
            </w:tcBorders>
            <w:hideMark/>
          </w:tcPr>
          <w:p w14:paraId="5BF71B7B"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3 514,02</w:t>
            </w:r>
          </w:p>
        </w:tc>
        <w:tc>
          <w:tcPr>
            <w:tcW w:w="1701" w:type="dxa"/>
            <w:tcBorders>
              <w:left w:val="single" w:sz="1" w:space="0" w:color="000000"/>
              <w:bottom w:val="single" w:sz="1" w:space="0" w:color="000000"/>
            </w:tcBorders>
            <w:hideMark/>
          </w:tcPr>
          <w:p w14:paraId="31E623BD"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3 496,69</w:t>
            </w:r>
          </w:p>
        </w:tc>
        <w:tc>
          <w:tcPr>
            <w:tcW w:w="1418" w:type="dxa"/>
            <w:tcBorders>
              <w:left w:val="single" w:sz="1" w:space="0" w:color="000000"/>
              <w:bottom w:val="single" w:sz="1" w:space="0" w:color="000000"/>
              <w:right w:val="single" w:sz="1" w:space="0" w:color="000000"/>
            </w:tcBorders>
            <w:vAlign w:val="center"/>
            <w:hideMark/>
          </w:tcPr>
          <w:p w14:paraId="64F5CC45"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99,51%</w:t>
            </w:r>
          </w:p>
        </w:tc>
      </w:tr>
      <w:tr w:rsidR="00AE5549" w:rsidRPr="002D5DB9" w14:paraId="77106FBB" w14:textId="77777777" w:rsidTr="00757AC5">
        <w:tc>
          <w:tcPr>
            <w:tcW w:w="4395" w:type="dxa"/>
            <w:tcBorders>
              <w:left w:val="single" w:sz="1" w:space="0" w:color="000000"/>
              <w:bottom w:val="single" w:sz="4" w:space="0" w:color="auto"/>
            </w:tcBorders>
            <w:shd w:val="clear" w:color="auto" w:fill="DBE0F4" w:themeFill="accent1" w:themeFillTint="33"/>
            <w:hideMark/>
          </w:tcPr>
          <w:p w14:paraId="57157244" w14:textId="77777777" w:rsidR="00AE5549" w:rsidRPr="00BF50CA" w:rsidRDefault="00AE5549" w:rsidP="00757AC5">
            <w:pPr>
              <w:pStyle w:val="TEKSTTABELA"/>
              <w:spacing w:before="0" w:after="0"/>
              <w:rPr>
                <w:rFonts w:ascii="Times New Roman" w:hAnsi="Times New Roman"/>
                <w:color w:val="auto"/>
                <w:sz w:val="14"/>
                <w:szCs w:val="14"/>
              </w:rPr>
            </w:pPr>
            <w:r w:rsidRPr="002D5DB9">
              <w:rPr>
                <w:color w:val="auto"/>
                <w:sz w:val="14"/>
                <w:szCs w:val="14"/>
              </w:rPr>
              <w:t>OGÓŁEM WYDATKI</w:t>
            </w:r>
          </w:p>
        </w:tc>
        <w:tc>
          <w:tcPr>
            <w:tcW w:w="1559" w:type="dxa"/>
            <w:tcBorders>
              <w:left w:val="single" w:sz="1" w:space="0" w:color="000000"/>
              <w:bottom w:val="single" w:sz="4" w:space="0" w:color="auto"/>
            </w:tcBorders>
            <w:shd w:val="clear" w:color="auto" w:fill="DBE0F4" w:themeFill="accent1" w:themeFillTint="33"/>
            <w:hideMark/>
          </w:tcPr>
          <w:p w14:paraId="6CCD8E3D"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274 061,19</w:t>
            </w:r>
          </w:p>
        </w:tc>
        <w:tc>
          <w:tcPr>
            <w:tcW w:w="1701" w:type="dxa"/>
            <w:tcBorders>
              <w:left w:val="single" w:sz="1" w:space="0" w:color="000000"/>
              <w:bottom w:val="single" w:sz="4" w:space="0" w:color="auto"/>
            </w:tcBorders>
            <w:shd w:val="clear" w:color="auto" w:fill="DBE0F4" w:themeFill="accent1" w:themeFillTint="33"/>
            <w:hideMark/>
          </w:tcPr>
          <w:p w14:paraId="24D6BDD0"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250 429,57</w:t>
            </w:r>
          </w:p>
        </w:tc>
        <w:tc>
          <w:tcPr>
            <w:tcW w:w="1418" w:type="dxa"/>
            <w:tcBorders>
              <w:left w:val="single" w:sz="1" w:space="0" w:color="000000"/>
              <w:bottom w:val="single" w:sz="4" w:space="0" w:color="auto"/>
              <w:right w:val="single" w:sz="1" w:space="0" w:color="000000"/>
            </w:tcBorders>
            <w:shd w:val="clear" w:color="auto" w:fill="DBE0F4" w:themeFill="accent1" w:themeFillTint="33"/>
            <w:vAlign w:val="center"/>
            <w:hideMark/>
          </w:tcPr>
          <w:p w14:paraId="5D3C8D95" w14:textId="77777777" w:rsidR="00AE5549" w:rsidRPr="00B27776" w:rsidRDefault="00AE5549" w:rsidP="00757AC5">
            <w:pPr>
              <w:snapToGrid w:val="0"/>
              <w:ind w:right="290"/>
              <w:jc w:val="right"/>
              <w:rPr>
                <w:b/>
                <w:bCs/>
                <w:sz w:val="14"/>
                <w:szCs w:val="14"/>
              </w:rPr>
            </w:pPr>
            <w:r w:rsidRPr="00BF50CA">
              <w:rPr>
                <w:b/>
                <w:bCs/>
                <w:sz w:val="14"/>
                <w:szCs w:val="14"/>
              </w:rPr>
              <w:t>91,4%</w:t>
            </w:r>
          </w:p>
        </w:tc>
      </w:tr>
      <w:tr w:rsidR="00AE5549" w:rsidRPr="002D5DB9" w14:paraId="31C80CAC" w14:textId="77777777" w:rsidTr="00757AC5">
        <w:tc>
          <w:tcPr>
            <w:tcW w:w="4395" w:type="dxa"/>
            <w:tcBorders>
              <w:top w:val="single" w:sz="4" w:space="0" w:color="auto"/>
              <w:left w:val="single" w:sz="2" w:space="0" w:color="000000"/>
              <w:bottom w:val="single" w:sz="2" w:space="0" w:color="000000"/>
              <w:right w:val="single" w:sz="2" w:space="0" w:color="000000"/>
            </w:tcBorders>
            <w:shd w:val="clear" w:color="auto" w:fill="DBE0F4" w:themeFill="accent1" w:themeFillTint="33"/>
            <w:hideMark/>
          </w:tcPr>
          <w:p w14:paraId="4C9B5AA2" w14:textId="77777777" w:rsidR="00AE5549" w:rsidRPr="00BF50CA" w:rsidRDefault="00AE5549" w:rsidP="00757AC5">
            <w:pPr>
              <w:pStyle w:val="TEKSTTABELA"/>
              <w:spacing w:before="0" w:after="0"/>
              <w:rPr>
                <w:rFonts w:ascii="Times New Roman" w:hAnsi="Times New Roman"/>
                <w:color w:val="auto"/>
                <w:sz w:val="14"/>
                <w:szCs w:val="14"/>
              </w:rPr>
            </w:pPr>
            <w:r w:rsidRPr="002D5DB9">
              <w:rPr>
                <w:color w:val="auto"/>
                <w:sz w:val="14"/>
                <w:szCs w:val="14"/>
              </w:rPr>
              <w:t>KOSZTY</w:t>
            </w:r>
          </w:p>
        </w:tc>
        <w:tc>
          <w:tcPr>
            <w:tcW w:w="1559" w:type="dxa"/>
            <w:tcBorders>
              <w:top w:val="single" w:sz="4" w:space="0" w:color="auto"/>
              <w:left w:val="single" w:sz="2" w:space="0" w:color="000000"/>
              <w:bottom w:val="single" w:sz="2" w:space="0" w:color="000000"/>
              <w:right w:val="single" w:sz="2" w:space="0" w:color="000000"/>
            </w:tcBorders>
            <w:shd w:val="clear" w:color="auto" w:fill="DBE0F4" w:themeFill="accent1" w:themeFillTint="33"/>
            <w:hideMark/>
          </w:tcPr>
          <w:p w14:paraId="7EF0E2DF"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p>
        </w:tc>
        <w:tc>
          <w:tcPr>
            <w:tcW w:w="1701" w:type="dxa"/>
            <w:tcBorders>
              <w:top w:val="single" w:sz="4" w:space="0" w:color="auto"/>
              <w:left w:val="single" w:sz="2" w:space="0" w:color="000000"/>
              <w:bottom w:val="single" w:sz="2" w:space="0" w:color="000000"/>
              <w:right w:val="single" w:sz="2" w:space="0" w:color="000000"/>
            </w:tcBorders>
            <w:shd w:val="clear" w:color="auto" w:fill="DBE0F4" w:themeFill="accent1" w:themeFillTint="33"/>
            <w:hideMark/>
          </w:tcPr>
          <w:p w14:paraId="7A3C8609"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249 727,32</w:t>
            </w:r>
          </w:p>
        </w:tc>
        <w:tc>
          <w:tcPr>
            <w:tcW w:w="1418" w:type="dxa"/>
            <w:tcBorders>
              <w:top w:val="single" w:sz="4" w:space="0" w:color="auto"/>
              <w:left w:val="single" w:sz="2" w:space="0" w:color="000000"/>
              <w:bottom w:val="single" w:sz="2" w:space="0" w:color="000000"/>
              <w:right w:val="single" w:sz="2" w:space="0" w:color="000000"/>
            </w:tcBorders>
            <w:shd w:val="clear" w:color="auto" w:fill="DBE0F4" w:themeFill="accent1" w:themeFillTint="33"/>
            <w:vAlign w:val="center"/>
          </w:tcPr>
          <w:p w14:paraId="7EEEFF60" w14:textId="77777777" w:rsidR="00AE5549" w:rsidRPr="00BF50CA" w:rsidRDefault="00AE5549" w:rsidP="00757AC5">
            <w:pPr>
              <w:pStyle w:val="TEKSTTABELA"/>
              <w:tabs>
                <w:tab w:val="left" w:pos="1231"/>
              </w:tabs>
              <w:spacing w:before="0" w:after="0"/>
              <w:ind w:right="251"/>
              <w:jc w:val="right"/>
              <w:rPr>
                <w:rFonts w:ascii="Times New Roman" w:hAnsi="Times New Roman"/>
                <w:color w:val="auto"/>
                <w:sz w:val="14"/>
                <w:szCs w:val="14"/>
              </w:rPr>
            </w:pPr>
            <w:r w:rsidRPr="00BF50CA">
              <w:rPr>
                <w:b/>
                <w:bCs/>
                <w:sz w:val="14"/>
                <w:szCs w:val="14"/>
              </w:rPr>
              <w:t>91,1%</w:t>
            </w:r>
          </w:p>
        </w:tc>
      </w:tr>
    </w:tbl>
    <w:p w14:paraId="629AF3A1" w14:textId="77777777" w:rsidR="00AE5549" w:rsidRPr="002D5DB9" w:rsidRDefault="00AE5549" w:rsidP="00AE5549">
      <w:pPr>
        <w:spacing w:after="0"/>
        <w:rPr>
          <w:sz w:val="2"/>
          <w:szCs w:val="2"/>
        </w:rPr>
      </w:pPr>
    </w:p>
    <w:tbl>
      <w:tblPr>
        <w:tblW w:w="9072"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top w:w="55" w:type="dxa"/>
          <w:left w:w="55" w:type="dxa"/>
          <w:bottom w:w="55" w:type="dxa"/>
          <w:right w:w="55" w:type="dxa"/>
        </w:tblCellMar>
        <w:tblLook w:val="04A0" w:firstRow="1" w:lastRow="0" w:firstColumn="1" w:lastColumn="0" w:noHBand="0" w:noVBand="1"/>
      </w:tblPr>
      <w:tblGrid>
        <w:gridCol w:w="4536"/>
        <w:gridCol w:w="1299"/>
        <w:gridCol w:w="1559"/>
        <w:gridCol w:w="1678"/>
      </w:tblGrid>
      <w:tr w:rsidR="00AE5549" w:rsidRPr="002C761D" w14:paraId="2B7E9A97" w14:textId="77777777" w:rsidTr="00757AC5">
        <w:tc>
          <w:tcPr>
            <w:tcW w:w="4536" w:type="dxa"/>
            <w:shd w:val="clear" w:color="auto" w:fill="94A3DE" w:themeFill="accent1" w:themeFillTint="99"/>
            <w:vAlign w:val="center"/>
            <w:hideMark/>
          </w:tcPr>
          <w:p w14:paraId="6D815CD3" w14:textId="77777777" w:rsidR="00AE5549" w:rsidRPr="002C761D" w:rsidRDefault="00AE5549" w:rsidP="00757AC5">
            <w:pPr>
              <w:pStyle w:val="TEKSTTABELA"/>
              <w:spacing w:before="0" w:after="0"/>
              <w:rPr>
                <w:rFonts w:eastAsia="Calibri"/>
                <w:color w:val="FFFFFF" w:themeColor="background1"/>
                <w:sz w:val="14"/>
                <w:szCs w:val="14"/>
              </w:rPr>
            </w:pPr>
            <w:r w:rsidRPr="002C761D">
              <w:rPr>
                <w:color w:val="FFFFFF" w:themeColor="background1"/>
                <w:sz w:val="14"/>
                <w:szCs w:val="14"/>
              </w:rPr>
              <w:t>Rodzaj przychodu</w:t>
            </w:r>
          </w:p>
        </w:tc>
        <w:tc>
          <w:tcPr>
            <w:tcW w:w="1299" w:type="dxa"/>
            <w:shd w:val="clear" w:color="auto" w:fill="94A3DE" w:themeFill="accent1" w:themeFillTint="99"/>
            <w:vAlign w:val="center"/>
            <w:hideMark/>
          </w:tcPr>
          <w:p w14:paraId="16D2F5BA" w14:textId="77777777" w:rsidR="00AE5549" w:rsidRPr="002C761D" w:rsidRDefault="00AE5549" w:rsidP="00757AC5">
            <w:pPr>
              <w:pStyle w:val="TEKSTTABELA"/>
              <w:spacing w:before="0" w:after="0"/>
              <w:jc w:val="center"/>
              <w:rPr>
                <w:rFonts w:eastAsia="Calibri"/>
                <w:color w:val="FFFFFF" w:themeColor="background1"/>
                <w:sz w:val="14"/>
                <w:szCs w:val="14"/>
              </w:rPr>
            </w:pPr>
            <w:r w:rsidRPr="002C761D">
              <w:rPr>
                <w:color w:val="FFFFFF" w:themeColor="background1"/>
                <w:sz w:val="14"/>
                <w:szCs w:val="14"/>
              </w:rPr>
              <w:t>Plan</w:t>
            </w:r>
          </w:p>
        </w:tc>
        <w:tc>
          <w:tcPr>
            <w:tcW w:w="1559" w:type="dxa"/>
            <w:shd w:val="clear" w:color="auto" w:fill="94A3DE" w:themeFill="accent1" w:themeFillTint="99"/>
            <w:vAlign w:val="center"/>
            <w:hideMark/>
          </w:tcPr>
          <w:p w14:paraId="3629A9C7" w14:textId="77777777" w:rsidR="00AE5549" w:rsidRPr="002C761D" w:rsidRDefault="00AE5549" w:rsidP="00757AC5">
            <w:pPr>
              <w:pStyle w:val="TEKSTTABELA"/>
              <w:spacing w:before="0" w:after="0"/>
              <w:jc w:val="center"/>
              <w:rPr>
                <w:rFonts w:eastAsia="Calibri"/>
                <w:color w:val="FFFFFF" w:themeColor="background1"/>
                <w:sz w:val="14"/>
                <w:szCs w:val="14"/>
              </w:rPr>
            </w:pPr>
            <w:r w:rsidRPr="002C761D">
              <w:rPr>
                <w:color w:val="FFFFFF" w:themeColor="background1"/>
                <w:sz w:val="14"/>
                <w:szCs w:val="14"/>
              </w:rPr>
              <w:t>Wykonanie</w:t>
            </w:r>
          </w:p>
        </w:tc>
        <w:tc>
          <w:tcPr>
            <w:tcW w:w="1678" w:type="dxa"/>
            <w:shd w:val="clear" w:color="auto" w:fill="94A3DE" w:themeFill="accent1" w:themeFillTint="99"/>
            <w:vAlign w:val="center"/>
            <w:hideMark/>
          </w:tcPr>
          <w:p w14:paraId="7762FC86" w14:textId="77777777" w:rsidR="00AE5549" w:rsidRPr="002C761D" w:rsidRDefault="00AE5549" w:rsidP="00757AC5">
            <w:pPr>
              <w:pStyle w:val="TEKSTTABELA"/>
              <w:spacing w:before="0" w:after="0"/>
              <w:jc w:val="center"/>
              <w:rPr>
                <w:rFonts w:eastAsia="Calibri"/>
                <w:color w:val="FFFFFF" w:themeColor="background1"/>
                <w:sz w:val="14"/>
                <w:szCs w:val="14"/>
              </w:rPr>
            </w:pPr>
            <w:r w:rsidRPr="002C761D">
              <w:rPr>
                <w:color w:val="FFFFFF" w:themeColor="background1"/>
                <w:sz w:val="14"/>
                <w:szCs w:val="14"/>
              </w:rPr>
              <w:t>Wykonanie procentowe</w:t>
            </w:r>
          </w:p>
        </w:tc>
      </w:tr>
      <w:tr w:rsidR="00AE5549" w:rsidRPr="002D5DB9" w14:paraId="206BC176" w14:textId="77777777" w:rsidTr="00757AC5">
        <w:tc>
          <w:tcPr>
            <w:tcW w:w="4536" w:type="dxa"/>
            <w:hideMark/>
          </w:tcPr>
          <w:p w14:paraId="32FD5AB6" w14:textId="77777777" w:rsidR="00AE5549" w:rsidRPr="002D5DB9" w:rsidRDefault="00AE5549" w:rsidP="00757AC5">
            <w:pPr>
              <w:pStyle w:val="TEKSTTABELA"/>
              <w:spacing w:before="0" w:after="0"/>
              <w:rPr>
                <w:rFonts w:eastAsia="Calibri"/>
                <w:color w:val="auto"/>
                <w:sz w:val="14"/>
                <w:szCs w:val="14"/>
              </w:rPr>
            </w:pPr>
            <w:r w:rsidRPr="002D5DB9">
              <w:rPr>
                <w:color w:val="auto"/>
                <w:sz w:val="14"/>
                <w:szCs w:val="14"/>
              </w:rPr>
              <w:t>Dotacja organizatora</w:t>
            </w:r>
          </w:p>
        </w:tc>
        <w:tc>
          <w:tcPr>
            <w:tcW w:w="1299" w:type="dxa"/>
            <w:hideMark/>
          </w:tcPr>
          <w:p w14:paraId="3C8DD960" w14:textId="77777777" w:rsidR="00AE5549" w:rsidRPr="002D5DB9" w:rsidRDefault="00AE5549" w:rsidP="00757AC5">
            <w:pPr>
              <w:pStyle w:val="TEKSTTABELA"/>
              <w:spacing w:before="0" w:after="0"/>
              <w:ind w:right="251"/>
              <w:jc w:val="right"/>
              <w:rPr>
                <w:rFonts w:eastAsia="Calibri"/>
                <w:color w:val="auto"/>
                <w:sz w:val="14"/>
                <w:szCs w:val="14"/>
              </w:rPr>
            </w:pPr>
            <w:r w:rsidRPr="00B43594">
              <w:t>260 612,00</w:t>
            </w:r>
          </w:p>
        </w:tc>
        <w:tc>
          <w:tcPr>
            <w:tcW w:w="1559" w:type="dxa"/>
            <w:hideMark/>
          </w:tcPr>
          <w:p w14:paraId="28D908E0" w14:textId="77777777" w:rsidR="00AE5549" w:rsidRPr="002D5DB9" w:rsidRDefault="00AE5549" w:rsidP="00757AC5">
            <w:pPr>
              <w:pStyle w:val="TEKSTTABELA"/>
              <w:spacing w:before="0" w:after="0"/>
              <w:ind w:right="251"/>
              <w:jc w:val="right"/>
              <w:rPr>
                <w:rFonts w:eastAsia="Calibri"/>
                <w:color w:val="auto"/>
                <w:sz w:val="14"/>
                <w:szCs w:val="14"/>
              </w:rPr>
            </w:pPr>
            <w:r w:rsidRPr="00B43594">
              <w:t>244 500,57</w:t>
            </w:r>
          </w:p>
        </w:tc>
        <w:tc>
          <w:tcPr>
            <w:tcW w:w="1678" w:type="dxa"/>
            <w:hideMark/>
          </w:tcPr>
          <w:p w14:paraId="29363A6A" w14:textId="77777777" w:rsidR="00AE5549" w:rsidRPr="002D5DB9" w:rsidRDefault="00AE5549" w:rsidP="00757AC5">
            <w:pPr>
              <w:pStyle w:val="TEKSTTABELA"/>
              <w:spacing w:before="0" w:after="0"/>
              <w:ind w:right="251"/>
              <w:jc w:val="right"/>
              <w:rPr>
                <w:rFonts w:eastAsia="Calibri"/>
                <w:color w:val="auto"/>
                <w:sz w:val="14"/>
                <w:szCs w:val="14"/>
              </w:rPr>
            </w:pPr>
            <w:r w:rsidRPr="00B43594">
              <w:t>93,8%</w:t>
            </w:r>
          </w:p>
        </w:tc>
      </w:tr>
      <w:tr w:rsidR="00AE5549" w:rsidRPr="002D5DB9" w14:paraId="417C657E" w14:textId="77777777" w:rsidTr="00757AC5">
        <w:tc>
          <w:tcPr>
            <w:tcW w:w="4536" w:type="dxa"/>
            <w:hideMark/>
          </w:tcPr>
          <w:p w14:paraId="60E9943F" w14:textId="77777777" w:rsidR="00AE5549" w:rsidRPr="002D5DB9" w:rsidRDefault="00AE5549" w:rsidP="00757AC5">
            <w:pPr>
              <w:pStyle w:val="TEKSTTABELA"/>
              <w:spacing w:before="0" w:after="0"/>
              <w:rPr>
                <w:rFonts w:eastAsia="Calibri"/>
                <w:color w:val="auto"/>
                <w:sz w:val="14"/>
                <w:szCs w:val="14"/>
              </w:rPr>
            </w:pPr>
            <w:r w:rsidRPr="002D5DB9">
              <w:rPr>
                <w:color w:val="auto"/>
                <w:sz w:val="14"/>
                <w:szCs w:val="14"/>
              </w:rPr>
              <w:t>Dopisane odsetki do rachunku</w:t>
            </w:r>
          </w:p>
        </w:tc>
        <w:tc>
          <w:tcPr>
            <w:tcW w:w="1299" w:type="dxa"/>
            <w:hideMark/>
          </w:tcPr>
          <w:p w14:paraId="7BE9208E" w14:textId="77777777" w:rsidR="00AE5549" w:rsidRPr="002D5DB9" w:rsidRDefault="00AE5549" w:rsidP="00757AC5">
            <w:pPr>
              <w:pStyle w:val="TEKSTTABELA"/>
              <w:spacing w:before="0" w:after="0"/>
              <w:ind w:right="251"/>
              <w:jc w:val="right"/>
              <w:rPr>
                <w:rFonts w:eastAsia="Calibri"/>
                <w:color w:val="auto"/>
                <w:sz w:val="14"/>
                <w:szCs w:val="14"/>
              </w:rPr>
            </w:pPr>
            <w:r w:rsidRPr="00B43594">
              <w:t>292,00</w:t>
            </w:r>
          </w:p>
        </w:tc>
        <w:tc>
          <w:tcPr>
            <w:tcW w:w="1559" w:type="dxa"/>
            <w:hideMark/>
          </w:tcPr>
          <w:p w14:paraId="3992E877" w14:textId="77777777" w:rsidR="00AE5549" w:rsidRPr="002D5DB9" w:rsidRDefault="00AE5549" w:rsidP="00757AC5">
            <w:pPr>
              <w:pStyle w:val="TEKSTTABELA"/>
              <w:spacing w:before="0" w:after="0"/>
              <w:ind w:right="251"/>
              <w:jc w:val="right"/>
              <w:rPr>
                <w:rFonts w:eastAsia="Calibri"/>
                <w:color w:val="auto"/>
                <w:sz w:val="14"/>
                <w:szCs w:val="14"/>
              </w:rPr>
            </w:pPr>
            <w:r w:rsidRPr="00B43594">
              <w:t>58,82</w:t>
            </w:r>
          </w:p>
        </w:tc>
        <w:tc>
          <w:tcPr>
            <w:tcW w:w="1678" w:type="dxa"/>
            <w:hideMark/>
          </w:tcPr>
          <w:p w14:paraId="53ECE0E4" w14:textId="77777777" w:rsidR="00AE5549" w:rsidRPr="002D5DB9" w:rsidRDefault="00AE5549" w:rsidP="00757AC5">
            <w:pPr>
              <w:pStyle w:val="TEKSTTABELA"/>
              <w:spacing w:before="0" w:after="0"/>
              <w:ind w:right="251"/>
              <w:jc w:val="right"/>
              <w:rPr>
                <w:rFonts w:eastAsia="Calibri"/>
                <w:color w:val="auto"/>
                <w:sz w:val="14"/>
                <w:szCs w:val="14"/>
              </w:rPr>
            </w:pPr>
            <w:r w:rsidRPr="00B43594">
              <w:t>20,1%</w:t>
            </w:r>
          </w:p>
        </w:tc>
      </w:tr>
      <w:tr w:rsidR="00AE5549" w:rsidRPr="002D5DB9" w14:paraId="4B119B6F" w14:textId="77777777" w:rsidTr="00757AC5">
        <w:tc>
          <w:tcPr>
            <w:tcW w:w="4536" w:type="dxa"/>
            <w:hideMark/>
          </w:tcPr>
          <w:p w14:paraId="5C4E645E" w14:textId="77777777" w:rsidR="00AE5549" w:rsidRPr="002D5DB9" w:rsidRDefault="00AE5549" w:rsidP="00757AC5">
            <w:pPr>
              <w:pStyle w:val="TEKSTTABELA"/>
              <w:spacing w:before="0" w:after="0"/>
              <w:rPr>
                <w:rFonts w:eastAsia="Calibri"/>
                <w:color w:val="auto"/>
                <w:sz w:val="14"/>
                <w:szCs w:val="14"/>
              </w:rPr>
            </w:pPr>
            <w:r w:rsidRPr="002D5DB9">
              <w:rPr>
                <w:color w:val="auto"/>
                <w:sz w:val="14"/>
                <w:szCs w:val="14"/>
              </w:rPr>
              <w:t>Dotacja z Biblioteki Narodowej na zakup nowości wydawniczych</w:t>
            </w:r>
          </w:p>
        </w:tc>
        <w:tc>
          <w:tcPr>
            <w:tcW w:w="1299" w:type="dxa"/>
            <w:hideMark/>
          </w:tcPr>
          <w:p w14:paraId="466D62EF" w14:textId="77777777" w:rsidR="00AE5549" w:rsidRPr="002D5DB9" w:rsidRDefault="00AE5549" w:rsidP="00757AC5">
            <w:pPr>
              <w:pStyle w:val="TEKSTTABELA"/>
              <w:spacing w:before="0" w:after="0"/>
              <w:ind w:right="251"/>
              <w:jc w:val="right"/>
              <w:rPr>
                <w:rFonts w:eastAsia="Calibri"/>
                <w:color w:val="auto"/>
                <w:sz w:val="14"/>
                <w:szCs w:val="14"/>
              </w:rPr>
            </w:pPr>
            <w:r w:rsidRPr="00B43594">
              <w:t>5 929,00</w:t>
            </w:r>
          </w:p>
        </w:tc>
        <w:tc>
          <w:tcPr>
            <w:tcW w:w="1559" w:type="dxa"/>
            <w:hideMark/>
          </w:tcPr>
          <w:p w14:paraId="6D793D2B" w14:textId="77777777" w:rsidR="00AE5549" w:rsidRPr="002D5DB9" w:rsidRDefault="00AE5549" w:rsidP="00757AC5">
            <w:pPr>
              <w:pStyle w:val="TEKSTTABELA"/>
              <w:spacing w:before="0" w:after="0"/>
              <w:ind w:right="251"/>
              <w:jc w:val="right"/>
              <w:rPr>
                <w:rFonts w:eastAsia="Calibri"/>
                <w:color w:val="auto"/>
                <w:sz w:val="14"/>
                <w:szCs w:val="14"/>
              </w:rPr>
            </w:pPr>
            <w:r w:rsidRPr="00B43594">
              <w:t>5 929,00</w:t>
            </w:r>
          </w:p>
        </w:tc>
        <w:tc>
          <w:tcPr>
            <w:tcW w:w="1678" w:type="dxa"/>
            <w:hideMark/>
          </w:tcPr>
          <w:p w14:paraId="5F2C8C5C" w14:textId="77777777" w:rsidR="00AE5549" w:rsidRPr="002D5DB9" w:rsidRDefault="00AE5549" w:rsidP="00757AC5">
            <w:pPr>
              <w:pStyle w:val="TEKSTTABELA"/>
              <w:spacing w:before="0" w:after="0"/>
              <w:ind w:right="251"/>
              <w:jc w:val="right"/>
              <w:rPr>
                <w:rFonts w:eastAsia="Calibri"/>
                <w:color w:val="auto"/>
                <w:sz w:val="14"/>
                <w:szCs w:val="14"/>
              </w:rPr>
            </w:pPr>
            <w:r w:rsidRPr="00B43594">
              <w:t>100%</w:t>
            </w:r>
          </w:p>
        </w:tc>
      </w:tr>
      <w:tr w:rsidR="00AE5549" w:rsidRPr="002D5DB9" w14:paraId="7D09889D" w14:textId="77777777" w:rsidTr="00757AC5">
        <w:tc>
          <w:tcPr>
            <w:tcW w:w="4536" w:type="dxa"/>
            <w:shd w:val="clear" w:color="auto" w:fill="DBE0F4" w:themeFill="accent1" w:themeFillTint="33"/>
            <w:hideMark/>
          </w:tcPr>
          <w:p w14:paraId="7D84CE62" w14:textId="77777777" w:rsidR="00AE5549" w:rsidRPr="002D5DB9" w:rsidRDefault="00AE5549" w:rsidP="00757AC5">
            <w:pPr>
              <w:pStyle w:val="TEKSTTABELA"/>
              <w:spacing w:before="0" w:after="0"/>
              <w:rPr>
                <w:rFonts w:eastAsia="Calibri"/>
                <w:color w:val="auto"/>
                <w:sz w:val="14"/>
                <w:szCs w:val="14"/>
              </w:rPr>
            </w:pPr>
            <w:r w:rsidRPr="002D5DB9">
              <w:rPr>
                <w:color w:val="auto"/>
                <w:sz w:val="14"/>
                <w:szCs w:val="14"/>
              </w:rPr>
              <w:t xml:space="preserve">RAZEM </w:t>
            </w:r>
          </w:p>
        </w:tc>
        <w:tc>
          <w:tcPr>
            <w:tcW w:w="1299" w:type="dxa"/>
            <w:shd w:val="clear" w:color="auto" w:fill="DBE0F4" w:themeFill="accent1" w:themeFillTint="33"/>
            <w:hideMark/>
          </w:tcPr>
          <w:p w14:paraId="6AEE765E" w14:textId="77777777" w:rsidR="00AE5549" w:rsidRPr="002D5DB9" w:rsidRDefault="00AE5549" w:rsidP="00757AC5">
            <w:pPr>
              <w:pStyle w:val="TEKSTTABELA"/>
              <w:spacing w:before="0" w:after="0"/>
              <w:ind w:right="251"/>
              <w:jc w:val="right"/>
              <w:rPr>
                <w:rFonts w:eastAsia="Calibri"/>
                <w:color w:val="auto"/>
                <w:sz w:val="14"/>
                <w:szCs w:val="14"/>
              </w:rPr>
            </w:pPr>
            <w:r w:rsidRPr="00907021">
              <w:t>266 833,00</w:t>
            </w:r>
          </w:p>
        </w:tc>
        <w:tc>
          <w:tcPr>
            <w:tcW w:w="1559" w:type="dxa"/>
            <w:shd w:val="clear" w:color="auto" w:fill="DBE0F4" w:themeFill="accent1" w:themeFillTint="33"/>
            <w:hideMark/>
          </w:tcPr>
          <w:p w14:paraId="593FDC39" w14:textId="77777777" w:rsidR="00AE5549" w:rsidRPr="002D5DB9" w:rsidRDefault="00AE5549" w:rsidP="00757AC5">
            <w:pPr>
              <w:pStyle w:val="TEKSTTABELA"/>
              <w:spacing w:before="0" w:after="0"/>
              <w:ind w:right="251"/>
              <w:jc w:val="right"/>
              <w:rPr>
                <w:rFonts w:eastAsia="Calibri"/>
                <w:color w:val="auto"/>
                <w:sz w:val="14"/>
                <w:szCs w:val="14"/>
              </w:rPr>
            </w:pPr>
            <w:r w:rsidRPr="00907021">
              <w:t>250 488,39</w:t>
            </w:r>
          </w:p>
        </w:tc>
        <w:tc>
          <w:tcPr>
            <w:tcW w:w="1678" w:type="dxa"/>
            <w:shd w:val="clear" w:color="auto" w:fill="DBE0F4" w:themeFill="accent1" w:themeFillTint="33"/>
            <w:hideMark/>
          </w:tcPr>
          <w:p w14:paraId="01F05C17" w14:textId="77777777" w:rsidR="00AE5549" w:rsidRPr="002D5DB9" w:rsidRDefault="00AE5549" w:rsidP="00757AC5">
            <w:pPr>
              <w:pStyle w:val="TEKSTTABELA"/>
              <w:spacing w:before="0" w:after="0"/>
              <w:ind w:right="251"/>
              <w:jc w:val="right"/>
              <w:rPr>
                <w:rFonts w:eastAsia="Calibri"/>
                <w:color w:val="auto"/>
                <w:sz w:val="14"/>
                <w:szCs w:val="14"/>
              </w:rPr>
            </w:pPr>
            <w:r w:rsidRPr="00907021">
              <w:t>93,9%</w:t>
            </w:r>
          </w:p>
        </w:tc>
      </w:tr>
      <w:tr w:rsidR="00AE5549" w:rsidRPr="002D5DB9" w14:paraId="73BED5D7" w14:textId="77777777" w:rsidTr="00757AC5">
        <w:tc>
          <w:tcPr>
            <w:tcW w:w="4536" w:type="dxa"/>
            <w:hideMark/>
          </w:tcPr>
          <w:p w14:paraId="71CAD9F5" w14:textId="77777777" w:rsidR="00AE5549" w:rsidRPr="002D5DB9" w:rsidRDefault="00AE5549" w:rsidP="00757AC5">
            <w:pPr>
              <w:pStyle w:val="TEKSTTABELA"/>
              <w:spacing w:before="0" w:after="0"/>
              <w:rPr>
                <w:rFonts w:eastAsia="Calibri"/>
                <w:color w:val="auto"/>
                <w:sz w:val="14"/>
                <w:szCs w:val="14"/>
              </w:rPr>
            </w:pPr>
            <w:r w:rsidRPr="00E31627">
              <w:t>Środki z lat ubiegłych (stan na koniec 2019 r.)</w:t>
            </w:r>
          </w:p>
        </w:tc>
        <w:tc>
          <w:tcPr>
            <w:tcW w:w="1299" w:type="dxa"/>
            <w:hideMark/>
          </w:tcPr>
          <w:p w14:paraId="0E188491" w14:textId="77777777" w:rsidR="00AE5549" w:rsidRPr="002D5DB9" w:rsidRDefault="00AE5549" w:rsidP="00757AC5">
            <w:pPr>
              <w:pStyle w:val="TEKSTTABELA"/>
              <w:spacing w:before="0" w:after="0"/>
              <w:ind w:right="251"/>
              <w:jc w:val="right"/>
              <w:rPr>
                <w:rFonts w:eastAsia="Calibri"/>
                <w:color w:val="auto"/>
                <w:sz w:val="14"/>
                <w:szCs w:val="14"/>
              </w:rPr>
            </w:pPr>
            <w:r w:rsidRPr="00E31627">
              <w:t>13 857,98</w:t>
            </w:r>
          </w:p>
        </w:tc>
        <w:tc>
          <w:tcPr>
            <w:tcW w:w="1559" w:type="dxa"/>
            <w:hideMark/>
          </w:tcPr>
          <w:p w14:paraId="5DA26C31" w14:textId="77777777" w:rsidR="00AE5549" w:rsidRPr="002D5DB9" w:rsidRDefault="00AE5549" w:rsidP="00757AC5">
            <w:pPr>
              <w:pStyle w:val="TEKSTTABELA"/>
              <w:spacing w:before="0" w:after="0"/>
              <w:ind w:right="251"/>
              <w:jc w:val="right"/>
              <w:rPr>
                <w:rFonts w:eastAsia="Calibri"/>
                <w:color w:val="auto"/>
                <w:sz w:val="14"/>
                <w:szCs w:val="14"/>
              </w:rPr>
            </w:pPr>
            <w:r w:rsidRPr="00E31627">
              <w:t>13 857,98</w:t>
            </w:r>
          </w:p>
        </w:tc>
        <w:tc>
          <w:tcPr>
            <w:tcW w:w="1678" w:type="dxa"/>
            <w:hideMark/>
          </w:tcPr>
          <w:p w14:paraId="3B1D7283" w14:textId="77777777" w:rsidR="00AE5549" w:rsidRPr="002D5DB9" w:rsidRDefault="00AE5549" w:rsidP="00757AC5">
            <w:pPr>
              <w:pStyle w:val="TEKSTTABELA"/>
              <w:spacing w:before="0" w:after="0"/>
              <w:ind w:right="251"/>
              <w:jc w:val="right"/>
              <w:rPr>
                <w:rFonts w:eastAsia="Calibri"/>
                <w:color w:val="auto"/>
                <w:sz w:val="14"/>
                <w:szCs w:val="14"/>
              </w:rPr>
            </w:pPr>
            <w:r w:rsidRPr="00E31627">
              <w:t>100%</w:t>
            </w:r>
          </w:p>
        </w:tc>
      </w:tr>
      <w:tr w:rsidR="00AE5549" w:rsidRPr="002D5DB9" w14:paraId="361FD199" w14:textId="77777777" w:rsidTr="00757AC5">
        <w:tc>
          <w:tcPr>
            <w:tcW w:w="4536" w:type="dxa"/>
            <w:shd w:val="clear" w:color="auto" w:fill="DBE0F4" w:themeFill="accent1" w:themeFillTint="33"/>
            <w:hideMark/>
          </w:tcPr>
          <w:p w14:paraId="7B1E9987" w14:textId="77777777" w:rsidR="00AE5549" w:rsidRPr="002D5DB9" w:rsidRDefault="00AE5549" w:rsidP="00757AC5">
            <w:pPr>
              <w:pStyle w:val="TEKSTTABELA"/>
              <w:spacing w:before="0" w:after="0"/>
              <w:rPr>
                <w:rFonts w:eastAsia="Calibri"/>
                <w:color w:val="auto"/>
                <w:sz w:val="14"/>
                <w:szCs w:val="14"/>
              </w:rPr>
            </w:pPr>
            <w:r w:rsidRPr="002D5DB9">
              <w:rPr>
                <w:color w:val="auto"/>
                <w:sz w:val="14"/>
                <w:szCs w:val="14"/>
              </w:rPr>
              <w:t>OGÓŁEM</w:t>
            </w:r>
          </w:p>
        </w:tc>
        <w:tc>
          <w:tcPr>
            <w:tcW w:w="1299" w:type="dxa"/>
            <w:shd w:val="clear" w:color="auto" w:fill="DBE0F4" w:themeFill="accent1" w:themeFillTint="33"/>
            <w:hideMark/>
          </w:tcPr>
          <w:p w14:paraId="5FF4DD22" w14:textId="77777777" w:rsidR="00AE5549" w:rsidRPr="002D5DB9" w:rsidRDefault="00AE5549" w:rsidP="00757AC5">
            <w:pPr>
              <w:pStyle w:val="TEKSTTABELA"/>
              <w:spacing w:before="0" w:after="0"/>
              <w:ind w:right="251"/>
              <w:jc w:val="right"/>
              <w:rPr>
                <w:rFonts w:eastAsia="Calibri"/>
                <w:color w:val="auto"/>
                <w:sz w:val="14"/>
                <w:szCs w:val="14"/>
              </w:rPr>
            </w:pPr>
            <w:r w:rsidRPr="00C62DDA">
              <w:t>280 690,98</w:t>
            </w:r>
          </w:p>
        </w:tc>
        <w:tc>
          <w:tcPr>
            <w:tcW w:w="1559" w:type="dxa"/>
            <w:shd w:val="clear" w:color="auto" w:fill="DBE0F4" w:themeFill="accent1" w:themeFillTint="33"/>
            <w:hideMark/>
          </w:tcPr>
          <w:p w14:paraId="4FD43C64" w14:textId="77777777" w:rsidR="00AE5549" w:rsidRPr="002D5DB9" w:rsidRDefault="00AE5549" w:rsidP="00757AC5">
            <w:pPr>
              <w:pStyle w:val="TEKSTTABELA"/>
              <w:spacing w:before="0" w:after="0"/>
              <w:ind w:right="251"/>
              <w:jc w:val="right"/>
              <w:rPr>
                <w:rFonts w:eastAsia="Calibri"/>
                <w:color w:val="auto"/>
                <w:sz w:val="14"/>
                <w:szCs w:val="14"/>
              </w:rPr>
            </w:pPr>
            <w:r w:rsidRPr="00C62DDA">
              <w:t xml:space="preserve">264 346,37 </w:t>
            </w:r>
          </w:p>
        </w:tc>
        <w:tc>
          <w:tcPr>
            <w:tcW w:w="1678" w:type="dxa"/>
            <w:shd w:val="clear" w:color="auto" w:fill="DBE0F4" w:themeFill="accent1" w:themeFillTint="33"/>
            <w:hideMark/>
          </w:tcPr>
          <w:p w14:paraId="1C1D9668" w14:textId="77777777" w:rsidR="00AE5549" w:rsidRPr="002D5DB9" w:rsidRDefault="00AE5549" w:rsidP="00757AC5">
            <w:pPr>
              <w:pStyle w:val="TEKSTTABELA"/>
              <w:spacing w:before="0" w:after="0"/>
              <w:ind w:right="251"/>
              <w:jc w:val="right"/>
              <w:rPr>
                <w:rFonts w:eastAsia="Calibri"/>
                <w:color w:val="auto"/>
                <w:sz w:val="14"/>
                <w:szCs w:val="14"/>
              </w:rPr>
            </w:pPr>
            <w:r w:rsidRPr="00C62DDA">
              <w:t>280 690,98</w:t>
            </w:r>
          </w:p>
        </w:tc>
      </w:tr>
    </w:tbl>
    <w:p w14:paraId="7DB8AECC" w14:textId="77777777" w:rsidR="00AE5549" w:rsidRPr="002D5DB9" w:rsidRDefault="00AE5549" w:rsidP="00AE5549">
      <w:pPr>
        <w:pStyle w:val="RDO"/>
        <w:rPr>
          <w:color w:val="auto"/>
          <w:lang w:eastAsia="pl-PL" w:bidi="pl-PL"/>
        </w:rPr>
      </w:pPr>
      <w:r w:rsidRPr="002D5DB9">
        <w:rPr>
          <w:color w:val="auto"/>
        </w:rPr>
        <w:t xml:space="preserve">Źródło: Zarządzenie Nr </w:t>
      </w:r>
      <w:r>
        <w:rPr>
          <w:color w:val="auto"/>
        </w:rPr>
        <w:t>29</w:t>
      </w:r>
      <w:r w:rsidRPr="002D5DB9">
        <w:rPr>
          <w:color w:val="auto"/>
        </w:rPr>
        <w:t>/202</w:t>
      </w:r>
      <w:r>
        <w:rPr>
          <w:color w:val="auto"/>
        </w:rPr>
        <w:t>1</w:t>
      </w:r>
      <w:r w:rsidRPr="002D5DB9">
        <w:rPr>
          <w:color w:val="auto"/>
        </w:rPr>
        <w:t xml:space="preserve"> Wójta Gminy Świdnica z dnia 2</w:t>
      </w:r>
      <w:r>
        <w:rPr>
          <w:color w:val="auto"/>
        </w:rPr>
        <w:t>9</w:t>
      </w:r>
      <w:r w:rsidRPr="002D5DB9">
        <w:rPr>
          <w:color w:val="auto"/>
        </w:rPr>
        <w:t xml:space="preserve"> marca 202</w:t>
      </w:r>
      <w:r>
        <w:rPr>
          <w:color w:val="auto"/>
        </w:rPr>
        <w:t>1</w:t>
      </w:r>
      <w:r w:rsidRPr="002D5DB9">
        <w:rPr>
          <w:color w:val="auto"/>
        </w:rPr>
        <w:t xml:space="preserve"> r</w:t>
      </w:r>
      <w:r w:rsidRPr="002D5DB9">
        <w:rPr>
          <w:color w:val="auto"/>
          <w:lang w:eastAsia="pl-PL" w:bidi="pl-PL"/>
        </w:rPr>
        <w:t xml:space="preserve">. </w:t>
      </w:r>
    </w:p>
    <w:p w14:paraId="3116CE9B" w14:textId="77777777" w:rsidR="00AE5549" w:rsidRDefault="00AE5549" w:rsidP="00AE5549">
      <w:pPr>
        <w:pStyle w:val="RDO"/>
        <w:ind w:left="0" w:firstLine="0"/>
        <w:rPr>
          <w:color w:val="auto"/>
          <w:lang w:eastAsia="pl-PL" w:bidi="pl-PL"/>
        </w:rPr>
      </w:pPr>
    </w:p>
    <w:p w14:paraId="5300EBF2" w14:textId="77777777" w:rsidR="00AE5549" w:rsidRPr="002D5DB9" w:rsidRDefault="00AE5549" w:rsidP="00AE5549">
      <w:pPr>
        <w:pStyle w:val="RDO"/>
        <w:ind w:left="0" w:firstLine="0"/>
        <w:rPr>
          <w:color w:val="auto"/>
          <w:lang w:eastAsia="pl-PL" w:bidi="pl-PL"/>
        </w:rPr>
      </w:pPr>
    </w:p>
    <w:p w14:paraId="6568825F" w14:textId="77777777" w:rsidR="00AE5549" w:rsidRPr="00B6325D" w:rsidRDefault="00AE5549" w:rsidP="00AE5549">
      <w:pPr>
        <w:pStyle w:val="TEKST"/>
        <w:rPr>
          <w:color w:val="000000" w:themeColor="text1"/>
        </w:rPr>
      </w:pPr>
      <w:bookmarkStart w:id="180" w:name="_Toc9450901"/>
      <w:r w:rsidRPr="00944B97">
        <w:rPr>
          <w:b/>
          <w:color w:val="auto"/>
        </w:rPr>
        <w:lastRenderedPageBreak/>
        <w:t xml:space="preserve">Gminny Ośrodek Kultury Sportu i Rekreacji w Świdnicy. </w:t>
      </w:r>
      <w:r w:rsidRPr="00944B97">
        <w:rPr>
          <w:color w:val="auto"/>
        </w:rPr>
        <w:t>Stan środków pieniężnych na 31.12.2019 roku wynosił 10 624,91 zł, stan środków obrotowych na koniec okresu sprawozdawczego 3 027,57 zł.</w:t>
      </w:r>
      <w:r w:rsidRPr="00BF50CA">
        <w:rPr>
          <w:color w:val="FF0000"/>
        </w:rPr>
        <w:t xml:space="preserve"> </w:t>
      </w:r>
      <w:r w:rsidRPr="00944B97">
        <w:rPr>
          <w:color w:val="auto"/>
        </w:rPr>
        <w:t>Według stanu</w:t>
      </w:r>
      <w:r w:rsidRPr="00BF50CA">
        <w:rPr>
          <w:color w:val="FF0000"/>
        </w:rPr>
        <w:t xml:space="preserve"> </w:t>
      </w:r>
      <w:r w:rsidRPr="00944B97">
        <w:rPr>
          <w:color w:val="auto"/>
        </w:rPr>
        <w:t>na 31.12.2020 roku rozrachunki z tytułu należności w kwocie 62 826,30 zł wynikały ze: zwrotu podatku VAT</w:t>
      </w:r>
      <w:r>
        <w:rPr>
          <w:color w:val="auto"/>
        </w:rPr>
        <w:t>-</w:t>
      </w:r>
      <w:r w:rsidRPr="00944B97">
        <w:rPr>
          <w:color w:val="auto"/>
        </w:rPr>
        <w:t xml:space="preserve"> 39 638 zł oraz najmu w kwocie 23 188,30 zł, w tym wymagalne w kwocie 0,00 zł. Rozrachunki z tytułu zobowiązań niewymagalnych w kwocie </w:t>
      </w:r>
      <w:r w:rsidRPr="00816C8B">
        <w:rPr>
          <w:color w:val="auto"/>
        </w:rPr>
        <w:t>93 459,51 zł stanowiły: zobowiązania z tytułu dostaw i usług</w:t>
      </w:r>
      <w:r>
        <w:rPr>
          <w:color w:val="auto"/>
        </w:rPr>
        <w:t>-</w:t>
      </w:r>
      <w:r w:rsidRPr="00816C8B">
        <w:rPr>
          <w:color w:val="auto"/>
        </w:rPr>
        <w:br/>
        <w:t>35 503,61 zł, zobowiązania z tytułu ZUS</w:t>
      </w:r>
      <w:r>
        <w:rPr>
          <w:color w:val="auto"/>
        </w:rPr>
        <w:t>-</w:t>
      </w:r>
      <w:r w:rsidRPr="00816C8B">
        <w:rPr>
          <w:color w:val="auto"/>
        </w:rPr>
        <w:t xml:space="preserve"> 49 526,90 zł, zobowiązania z tytułu US (PIT-4) 8 429,00 zł. Według stanu na dzień 31.12.2020 roku zobowiązania wymagalne nie wystąpiły.</w:t>
      </w:r>
    </w:p>
    <w:p w14:paraId="755E6015" w14:textId="27334658" w:rsidR="00AE5549" w:rsidRPr="002D5DB9" w:rsidRDefault="00AE5549" w:rsidP="00AE5549">
      <w:pPr>
        <w:pStyle w:val="TABELA"/>
        <w:rPr>
          <w:color w:val="auto"/>
        </w:rPr>
      </w:pPr>
      <w:r w:rsidRPr="002D5DB9">
        <w:rPr>
          <w:color w:val="auto"/>
        </w:rPr>
        <w:t xml:space="preserve">TABELA </w:t>
      </w:r>
      <w:r w:rsidR="00B10D91">
        <w:rPr>
          <w:color w:val="auto"/>
        </w:rPr>
        <w:t>68</w:t>
      </w:r>
      <w:r w:rsidRPr="002D5DB9">
        <w:rPr>
          <w:color w:val="auto"/>
        </w:rPr>
        <w:t xml:space="preserve">. </w:t>
      </w:r>
      <w:proofErr w:type="spellStart"/>
      <w:r w:rsidRPr="002D5DB9">
        <w:rPr>
          <w:color w:val="auto"/>
        </w:rPr>
        <w:t>GOKSiR</w:t>
      </w:r>
      <w:proofErr w:type="spellEnd"/>
      <w:r w:rsidRPr="002D5DB9">
        <w:rPr>
          <w:color w:val="auto"/>
        </w:rPr>
        <w:t xml:space="preserve"> </w:t>
      </w:r>
      <w:r w:rsidRPr="002D5DB9">
        <w:rPr>
          <w:color w:val="auto"/>
        </w:rPr>
        <w:sym w:font="Symbol" w:char="F02D"/>
      </w:r>
      <w:r w:rsidRPr="002D5DB9">
        <w:rPr>
          <w:color w:val="auto"/>
        </w:rPr>
        <w:t xml:space="preserve"> sprawozdanie finansowe za 20</w:t>
      </w:r>
      <w:r>
        <w:rPr>
          <w:color w:val="auto"/>
        </w:rPr>
        <w:t>20</w:t>
      </w:r>
      <w:r w:rsidRPr="002D5DB9">
        <w:rPr>
          <w:color w:val="auto"/>
        </w:rPr>
        <w:t xml:space="preserve"> rok.</w:t>
      </w:r>
      <w:bookmarkEnd w:id="180"/>
    </w:p>
    <w:tbl>
      <w:tblPr>
        <w:tblW w:w="9072"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1E0" w:firstRow="1" w:lastRow="1" w:firstColumn="1" w:lastColumn="1" w:noHBand="0" w:noVBand="0"/>
      </w:tblPr>
      <w:tblGrid>
        <w:gridCol w:w="4238"/>
        <w:gridCol w:w="1795"/>
        <w:gridCol w:w="1657"/>
        <w:gridCol w:w="1382"/>
      </w:tblGrid>
      <w:tr w:rsidR="00AE5549" w:rsidRPr="002C761D" w14:paraId="23BD52C1" w14:textId="77777777" w:rsidTr="00757AC5">
        <w:tc>
          <w:tcPr>
            <w:tcW w:w="4238" w:type="dxa"/>
            <w:shd w:val="clear" w:color="auto" w:fill="94A3DE" w:themeFill="accent1" w:themeFillTint="99"/>
            <w:vAlign w:val="center"/>
          </w:tcPr>
          <w:p w14:paraId="40990336" w14:textId="77777777" w:rsidR="00AE5549" w:rsidRPr="002C761D" w:rsidRDefault="00AE5549" w:rsidP="00757AC5">
            <w:pPr>
              <w:pStyle w:val="TEKSTTABELA"/>
              <w:spacing w:before="20" w:after="20"/>
              <w:rPr>
                <w:color w:val="FFFFFF" w:themeColor="background1"/>
                <w:szCs w:val="16"/>
              </w:rPr>
            </w:pPr>
            <w:r w:rsidRPr="002C761D">
              <w:rPr>
                <w:color w:val="FFFFFF" w:themeColor="background1"/>
                <w:szCs w:val="16"/>
              </w:rPr>
              <w:t>Przychody</w:t>
            </w:r>
          </w:p>
        </w:tc>
        <w:tc>
          <w:tcPr>
            <w:tcW w:w="1795" w:type="dxa"/>
            <w:shd w:val="clear" w:color="auto" w:fill="94A3DE" w:themeFill="accent1" w:themeFillTint="99"/>
          </w:tcPr>
          <w:p w14:paraId="491CF294" w14:textId="77777777" w:rsidR="00AE5549" w:rsidRPr="002C761D" w:rsidRDefault="00AE5549" w:rsidP="00757AC5">
            <w:pPr>
              <w:pStyle w:val="TEKSTTABELA"/>
              <w:spacing w:before="20" w:after="20"/>
              <w:rPr>
                <w:color w:val="FFFFFF" w:themeColor="background1"/>
                <w:szCs w:val="16"/>
              </w:rPr>
            </w:pPr>
            <w:r w:rsidRPr="002C761D">
              <w:rPr>
                <w:color w:val="FFFFFF" w:themeColor="background1"/>
                <w:szCs w:val="16"/>
              </w:rPr>
              <w:t>Plan</w:t>
            </w:r>
          </w:p>
        </w:tc>
        <w:tc>
          <w:tcPr>
            <w:tcW w:w="1657" w:type="dxa"/>
            <w:shd w:val="clear" w:color="auto" w:fill="94A3DE" w:themeFill="accent1" w:themeFillTint="99"/>
          </w:tcPr>
          <w:p w14:paraId="7692E7F0" w14:textId="77777777" w:rsidR="00AE5549" w:rsidRPr="002C761D" w:rsidRDefault="00AE5549" w:rsidP="00757AC5">
            <w:pPr>
              <w:pStyle w:val="TEKSTTABELA"/>
              <w:spacing w:before="20" w:after="20"/>
              <w:rPr>
                <w:color w:val="FFFFFF" w:themeColor="background1"/>
                <w:szCs w:val="16"/>
              </w:rPr>
            </w:pPr>
            <w:r w:rsidRPr="002C761D">
              <w:rPr>
                <w:color w:val="FFFFFF" w:themeColor="background1"/>
                <w:szCs w:val="16"/>
              </w:rPr>
              <w:t>Wykonanie</w:t>
            </w:r>
          </w:p>
        </w:tc>
        <w:tc>
          <w:tcPr>
            <w:tcW w:w="1382" w:type="dxa"/>
            <w:shd w:val="clear" w:color="auto" w:fill="94A3DE" w:themeFill="accent1" w:themeFillTint="99"/>
          </w:tcPr>
          <w:p w14:paraId="7CD8C9A9" w14:textId="77777777" w:rsidR="00AE5549" w:rsidRPr="002C761D" w:rsidRDefault="00AE5549" w:rsidP="00757AC5">
            <w:pPr>
              <w:pStyle w:val="TEKSTTABELA"/>
              <w:spacing w:before="20" w:after="20"/>
              <w:rPr>
                <w:color w:val="FFFFFF" w:themeColor="background1"/>
                <w:szCs w:val="16"/>
              </w:rPr>
            </w:pPr>
            <w:r w:rsidRPr="002C761D">
              <w:rPr>
                <w:color w:val="FFFFFF" w:themeColor="background1"/>
                <w:szCs w:val="16"/>
              </w:rPr>
              <w:t>% wykonania</w:t>
            </w:r>
          </w:p>
        </w:tc>
      </w:tr>
      <w:tr w:rsidR="00AE5549" w:rsidRPr="002D5DB9" w14:paraId="092DCB52" w14:textId="77777777" w:rsidTr="00757AC5">
        <w:tc>
          <w:tcPr>
            <w:tcW w:w="4238" w:type="dxa"/>
          </w:tcPr>
          <w:p w14:paraId="311C816B" w14:textId="77777777" w:rsidR="00AE5549" w:rsidRPr="002D5DB9" w:rsidRDefault="00AE5549" w:rsidP="00757AC5">
            <w:pPr>
              <w:pStyle w:val="TEKSTTABELA"/>
              <w:spacing w:before="20" w:after="20"/>
              <w:rPr>
                <w:color w:val="auto"/>
                <w:szCs w:val="16"/>
              </w:rPr>
            </w:pPr>
            <w:r w:rsidRPr="00920C59">
              <w:t xml:space="preserve">Dotacja podmiotowa na działalność kulturalną </w:t>
            </w:r>
          </w:p>
        </w:tc>
        <w:tc>
          <w:tcPr>
            <w:tcW w:w="1795" w:type="dxa"/>
          </w:tcPr>
          <w:p w14:paraId="2D9DAE67" w14:textId="77777777" w:rsidR="00AE5549" w:rsidRPr="002D5DB9" w:rsidRDefault="00AE5549" w:rsidP="00757AC5">
            <w:pPr>
              <w:pStyle w:val="TEKSTTABELA"/>
              <w:spacing w:before="20" w:after="20"/>
              <w:jc w:val="right"/>
              <w:rPr>
                <w:color w:val="auto"/>
                <w:szCs w:val="16"/>
              </w:rPr>
            </w:pPr>
            <w:r w:rsidRPr="00920C59">
              <w:t>1 583 698,00</w:t>
            </w:r>
          </w:p>
        </w:tc>
        <w:tc>
          <w:tcPr>
            <w:tcW w:w="1657" w:type="dxa"/>
          </w:tcPr>
          <w:p w14:paraId="153878AB" w14:textId="77777777" w:rsidR="00AE5549" w:rsidRPr="002D5DB9" w:rsidRDefault="00AE5549" w:rsidP="00757AC5">
            <w:pPr>
              <w:pStyle w:val="TEKSTTABELA"/>
              <w:spacing w:before="20" w:after="20"/>
              <w:jc w:val="right"/>
              <w:rPr>
                <w:color w:val="auto"/>
                <w:szCs w:val="16"/>
              </w:rPr>
            </w:pPr>
            <w:r w:rsidRPr="00920C59">
              <w:t>1 583 698,00</w:t>
            </w:r>
          </w:p>
        </w:tc>
        <w:tc>
          <w:tcPr>
            <w:tcW w:w="1382" w:type="dxa"/>
          </w:tcPr>
          <w:p w14:paraId="3279E408" w14:textId="77777777" w:rsidR="00AE5549" w:rsidRPr="002D5DB9" w:rsidRDefault="00AE5549" w:rsidP="00757AC5">
            <w:pPr>
              <w:pStyle w:val="TEKSTTABELA"/>
              <w:spacing w:before="20" w:after="20"/>
              <w:jc w:val="center"/>
              <w:rPr>
                <w:color w:val="auto"/>
                <w:szCs w:val="16"/>
              </w:rPr>
            </w:pPr>
            <w:r w:rsidRPr="00920C59">
              <w:t>100%</w:t>
            </w:r>
          </w:p>
        </w:tc>
      </w:tr>
      <w:tr w:rsidR="00AE5549" w:rsidRPr="002D5DB9" w14:paraId="6C748A96" w14:textId="77777777" w:rsidTr="00757AC5">
        <w:tc>
          <w:tcPr>
            <w:tcW w:w="4238" w:type="dxa"/>
          </w:tcPr>
          <w:p w14:paraId="3CDDB60C" w14:textId="77777777" w:rsidR="00AE5549" w:rsidRPr="002D5DB9" w:rsidRDefault="00AE5549" w:rsidP="00757AC5">
            <w:pPr>
              <w:pStyle w:val="TEKSTTABELA"/>
              <w:spacing w:before="20" w:after="20"/>
              <w:rPr>
                <w:color w:val="auto"/>
                <w:szCs w:val="16"/>
              </w:rPr>
            </w:pPr>
            <w:r w:rsidRPr="00920C59">
              <w:t xml:space="preserve">Dotacja podmiotowa - na obiekty sportowe </w:t>
            </w:r>
          </w:p>
        </w:tc>
        <w:tc>
          <w:tcPr>
            <w:tcW w:w="1795" w:type="dxa"/>
          </w:tcPr>
          <w:p w14:paraId="209DB91C" w14:textId="77777777" w:rsidR="00AE5549" w:rsidRPr="002D5DB9" w:rsidRDefault="00AE5549" w:rsidP="00757AC5">
            <w:pPr>
              <w:pStyle w:val="TEKSTTABELA"/>
              <w:spacing w:before="20" w:after="20"/>
              <w:jc w:val="right"/>
              <w:rPr>
                <w:color w:val="auto"/>
                <w:szCs w:val="16"/>
              </w:rPr>
            </w:pPr>
            <w:r w:rsidRPr="00920C59">
              <w:t>1 204 317,00</w:t>
            </w:r>
          </w:p>
        </w:tc>
        <w:tc>
          <w:tcPr>
            <w:tcW w:w="1657" w:type="dxa"/>
          </w:tcPr>
          <w:p w14:paraId="5DD33D57" w14:textId="77777777" w:rsidR="00AE5549" w:rsidRPr="002D5DB9" w:rsidRDefault="00AE5549" w:rsidP="00757AC5">
            <w:pPr>
              <w:pStyle w:val="TEKSTTABELA"/>
              <w:spacing w:before="20" w:after="20"/>
              <w:jc w:val="right"/>
              <w:rPr>
                <w:color w:val="auto"/>
                <w:szCs w:val="16"/>
              </w:rPr>
            </w:pPr>
            <w:r w:rsidRPr="00920C59">
              <w:t>1 204 317,00</w:t>
            </w:r>
          </w:p>
        </w:tc>
        <w:tc>
          <w:tcPr>
            <w:tcW w:w="1382" w:type="dxa"/>
          </w:tcPr>
          <w:p w14:paraId="0BE5081A" w14:textId="77777777" w:rsidR="00AE5549" w:rsidRPr="002D5DB9" w:rsidRDefault="00AE5549" w:rsidP="00757AC5">
            <w:pPr>
              <w:pStyle w:val="TEKSTTABELA"/>
              <w:spacing w:before="20" w:after="20"/>
              <w:jc w:val="center"/>
              <w:rPr>
                <w:color w:val="auto"/>
                <w:szCs w:val="16"/>
              </w:rPr>
            </w:pPr>
            <w:r w:rsidRPr="00920C59">
              <w:t>100%</w:t>
            </w:r>
          </w:p>
        </w:tc>
      </w:tr>
      <w:tr w:rsidR="00AE5549" w:rsidRPr="002D5DB9" w14:paraId="5F20A6B2" w14:textId="77777777" w:rsidTr="00757AC5">
        <w:tc>
          <w:tcPr>
            <w:tcW w:w="4238" w:type="dxa"/>
            <w:tcBorders>
              <w:bottom w:val="single" w:sz="4" w:space="0" w:color="4E67C8" w:themeColor="accent1"/>
            </w:tcBorders>
          </w:tcPr>
          <w:p w14:paraId="4DF57EB9" w14:textId="77777777" w:rsidR="00AE5549" w:rsidRPr="002D5DB9" w:rsidRDefault="00AE5549" w:rsidP="00757AC5">
            <w:pPr>
              <w:pStyle w:val="TEKSTTABELA"/>
              <w:spacing w:before="20" w:after="20"/>
              <w:rPr>
                <w:color w:val="auto"/>
                <w:szCs w:val="16"/>
              </w:rPr>
            </w:pPr>
            <w:r w:rsidRPr="00920C59">
              <w:t>Dotacja podmiotowa na place zabaw</w:t>
            </w:r>
          </w:p>
        </w:tc>
        <w:tc>
          <w:tcPr>
            <w:tcW w:w="1795" w:type="dxa"/>
            <w:tcBorders>
              <w:bottom w:val="single" w:sz="4" w:space="0" w:color="4E67C8" w:themeColor="accent1"/>
            </w:tcBorders>
          </w:tcPr>
          <w:p w14:paraId="5E0B5E24" w14:textId="77777777" w:rsidR="00AE5549" w:rsidRPr="002D5DB9" w:rsidRDefault="00AE5549" w:rsidP="00757AC5">
            <w:pPr>
              <w:pStyle w:val="TEKSTTABELA"/>
              <w:spacing w:before="20" w:after="20"/>
              <w:jc w:val="right"/>
              <w:rPr>
                <w:color w:val="auto"/>
                <w:szCs w:val="16"/>
              </w:rPr>
            </w:pPr>
            <w:r w:rsidRPr="00920C59">
              <w:t>64 800,00</w:t>
            </w:r>
          </w:p>
        </w:tc>
        <w:tc>
          <w:tcPr>
            <w:tcW w:w="1657" w:type="dxa"/>
            <w:tcBorders>
              <w:bottom w:val="single" w:sz="4" w:space="0" w:color="4E67C8" w:themeColor="accent1"/>
            </w:tcBorders>
          </w:tcPr>
          <w:p w14:paraId="75276A3C" w14:textId="77777777" w:rsidR="00AE5549" w:rsidRPr="002D5DB9" w:rsidRDefault="00AE5549" w:rsidP="00757AC5">
            <w:pPr>
              <w:pStyle w:val="TEKSTTABELA"/>
              <w:spacing w:before="20" w:after="20"/>
              <w:jc w:val="right"/>
              <w:rPr>
                <w:color w:val="auto"/>
                <w:szCs w:val="16"/>
              </w:rPr>
            </w:pPr>
            <w:r w:rsidRPr="00920C59">
              <w:t>64 800,00</w:t>
            </w:r>
          </w:p>
        </w:tc>
        <w:tc>
          <w:tcPr>
            <w:tcW w:w="1382" w:type="dxa"/>
            <w:tcBorders>
              <w:bottom w:val="single" w:sz="4" w:space="0" w:color="4E67C8" w:themeColor="accent1"/>
            </w:tcBorders>
          </w:tcPr>
          <w:p w14:paraId="042373DD" w14:textId="77777777" w:rsidR="00AE5549" w:rsidRPr="002D5DB9" w:rsidRDefault="00AE5549" w:rsidP="00757AC5">
            <w:pPr>
              <w:pStyle w:val="TEKSTTABELA"/>
              <w:spacing w:before="20" w:after="20"/>
              <w:jc w:val="center"/>
              <w:rPr>
                <w:color w:val="auto"/>
                <w:szCs w:val="16"/>
              </w:rPr>
            </w:pPr>
            <w:r w:rsidRPr="00920C59">
              <w:t>100%</w:t>
            </w:r>
          </w:p>
        </w:tc>
      </w:tr>
      <w:tr w:rsidR="00AE5549" w:rsidRPr="002D5DB9" w14:paraId="54048A4C" w14:textId="77777777" w:rsidTr="00757AC5">
        <w:tc>
          <w:tcPr>
            <w:tcW w:w="4238" w:type="dxa"/>
            <w:tcBorders>
              <w:bottom w:val="nil"/>
            </w:tcBorders>
          </w:tcPr>
          <w:p w14:paraId="02A7EA76" w14:textId="77777777" w:rsidR="00AE5549" w:rsidRPr="002D5DB9" w:rsidRDefault="00AE5549" w:rsidP="00757AC5">
            <w:pPr>
              <w:pStyle w:val="TEKSTTABELA"/>
              <w:spacing w:before="20" w:after="20"/>
              <w:rPr>
                <w:color w:val="auto"/>
                <w:szCs w:val="16"/>
              </w:rPr>
            </w:pPr>
            <w:r w:rsidRPr="00920C59">
              <w:t xml:space="preserve">Dotacja celowa z budżetu gminy na place zabaw w ramach FS, w tym:  </w:t>
            </w:r>
          </w:p>
        </w:tc>
        <w:tc>
          <w:tcPr>
            <w:tcW w:w="1795" w:type="dxa"/>
            <w:tcBorders>
              <w:bottom w:val="nil"/>
            </w:tcBorders>
          </w:tcPr>
          <w:p w14:paraId="7EDA64A4" w14:textId="77777777" w:rsidR="00AE5549" w:rsidRPr="002D5DB9" w:rsidRDefault="00AE5549" w:rsidP="00757AC5">
            <w:pPr>
              <w:pStyle w:val="TEKSTTABELA"/>
              <w:spacing w:before="20" w:after="20"/>
              <w:jc w:val="right"/>
              <w:rPr>
                <w:color w:val="auto"/>
                <w:szCs w:val="16"/>
              </w:rPr>
            </w:pPr>
            <w:r w:rsidRPr="00920C59">
              <w:t>69 377,96</w:t>
            </w:r>
          </w:p>
        </w:tc>
        <w:tc>
          <w:tcPr>
            <w:tcW w:w="1657" w:type="dxa"/>
            <w:tcBorders>
              <w:bottom w:val="nil"/>
            </w:tcBorders>
          </w:tcPr>
          <w:p w14:paraId="1B53D521" w14:textId="77777777" w:rsidR="00AE5549" w:rsidRPr="002D5DB9" w:rsidRDefault="00AE5549" w:rsidP="00757AC5">
            <w:pPr>
              <w:pStyle w:val="TEKSTTABELA"/>
              <w:spacing w:before="20" w:after="20"/>
              <w:jc w:val="right"/>
              <w:rPr>
                <w:color w:val="auto"/>
                <w:szCs w:val="16"/>
              </w:rPr>
            </w:pPr>
            <w:r w:rsidRPr="00920C59">
              <w:t>68 298,48</w:t>
            </w:r>
          </w:p>
        </w:tc>
        <w:tc>
          <w:tcPr>
            <w:tcW w:w="1382" w:type="dxa"/>
            <w:tcBorders>
              <w:bottom w:val="nil"/>
            </w:tcBorders>
          </w:tcPr>
          <w:p w14:paraId="7A240C9B" w14:textId="77777777" w:rsidR="00AE5549" w:rsidRPr="002D5DB9" w:rsidRDefault="00AE5549" w:rsidP="00757AC5">
            <w:pPr>
              <w:pStyle w:val="TEKSTTABELA"/>
              <w:spacing w:before="20" w:after="20"/>
              <w:jc w:val="center"/>
              <w:rPr>
                <w:color w:val="auto"/>
                <w:szCs w:val="16"/>
              </w:rPr>
            </w:pPr>
            <w:r>
              <w:t>9</w:t>
            </w:r>
            <w:r w:rsidRPr="00920C59">
              <w:t>8,</w:t>
            </w:r>
            <w:r>
              <w:t>4</w:t>
            </w:r>
            <w:r w:rsidRPr="00920C59">
              <w:t>%</w:t>
            </w:r>
          </w:p>
        </w:tc>
      </w:tr>
      <w:tr w:rsidR="00AE5549" w:rsidRPr="002D5DB9" w14:paraId="7B10E687" w14:textId="77777777" w:rsidTr="00757AC5">
        <w:tc>
          <w:tcPr>
            <w:tcW w:w="4238" w:type="dxa"/>
            <w:tcBorders>
              <w:top w:val="nil"/>
              <w:bottom w:val="nil"/>
            </w:tcBorders>
          </w:tcPr>
          <w:p w14:paraId="4D3A6657" w14:textId="77777777" w:rsidR="00AE5549" w:rsidRPr="002D5DB9" w:rsidRDefault="00AE5549" w:rsidP="00757AC5">
            <w:pPr>
              <w:pStyle w:val="TEKSTTABELA"/>
              <w:spacing w:before="20" w:after="20"/>
              <w:rPr>
                <w:i/>
                <w:color w:val="auto"/>
                <w:szCs w:val="16"/>
              </w:rPr>
            </w:pPr>
            <w:r w:rsidRPr="00920C59">
              <w:t>- na zadania bieżące</w:t>
            </w:r>
          </w:p>
        </w:tc>
        <w:tc>
          <w:tcPr>
            <w:tcW w:w="1795" w:type="dxa"/>
            <w:tcBorders>
              <w:top w:val="nil"/>
              <w:bottom w:val="nil"/>
            </w:tcBorders>
          </w:tcPr>
          <w:p w14:paraId="5475048D" w14:textId="77777777" w:rsidR="00AE5549" w:rsidRPr="002D5DB9" w:rsidRDefault="00AE5549" w:rsidP="00757AC5">
            <w:pPr>
              <w:pStyle w:val="TEKSTTABELA"/>
              <w:spacing w:before="20" w:after="20"/>
              <w:jc w:val="right"/>
              <w:rPr>
                <w:i/>
                <w:color w:val="auto"/>
                <w:szCs w:val="16"/>
              </w:rPr>
            </w:pPr>
            <w:r w:rsidRPr="00920C59">
              <w:t>69 377,96</w:t>
            </w:r>
          </w:p>
        </w:tc>
        <w:tc>
          <w:tcPr>
            <w:tcW w:w="1657" w:type="dxa"/>
            <w:tcBorders>
              <w:top w:val="nil"/>
              <w:bottom w:val="nil"/>
            </w:tcBorders>
          </w:tcPr>
          <w:p w14:paraId="283C731C" w14:textId="77777777" w:rsidR="00AE5549" w:rsidRPr="002D5DB9" w:rsidRDefault="00AE5549" w:rsidP="00757AC5">
            <w:pPr>
              <w:pStyle w:val="TEKSTTABELA"/>
              <w:spacing w:before="20" w:after="20"/>
              <w:jc w:val="right"/>
              <w:rPr>
                <w:i/>
                <w:color w:val="auto"/>
                <w:szCs w:val="16"/>
              </w:rPr>
            </w:pPr>
            <w:r w:rsidRPr="00920C59">
              <w:t>68 298,48</w:t>
            </w:r>
          </w:p>
        </w:tc>
        <w:tc>
          <w:tcPr>
            <w:tcW w:w="1382" w:type="dxa"/>
            <w:tcBorders>
              <w:top w:val="nil"/>
              <w:bottom w:val="nil"/>
            </w:tcBorders>
          </w:tcPr>
          <w:p w14:paraId="3218C380" w14:textId="77777777" w:rsidR="00AE5549" w:rsidRPr="002D5DB9" w:rsidRDefault="00AE5549" w:rsidP="00757AC5">
            <w:pPr>
              <w:pStyle w:val="TEKSTTABELA"/>
              <w:spacing w:before="20" w:after="20"/>
              <w:jc w:val="center"/>
              <w:rPr>
                <w:i/>
                <w:color w:val="auto"/>
                <w:szCs w:val="16"/>
              </w:rPr>
            </w:pPr>
            <w:r w:rsidRPr="00920C59">
              <w:t>98,4%</w:t>
            </w:r>
          </w:p>
        </w:tc>
      </w:tr>
      <w:tr w:rsidR="00AE5549" w:rsidRPr="002D5DB9" w14:paraId="411253F9" w14:textId="77777777" w:rsidTr="00757AC5">
        <w:tc>
          <w:tcPr>
            <w:tcW w:w="4238" w:type="dxa"/>
            <w:tcBorders>
              <w:top w:val="nil"/>
              <w:bottom w:val="single" w:sz="4" w:space="0" w:color="4E67C8" w:themeColor="accent1"/>
            </w:tcBorders>
          </w:tcPr>
          <w:p w14:paraId="5268D1DC" w14:textId="77777777" w:rsidR="00AE5549" w:rsidRPr="002D5DB9" w:rsidRDefault="00AE5549" w:rsidP="00757AC5">
            <w:pPr>
              <w:pStyle w:val="TEKSTTABELA"/>
              <w:spacing w:before="20" w:after="20"/>
              <w:rPr>
                <w:i/>
                <w:color w:val="auto"/>
                <w:szCs w:val="16"/>
              </w:rPr>
            </w:pPr>
            <w:r w:rsidRPr="00920C59">
              <w:t>- na zadania inwestycyjne</w:t>
            </w:r>
          </w:p>
        </w:tc>
        <w:tc>
          <w:tcPr>
            <w:tcW w:w="1795" w:type="dxa"/>
            <w:tcBorders>
              <w:top w:val="nil"/>
              <w:bottom w:val="single" w:sz="4" w:space="0" w:color="4E67C8" w:themeColor="accent1"/>
            </w:tcBorders>
          </w:tcPr>
          <w:p w14:paraId="1A47D8D7" w14:textId="77777777" w:rsidR="00AE5549" w:rsidRPr="002D5DB9" w:rsidRDefault="00AE5549" w:rsidP="00757AC5">
            <w:pPr>
              <w:pStyle w:val="TEKSTTABELA"/>
              <w:spacing w:before="20" w:after="20"/>
              <w:jc w:val="right"/>
              <w:rPr>
                <w:i/>
                <w:color w:val="auto"/>
                <w:szCs w:val="16"/>
              </w:rPr>
            </w:pPr>
            <w:r w:rsidRPr="00920C59">
              <w:t>0,00</w:t>
            </w:r>
          </w:p>
        </w:tc>
        <w:tc>
          <w:tcPr>
            <w:tcW w:w="1657" w:type="dxa"/>
            <w:tcBorders>
              <w:top w:val="nil"/>
              <w:bottom w:val="single" w:sz="4" w:space="0" w:color="4E67C8" w:themeColor="accent1"/>
            </w:tcBorders>
          </w:tcPr>
          <w:p w14:paraId="51566381" w14:textId="77777777" w:rsidR="00AE5549" w:rsidRPr="002D5DB9" w:rsidRDefault="00AE5549" w:rsidP="00757AC5">
            <w:pPr>
              <w:pStyle w:val="TEKSTTABELA"/>
              <w:spacing w:before="20" w:after="20"/>
              <w:jc w:val="right"/>
              <w:rPr>
                <w:i/>
                <w:color w:val="auto"/>
                <w:szCs w:val="16"/>
              </w:rPr>
            </w:pPr>
            <w:r w:rsidRPr="00920C59">
              <w:t>0,00</w:t>
            </w:r>
          </w:p>
        </w:tc>
        <w:tc>
          <w:tcPr>
            <w:tcW w:w="1382" w:type="dxa"/>
            <w:tcBorders>
              <w:top w:val="nil"/>
              <w:bottom w:val="single" w:sz="4" w:space="0" w:color="4E67C8" w:themeColor="accent1"/>
            </w:tcBorders>
          </w:tcPr>
          <w:p w14:paraId="7A343CED" w14:textId="77777777" w:rsidR="00AE5549" w:rsidRPr="002D5DB9" w:rsidRDefault="00AE5549" w:rsidP="00757AC5">
            <w:pPr>
              <w:pStyle w:val="TEKSTTABELA"/>
              <w:spacing w:before="20" w:after="20"/>
              <w:jc w:val="center"/>
              <w:rPr>
                <w:i/>
                <w:color w:val="auto"/>
                <w:szCs w:val="16"/>
              </w:rPr>
            </w:pPr>
            <w:r w:rsidRPr="00920C59">
              <w:t>0%</w:t>
            </w:r>
          </w:p>
        </w:tc>
      </w:tr>
      <w:tr w:rsidR="00AE5549" w:rsidRPr="002D5DB9" w14:paraId="67C15A5B" w14:textId="77777777" w:rsidTr="00757AC5">
        <w:tc>
          <w:tcPr>
            <w:tcW w:w="4238" w:type="dxa"/>
            <w:tcBorders>
              <w:bottom w:val="nil"/>
            </w:tcBorders>
          </w:tcPr>
          <w:p w14:paraId="772C454E" w14:textId="77777777" w:rsidR="00AE5549" w:rsidRPr="002D5DB9" w:rsidRDefault="00AE5549" w:rsidP="00757AC5">
            <w:pPr>
              <w:pStyle w:val="TEKSTTABELA"/>
              <w:spacing w:before="20" w:after="20"/>
              <w:rPr>
                <w:color w:val="auto"/>
                <w:szCs w:val="16"/>
              </w:rPr>
            </w:pPr>
            <w:r w:rsidRPr="00920C59">
              <w:t>Dotacja celowa z budżetu gminy na obiekty sportowe w ramach FS, w tym:</w:t>
            </w:r>
          </w:p>
        </w:tc>
        <w:tc>
          <w:tcPr>
            <w:tcW w:w="1795" w:type="dxa"/>
            <w:tcBorders>
              <w:bottom w:val="nil"/>
            </w:tcBorders>
          </w:tcPr>
          <w:p w14:paraId="786BB6F8" w14:textId="77777777" w:rsidR="00AE5549" w:rsidRPr="002D5DB9" w:rsidRDefault="00AE5549" w:rsidP="00757AC5">
            <w:pPr>
              <w:pStyle w:val="TEKSTTABELA"/>
              <w:spacing w:before="20" w:after="20"/>
              <w:jc w:val="right"/>
              <w:rPr>
                <w:color w:val="auto"/>
                <w:szCs w:val="16"/>
              </w:rPr>
            </w:pPr>
            <w:r w:rsidRPr="00920C59">
              <w:t>94 945,54</w:t>
            </w:r>
          </w:p>
        </w:tc>
        <w:tc>
          <w:tcPr>
            <w:tcW w:w="1657" w:type="dxa"/>
            <w:tcBorders>
              <w:bottom w:val="nil"/>
            </w:tcBorders>
          </w:tcPr>
          <w:p w14:paraId="57574F30" w14:textId="77777777" w:rsidR="00AE5549" w:rsidRPr="002D5DB9" w:rsidRDefault="00AE5549" w:rsidP="00757AC5">
            <w:pPr>
              <w:pStyle w:val="TEKSTTABELA"/>
              <w:spacing w:before="20" w:after="20"/>
              <w:jc w:val="right"/>
              <w:rPr>
                <w:color w:val="auto"/>
                <w:szCs w:val="16"/>
              </w:rPr>
            </w:pPr>
            <w:r w:rsidRPr="00920C59">
              <w:t>91 733,41</w:t>
            </w:r>
          </w:p>
        </w:tc>
        <w:tc>
          <w:tcPr>
            <w:tcW w:w="1382" w:type="dxa"/>
            <w:tcBorders>
              <w:bottom w:val="nil"/>
            </w:tcBorders>
          </w:tcPr>
          <w:p w14:paraId="4B85D175" w14:textId="77777777" w:rsidR="00AE5549" w:rsidRPr="002D5DB9" w:rsidRDefault="00AE5549" w:rsidP="00757AC5">
            <w:pPr>
              <w:pStyle w:val="TEKSTTABELA"/>
              <w:spacing w:before="20" w:after="20"/>
              <w:jc w:val="center"/>
              <w:rPr>
                <w:color w:val="auto"/>
                <w:szCs w:val="16"/>
              </w:rPr>
            </w:pPr>
            <w:r w:rsidRPr="00920C59">
              <w:t>96,6%</w:t>
            </w:r>
          </w:p>
        </w:tc>
      </w:tr>
      <w:tr w:rsidR="00AE5549" w:rsidRPr="002D5DB9" w14:paraId="3A1F74B9" w14:textId="77777777" w:rsidTr="00757AC5">
        <w:tc>
          <w:tcPr>
            <w:tcW w:w="4238" w:type="dxa"/>
            <w:tcBorders>
              <w:top w:val="nil"/>
              <w:bottom w:val="nil"/>
            </w:tcBorders>
          </w:tcPr>
          <w:p w14:paraId="7FB441A0" w14:textId="77777777" w:rsidR="00AE5549" w:rsidRPr="006A4C13" w:rsidRDefault="00AE5549" w:rsidP="00757AC5">
            <w:pPr>
              <w:pStyle w:val="TEKSTTABELA"/>
              <w:spacing w:before="20" w:after="20"/>
              <w:rPr>
                <w:i/>
                <w:iCs w:val="0"/>
                <w:color w:val="auto"/>
                <w:szCs w:val="16"/>
              </w:rPr>
            </w:pPr>
            <w:r w:rsidRPr="006A4C13">
              <w:rPr>
                <w:i/>
                <w:iCs w:val="0"/>
              </w:rPr>
              <w:t>- na zadania bieżące</w:t>
            </w:r>
          </w:p>
        </w:tc>
        <w:tc>
          <w:tcPr>
            <w:tcW w:w="1795" w:type="dxa"/>
            <w:tcBorders>
              <w:top w:val="nil"/>
              <w:bottom w:val="nil"/>
            </w:tcBorders>
          </w:tcPr>
          <w:p w14:paraId="41469EE5" w14:textId="77777777" w:rsidR="00AE5549" w:rsidRPr="006A4C13" w:rsidRDefault="00AE5549" w:rsidP="00757AC5">
            <w:pPr>
              <w:pStyle w:val="TEKSTTABELA"/>
              <w:spacing w:before="20" w:after="20"/>
              <w:jc w:val="right"/>
              <w:rPr>
                <w:i/>
                <w:iCs w:val="0"/>
                <w:color w:val="auto"/>
                <w:szCs w:val="16"/>
              </w:rPr>
            </w:pPr>
            <w:r w:rsidRPr="006A4C13">
              <w:rPr>
                <w:i/>
                <w:iCs w:val="0"/>
              </w:rPr>
              <w:t>84 945,54</w:t>
            </w:r>
          </w:p>
        </w:tc>
        <w:tc>
          <w:tcPr>
            <w:tcW w:w="1657" w:type="dxa"/>
            <w:tcBorders>
              <w:top w:val="nil"/>
              <w:bottom w:val="nil"/>
            </w:tcBorders>
          </w:tcPr>
          <w:p w14:paraId="4D4A9620" w14:textId="77777777" w:rsidR="00AE5549" w:rsidRPr="006A4C13" w:rsidRDefault="00AE5549" w:rsidP="00757AC5">
            <w:pPr>
              <w:pStyle w:val="TEKSTTABELA"/>
              <w:spacing w:before="20" w:after="20"/>
              <w:jc w:val="right"/>
              <w:rPr>
                <w:i/>
                <w:iCs w:val="0"/>
                <w:color w:val="auto"/>
                <w:szCs w:val="16"/>
              </w:rPr>
            </w:pPr>
            <w:r w:rsidRPr="006A4C13">
              <w:rPr>
                <w:i/>
                <w:iCs w:val="0"/>
              </w:rPr>
              <w:t>81 733,41</w:t>
            </w:r>
          </w:p>
        </w:tc>
        <w:tc>
          <w:tcPr>
            <w:tcW w:w="1382" w:type="dxa"/>
            <w:tcBorders>
              <w:top w:val="nil"/>
              <w:bottom w:val="nil"/>
            </w:tcBorders>
          </w:tcPr>
          <w:p w14:paraId="416E28C9" w14:textId="77777777" w:rsidR="00AE5549" w:rsidRPr="006A4C13" w:rsidRDefault="00AE5549" w:rsidP="00757AC5">
            <w:pPr>
              <w:pStyle w:val="TEKSTTABELA"/>
              <w:spacing w:before="20" w:after="20"/>
              <w:jc w:val="center"/>
              <w:rPr>
                <w:i/>
                <w:iCs w:val="0"/>
                <w:color w:val="auto"/>
                <w:szCs w:val="16"/>
              </w:rPr>
            </w:pPr>
            <w:r w:rsidRPr="006A4C13">
              <w:rPr>
                <w:i/>
                <w:iCs w:val="0"/>
              </w:rPr>
              <w:t>96,2%</w:t>
            </w:r>
          </w:p>
        </w:tc>
      </w:tr>
      <w:tr w:rsidR="00AE5549" w:rsidRPr="002D5DB9" w14:paraId="6FF979D5" w14:textId="77777777" w:rsidTr="00757AC5">
        <w:tc>
          <w:tcPr>
            <w:tcW w:w="4238" w:type="dxa"/>
            <w:tcBorders>
              <w:top w:val="nil"/>
              <w:bottom w:val="single" w:sz="4" w:space="0" w:color="4E67C8" w:themeColor="accent1"/>
            </w:tcBorders>
          </w:tcPr>
          <w:p w14:paraId="63CD9E8B" w14:textId="77777777" w:rsidR="00AE5549" w:rsidRPr="006A4C13" w:rsidRDefault="00AE5549" w:rsidP="00757AC5">
            <w:pPr>
              <w:pStyle w:val="TEKSTTABELA"/>
              <w:spacing w:before="20" w:after="20"/>
              <w:rPr>
                <w:i/>
                <w:iCs w:val="0"/>
                <w:color w:val="auto"/>
                <w:szCs w:val="16"/>
              </w:rPr>
            </w:pPr>
            <w:r w:rsidRPr="006A4C13">
              <w:rPr>
                <w:i/>
                <w:iCs w:val="0"/>
              </w:rPr>
              <w:t>- na zadania inwestycyjne</w:t>
            </w:r>
          </w:p>
        </w:tc>
        <w:tc>
          <w:tcPr>
            <w:tcW w:w="1795" w:type="dxa"/>
            <w:tcBorders>
              <w:top w:val="nil"/>
              <w:bottom w:val="single" w:sz="4" w:space="0" w:color="4E67C8" w:themeColor="accent1"/>
            </w:tcBorders>
          </w:tcPr>
          <w:p w14:paraId="62482352" w14:textId="77777777" w:rsidR="00AE5549" w:rsidRPr="006A4C13" w:rsidRDefault="00AE5549" w:rsidP="00757AC5">
            <w:pPr>
              <w:pStyle w:val="TEKSTTABELA"/>
              <w:spacing w:before="20" w:after="20"/>
              <w:jc w:val="right"/>
              <w:rPr>
                <w:i/>
                <w:iCs w:val="0"/>
                <w:color w:val="auto"/>
                <w:szCs w:val="16"/>
              </w:rPr>
            </w:pPr>
            <w:r w:rsidRPr="006A4C13">
              <w:rPr>
                <w:i/>
                <w:iCs w:val="0"/>
              </w:rPr>
              <w:t>10 000,00</w:t>
            </w:r>
          </w:p>
        </w:tc>
        <w:tc>
          <w:tcPr>
            <w:tcW w:w="1657" w:type="dxa"/>
            <w:tcBorders>
              <w:top w:val="nil"/>
              <w:bottom w:val="single" w:sz="4" w:space="0" w:color="4E67C8" w:themeColor="accent1"/>
            </w:tcBorders>
          </w:tcPr>
          <w:p w14:paraId="047FDF0E" w14:textId="77777777" w:rsidR="00AE5549" w:rsidRPr="006A4C13" w:rsidRDefault="00AE5549" w:rsidP="00757AC5">
            <w:pPr>
              <w:pStyle w:val="TEKSTTABELA"/>
              <w:spacing w:before="20" w:after="20"/>
              <w:jc w:val="right"/>
              <w:rPr>
                <w:i/>
                <w:iCs w:val="0"/>
                <w:color w:val="auto"/>
                <w:szCs w:val="16"/>
              </w:rPr>
            </w:pPr>
            <w:r w:rsidRPr="006A4C13">
              <w:rPr>
                <w:i/>
                <w:iCs w:val="0"/>
              </w:rPr>
              <w:t>10 000,00</w:t>
            </w:r>
          </w:p>
        </w:tc>
        <w:tc>
          <w:tcPr>
            <w:tcW w:w="1382" w:type="dxa"/>
            <w:tcBorders>
              <w:top w:val="nil"/>
              <w:bottom w:val="single" w:sz="4" w:space="0" w:color="4E67C8" w:themeColor="accent1"/>
            </w:tcBorders>
          </w:tcPr>
          <w:p w14:paraId="389CBC88" w14:textId="77777777" w:rsidR="00AE5549" w:rsidRPr="006A4C13" w:rsidRDefault="00AE5549" w:rsidP="00757AC5">
            <w:pPr>
              <w:pStyle w:val="TEKSTTABELA"/>
              <w:spacing w:before="20" w:after="20"/>
              <w:jc w:val="center"/>
              <w:rPr>
                <w:i/>
                <w:iCs w:val="0"/>
                <w:color w:val="auto"/>
                <w:szCs w:val="16"/>
              </w:rPr>
            </w:pPr>
            <w:r w:rsidRPr="006A4C13">
              <w:rPr>
                <w:i/>
                <w:iCs w:val="0"/>
              </w:rPr>
              <w:t>100%</w:t>
            </w:r>
          </w:p>
        </w:tc>
      </w:tr>
      <w:tr w:rsidR="00AE5549" w:rsidRPr="002D5DB9" w14:paraId="534F7AF2" w14:textId="77777777" w:rsidTr="00757AC5">
        <w:trPr>
          <w:trHeight w:val="982"/>
        </w:trPr>
        <w:tc>
          <w:tcPr>
            <w:tcW w:w="4238" w:type="dxa"/>
          </w:tcPr>
          <w:p w14:paraId="50C3C4B5" w14:textId="77777777" w:rsidR="00AE5549" w:rsidRPr="006A4C13" w:rsidRDefault="00AE5549" w:rsidP="00757AC5">
            <w:pPr>
              <w:pStyle w:val="TEKSTTABELA"/>
              <w:spacing w:before="20" w:after="20"/>
              <w:rPr>
                <w:color w:val="auto"/>
                <w:szCs w:val="16"/>
              </w:rPr>
            </w:pPr>
            <w:r w:rsidRPr="006A4C13">
              <w:rPr>
                <w:szCs w:val="16"/>
              </w:rPr>
              <w:t>Dotacja celowa z budżetu gminy na świetlice wiejskie w ramach FS, w tym:</w:t>
            </w:r>
          </w:p>
          <w:p w14:paraId="015E35FD" w14:textId="77777777" w:rsidR="00AE5549" w:rsidRPr="006A4C13" w:rsidRDefault="00AE5549" w:rsidP="00757AC5">
            <w:pPr>
              <w:pStyle w:val="TEKSTTABELA"/>
              <w:spacing w:before="20" w:after="20"/>
              <w:rPr>
                <w:i/>
                <w:iCs w:val="0"/>
                <w:color w:val="auto"/>
                <w:szCs w:val="16"/>
              </w:rPr>
            </w:pPr>
            <w:r w:rsidRPr="006A4C13">
              <w:rPr>
                <w:i/>
                <w:iCs w:val="0"/>
                <w:szCs w:val="16"/>
              </w:rPr>
              <w:t>- na zadania bieżące</w:t>
            </w:r>
          </w:p>
          <w:p w14:paraId="1649E369" w14:textId="77777777" w:rsidR="00AE5549" w:rsidRPr="006A4C13" w:rsidRDefault="00AE5549" w:rsidP="00757AC5">
            <w:pPr>
              <w:pStyle w:val="TEKSTTABELA"/>
              <w:spacing w:before="20" w:after="20"/>
              <w:rPr>
                <w:color w:val="auto"/>
                <w:szCs w:val="16"/>
              </w:rPr>
            </w:pPr>
            <w:r w:rsidRPr="006A4C13">
              <w:rPr>
                <w:i/>
                <w:iCs w:val="0"/>
                <w:szCs w:val="16"/>
              </w:rPr>
              <w:t>- na zadania inwestycyjne</w:t>
            </w:r>
          </w:p>
        </w:tc>
        <w:tc>
          <w:tcPr>
            <w:tcW w:w="1795" w:type="dxa"/>
          </w:tcPr>
          <w:p w14:paraId="2BA5E4F9" w14:textId="77777777" w:rsidR="00AE5549" w:rsidRPr="006A4C13" w:rsidRDefault="00AE5549" w:rsidP="00757AC5">
            <w:pPr>
              <w:pStyle w:val="TEKSTTABELA"/>
              <w:spacing w:before="20" w:after="20"/>
              <w:jc w:val="right"/>
              <w:rPr>
                <w:i/>
                <w:color w:val="auto"/>
                <w:szCs w:val="16"/>
              </w:rPr>
            </w:pPr>
            <w:r w:rsidRPr="006A4C13">
              <w:rPr>
                <w:i/>
                <w:color w:val="auto"/>
                <w:szCs w:val="16"/>
              </w:rPr>
              <w:t>351 933,00</w:t>
            </w:r>
          </w:p>
          <w:p w14:paraId="164E01C8" w14:textId="77777777" w:rsidR="00AE5549" w:rsidRPr="006A4C13" w:rsidRDefault="00AE5549" w:rsidP="00757AC5">
            <w:pPr>
              <w:pStyle w:val="TEKSTTABELA"/>
              <w:spacing w:before="20" w:after="20"/>
              <w:jc w:val="right"/>
              <w:rPr>
                <w:i/>
                <w:color w:val="auto"/>
                <w:szCs w:val="16"/>
              </w:rPr>
            </w:pPr>
          </w:p>
          <w:p w14:paraId="49A72544" w14:textId="77777777" w:rsidR="00AE5549" w:rsidRPr="006A4C13" w:rsidRDefault="00AE5549" w:rsidP="00757AC5">
            <w:pPr>
              <w:pStyle w:val="TEKSTTABELA"/>
              <w:spacing w:before="20" w:after="20"/>
              <w:jc w:val="right"/>
              <w:rPr>
                <w:i/>
                <w:color w:val="auto"/>
                <w:szCs w:val="16"/>
              </w:rPr>
            </w:pPr>
            <w:r w:rsidRPr="006A4C13">
              <w:rPr>
                <w:i/>
                <w:color w:val="auto"/>
                <w:szCs w:val="16"/>
              </w:rPr>
              <w:t>339 933,00</w:t>
            </w:r>
          </w:p>
          <w:p w14:paraId="2C4D8E77" w14:textId="77777777" w:rsidR="00AE5549" w:rsidRPr="006A4C13" w:rsidRDefault="00AE5549" w:rsidP="00757AC5">
            <w:pPr>
              <w:pStyle w:val="TEKSTTABELA"/>
              <w:spacing w:before="20" w:after="20"/>
              <w:jc w:val="right"/>
              <w:rPr>
                <w:i/>
                <w:color w:val="auto"/>
                <w:szCs w:val="16"/>
              </w:rPr>
            </w:pPr>
            <w:r w:rsidRPr="006A4C13">
              <w:rPr>
                <w:i/>
                <w:color w:val="auto"/>
                <w:szCs w:val="16"/>
              </w:rPr>
              <w:t xml:space="preserve">12 000,00 </w:t>
            </w:r>
          </w:p>
        </w:tc>
        <w:tc>
          <w:tcPr>
            <w:tcW w:w="1657" w:type="dxa"/>
          </w:tcPr>
          <w:p w14:paraId="365F247A" w14:textId="77777777" w:rsidR="00AE5549" w:rsidRPr="006A4C13" w:rsidRDefault="00AE5549" w:rsidP="00757AC5">
            <w:pPr>
              <w:pStyle w:val="TEKSTTABELA"/>
              <w:spacing w:before="20" w:after="20"/>
              <w:jc w:val="right"/>
              <w:rPr>
                <w:i/>
                <w:color w:val="auto"/>
                <w:szCs w:val="16"/>
              </w:rPr>
            </w:pPr>
            <w:r w:rsidRPr="006A4C13">
              <w:rPr>
                <w:i/>
                <w:color w:val="auto"/>
                <w:szCs w:val="16"/>
              </w:rPr>
              <w:t>345 737,67</w:t>
            </w:r>
          </w:p>
          <w:p w14:paraId="7B072D77" w14:textId="77777777" w:rsidR="00AE5549" w:rsidRPr="006A4C13" w:rsidRDefault="00AE5549" w:rsidP="00757AC5">
            <w:pPr>
              <w:pStyle w:val="TEKSTTABELA"/>
              <w:spacing w:before="20" w:after="20"/>
              <w:jc w:val="right"/>
              <w:rPr>
                <w:i/>
                <w:color w:val="auto"/>
                <w:szCs w:val="16"/>
              </w:rPr>
            </w:pPr>
          </w:p>
          <w:p w14:paraId="5D682391" w14:textId="77777777" w:rsidR="00AE5549" w:rsidRPr="006A4C13" w:rsidRDefault="00AE5549" w:rsidP="00757AC5">
            <w:pPr>
              <w:pStyle w:val="TEKSTTABELA"/>
              <w:spacing w:before="20" w:after="20"/>
              <w:jc w:val="right"/>
              <w:rPr>
                <w:i/>
                <w:color w:val="auto"/>
                <w:szCs w:val="16"/>
              </w:rPr>
            </w:pPr>
            <w:r w:rsidRPr="006A4C13">
              <w:rPr>
                <w:i/>
                <w:color w:val="auto"/>
                <w:szCs w:val="16"/>
              </w:rPr>
              <w:t>333 766,04</w:t>
            </w:r>
          </w:p>
          <w:p w14:paraId="7F295CE5" w14:textId="77777777" w:rsidR="00AE5549" w:rsidRPr="006A4C13" w:rsidRDefault="00AE5549" w:rsidP="00757AC5">
            <w:pPr>
              <w:pStyle w:val="TEKSTTABELA"/>
              <w:spacing w:before="20" w:after="20"/>
              <w:jc w:val="right"/>
              <w:rPr>
                <w:i/>
                <w:color w:val="auto"/>
                <w:szCs w:val="16"/>
              </w:rPr>
            </w:pPr>
            <w:r w:rsidRPr="006A4C13">
              <w:rPr>
                <w:i/>
                <w:color w:val="auto"/>
                <w:szCs w:val="16"/>
              </w:rPr>
              <w:t>11 971,63</w:t>
            </w:r>
          </w:p>
        </w:tc>
        <w:tc>
          <w:tcPr>
            <w:tcW w:w="1382" w:type="dxa"/>
          </w:tcPr>
          <w:p w14:paraId="70DDBA9E" w14:textId="77777777" w:rsidR="00AE5549" w:rsidRPr="006A4C13" w:rsidRDefault="00AE5549" w:rsidP="00757AC5">
            <w:pPr>
              <w:pStyle w:val="TEKSTTABELA"/>
              <w:spacing w:before="20" w:after="20"/>
              <w:jc w:val="center"/>
              <w:rPr>
                <w:i/>
                <w:color w:val="auto"/>
                <w:szCs w:val="16"/>
              </w:rPr>
            </w:pPr>
            <w:r w:rsidRPr="006A4C13">
              <w:rPr>
                <w:i/>
                <w:color w:val="auto"/>
                <w:szCs w:val="16"/>
              </w:rPr>
              <w:t>98,2%</w:t>
            </w:r>
          </w:p>
          <w:p w14:paraId="054D424D" w14:textId="77777777" w:rsidR="00AE5549" w:rsidRPr="006A4C13" w:rsidRDefault="00AE5549" w:rsidP="00757AC5">
            <w:pPr>
              <w:pStyle w:val="TEKSTTABELA"/>
              <w:spacing w:before="20" w:after="20"/>
              <w:jc w:val="center"/>
              <w:rPr>
                <w:i/>
                <w:color w:val="auto"/>
                <w:szCs w:val="16"/>
              </w:rPr>
            </w:pPr>
          </w:p>
          <w:p w14:paraId="7FF54408" w14:textId="77777777" w:rsidR="00AE5549" w:rsidRPr="006A4C13" w:rsidRDefault="00AE5549" w:rsidP="00757AC5">
            <w:pPr>
              <w:pStyle w:val="TEKSTTABELA"/>
              <w:spacing w:before="20" w:after="20"/>
              <w:jc w:val="center"/>
              <w:rPr>
                <w:i/>
                <w:color w:val="auto"/>
                <w:szCs w:val="16"/>
              </w:rPr>
            </w:pPr>
            <w:r w:rsidRPr="006A4C13">
              <w:rPr>
                <w:i/>
                <w:color w:val="auto"/>
                <w:szCs w:val="16"/>
              </w:rPr>
              <w:t>98,2%</w:t>
            </w:r>
          </w:p>
          <w:p w14:paraId="7F3FF2B8" w14:textId="77777777" w:rsidR="00AE5549" w:rsidRPr="006A4C13" w:rsidRDefault="00AE5549" w:rsidP="00757AC5">
            <w:pPr>
              <w:pStyle w:val="TEKSTTABELA"/>
              <w:spacing w:before="20" w:after="20"/>
              <w:jc w:val="center"/>
              <w:rPr>
                <w:i/>
                <w:color w:val="auto"/>
                <w:szCs w:val="16"/>
              </w:rPr>
            </w:pPr>
            <w:r w:rsidRPr="006A4C13">
              <w:rPr>
                <w:i/>
                <w:color w:val="auto"/>
                <w:szCs w:val="16"/>
              </w:rPr>
              <w:t>99,8%</w:t>
            </w:r>
          </w:p>
        </w:tc>
      </w:tr>
      <w:tr w:rsidR="00AE5549" w:rsidRPr="002D5DB9" w14:paraId="03610F1B" w14:textId="77777777" w:rsidTr="00757AC5">
        <w:tc>
          <w:tcPr>
            <w:tcW w:w="4238" w:type="dxa"/>
            <w:shd w:val="clear" w:color="auto" w:fill="auto"/>
          </w:tcPr>
          <w:p w14:paraId="2B2C8ABB" w14:textId="77777777" w:rsidR="00AE5549" w:rsidRPr="006A4C13" w:rsidRDefault="00AE5549" w:rsidP="00757AC5">
            <w:pPr>
              <w:pStyle w:val="TEKSTTABELA"/>
              <w:spacing w:before="20" w:after="20"/>
              <w:rPr>
                <w:color w:val="auto"/>
                <w:szCs w:val="16"/>
              </w:rPr>
            </w:pPr>
            <w:r w:rsidRPr="006A4C13">
              <w:rPr>
                <w:szCs w:val="16"/>
              </w:rPr>
              <w:t>Dotacja celowa na realizację programów profilaktycznych z zakresu rozwiązywania problemów alkoholowych, przeciwdziałania narkomanii i przemocy (zadanie bieżące)</w:t>
            </w:r>
          </w:p>
        </w:tc>
        <w:tc>
          <w:tcPr>
            <w:tcW w:w="1795" w:type="dxa"/>
          </w:tcPr>
          <w:p w14:paraId="66D2E23A" w14:textId="77777777" w:rsidR="00AE5549" w:rsidRPr="006A4C13" w:rsidRDefault="00AE5549" w:rsidP="00757AC5">
            <w:pPr>
              <w:pStyle w:val="TEKSTTABELA"/>
              <w:spacing w:before="20" w:after="20"/>
              <w:jc w:val="right"/>
              <w:rPr>
                <w:color w:val="auto"/>
                <w:szCs w:val="16"/>
              </w:rPr>
            </w:pPr>
            <w:r w:rsidRPr="006A4C13">
              <w:rPr>
                <w:szCs w:val="16"/>
              </w:rPr>
              <w:t>40 000,00</w:t>
            </w:r>
          </w:p>
        </w:tc>
        <w:tc>
          <w:tcPr>
            <w:tcW w:w="1657" w:type="dxa"/>
            <w:shd w:val="clear" w:color="auto" w:fill="auto"/>
          </w:tcPr>
          <w:p w14:paraId="433DB10C" w14:textId="77777777" w:rsidR="00AE5549" w:rsidRPr="006A4C13" w:rsidRDefault="00AE5549" w:rsidP="00757AC5">
            <w:pPr>
              <w:pStyle w:val="TEKSTTABELA"/>
              <w:spacing w:before="20" w:after="20"/>
              <w:jc w:val="right"/>
              <w:rPr>
                <w:color w:val="auto"/>
                <w:szCs w:val="16"/>
              </w:rPr>
            </w:pPr>
            <w:r w:rsidRPr="006A4C13">
              <w:rPr>
                <w:szCs w:val="16"/>
              </w:rPr>
              <w:t>40 000,00</w:t>
            </w:r>
          </w:p>
        </w:tc>
        <w:tc>
          <w:tcPr>
            <w:tcW w:w="1382" w:type="dxa"/>
          </w:tcPr>
          <w:p w14:paraId="30BDFB5E" w14:textId="77777777" w:rsidR="00AE5549" w:rsidRPr="006A4C13" w:rsidRDefault="00AE5549" w:rsidP="00757AC5">
            <w:pPr>
              <w:pStyle w:val="TEKSTTABELA"/>
              <w:spacing w:before="20" w:after="20"/>
              <w:jc w:val="center"/>
              <w:rPr>
                <w:i/>
                <w:color w:val="auto"/>
                <w:szCs w:val="16"/>
              </w:rPr>
            </w:pPr>
            <w:r w:rsidRPr="006A4C13">
              <w:rPr>
                <w:szCs w:val="16"/>
              </w:rPr>
              <w:t>100%</w:t>
            </w:r>
          </w:p>
        </w:tc>
      </w:tr>
      <w:tr w:rsidR="00AE5549" w:rsidRPr="002D5DB9" w14:paraId="294E0923" w14:textId="77777777" w:rsidTr="00757AC5">
        <w:tc>
          <w:tcPr>
            <w:tcW w:w="4238" w:type="dxa"/>
            <w:shd w:val="clear" w:color="auto" w:fill="auto"/>
          </w:tcPr>
          <w:p w14:paraId="3D8D3D00" w14:textId="77777777" w:rsidR="00AE5549" w:rsidRPr="006A4C13" w:rsidRDefault="00AE5549" w:rsidP="00757AC5">
            <w:pPr>
              <w:pStyle w:val="TEKSTTABELA"/>
              <w:spacing w:before="20" w:after="20"/>
              <w:rPr>
                <w:color w:val="auto"/>
                <w:szCs w:val="16"/>
              </w:rPr>
            </w:pPr>
            <w:r w:rsidRPr="006A4C13">
              <w:rPr>
                <w:szCs w:val="16"/>
              </w:rPr>
              <w:t xml:space="preserve">Dotacja celowa na inwestycję pn. „Dostosowanie obiektu świetlicy wiejskiej w Pszennie do prowadzenia nowych form działalności kulturalnej przez </w:t>
            </w:r>
            <w:proofErr w:type="spellStart"/>
            <w:r w:rsidRPr="006A4C13">
              <w:rPr>
                <w:szCs w:val="16"/>
              </w:rPr>
              <w:t>GOKSiR</w:t>
            </w:r>
            <w:proofErr w:type="spellEnd"/>
            <w:r w:rsidRPr="006A4C13">
              <w:rPr>
                <w:szCs w:val="16"/>
              </w:rPr>
              <w:t xml:space="preserve"> w Świdnicy</w:t>
            </w:r>
          </w:p>
        </w:tc>
        <w:tc>
          <w:tcPr>
            <w:tcW w:w="1795" w:type="dxa"/>
          </w:tcPr>
          <w:p w14:paraId="6E69F9B2" w14:textId="77777777" w:rsidR="00AE5549" w:rsidRPr="006A4C13" w:rsidRDefault="00AE5549" w:rsidP="00757AC5">
            <w:pPr>
              <w:pStyle w:val="TEKSTTABELA"/>
              <w:spacing w:before="20" w:after="20"/>
              <w:jc w:val="right"/>
              <w:rPr>
                <w:color w:val="auto"/>
                <w:szCs w:val="16"/>
              </w:rPr>
            </w:pPr>
            <w:r w:rsidRPr="006A4C13">
              <w:rPr>
                <w:szCs w:val="16"/>
              </w:rPr>
              <w:t>700 000,00</w:t>
            </w:r>
          </w:p>
        </w:tc>
        <w:tc>
          <w:tcPr>
            <w:tcW w:w="1657" w:type="dxa"/>
            <w:shd w:val="clear" w:color="auto" w:fill="auto"/>
          </w:tcPr>
          <w:p w14:paraId="729D138D" w14:textId="77777777" w:rsidR="00AE5549" w:rsidRPr="006A4C13" w:rsidRDefault="00AE5549" w:rsidP="00757AC5">
            <w:pPr>
              <w:pStyle w:val="TEKSTTABELA"/>
              <w:spacing w:before="20" w:after="20"/>
              <w:jc w:val="right"/>
              <w:rPr>
                <w:color w:val="auto"/>
                <w:szCs w:val="16"/>
              </w:rPr>
            </w:pPr>
            <w:r w:rsidRPr="006A4C13">
              <w:rPr>
                <w:szCs w:val="16"/>
              </w:rPr>
              <w:t>624 164,69</w:t>
            </w:r>
          </w:p>
        </w:tc>
        <w:tc>
          <w:tcPr>
            <w:tcW w:w="1382" w:type="dxa"/>
          </w:tcPr>
          <w:p w14:paraId="0F040C06" w14:textId="77777777" w:rsidR="00AE5549" w:rsidRPr="006A4C13" w:rsidRDefault="00AE5549" w:rsidP="00757AC5">
            <w:pPr>
              <w:pStyle w:val="TEKSTTABELA"/>
              <w:spacing w:before="20" w:after="20"/>
              <w:jc w:val="center"/>
              <w:rPr>
                <w:i/>
                <w:color w:val="auto"/>
                <w:szCs w:val="16"/>
              </w:rPr>
            </w:pPr>
            <w:r w:rsidRPr="006A4C13">
              <w:rPr>
                <w:szCs w:val="16"/>
              </w:rPr>
              <w:t>89,2%</w:t>
            </w:r>
          </w:p>
        </w:tc>
      </w:tr>
      <w:tr w:rsidR="00AE5549" w:rsidRPr="002D5DB9" w14:paraId="02FBB537" w14:textId="77777777" w:rsidTr="00757AC5">
        <w:tc>
          <w:tcPr>
            <w:tcW w:w="4238" w:type="dxa"/>
          </w:tcPr>
          <w:p w14:paraId="31C15E14" w14:textId="77777777" w:rsidR="00AE5549" w:rsidRPr="006A4C13" w:rsidRDefault="00AE5549" w:rsidP="00757AC5">
            <w:pPr>
              <w:pStyle w:val="TEKSTTABELA"/>
              <w:spacing w:before="20" w:after="20"/>
              <w:rPr>
                <w:color w:val="auto"/>
                <w:szCs w:val="16"/>
              </w:rPr>
            </w:pPr>
            <w:r w:rsidRPr="006A4C13">
              <w:rPr>
                <w:szCs w:val="16"/>
              </w:rPr>
              <w:t>Dotacja celowa na inwestycję pn. „Modernizacja świetlicy wiejskiej w Witoszowie Górnym”</w:t>
            </w:r>
          </w:p>
        </w:tc>
        <w:tc>
          <w:tcPr>
            <w:tcW w:w="1795" w:type="dxa"/>
          </w:tcPr>
          <w:p w14:paraId="6243015A" w14:textId="77777777" w:rsidR="00AE5549" w:rsidRPr="006A4C13" w:rsidRDefault="00AE5549" w:rsidP="00757AC5">
            <w:pPr>
              <w:pStyle w:val="TEKSTTABELA"/>
              <w:spacing w:before="20" w:after="20"/>
              <w:jc w:val="right"/>
              <w:rPr>
                <w:color w:val="auto"/>
                <w:szCs w:val="16"/>
              </w:rPr>
            </w:pPr>
            <w:r w:rsidRPr="006A4C13">
              <w:rPr>
                <w:szCs w:val="16"/>
              </w:rPr>
              <w:t>30 000,00</w:t>
            </w:r>
          </w:p>
        </w:tc>
        <w:tc>
          <w:tcPr>
            <w:tcW w:w="1657" w:type="dxa"/>
          </w:tcPr>
          <w:p w14:paraId="3F97BC9A" w14:textId="77777777" w:rsidR="00AE5549" w:rsidRPr="006A4C13" w:rsidRDefault="00AE5549" w:rsidP="00757AC5">
            <w:pPr>
              <w:pStyle w:val="TEKSTTABELA"/>
              <w:spacing w:before="20" w:after="20"/>
              <w:jc w:val="right"/>
              <w:rPr>
                <w:color w:val="auto"/>
                <w:szCs w:val="16"/>
              </w:rPr>
            </w:pPr>
            <w:r w:rsidRPr="006A4C13">
              <w:rPr>
                <w:szCs w:val="16"/>
              </w:rPr>
              <w:t>0,00</w:t>
            </w:r>
          </w:p>
        </w:tc>
        <w:tc>
          <w:tcPr>
            <w:tcW w:w="1382" w:type="dxa"/>
          </w:tcPr>
          <w:p w14:paraId="3B2B30CB" w14:textId="77777777" w:rsidR="00AE5549" w:rsidRPr="006A4C13" w:rsidRDefault="00AE5549" w:rsidP="00757AC5">
            <w:pPr>
              <w:pStyle w:val="TEKSTTABELA"/>
              <w:spacing w:before="20" w:after="20"/>
              <w:jc w:val="center"/>
              <w:rPr>
                <w:i/>
                <w:color w:val="auto"/>
                <w:szCs w:val="16"/>
              </w:rPr>
            </w:pPr>
            <w:r w:rsidRPr="006A4C13">
              <w:rPr>
                <w:szCs w:val="16"/>
              </w:rPr>
              <w:t>0,0%</w:t>
            </w:r>
          </w:p>
        </w:tc>
      </w:tr>
      <w:tr w:rsidR="00AE5549" w:rsidRPr="002D5DB9" w14:paraId="5022E6C6" w14:textId="77777777" w:rsidTr="00757AC5">
        <w:tc>
          <w:tcPr>
            <w:tcW w:w="4238" w:type="dxa"/>
          </w:tcPr>
          <w:p w14:paraId="0D63ADD0" w14:textId="77777777" w:rsidR="00AE5549" w:rsidRPr="006A4C13" w:rsidRDefault="00AE5549" w:rsidP="00757AC5">
            <w:pPr>
              <w:pStyle w:val="TEKSTTABELA"/>
              <w:spacing w:before="20" w:after="20"/>
              <w:rPr>
                <w:color w:val="auto"/>
                <w:szCs w:val="16"/>
              </w:rPr>
            </w:pPr>
            <w:r w:rsidRPr="006A4C13">
              <w:rPr>
                <w:szCs w:val="16"/>
              </w:rPr>
              <w:t>Odsetki dopisane na rachunku bankowym</w:t>
            </w:r>
          </w:p>
        </w:tc>
        <w:tc>
          <w:tcPr>
            <w:tcW w:w="1795" w:type="dxa"/>
          </w:tcPr>
          <w:p w14:paraId="440FCC32" w14:textId="77777777" w:rsidR="00AE5549" w:rsidRPr="006A4C13" w:rsidRDefault="00AE5549" w:rsidP="00757AC5">
            <w:pPr>
              <w:pStyle w:val="TEKSTTABELA"/>
              <w:spacing w:before="20" w:after="20"/>
              <w:jc w:val="right"/>
              <w:rPr>
                <w:color w:val="auto"/>
                <w:szCs w:val="16"/>
              </w:rPr>
            </w:pPr>
            <w:r w:rsidRPr="006A4C13">
              <w:rPr>
                <w:szCs w:val="16"/>
              </w:rPr>
              <w:t>228,38</w:t>
            </w:r>
          </w:p>
        </w:tc>
        <w:tc>
          <w:tcPr>
            <w:tcW w:w="1657" w:type="dxa"/>
          </w:tcPr>
          <w:p w14:paraId="2D197D85" w14:textId="77777777" w:rsidR="00AE5549" w:rsidRPr="006A4C13" w:rsidRDefault="00AE5549" w:rsidP="00757AC5">
            <w:pPr>
              <w:pStyle w:val="TEKSTTABELA"/>
              <w:spacing w:before="20" w:after="20"/>
              <w:jc w:val="right"/>
              <w:rPr>
                <w:color w:val="auto"/>
                <w:szCs w:val="16"/>
              </w:rPr>
            </w:pPr>
            <w:r w:rsidRPr="006A4C13">
              <w:rPr>
                <w:szCs w:val="16"/>
              </w:rPr>
              <w:t>228,38</w:t>
            </w:r>
          </w:p>
        </w:tc>
        <w:tc>
          <w:tcPr>
            <w:tcW w:w="1382" w:type="dxa"/>
          </w:tcPr>
          <w:p w14:paraId="45F12B9C" w14:textId="77777777" w:rsidR="00AE5549" w:rsidRPr="006A4C13" w:rsidRDefault="00AE5549" w:rsidP="00757AC5">
            <w:pPr>
              <w:pStyle w:val="TEKSTTABELA"/>
              <w:spacing w:before="20" w:after="20"/>
              <w:jc w:val="center"/>
              <w:rPr>
                <w:color w:val="auto"/>
                <w:szCs w:val="16"/>
              </w:rPr>
            </w:pPr>
            <w:r w:rsidRPr="006A4C13">
              <w:rPr>
                <w:i/>
                <w:szCs w:val="16"/>
              </w:rPr>
              <w:t>100%</w:t>
            </w:r>
          </w:p>
        </w:tc>
      </w:tr>
      <w:tr w:rsidR="00AE5549" w:rsidRPr="002D5DB9" w14:paraId="4E19C9B9" w14:textId="77777777" w:rsidTr="00757AC5">
        <w:tc>
          <w:tcPr>
            <w:tcW w:w="4238" w:type="dxa"/>
          </w:tcPr>
          <w:p w14:paraId="65FC115E" w14:textId="77777777" w:rsidR="00AE5549" w:rsidRPr="006A4C13" w:rsidRDefault="00AE5549" w:rsidP="00757AC5">
            <w:pPr>
              <w:pStyle w:val="TEKSTTABELA"/>
              <w:spacing w:before="20" w:after="20"/>
              <w:rPr>
                <w:color w:val="auto"/>
                <w:szCs w:val="16"/>
              </w:rPr>
            </w:pPr>
            <w:r w:rsidRPr="006A4C13">
              <w:rPr>
                <w:szCs w:val="16"/>
              </w:rPr>
              <w:t xml:space="preserve">Przychody z najmu świetlic </w:t>
            </w:r>
          </w:p>
        </w:tc>
        <w:tc>
          <w:tcPr>
            <w:tcW w:w="1795" w:type="dxa"/>
          </w:tcPr>
          <w:p w14:paraId="12334261" w14:textId="77777777" w:rsidR="00AE5549" w:rsidRPr="006A4C13" w:rsidRDefault="00AE5549" w:rsidP="00757AC5">
            <w:pPr>
              <w:pStyle w:val="TEKSTTABELA"/>
              <w:spacing w:before="20" w:after="20"/>
              <w:jc w:val="right"/>
              <w:rPr>
                <w:color w:val="auto"/>
                <w:szCs w:val="16"/>
              </w:rPr>
            </w:pPr>
            <w:r w:rsidRPr="006A4C13">
              <w:rPr>
                <w:szCs w:val="16"/>
              </w:rPr>
              <w:t>28 294,65</w:t>
            </w:r>
          </w:p>
        </w:tc>
        <w:tc>
          <w:tcPr>
            <w:tcW w:w="1657" w:type="dxa"/>
          </w:tcPr>
          <w:p w14:paraId="5386470C" w14:textId="77777777" w:rsidR="00AE5549" w:rsidRPr="006A4C13" w:rsidRDefault="00AE5549" w:rsidP="00757AC5">
            <w:pPr>
              <w:pStyle w:val="TEKSTTABELA"/>
              <w:spacing w:before="20" w:after="20"/>
              <w:jc w:val="right"/>
              <w:rPr>
                <w:color w:val="auto"/>
                <w:szCs w:val="16"/>
              </w:rPr>
            </w:pPr>
            <w:r w:rsidRPr="006A4C13">
              <w:rPr>
                <w:szCs w:val="16"/>
              </w:rPr>
              <w:t>28 294,65</w:t>
            </w:r>
          </w:p>
        </w:tc>
        <w:tc>
          <w:tcPr>
            <w:tcW w:w="1382" w:type="dxa"/>
          </w:tcPr>
          <w:p w14:paraId="61607FF5" w14:textId="77777777" w:rsidR="00AE5549" w:rsidRPr="006A4C13" w:rsidRDefault="00AE5549" w:rsidP="00757AC5">
            <w:pPr>
              <w:pStyle w:val="TEKSTTABELA"/>
              <w:spacing w:before="20" w:after="20"/>
              <w:jc w:val="center"/>
              <w:rPr>
                <w:color w:val="auto"/>
                <w:szCs w:val="16"/>
              </w:rPr>
            </w:pPr>
            <w:r w:rsidRPr="006A4C13">
              <w:rPr>
                <w:i/>
                <w:szCs w:val="16"/>
              </w:rPr>
              <w:t>100%</w:t>
            </w:r>
          </w:p>
        </w:tc>
      </w:tr>
      <w:tr w:rsidR="00AE5549" w:rsidRPr="002D5DB9" w14:paraId="34AE64A8" w14:textId="77777777" w:rsidTr="00757AC5">
        <w:tc>
          <w:tcPr>
            <w:tcW w:w="4238" w:type="dxa"/>
          </w:tcPr>
          <w:p w14:paraId="4E5C9160" w14:textId="77777777" w:rsidR="00AE5549" w:rsidRPr="006A4C13" w:rsidRDefault="00AE5549" w:rsidP="00757AC5">
            <w:pPr>
              <w:pStyle w:val="TEKSTTABELA"/>
              <w:spacing w:before="20" w:after="20"/>
              <w:rPr>
                <w:color w:val="auto"/>
                <w:szCs w:val="16"/>
              </w:rPr>
            </w:pPr>
            <w:r w:rsidRPr="006A4C13">
              <w:rPr>
                <w:szCs w:val="16"/>
              </w:rPr>
              <w:t>Przychody z najmu Centrum Sportowo-Rekreacyjnego w Witoszowie Dolnym</w:t>
            </w:r>
          </w:p>
        </w:tc>
        <w:tc>
          <w:tcPr>
            <w:tcW w:w="1795" w:type="dxa"/>
          </w:tcPr>
          <w:p w14:paraId="5042018A" w14:textId="77777777" w:rsidR="00AE5549" w:rsidRPr="006A4C13" w:rsidRDefault="00AE5549" w:rsidP="00757AC5">
            <w:pPr>
              <w:pStyle w:val="TEKSTTABELA"/>
              <w:spacing w:before="20" w:after="20"/>
              <w:jc w:val="right"/>
              <w:rPr>
                <w:color w:val="auto"/>
                <w:szCs w:val="16"/>
              </w:rPr>
            </w:pPr>
            <w:r w:rsidRPr="006A4C13">
              <w:rPr>
                <w:szCs w:val="16"/>
              </w:rPr>
              <w:t>543 000,00</w:t>
            </w:r>
          </w:p>
        </w:tc>
        <w:tc>
          <w:tcPr>
            <w:tcW w:w="1657" w:type="dxa"/>
          </w:tcPr>
          <w:p w14:paraId="0F41FA08" w14:textId="77777777" w:rsidR="00AE5549" w:rsidRPr="006A4C13" w:rsidRDefault="00AE5549" w:rsidP="00757AC5">
            <w:pPr>
              <w:pStyle w:val="TEKSTTABELA"/>
              <w:spacing w:before="20" w:after="20"/>
              <w:jc w:val="right"/>
              <w:rPr>
                <w:color w:val="auto"/>
                <w:szCs w:val="16"/>
              </w:rPr>
            </w:pPr>
            <w:r w:rsidRPr="006A4C13">
              <w:rPr>
                <w:szCs w:val="16"/>
              </w:rPr>
              <w:t>542 306,46</w:t>
            </w:r>
          </w:p>
        </w:tc>
        <w:tc>
          <w:tcPr>
            <w:tcW w:w="1382" w:type="dxa"/>
          </w:tcPr>
          <w:p w14:paraId="7121B1C9" w14:textId="77777777" w:rsidR="00AE5549" w:rsidRPr="006A4C13" w:rsidRDefault="00AE5549" w:rsidP="00757AC5">
            <w:pPr>
              <w:pStyle w:val="TEKSTTABELA"/>
              <w:spacing w:before="20" w:after="20"/>
              <w:jc w:val="center"/>
              <w:rPr>
                <w:color w:val="auto"/>
                <w:szCs w:val="16"/>
              </w:rPr>
            </w:pPr>
            <w:r w:rsidRPr="006A4C13">
              <w:rPr>
                <w:i/>
                <w:szCs w:val="16"/>
              </w:rPr>
              <w:t>99,9%</w:t>
            </w:r>
          </w:p>
        </w:tc>
      </w:tr>
      <w:tr w:rsidR="00AE5549" w:rsidRPr="002D5DB9" w14:paraId="3EF74AF6" w14:textId="77777777" w:rsidTr="00757AC5">
        <w:tc>
          <w:tcPr>
            <w:tcW w:w="4238" w:type="dxa"/>
          </w:tcPr>
          <w:p w14:paraId="21584598" w14:textId="77777777" w:rsidR="00AE5549" w:rsidRPr="006A4C13" w:rsidRDefault="00AE5549" w:rsidP="00757AC5">
            <w:pPr>
              <w:pStyle w:val="TEKSTTABELA"/>
              <w:spacing w:before="20" w:after="20"/>
              <w:rPr>
                <w:color w:val="auto"/>
                <w:szCs w:val="16"/>
              </w:rPr>
            </w:pPr>
            <w:r w:rsidRPr="006A4C13">
              <w:rPr>
                <w:szCs w:val="16"/>
              </w:rPr>
              <w:t>Przychody z najmu maszyn</w:t>
            </w:r>
          </w:p>
        </w:tc>
        <w:tc>
          <w:tcPr>
            <w:tcW w:w="1795" w:type="dxa"/>
          </w:tcPr>
          <w:p w14:paraId="52729369" w14:textId="77777777" w:rsidR="00AE5549" w:rsidRPr="006A4C13" w:rsidRDefault="00AE5549" w:rsidP="00757AC5">
            <w:pPr>
              <w:pStyle w:val="TEKSTTABELA"/>
              <w:spacing w:before="20" w:after="20"/>
              <w:jc w:val="right"/>
              <w:rPr>
                <w:color w:val="auto"/>
                <w:szCs w:val="16"/>
              </w:rPr>
            </w:pPr>
            <w:r w:rsidRPr="006A4C13">
              <w:rPr>
                <w:szCs w:val="16"/>
              </w:rPr>
              <w:t>268 000,00</w:t>
            </w:r>
          </w:p>
        </w:tc>
        <w:tc>
          <w:tcPr>
            <w:tcW w:w="1657" w:type="dxa"/>
          </w:tcPr>
          <w:p w14:paraId="108E1005" w14:textId="77777777" w:rsidR="00AE5549" w:rsidRPr="006A4C13" w:rsidRDefault="00AE5549" w:rsidP="00757AC5">
            <w:pPr>
              <w:pStyle w:val="TEKSTTABELA"/>
              <w:spacing w:before="20" w:after="20"/>
              <w:jc w:val="right"/>
              <w:rPr>
                <w:color w:val="auto"/>
                <w:szCs w:val="16"/>
              </w:rPr>
            </w:pPr>
            <w:r w:rsidRPr="006A4C13">
              <w:rPr>
                <w:szCs w:val="16"/>
              </w:rPr>
              <w:t>267 510,29</w:t>
            </w:r>
          </w:p>
        </w:tc>
        <w:tc>
          <w:tcPr>
            <w:tcW w:w="1382" w:type="dxa"/>
          </w:tcPr>
          <w:p w14:paraId="3509405F" w14:textId="77777777" w:rsidR="00AE5549" w:rsidRPr="006A4C13" w:rsidRDefault="00AE5549" w:rsidP="00757AC5">
            <w:pPr>
              <w:pStyle w:val="TEKSTTABELA"/>
              <w:spacing w:before="20" w:after="20"/>
              <w:jc w:val="center"/>
              <w:rPr>
                <w:color w:val="auto"/>
                <w:szCs w:val="16"/>
              </w:rPr>
            </w:pPr>
            <w:r w:rsidRPr="006A4C13">
              <w:rPr>
                <w:i/>
                <w:szCs w:val="16"/>
              </w:rPr>
              <w:t>99,8%</w:t>
            </w:r>
          </w:p>
        </w:tc>
      </w:tr>
      <w:tr w:rsidR="00AE5549" w:rsidRPr="002D5DB9" w14:paraId="5A35448B" w14:textId="77777777" w:rsidTr="00757AC5">
        <w:tc>
          <w:tcPr>
            <w:tcW w:w="4238" w:type="dxa"/>
          </w:tcPr>
          <w:p w14:paraId="3003A007" w14:textId="77777777" w:rsidR="00AE5549" w:rsidRPr="006A4C13" w:rsidRDefault="00AE5549" w:rsidP="00757AC5">
            <w:pPr>
              <w:pStyle w:val="TEKSTTABELA"/>
              <w:spacing w:before="20" w:after="20"/>
              <w:rPr>
                <w:color w:val="auto"/>
                <w:szCs w:val="16"/>
              </w:rPr>
            </w:pPr>
            <w:r w:rsidRPr="006A4C13">
              <w:rPr>
                <w:szCs w:val="16"/>
              </w:rPr>
              <w:t>Refaktury</w:t>
            </w:r>
          </w:p>
        </w:tc>
        <w:tc>
          <w:tcPr>
            <w:tcW w:w="1795" w:type="dxa"/>
          </w:tcPr>
          <w:p w14:paraId="161EEC29" w14:textId="77777777" w:rsidR="00AE5549" w:rsidRPr="006A4C13" w:rsidRDefault="00AE5549" w:rsidP="00757AC5">
            <w:pPr>
              <w:pStyle w:val="TEKSTTABELA"/>
              <w:spacing w:before="20" w:after="20"/>
              <w:jc w:val="right"/>
              <w:rPr>
                <w:color w:val="auto"/>
                <w:szCs w:val="16"/>
              </w:rPr>
            </w:pPr>
            <w:r w:rsidRPr="006A4C13">
              <w:rPr>
                <w:szCs w:val="16"/>
              </w:rPr>
              <w:t>98 967,15</w:t>
            </w:r>
          </w:p>
        </w:tc>
        <w:tc>
          <w:tcPr>
            <w:tcW w:w="1657" w:type="dxa"/>
          </w:tcPr>
          <w:p w14:paraId="3B569C8A" w14:textId="77777777" w:rsidR="00AE5549" w:rsidRPr="006A4C13" w:rsidRDefault="00AE5549" w:rsidP="00757AC5">
            <w:pPr>
              <w:pStyle w:val="TEKSTTABELA"/>
              <w:spacing w:before="20" w:after="20"/>
              <w:jc w:val="right"/>
              <w:rPr>
                <w:color w:val="auto"/>
                <w:szCs w:val="16"/>
              </w:rPr>
            </w:pPr>
            <w:r w:rsidRPr="006A4C13">
              <w:rPr>
                <w:szCs w:val="16"/>
              </w:rPr>
              <w:t>98 967,15</w:t>
            </w:r>
          </w:p>
        </w:tc>
        <w:tc>
          <w:tcPr>
            <w:tcW w:w="1382" w:type="dxa"/>
          </w:tcPr>
          <w:p w14:paraId="04C02417" w14:textId="77777777" w:rsidR="00AE5549" w:rsidRPr="006A4C13" w:rsidRDefault="00AE5549" w:rsidP="00757AC5">
            <w:pPr>
              <w:pStyle w:val="TEKSTTABELA"/>
              <w:spacing w:before="20" w:after="20"/>
              <w:jc w:val="center"/>
              <w:rPr>
                <w:color w:val="auto"/>
                <w:szCs w:val="16"/>
              </w:rPr>
            </w:pPr>
            <w:r w:rsidRPr="006A4C13">
              <w:rPr>
                <w:szCs w:val="16"/>
              </w:rPr>
              <w:t>100%</w:t>
            </w:r>
          </w:p>
        </w:tc>
      </w:tr>
      <w:tr w:rsidR="00AE5549" w:rsidRPr="002D5DB9" w14:paraId="4C004AD1" w14:textId="77777777" w:rsidTr="00757AC5">
        <w:tc>
          <w:tcPr>
            <w:tcW w:w="4238" w:type="dxa"/>
          </w:tcPr>
          <w:p w14:paraId="48937F8F" w14:textId="77777777" w:rsidR="00AE5549" w:rsidRPr="006A4C13" w:rsidRDefault="00AE5549" w:rsidP="00757AC5">
            <w:pPr>
              <w:pStyle w:val="TEKSTTABELA"/>
              <w:spacing w:before="20" w:after="20"/>
              <w:rPr>
                <w:color w:val="auto"/>
                <w:szCs w:val="16"/>
              </w:rPr>
            </w:pPr>
            <w:r w:rsidRPr="006A4C13">
              <w:rPr>
                <w:szCs w:val="16"/>
              </w:rPr>
              <w:t>Pozostałe przychody</w:t>
            </w:r>
          </w:p>
        </w:tc>
        <w:tc>
          <w:tcPr>
            <w:tcW w:w="1795" w:type="dxa"/>
          </w:tcPr>
          <w:p w14:paraId="5D915C7A" w14:textId="77777777" w:rsidR="00AE5549" w:rsidRPr="006A4C13" w:rsidRDefault="00AE5549" w:rsidP="00757AC5">
            <w:pPr>
              <w:pStyle w:val="TEKSTTABELA"/>
              <w:spacing w:before="20" w:after="20"/>
              <w:jc w:val="right"/>
              <w:rPr>
                <w:color w:val="auto"/>
                <w:szCs w:val="16"/>
              </w:rPr>
            </w:pPr>
            <w:r w:rsidRPr="006A4C13">
              <w:rPr>
                <w:szCs w:val="16"/>
              </w:rPr>
              <w:t>18 200,00</w:t>
            </w:r>
          </w:p>
        </w:tc>
        <w:tc>
          <w:tcPr>
            <w:tcW w:w="1657" w:type="dxa"/>
          </w:tcPr>
          <w:p w14:paraId="2C9591C2" w14:textId="77777777" w:rsidR="00AE5549" w:rsidRPr="006A4C13" w:rsidRDefault="00AE5549" w:rsidP="00757AC5">
            <w:pPr>
              <w:pStyle w:val="TEKSTTABELA"/>
              <w:spacing w:before="20" w:after="20"/>
              <w:jc w:val="right"/>
              <w:rPr>
                <w:color w:val="auto"/>
                <w:szCs w:val="16"/>
              </w:rPr>
            </w:pPr>
            <w:r w:rsidRPr="006A4C13">
              <w:rPr>
                <w:szCs w:val="16"/>
              </w:rPr>
              <w:t>18 191,46</w:t>
            </w:r>
          </w:p>
        </w:tc>
        <w:tc>
          <w:tcPr>
            <w:tcW w:w="1382" w:type="dxa"/>
          </w:tcPr>
          <w:p w14:paraId="0105865D" w14:textId="77777777" w:rsidR="00AE5549" w:rsidRPr="006A4C13" w:rsidRDefault="00AE5549" w:rsidP="00757AC5">
            <w:pPr>
              <w:pStyle w:val="TEKSTTABELA"/>
              <w:spacing w:before="20" w:after="20"/>
              <w:jc w:val="center"/>
              <w:rPr>
                <w:color w:val="auto"/>
                <w:szCs w:val="16"/>
              </w:rPr>
            </w:pPr>
            <w:r w:rsidRPr="006A4C13">
              <w:rPr>
                <w:szCs w:val="16"/>
              </w:rPr>
              <w:t>99,9%</w:t>
            </w:r>
          </w:p>
        </w:tc>
      </w:tr>
      <w:tr w:rsidR="00AE5549" w:rsidRPr="002D5DB9" w14:paraId="5A1FD91A" w14:textId="77777777" w:rsidTr="00757AC5">
        <w:tc>
          <w:tcPr>
            <w:tcW w:w="4238" w:type="dxa"/>
            <w:shd w:val="clear" w:color="auto" w:fill="auto"/>
          </w:tcPr>
          <w:p w14:paraId="42431423" w14:textId="77777777" w:rsidR="00AE5549" w:rsidRPr="006A4C13" w:rsidRDefault="00AE5549" w:rsidP="00757AC5">
            <w:pPr>
              <w:pStyle w:val="TEKSTTABELA"/>
              <w:spacing w:before="20" w:after="20"/>
              <w:rPr>
                <w:i/>
                <w:color w:val="auto"/>
                <w:szCs w:val="16"/>
              </w:rPr>
            </w:pPr>
            <w:r w:rsidRPr="006A4C13">
              <w:rPr>
                <w:szCs w:val="16"/>
              </w:rPr>
              <w:t>Wyróżnienie w przeglądzie kolędniczym</w:t>
            </w:r>
          </w:p>
        </w:tc>
        <w:tc>
          <w:tcPr>
            <w:tcW w:w="1795" w:type="dxa"/>
          </w:tcPr>
          <w:p w14:paraId="22684A59" w14:textId="77777777" w:rsidR="00AE5549" w:rsidRPr="006A4C13" w:rsidRDefault="00AE5549" w:rsidP="00757AC5">
            <w:pPr>
              <w:pStyle w:val="TEKSTTABELA"/>
              <w:spacing w:before="20" w:after="20"/>
              <w:jc w:val="right"/>
              <w:rPr>
                <w:i/>
                <w:color w:val="auto"/>
                <w:szCs w:val="16"/>
              </w:rPr>
            </w:pPr>
            <w:r w:rsidRPr="006A4C13">
              <w:rPr>
                <w:szCs w:val="16"/>
              </w:rPr>
              <w:t>300,00</w:t>
            </w:r>
          </w:p>
        </w:tc>
        <w:tc>
          <w:tcPr>
            <w:tcW w:w="1657" w:type="dxa"/>
            <w:shd w:val="clear" w:color="auto" w:fill="auto"/>
          </w:tcPr>
          <w:p w14:paraId="15F904B0" w14:textId="77777777" w:rsidR="00AE5549" w:rsidRPr="006A4C13" w:rsidRDefault="00AE5549" w:rsidP="00757AC5">
            <w:pPr>
              <w:pStyle w:val="TEKSTTABELA"/>
              <w:spacing w:before="20" w:after="20"/>
              <w:jc w:val="right"/>
              <w:rPr>
                <w:i/>
                <w:color w:val="auto"/>
                <w:szCs w:val="16"/>
              </w:rPr>
            </w:pPr>
            <w:r w:rsidRPr="006A4C13">
              <w:rPr>
                <w:szCs w:val="16"/>
              </w:rPr>
              <w:t>300,00</w:t>
            </w:r>
          </w:p>
        </w:tc>
        <w:tc>
          <w:tcPr>
            <w:tcW w:w="1382" w:type="dxa"/>
          </w:tcPr>
          <w:p w14:paraId="0D358AF0" w14:textId="77777777" w:rsidR="00AE5549" w:rsidRPr="006A4C13" w:rsidRDefault="00AE5549" w:rsidP="00757AC5">
            <w:pPr>
              <w:pStyle w:val="TEKSTTABELA"/>
              <w:spacing w:before="20" w:after="20"/>
              <w:jc w:val="center"/>
              <w:rPr>
                <w:i/>
                <w:color w:val="auto"/>
                <w:szCs w:val="16"/>
              </w:rPr>
            </w:pPr>
            <w:r w:rsidRPr="006A4C13">
              <w:rPr>
                <w:szCs w:val="16"/>
              </w:rPr>
              <w:t>100,0%</w:t>
            </w:r>
          </w:p>
        </w:tc>
      </w:tr>
      <w:tr w:rsidR="00AE5549" w:rsidRPr="006A4C13" w14:paraId="747A00E6" w14:textId="77777777" w:rsidTr="00757AC5">
        <w:trPr>
          <w:trHeight w:val="1220"/>
        </w:trPr>
        <w:tc>
          <w:tcPr>
            <w:tcW w:w="4238" w:type="dxa"/>
            <w:shd w:val="clear" w:color="auto" w:fill="auto"/>
          </w:tcPr>
          <w:p w14:paraId="12D891F7" w14:textId="77777777" w:rsidR="00AE5549" w:rsidRPr="006A4C13" w:rsidRDefault="00AE5549" w:rsidP="00757AC5">
            <w:pPr>
              <w:pStyle w:val="TEKSTTABELA"/>
              <w:spacing w:before="20" w:after="20"/>
              <w:rPr>
                <w:i/>
                <w:color w:val="auto"/>
                <w:szCs w:val="16"/>
              </w:rPr>
            </w:pPr>
            <w:bookmarkStart w:id="181" w:name="_Hlk69456102"/>
            <w:r w:rsidRPr="006A4C13">
              <w:rPr>
                <w:szCs w:val="16"/>
              </w:rPr>
              <w:t>Inne środki, w tym:</w:t>
            </w:r>
          </w:p>
          <w:p w14:paraId="19646A34" w14:textId="77777777" w:rsidR="00AE5549" w:rsidRPr="006A4C13" w:rsidRDefault="00AE5549" w:rsidP="00757AC5">
            <w:pPr>
              <w:pStyle w:val="TEKSTTABELA"/>
              <w:spacing w:before="20" w:after="20"/>
              <w:rPr>
                <w:i/>
                <w:color w:val="auto"/>
                <w:szCs w:val="16"/>
              </w:rPr>
            </w:pPr>
            <w:r w:rsidRPr="006A4C13">
              <w:rPr>
                <w:i/>
                <w:szCs w:val="16"/>
              </w:rPr>
              <w:t>a) podatek VAT należny od faktur sprzedaży</w:t>
            </w:r>
          </w:p>
          <w:p w14:paraId="3C4B0C95" w14:textId="77777777" w:rsidR="00AE5549" w:rsidRPr="006A4C13" w:rsidRDefault="00AE5549" w:rsidP="00757AC5">
            <w:pPr>
              <w:rPr>
                <w:rFonts w:ascii="Century Gothic" w:hAnsi="Century Gothic"/>
                <w:i/>
                <w:sz w:val="16"/>
                <w:szCs w:val="16"/>
              </w:rPr>
            </w:pPr>
            <w:r w:rsidRPr="006A4C13">
              <w:rPr>
                <w:rFonts w:ascii="Century Gothic" w:hAnsi="Century Gothic"/>
                <w:i/>
                <w:iCs/>
                <w:sz w:val="16"/>
                <w:szCs w:val="16"/>
              </w:rPr>
              <w:t>b) zwrot podatku VAT w formie niepieniężnej – kompensata podatkiem dochodowym od osób fizycznych,</w:t>
            </w:r>
          </w:p>
        </w:tc>
        <w:tc>
          <w:tcPr>
            <w:tcW w:w="1795" w:type="dxa"/>
          </w:tcPr>
          <w:p w14:paraId="262E72BE" w14:textId="77777777" w:rsidR="00AE5549" w:rsidRPr="006A4C13" w:rsidRDefault="00AE5549" w:rsidP="00757AC5">
            <w:pPr>
              <w:pStyle w:val="TEKSTTABELA"/>
              <w:spacing w:before="20" w:after="20"/>
              <w:jc w:val="right"/>
              <w:rPr>
                <w:i/>
                <w:color w:val="auto"/>
                <w:szCs w:val="16"/>
              </w:rPr>
            </w:pPr>
            <w:r w:rsidRPr="006A4C13">
              <w:rPr>
                <w:szCs w:val="16"/>
              </w:rPr>
              <w:t>319 357,00</w:t>
            </w:r>
          </w:p>
          <w:p w14:paraId="5EF4A8DB" w14:textId="77777777" w:rsidR="00AE5549" w:rsidRPr="006A4C13" w:rsidRDefault="00AE5549" w:rsidP="00757AC5">
            <w:pPr>
              <w:pStyle w:val="TEKSTTABELA"/>
              <w:spacing w:before="20" w:after="20"/>
              <w:jc w:val="right"/>
              <w:rPr>
                <w:i/>
                <w:color w:val="auto"/>
                <w:szCs w:val="16"/>
              </w:rPr>
            </w:pPr>
            <w:r w:rsidRPr="006A4C13">
              <w:rPr>
                <w:i/>
                <w:szCs w:val="16"/>
              </w:rPr>
              <w:t>187 791,00</w:t>
            </w:r>
          </w:p>
          <w:p w14:paraId="6AFEBE7C" w14:textId="77777777" w:rsidR="00AE5549" w:rsidRPr="006A4C13" w:rsidRDefault="00AE5549" w:rsidP="00757AC5">
            <w:pPr>
              <w:ind w:left="-817" w:firstLine="817"/>
              <w:jc w:val="right"/>
              <w:rPr>
                <w:rFonts w:ascii="Century Gothic" w:hAnsi="Century Gothic"/>
                <w:i/>
                <w:sz w:val="16"/>
                <w:szCs w:val="16"/>
              </w:rPr>
            </w:pPr>
            <w:r w:rsidRPr="006A4C13">
              <w:rPr>
                <w:rFonts w:ascii="Century Gothic" w:hAnsi="Century Gothic"/>
                <w:i/>
                <w:sz w:val="16"/>
                <w:szCs w:val="16"/>
              </w:rPr>
              <w:t>131 566,00</w:t>
            </w:r>
          </w:p>
          <w:p w14:paraId="49DE8E96" w14:textId="77777777" w:rsidR="00AE5549" w:rsidRPr="006A4C13" w:rsidRDefault="00AE5549" w:rsidP="00757AC5">
            <w:pPr>
              <w:pStyle w:val="TEKSTTABELA"/>
              <w:spacing w:before="20" w:after="20"/>
              <w:jc w:val="right"/>
              <w:rPr>
                <w:i/>
                <w:color w:val="auto"/>
                <w:szCs w:val="16"/>
              </w:rPr>
            </w:pPr>
          </w:p>
        </w:tc>
        <w:tc>
          <w:tcPr>
            <w:tcW w:w="1657" w:type="dxa"/>
            <w:shd w:val="clear" w:color="auto" w:fill="auto"/>
          </w:tcPr>
          <w:p w14:paraId="7A10EDED" w14:textId="77777777" w:rsidR="00AE5549" w:rsidRPr="006A4C13" w:rsidRDefault="00AE5549" w:rsidP="00757AC5">
            <w:pPr>
              <w:pStyle w:val="TEKSTTABELA"/>
              <w:spacing w:before="20" w:after="20"/>
              <w:jc w:val="right"/>
              <w:rPr>
                <w:i/>
                <w:color w:val="auto"/>
                <w:szCs w:val="16"/>
              </w:rPr>
            </w:pPr>
            <w:r w:rsidRPr="006A4C13">
              <w:rPr>
                <w:szCs w:val="16"/>
              </w:rPr>
              <w:t>319 357,00</w:t>
            </w:r>
          </w:p>
          <w:p w14:paraId="76848A57" w14:textId="77777777" w:rsidR="00AE5549" w:rsidRPr="006A4C13" w:rsidRDefault="00AE5549" w:rsidP="00757AC5">
            <w:pPr>
              <w:pStyle w:val="TEKSTTABELA"/>
              <w:spacing w:before="20" w:after="20"/>
              <w:jc w:val="right"/>
              <w:rPr>
                <w:i/>
                <w:color w:val="auto"/>
                <w:szCs w:val="16"/>
              </w:rPr>
            </w:pPr>
            <w:r w:rsidRPr="006A4C13">
              <w:rPr>
                <w:i/>
                <w:szCs w:val="16"/>
              </w:rPr>
              <w:t>187 791,00</w:t>
            </w:r>
          </w:p>
          <w:p w14:paraId="55BC2583" w14:textId="77777777" w:rsidR="00AE5549" w:rsidRPr="006A4C13" w:rsidRDefault="00AE5549" w:rsidP="00757AC5">
            <w:pPr>
              <w:pStyle w:val="TEKSTTABELA"/>
              <w:spacing w:before="20" w:after="20"/>
              <w:jc w:val="right"/>
              <w:rPr>
                <w:i/>
                <w:color w:val="auto"/>
                <w:szCs w:val="16"/>
              </w:rPr>
            </w:pPr>
            <w:r w:rsidRPr="006A4C13">
              <w:rPr>
                <w:i/>
                <w:szCs w:val="16"/>
              </w:rPr>
              <w:t>131 566,00</w:t>
            </w:r>
          </w:p>
        </w:tc>
        <w:tc>
          <w:tcPr>
            <w:tcW w:w="1382" w:type="dxa"/>
          </w:tcPr>
          <w:p w14:paraId="2DF800D0" w14:textId="77777777" w:rsidR="00AE5549" w:rsidRPr="006A4C13" w:rsidRDefault="00AE5549" w:rsidP="00757AC5">
            <w:pPr>
              <w:pStyle w:val="TEKSTTABELA"/>
              <w:spacing w:before="20" w:after="20"/>
              <w:jc w:val="center"/>
              <w:rPr>
                <w:i/>
                <w:color w:val="auto"/>
                <w:szCs w:val="16"/>
              </w:rPr>
            </w:pPr>
            <w:r w:rsidRPr="006A4C13">
              <w:rPr>
                <w:szCs w:val="16"/>
              </w:rPr>
              <w:t>100%</w:t>
            </w:r>
          </w:p>
          <w:p w14:paraId="1E43E675" w14:textId="77777777" w:rsidR="00AE5549" w:rsidRPr="006A4C13" w:rsidRDefault="00AE5549" w:rsidP="00757AC5">
            <w:pPr>
              <w:pStyle w:val="TEKSTTABELA"/>
              <w:spacing w:before="20" w:after="20"/>
              <w:jc w:val="center"/>
              <w:rPr>
                <w:i/>
                <w:color w:val="auto"/>
                <w:szCs w:val="16"/>
              </w:rPr>
            </w:pPr>
            <w:r w:rsidRPr="006A4C13">
              <w:rPr>
                <w:i/>
                <w:szCs w:val="16"/>
              </w:rPr>
              <w:t>100%</w:t>
            </w:r>
          </w:p>
          <w:p w14:paraId="2DECE781" w14:textId="77777777" w:rsidR="00AE5549" w:rsidRPr="006A4C13" w:rsidRDefault="00AE5549" w:rsidP="00757AC5">
            <w:pPr>
              <w:pStyle w:val="TEKSTTABELA"/>
              <w:spacing w:before="20" w:after="20"/>
              <w:jc w:val="center"/>
              <w:rPr>
                <w:i/>
                <w:color w:val="auto"/>
                <w:szCs w:val="16"/>
              </w:rPr>
            </w:pPr>
            <w:r w:rsidRPr="006A4C13">
              <w:rPr>
                <w:i/>
                <w:szCs w:val="16"/>
              </w:rPr>
              <w:t>100%</w:t>
            </w:r>
          </w:p>
        </w:tc>
      </w:tr>
      <w:bookmarkEnd w:id="181"/>
      <w:tr w:rsidR="00AE5549" w:rsidRPr="002D5DB9" w14:paraId="70B1BED0" w14:textId="77777777" w:rsidTr="00757AC5">
        <w:tc>
          <w:tcPr>
            <w:tcW w:w="4238" w:type="dxa"/>
            <w:shd w:val="clear" w:color="auto" w:fill="DBE0F4" w:themeFill="accent1" w:themeFillTint="33"/>
            <w:vAlign w:val="center"/>
          </w:tcPr>
          <w:p w14:paraId="07816AE0" w14:textId="77777777" w:rsidR="00AE5549" w:rsidRPr="002D5DB9" w:rsidRDefault="00AE5549" w:rsidP="00757AC5">
            <w:pPr>
              <w:pStyle w:val="TEKSTTABELA"/>
              <w:spacing w:before="20" w:after="20"/>
              <w:rPr>
                <w:color w:val="auto"/>
                <w:szCs w:val="16"/>
              </w:rPr>
            </w:pPr>
            <w:r w:rsidRPr="002D5DB9">
              <w:rPr>
                <w:color w:val="auto"/>
                <w:szCs w:val="16"/>
              </w:rPr>
              <w:t>RAZEM</w:t>
            </w:r>
          </w:p>
        </w:tc>
        <w:tc>
          <w:tcPr>
            <w:tcW w:w="1795" w:type="dxa"/>
            <w:shd w:val="clear" w:color="auto" w:fill="DBE0F4" w:themeFill="accent1" w:themeFillTint="33"/>
          </w:tcPr>
          <w:p w14:paraId="0AEDB579" w14:textId="77777777" w:rsidR="00AE5549" w:rsidRPr="002D5DB9" w:rsidRDefault="00AE5549" w:rsidP="00757AC5">
            <w:pPr>
              <w:pStyle w:val="TEKSTTABELA"/>
              <w:spacing w:before="20" w:after="20"/>
              <w:jc w:val="right"/>
              <w:rPr>
                <w:color w:val="auto"/>
                <w:szCs w:val="16"/>
              </w:rPr>
            </w:pPr>
            <w:r w:rsidRPr="00A1480F">
              <w:t>5 415 418,68</w:t>
            </w:r>
          </w:p>
        </w:tc>
        <w:tc>
          <w:tcPr>
            <w:tcW w:w="1657" w:type="dxa"/>
            <w:shd w:val="clear" w:color="auto" w:fill="DBE0F4" w:themeFill="accent1" w:themeFillTint="33"/>
          </w:tcPr>
          <w:p w14:paraId="5C5788DF" w14:textId="77777777" w:rsidR="00AE5549" w:rsidRPr="002D5DB9" w:rsidRDefault="00AE5549" w:rsidP="00757AC5">
            <w:pPr>
              <w:pStyle w:val="TEKSTTABELA"/>
              <w:spacing w:before="20" w:after="20"/>
              <w:jc w:val="right"/>
              <w:rPr>
                <w:color w:val="auto"/>
                <w:szCs w:val="16"/>
              </w:rPr>
            </w:pPr>
            <w:r w:rsidRPr="00A1480F">
              <w:t>5 297 904,64</w:t>
            </w:r>
          </w:p>
        </w:tc>
        <w:tc>
          <w:tcPr>
            <w:tcW w:w="1382" w:type="dxa"/>
            <w:shd w:val="clear" w:color="auto" w:fill="DBE0F4" w:themeFill="accent1" w:themeFillTint="33"/>
          </w:tcPr>
          <w:p w14:paraId="252AA968" w14:textId="77777777" w:rsidR="00AE5549" w:rsidRPr="002D5DB9" w:rsidRDefault="00AE5549" w:rsidP="00757AC5">
            <w:pPr>
              <w:pStyle w:val="TEKSTTABELA"/>
              <w:spacing w:before="20" w:after="20"/>
              <w:jc w:val="center"/>
              <w:rPr>
                <w:color w:val="auto"/>
                <w:szCs w:val="16"/>
              </w:rPr>
            </w:pPr>
            <w:r w:rsidRPr="00A1480F">
              <w:t xml:space="preserve"> 97,8%</w:t>
            </w:r>
          </w:p>
        </w:tc>
      </w:tr>
    </w:tbl>
    <w:p w14:paraId="6DF22F11" w14:textId="77777777" w:rsidR="00AE5549" w:rsidRPr="002D5DB9" w:rsidRDefault="00AE5549" w:rsidP="00AE5549">
      <w:pPr>
        <w:pStyle w:val="RDO"/>
        <w:spacing w:after="0"/>
        <w:rPr>
          <w:color w:val="auto"/>
          <w:sz w:val="2"/>
          <w:szCs w:val="2"/>
        </w:rPr>
      </w:pPr>
    </w:p>
    <w:tbl>
      <w:tblPr>
        <w:tblW w:w="9072" w:type="dxa"/>
        <w:tblInd w:w="-1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ook w:val="04A0" w:firstRow="1" w:lastRow="0" w:firstColumn="1" w:lastColumn="0" w:noHBand="0" w:noVBand="1"/>
      </w:tblPr>
      <w:tblGrid>
        <w:gridCol w:w="5230"/>
        <w:gridCol w:w="1205"/>
        <w:gridCol w:w="1227"/>
        <w:gridCol w:w="1410"/>
      </w:tblGrid>
      <w:tr w:rsidR="00AE5549" w:rsidRPr="002D5DB9" w14:paraId="642D0028" w14:textId="77777777" w:rsidTr="00757AC5">
        <w:trPr>
          <w:tblHeader/>
        </w:trPr>
        <w:tc>
          <w:tcPr>
            <w:tcW w:w="5457" w:type="dxa"/>
            <w:shd w:val="clear" w:color="auto" w:fill="94A3DE" w:themeFill="accent1" w:themeFillTint="99"/>
            <w:vAlign w:val="center"/>
          </w:tcPr>
          <w:p w14:paraId="7F04829A" w14:textId="77777777" w:rsidR="00AE5549" w:rsidRPr="00AE5549" w:rsidRDefault="00AE5549" w:rsidP="00757AC5">
            <w:pPr>
              <w:pStyle w:val="TEKSTTABELA"/>
              <w:spacing w:before="0" w:after="0"/>
              <w:rPr>
                <w:color w:val="auto"/>
                <w:szCs w:val="16"/>
                <w:highlight w:val="lightGray"/>
              </w:rPr>
            </w:pPr>
            <w:r w:rsidRPr="002D5DB9">
              <w:rPr>
                <w:color w:val="auto"/>
                <w:szCs w:val="16"/>
              </w:rPr>
              <w:t>Koszty</w:t>
            </w:r>
          </w:p>
        </w:tc>
        <w:tc>
          <w:tcPr>
            <w:tcW w:w="1236" w:type="dxa"/>
            <w:shd w:val="clear" w:color="auto" w:fill="94A3DE" w:themeFill="accent1" w:themeFillTint="99"/>
            <w:vAlign w:val="center"/>
          </w:tcPr>
          <w:p w14:paraId="6B134FA5" w14:textId="77777777" w:rsidR="00AE5549" w:rsidRPr="00AE5549" w:rsidRDefault="00AE5549" w:rsidP="00757AC5">
            <w:pPr>
              <w:pStyle w:val="TEKSTTABELA"/>
              <w:spacing w:before="0" w:after="0"/>
              <w:jc w:val="right"/>
              <w:rPr>
                <w:color w:val="auto"/>
                <w:szCs w:val="16"/>
                <w:highlight w:val="lightGray"/>
              </w:rPr>
            </w:pPr>
            <w:r w:rsidRPr="002D5DB9">
              <w:rPr>
                <w:color w:val="auto"/>
                <w:szCs w:val="16"/>
              </w:rPr>
              <w:t>Plan</w:t>
            </w:r>
          </w:p>
        </w:tc>
        <w:tc>
          <w:tcPr>
            <w:tcW w:w="1236" w:type="dxa"/>
            <w:shd w:val="clear" w:color="auto" w:fill="94A3DE" w:themeFill="accent1" w:themeFillTint="99"/>
            <w:vAlign w:val="center"/>
          </w:tcPr>
          <w:p w14:paraId="5EE356F7" w14:textId="77777777" w:rsidR="00AE5549" w:rsidRPr="002D5DB9" w:rsidRDefault="00AE5549" w:rsidP="00757AC5">
            <w:pPr>
              <w:pStyle w:val="TEKSTTABELA"/>
              <w:spacing w:before="0" w:after="0"/>
              <w:jc w:val="right"/>
              <w:rPr>
                <w:color w:val="auto"/>
                <w:szCs w:val="16"/>
              </w:rPr>
            </w:pPr>
            <w:r w:rsidRPr="002D5DB9">
              <w:rPr>
                <w:color w:val="auto"/>
                <w:szCs w:val="16"/>
              </w:rPr>
              <w:t>Wykonanie</w:t>
            </w:r>
          </w:p>
        </w:tc>
        <w:tc>
          <w:tcPr>
            <w:tcW w:w="1432" w:type="dxa"/>
            <w:shd w:val="clear" w:color="auto" w:fill="94A3DE" w:themeFill="accent1" w:themeFillTint="99"/>
            <w:vAlign w:val="center"/>
          </w:tcPr>
          <w:p w14:paraId="528C1C78" w14:textId="77777777" w:rsidR="00AE5549" w:rsidRPr="002D5DB9" w:rsidRDefault="00AE5549" w:rsidP="00757AC5">
            <w:pPr>
              <w:pStyle w:val="TEKSTTABELA"/>
              <w:spacing w:before="0" w:after="0"/>
              <w:jc w:val="center"/>
              <w:rPr>
                <w:color w:val="auto"/>
                <w:szCs w:val="16"/>
              </w:rPr>
            </w:pPr>
            <w:r w:rsidRPr="002D5DB9">
              <w:rPr>
                <w:color w:val="auto"/>
                <w:szCs w:val="16"/>
              </w:rPr>
              <w:t>% wykonania</w:t>
            </w:r>
          </w:p>
        </w:tc>
      </w:tr>
      <w:tr w:rsidR="00AE5549" w:rsidRPr="002D5DB9" w14:paraId="01BB5B5C" w14:textId="77777777" w:rsidTr="00757AC5">
        <w:tc>
          <w:tcPr>
            <w:tcW w:w="5457" w:type="dxa"/>
          </w:tcPr>
          <w:p w14:paraId="2D6BF332" w14:textId="77777777" w:rsidR="00AE5549" w:rsidRPr="002D5DB9" w:rsidRDefault="00AE5549" w:rsidP="00757AC5">
            <w:pPr>
              <w:pStyle w:val="TEKSTTABELA"/>
              <w:spacing w:before="0" w:after="0"/>
              <w:rPr>
                <w:color w:val="auto"/>
                <w:szCs w:val="16"/>
              </w:rPr>
            </w:pPr>
            <w:r w:rsidRPr="00901B38">
              <w:t>1.Materiały, w tym:</w:t>
            </w:r>
          </w:p>
        </w:tc>
        <w:tc>
          <w:tcPr>
            <w:tcW w:w="1236" w:type="dxa"/>
          </w:tcPr>
          <w:p w14:paraId="215D97E3" w14:textId="77777777" w:rsidR="00AE5549" w:rsidRPr="002D5DB9" w:rsidRDefault="00AE5549" w:rsidP="00757AC5">
            <w:pPr>
              <w:pStyle w:val="TEKSTTABELA"/>
              <w:spacing w:before="0" w:after="0"/>
              <w:jc w:val="right"/>
              <w:rPr>
                <w:color w:val="auto"/>
                <w:szCs w:val="16"/>
              </w:rPr>
            </w:pPr>
            <w:r w:rsidRPr="00901B38">
              <w:t>732 000,00</w:t>
            </w:r>
          </w:p>
        </w:tc>
        <w:tc>
          <w:tcPr>
            <w:tcW w:w="1236" w:type="dxa"/>
          </w:tcPr>
          <w:p w14:paraId="1E98A753" w14:textId="77777777" w:rsidR="00AE5549" w:rsidRPr="002D5DB9" w:rsidRDefault="00AE5549" w:rsidP="00757AC5">
            <w:pPr>
              <w:pStyle w:val="TEKSTTABELA"/>
              <w:spacing w:before="0" w:after="0"/>
              <w:jc w:val="right"/>
              <w:rPr>
                <w:color w:val="auto"/>
                <w:szCs w:val="16"/>
              </w:rPr>
            </w:pPr>
            <w:r w:rsidRPr="00901B38">
              <w:t>730 300,34</w:t>
            </w:r>
          </w:p>
        </w:tc>
        <w:tc>
          <w:tcPr>
            <w:tcW w:w="1432" w:type="dxa"/>
          </w:tcPr>
          <w:p w14:paraId="6157D60B" w14:textId="77777777" w:rsidR="00AE5549" w:rsidRPr="002D5DB9" w:rsidRDefault="00AE5549" w:rsidP="00757AC5">
            <w:pPr>
              <w:pStyle w:val="TEKSTTABELA"/>
              <w:spacing w:before="0" w:after="0"/>
              <w:jc w:val="center"/>
              <w:rPr>
                <w:color w:val="auto"/>
                <w:szCs w:val="16"/>
              </w:rPr>
            </w:pPr>
            <w:r w:rsidRPr="00901B38">
              <w:t>99,8%</w:t>
            </w:r>
          </w:p>
        </w:tc>
      </w:tr>
      <w:tr w:rsidR="00AE5549" w:rsidRPr="002D5DB9" w14:paraId="749E505F" w14:textId="77777777" w:rsidTr="00757AC5">
        <w:tc>
          <w:tcPr>
            <w:tcW w:w="5457" w:type="dxa"/>
          </w:tcPr>
          <w:p w14:paraId="0BAC9977" w14:textId="77777777" w:rsidR="00AE5549" w:rsidRPr="002D5DB9" w:rsidRDefault="00AE5549" w:rsidP="00757AC5">
            <w:pPr>
              <w:pStyle w:val="TEKSTTABELA"/>
              <w:spacing w:before="0" w:after="0"/>
              <w:rPr>
                <w:color w:val="auto"/>
                <w:szCs w:val="16"/>
              </w:rPr>
            </w:pPr>
            <w:r w:rsidRPr="00901B38">
              <w:t xml:space="preserve">- art. biurowe, środki czystości                                     </w:t>
            </w:r>
          </w:p>
        </w:tc>
        <w:tc>
          <w:tcPr>
            <w:tcW w:w="1236" w:type="dxa"/>
          </w:tcPr>
          <w:p w14:paraId="778810D1" w14:textId="77777777" w:rsidR="00AE5549" w:rsidRPr="002D5DB9" w:rsidRDefault="00AE5549" w:rsidP="00757AC5">
            <w:pPr>
              <w:pStyle w:val="TEKSTTABELA"/>
              <w:spacing w:before="0" w:after="0"/>
              <w:jc w:val="right"/>
              <w:rPr>
                <w:color w:val="auto"/>
                <w:szCs w:val="16"/>
              </w:rPr>
            </w:pPr>
            <w:r w:rsidRPr="00901B38">
              <w:t>37 000,00</w:t>
            </w:r>
          </w:p>
        </w:tc>
        <w:tc>
          <w:tcPr>
            <w:tcW w:w="1236" w:type="dxa"/>
          </w:tcPr>
          <w:p w14:paraId="39FA27AA" w14:textId="77777777" w:rsidR="00AE5549" w:rsidRPr="002D5DB9" w:rsidRDefault="00AE5549" w:rsidP="00757AC5">
            <w:pPr>
              <w:pStyle w:val="TEKSTTABELA"/>
              <w:spacing w:before="0" w:after="0"/>
              <w:jc w:val="right"/>
              <w:rPr>
                <w:color w:val="auto"/>
                <w:szCs w:val="16"/>
              </w:rPr>
            </w:pPr>
            <w:r w:rsidRPr="00901B38">
              <w:t>36 854,41</w:t>
            </w:r>
          </w:p>
        </w:tc>
        <w:tc>
          <w:tcPr>
            <w:tcW w:w="1432" w:type="dxa"/>
          </w:tcPr>
          <w:p w14:paraId="4CD07827" w14:textId="77777777" w:rsidR="00AE5549" w:rsidRPr="002D5DB9" w:rsidRDefault="00AE5549" w:rsidP="00757AC5">
            <w:pPr>
              <w:pStyle w:val="TEKSTTABELA"/>
              <w:spacing w:before="0" w:after="0"/>
              <w:jc w:val="center"/>
              <w:rPr>
                <w:color w:val="auto"/>
                <w:szCs w:val="16"/>
              </w:rPr>
            </w:pPr>
            <w:r w:rsidRPr="00901B38">
              <w:t>99,6%</w:t>
            </w:r>
          </w:p>
        </w:tc>
      </w:tr>
      <w:tr w:rsidR="00AE5549" w:rsidRPr="002D5DB9" w14:paraId="5D22E225" w14:textId="77777777" w:rsidTr="00757AC5">
        <w:tc>
          <w:tcPr>
            <w:tcW w:w="5457" w:type="dxa"/>
          </w:tcPr>
          <w:p w14:paraId="787E5567" w14:textId="77777777" w:rsidR="00AE5549" w:rsidRPr="002D5DB9" w:rsidRDefault="00AE5549" w:rsidP="00757AC5">
            <w:pPr>
              <w:pStyle w:val="TEKSTTABELA"/>
              <w:spacing w:before="0" w:after="0"/>
              <w:rPr>
                <w:color w:val="auto"/>
                <w:szCs w:val="16"/>
              </w:rPr>
            </w:pPr>
            <w:r w:rsidRPr="00901B38">
              <w:lastRenderedPageBreak/>
              <w:t xml:space="preserve">- wyposażenie i materiały                                                    </w:t>
            </w:r>
          </w:p>
        </w:tc>
        <w:tc>
          <w:tcPr>
            <w:tcW w:w="1236" w:type="dxa"/>
          </w:tcPr>
          <w:p w14:paraId="219F4B3A" w14:textId="77777777" w:rsidR="00AE5549" w:rsidRPr="002D5DB9" w:rsidRDefault="00AE5549" w:rsidP="00757AC5">
            <w:pPr>
              <w:pStyle w:val="TEKSTTABELA"/>
              <w:spacing w:before="0" w:after="0"/>
              <w:jc w:val="right"/>
              <w:rPr>
                <w:color w:val="auto"/>
                <w:szCs w:val="16"/>
              </w:rPr>
            </w:pPr>
            <w:r w:rsidRPr="00901B38">
              <w:t>529 000,00</w:t>
            </w:r>
          </w:p>
        </w:tc>
        <w:tc>
          <w:tcPr>
            <w:tcW w:w="1236" w:type="dxa"/>
          </w:tcPr>
          <w:p w14:paraId="7715BED1" w14:textId="77777777" w:rsidR="00AE5549" w:rsidRPr="002D5DB9" w:rsidRDefault="00AE5549" w:rsidP="00757AC5">
            <w:pPr>
              <w:pStyle w:val="TEKSTTABELA"/>
              <w:spacing w:before="0" w:after="0"/>
              <w:jc w:val="right"/>
              <w:rPr>
                <w:color w:val="auto"/>
                <w:szCs w:val="16"/>
              </w:rPr>
            </w:pPr>
            <w:r w:rsidRPr="00901B38">
              <w:t>528 433,58</w:t>
            </w:r>
          </w:p>
        </w:tc>
        <w:tc>
          <w:tcPr>
            <w:tcW w:w="1432" w:type="dxa"/>
          </w:tcPr>
          <w:p w14:paraId="18465476" w14:textId="77777777" w:rsidR="00AE5549" w:rsidRPr="002D5DB9" w:rsidRDefault="00AE5549" w:rsidP="00757AC5">
            <w:pPr>
              <w:pStyle w:val="TEKSTTABELA"/>
              <w:spacing w:before="0" w:after="0"/>
              <w:jc w:val="center"/>
              <w:rPr>
                <w:color w:val="auto"/>
                <w:szCs w:val="16"/>
              </w:rPr>
            </w:pPr>
            <w:r w:rsidRPr="00901B38">
              <w:t>99,9%</w:t>
            </w:r>
          </w:p>
        </w:tc>
      </w:tr>
      <w:tr w:rsidR="00AE5549" w:rsidRPr="002D5DB9" w14:paraId="494531B6" w14:textId="77777777" w:rsidTr="00757AC5">
        <w:tc>
          <w:tcPr>
            <w:tcW w:w="5457" w:type="dxa"/>
          </w:tcPr>
          <w:p w14:paraId="1E4A96E3" w14:textId="77777777" w:rsidR="00AE5549" w:rsidRPr="002D5DB9" w:rsidRDefault="00AE5549" w:rsidP="00757AC5">
            <w:pPr>
              <w:pStyle w:val="TEKSTTABELA"/>
              <w:spacing w:before="0" w:after="0"/>
              <w:rPr>
                <w:color w:val="auto"/>
                <w:szCs w:val="16"/>
              </w:rPr>
            </w:pPr>
            <w:r w:rsidRPr="00901B38">
              <w:t>- opał</w:t>
            </w:r>
          </w:p>
        </w:tc>
        <w:tc>
          <w:tcPr>
            <w:tcW w:w="1236" w:type="dxa"/>
          </w:tcPr>
          <w:p w14:paraId="2E8B3618" w14:textId="77777777" w:rsidR="00AE5549" w:rsidRPr="002D5DB9" w:rsidRDefault="00AE5549" w:rsidP="00757AC5">
            <w:pPr>
              <w:pStyle w:val="TEKSTTABELA"/>
              <w:spacing w:before="0" w:after="0"/>
              <w:jc w:val="right"/>
              <w:rPr>
                <w:color w:val="auto"/>
                <w:szCs w:val="16"/>
              </w:rPr>
            </w:pPr>
            <w:r w:rsidRPr="00901B38">
              <w:t>166 000,00</w:t>
            </w:r>
          </w:p>
        </w:tc>
        <w:tc>
          <w:tcPr>
            <w:tcW w:w="1236" w:type="dxa"/>
          </w:tcPr>
          <w:p w14:paraId="2DA6EFF7" w14:textId="77777777" w:rsidR="00AE5549" w:rsidRPr="002D5DB9" w:rsidRDefault="00AE5549" w:rsidP="00757AC5">
            <w:pPr>
              <w:pStyle w:val="TEKSTTABELA"/>
              <w:spacing w:before="0" w:after="0"/>
              <w:jc w:val="right"/>
              <w:rPr>
                <w:color w:val="auto"/>
                <w:szCs w:val="16"/>
              </w:rPr>
            </w:pPr>
            <w:r w:rsidRPr="00901B38">
              <w:t>165 012,35</w:t>
            </w:r>
          </w:p>
        </w:tc>
        <w:tc>
          <w:tcPr>
            <w:tcW w:w="1432" w:type="dxa"/>
          </w:tcPr>
          <w:p w14:paraId="7850A7E0" w14:textId="77777777" w:rsidR="00AE5549" w:rsidRPr="002D5DB9" w:rsidRDefault="00AE5549" w:rsidP="00757AC5">
            <w:pPr>
              <w:pStyle w:val="TEKSTTABELA"/>
              <w:spacing w:before="0" w:after="0"/>
              <w:jc w:val="center"/>
              <w:rPr>
                <w:color w:val="auto"/>
                <w:szCs w:val="16"/>
              </w:rPr>
            </w:pPr>
            <w:r w:rsidRPr="00901B38">
              <w:t>99,4%</w:t>
            </w:r>
          </w:p>
        </w:tc>
      </w:tr>
      <w:tr w:rsidR="00AE5549" w:rsidRPr="002D5DB9" w14:paraId="336C571B" w14:textId="77777777" w:rsidTr="00757AC5">
        <w:tc>
          <w:tcPr>
            <w:tcW w:w="5457" w:type="dxa"/>
          </w:tcPr>
          <w:p w14:paraId="7E90FE56" w14:textId="77777777" w:rsidR="00AE5549" w:rsidRPr="002D5DB9" w:rsidRDefault="00AE5549" w:rsidP="00757AC5">
            <w:pPr>
              <w:pStyle w:val="TEKSTTABELA"/>
              <w:spacing w:before="0" w:after="0"/>
              <w:rPr>
                <w:color w:val="auto"/>
                <w:szCs w:val="16"/>
              </w:rPr>
            </w:pPr>
            <w:r w:rsidRPr="00211905">
              <w:t>2.Usługi, w tym:</w:t>
            </w:r>
          </w:p>
        </w:tc>
        <w:tc>
          <w:tcPr>
            <w:tcW w:w="1236" w:type="dxa"/>
          </w:tcPr>
          <w:p w14:paraId="1B7A26AD" w14:textId="77777777" w:rsidR="00AE5549" w:rsidRPr="002D5DB9" w:rsidRDefault="00AE5549" w:rsidP="00757AC5">
            <w:pPr>
              <w:pStyle w:val="TEKSTTABELA"/>
              <w:spacing w:before="0" w:after="0"/>
              <w:jc w:val="right"/>
              <w:rPr>
                <w:color w:val="auto"/>
                <w:szCs w:val="16"/>
                <w:highlight w:val="yellow"/>
              </w:rPr>
            </w:pPr>
            <w:r w:rsidRPr="00211905">
              <w:t>1 084 500,00</w:t>
            </w:r>
          </w:p>
        </w:tc>
        <w:tc>
          <w:tcPr>
            <w:tcW w:w="1236" w:type="dxa"/>
          </w:tcPr>
          <w:p w14:paraId="382A7106" w14:textId="77777777" w:rsidR="00AE5549" w:rsidRPr="002D5DB9" w:rsidRDefault="00AE5549" w:rsidP="00757AC5">
            <w:pPr>
              <w:pStyle w:val="TEKSTTABELA"/>
              <w:spacing w:before="0" w:after="0"/>
              <w:jc w:val="right"/>
              <w:rPr>
                <w:color w:val="auto"/>
                <w:szCs w:val="16"/>
                <w:highlight w:val="yellow"/>
              </w:rPr>
            </w:pPr>
            <w:r w:rsidRPr="00211905">
              <w:t>1 073 389,48</w:t>
            </w:r>
          </w:p>
        </w:tc>
        <w:tc>
          <w:tcPr>
            <w:tcW w:w="1432" w:type="dxa"/>
          </w:tcPr>
          <w:p w14:paraId="4F3EB32B" w14:textId="77777777" w:rsidR="00AE5549" w:rsidRPr="002D5DB9" w:rsidRDefault="00AE5549" w:rsidP="00757AC5">
            <w:pPr>
              <w:pStyle w:val="TEKSTTABELA"/>
              <w:spacing w:before="0" w:after="0"/>
              <w:jc w:val="center"/>
              <w:rPr>
                <w:color w:val="auto"/>
                <w:szCs w:val="16"/>
              </w:rPr>
            </w:pPr>
            <w:r w:rsidRPr="00211905">
              <w:t>99,0%</w:t>
            </w:r>
          </w:p>
        </w:tc>
      </w:tr>
      <w:tr w:rsidR="00AE5549" w:rsidRPr="002D5DB9" w14:paraId="102B2873" w14:textId="77777777" w:rsidTr="00757AC5">
        <w:tc>
          <w:tcPr>
            <w:tcW w:w="5457" w:type="dxa"/>
          </w:tcPr>
          <w:p w14:paraId="5E568285" w14:textId="77777777" w:rsidR="00AE5549" w:rsidRPr="002D5DB9" w:rsidRDefault="00AE5549" w:rsidP="00757AC5">
            <w:pPr>
              <w:pStyle w:val="TEKSTTABELA"/>
              <w:spacing w:before="0" w:after="0"/>
              <w:rPr>
                <w:color w:val="auto"/>
                <w:szCs w:val="16"/>
              </w:rPr>
            </w:pPr>
            <w:r w:rsidRPr="00211905">
              <w:t xml:space="preserve">- energia elektryczna                                                                         </w:t>
            </w:r>
          </w:p>
        </w:tc>
        <w:tc>
          <w:tcPr>
            <w:tcW w:w="1236" w:type="dxa"/>
          </w:tcPr>
          <w:p w14:paraId="37DA0EBF" w14:textId="77777777" w:rsidR="00AE5549" w:rsidRPr="002D5DB9" w:rsidRDefault="00AE5549" w:rsidP="00757AC5">
            <w:pPr>
              <w:pStyle w:val="TEKSTTABELA"/>
              <w:spacing w:before="0" w:after="0"/>
              <w:jc w:val="right"/>
              <w:rPr>
                <w:color w:val="auto"/>
                <w:szCs w:val="16"/>
              </w:rPr>
            </w:pPr>
            <w:r w:rsidRPr="00211905">
              <w:t>330 000,00</w:t>
            </w:r>
          </w:p>
        </w:tc>
        <w:tc>
          <w:tcPr>
            <w:tcW w:w="1236" w:type="dxa"/>
          </w:tcPr>
          <w:p w14:paraId="4374747A" w14:textId="77777777" w:rsidR="00AE5549" w:rsidRPr="002D5DB9" w:rsidRDefault="00AE5549" w:rsidP="00757AC5">
            <w:pPr>
              <w:pStyle w:val="TEKSTTABELA"/>
              <w:spacing w:before="0" w:after="0"/>
              <w:jc w:val="right"/>
              <w:rPr>
                <w:color w:val="auto"/>
                <w:szCs w:val="16"/>
              </w:rPr>
            </w:pPr>
            <w:r w:rsidRPr="00211905">
              <w:t>329 136,02</w:t>
            </w:r>
          </w:p>
        </w:tc>
        <w:tc>
          <w:tcPr>
            <w:tcW w:w="1432" w:type="dxa"/>
          </w:tcPr>
          <w:p w14:paraId="65A543E9" w14:textId="77777777" w:rsidR="00AE5549" w:rsidRPr="002D5DB9" w:rsidRDefault="00AE5549" w:rsidP="00757AC5">
            <w:pPr>
              <w:pStyle w:val="TEKSTTABELA"/>
              <w:spacing w:before="0" w:after="0"/>
              <w:jc w:val="center"/>
              <w:rPr>
                <w:color w:val="auto"/>
                <w:szCs w:val="16"/>
              </w:rPr>
            </w:pPr>
            <w:r w:rsidRPr="00211905">
              <w:t>99,7%</w:t>
            </w:r>
          </w:p>
        </w:tc>
      </w:tr>
      <w:tr w:rsidR="00AE5549" w:rsidRPr="002D5DB9" w14:paraId="14D6AD9E" w14:textId="77777777" w:rsidTr="00757AC5">
        <w:tc>
          <w:tcPr>
            <w:tcW w:w="5457" w:type="dxa"/>
          </w:tcPr>
          <w:p w14:paraId="62BB7F58" w14:textId="77777777" w:rsidR="00AE5549" w:rsidRPr="002D5DB9" w:rsidRDefault="00AE5549" w:rsidP="00757AC5">
            <w:pPr>
              <w:pStyle w:val="TEKSTTABELA"/>
              <w:spacing w:before="0" w:after="0"/>
              <w:rPr>
                <w:color w:val="auto"/>
                <w:szCs w:val="16"/>
              </w:rPr>
            </w:pPr>
            <w:r w:rsidRPr="00211905">
              <w:t xml:space="preserve">- zużycie wody                                                                                    </w:t>
            </w:r>
          </w:p>
        </w:tc>
        <w:tc>
          <w:tcPr>
            <w:tcW w:w="1236" w:type="dxa"/>
          </w:tcPr>
          <w:p w14:paraId="4E113C51" w14:textId="77777777" w:rsidR="00AE5549" w:rsidRPr="002D5DB9" w:rsidRDefault="00AE5549" w:rsidP="00757AC5">
            <w:pPr>
              <w:pStyle w:val="TEKSTTABELA"/>
              <w:spacing w:before="0" w:after="0"/>
              <w:jc w:val="right"/>
              <w:rPr>
                <w:color w:val="auto"/>
                <w:szCs w:val="16"/>
              </w:rPr>
            </w:pPr>
            <w:r w:rsidRPr="00211905">
              <w:t>133 000,00</w:t>
            </w:r>
          </w:p>
        </w:tc>
        <w:tc>
          <w:tcPr>
            <w:tcW w:w="1236" w:type="dxa"/>
          </w:tcPr>
          <w:p w14:paraId="0643D81B" w14:textId="77777777" w:rsidR="00AE5549" w:rsidRPr="002D5DB9" w:rsidRDefault="00AE5549" w:rsidP="00757AC5">
            <w:pPr>
              <w:pStyle w:val="TEKSTTABELA"/>
              <w:spacing w:before="0" w:after="0"/>
              <w:jc w:val="right"/>
              <w:rPr>
                <w:color w:val="auto"/>
                <w:szCs w:val="16"/>
              </w:rPr>
            </w:pPr>
            <w:r w:rsidRPr="00211905">
              <w:t>123 163,61</w:t>
            </w:r>
          </w:p>
        </w:tc>
        <w:tc>
          <w:tcPr>
            <w:tcW w:w="1432" w:type="dxa"/>
          </w:tcPr>
          <w:p w14:paraId="73C62DC4" w14:textId="77777777" w:rsidR="00AE5549" w:rsidRPr="002D5DB9" w:rsidRDefault="00AE5549" w:rsidP="00757AC5">
            <w:pPr>
              <w:pStyle w:val="TEKSTTABELA"/>
              <w:spacing w:before="0" w:after="0"/>
              <w:jc w:val="center"/>
              <w:rPr>
                <w:color w:val="auto"/>
                <w:szCs w:val="16"/>
              </w:rPr>
            </w:pPr>
            <w:r w:rsidRPr="00211905">
              <w:t>92,6%</w:t>
            </w:r>
          </w:p>
        </w:tc>
      </w:tr>
      <w:tr w:rsidR="00AE5549" w:rsidRPr="002D5DB9" w14:paraId="635C4220" w14:textId="77777777" w:rsidTr="00757AC5">
        <w:tc>
          <w:tcPr>
            <w:tcW w:w="5457" w:type="dxa"/>
          </w:tcPr>
          <w:p w14:paraId="0ACF5228" w14:textId="77777777" w:rsidR="00AE5549" w:rsidRPr="002D5DB9" w:rsidRDefault="00AE5549" w:rsidP="00757AC5">
            <w:pPr>
              <w:pStyle w:val="TEKSTTABELA"/>
              <w:spacing w:before="0" w:after="0"/>
              <w:rPr>
                <w:color w:val="auto"/>
                <w:szCs w:val="16"/>
              </w:rPr>
            </w:pPr>
            <w:r w:rsidRPr="00211905">
              <w:t xml:space="preserve">- zużycie gazu                                                                                         </w:t>
            </w:r>
          </w:p>
        </w:tc>
        <w:tc>
          <w:tcPr>
            <w:tcW w:w="1236" w:type="dxa"/>
          </w:tcPr>
          <w:p w14:paraId="4E8F6E25" w14:textId="77777777" w:rsidR="00AE5549" w:rsidRPr="002D5DB9" w:rsidRDefault="00AE5549" w:rsidP="00757AC5">
            <w:pPr>
              <w:pStyle w:val="TEKSTTABELA"/>
              <w:spacing w:before="0" w:after="0"/>
              <w:jc w:val="right"/>
              <w:rPr>
                <w:color w:val="auto"/>
                <w:szCs w:val="16"/>
              </w:rPr>
            </w:pPr>
            <w:r w:rsidRPr="00211905">
              <w:t>25 000,00</w:t>
            </w:r>
          </w:p>
        </w:tc>
        <w:tc>
          <w:tcPr>
            <w:tcW w:w="1236" w:type="dxa"/>
          </w:tcPr>
          <w:p w14:paraId="6F816252" w14:textId="77777777" w:rsidR="00AE5549" w:rsidRPr="002D5DB9" w:rsidRDefault="00AE5549" w:rsidP="00757AC5">
            <w:pPr>
              <w:pStyle w:val="TEKSTTABELA"/>
              <w:spacing w:before="0" w:after="0"/>
              <w:jc w:val="right"/>
              <w:rPr>
                <w:color w:val="auto"/>
                <w:szCs w:val="16"/>
              </w:rPr>
            </w:pPr>
            <w:r w:rsidRPr="00211905">
              <w:t>24 984,11</w:t>
            </w:r>
          </w:p>
        </w:tc>
        <w:tc>
          <w:tcPr>
            <w:tcW w:w="1432" w:type="dxa"/>
          </w:tcPr>
          <w:p w14:paraId="51A5DEAC" w14:textId="77777777" w:rsidR="00AE5549" w:rsidRPr="002D5DB9" w:rsidRDefault="00AE5549" w:rsidP="00757AC5">
            <w:pPr>
              <w:pStyle w:val="TEKSTTABELA"/>
              <w:spacing w:before="0" w:after="0"/>
              <w:jc w:val="center"/>
              <w:rPr>
                <w:color w:val="auto"/>
                <w:szCs w:val="16"/>
              </w:rPr>
            </w:pPr>
            <w:r w:rsidRPr="00211905">
              <w:t>99,9%</w:t>
            </w:r>
          </w:p>
        </w:tc>
      </w:tr>
      <w:tr w:rsidR="00AE5549" w:rsidRPr="002D5DB9" w14:paraId="26796129" w14:textId="77777777" w:rsidTr="00757AC5">
        <w:tc>
          <w:tcPr>
            <w:tcW w:w="5457" w:type="dxa"/>
          </w:tcPr>
          <w:p w14:paraId="6561B711" w14:textId="77777777" w:rsidR="00AE5549" w:rsidRPr="002D5DB9" w:rsidRDefault="00AE5549" w:rsidP="00757AC5">
            <w:pPr>
              <w:pStyle w:val="TEKSTTABELA"/>
              <w:spacing w:before="0" w:after="0"/>
              <w:rPr>
                <w:color w:val="auto"/>
                <w:szCs w:val="16"/>
              </w:rPr>
            </w:pPr>
            <w:r w:rsidRPr="00211905">
              <w:t xml:space="preserve">- wywóz śmieci i nieczystości                                                           </w:t>
            </w:r>
          </w:p>
        </w:tc>
        <w:tc>
          <w:tcPr>
            <w:tcW w:w="1236" w:type="dxa"/>
          </w:tcPr>
          <w:p w14:paraId="70B8E129" w14:textId="77777777" w:rsidR="00AE5549" w:rsidRPr="002D5DB9" w:rsidRDefault="00AE5549" w:rsidP="00757AC5">
            <w:pPr>
              <w:pStyle w:val="TEKSTTABELA"/>
              <w:spacing w:before="0" w:after="0"/>
              <w:jc w:val="right"/>
              <w:rPr>
                <w:color w:val="auto"/>
                <w:szCs w:val="16"/>
              </w:rPr>
            </w:pPr>
            <w:r w:rsidRPr="00211905">
              <w:t>44 500,00</w:t>
            </w:r>
          </w:p>
        </w:tc>
        <w:tc>
          <w:tcPr>
            <w:tcW w:w="1236" w:type="dxa"/>
          </w:tcPr>
          <w:p w14:paraId="7FA2E7DD" w14:textId="77777777" w:rsidR="00AE5549" w:rsidRPr="002D5DB9" w:rsidRDefault="00AE5549" w:rsidP="00757AC5">
            <w:pPr>
              <w:pStyle w:val="TEKSTTABELA"/>
              <w:spacing w:before="0" w:after="0"/>
              <w:jc w:val="right"/>
              <w:rPr>
                <w:color w:val="auto"/>
                <w:szCs w:val="16"/>
              </w:rPr>
            </w:pPr>
            <w:r w:rsidRPr="00211905">
              <w:t>44 408,48</w:t>
            </w:r>
          </w:p>
        </w:tc>
        <w:tc>
          <w:tcPr>
            <w:tcW w:w="1432" w:type="dxa"/>
          </w:tcPr>
          <w:p w14:paraId="27A600CC" w14:textId="77777777" w:rsidR="00AE5549" w:rsidRPr="002D5DB9" w:rsidRDefault="00AE5549" w:rsidP="00757AC5">
            <w:pPr>
              <w:pStyle w:val="TEKSTTABELA"/>
              <w:spacing w:before="0" w:after="0"/>
              <w:jc w:val="center"/>
              <w:rPr>
                <w:color w:val="auto"/>
                <w:szCs w:val="16"/>
              </w:rPr>
            </w:pPr>
            <w:r w:rsidRPr="00211905">
              <w:t>99,8%</w:t>
            </w:r>
          </w:p>
        </w:tc>
      </w:tr>
      <w:tr w:rsidR="00AE5549" w:rsidRPr="002D5DB9" w14:paraId="7FAFB683" w14:textId="77777777" w:rsidTr="00757AC5">
        <w:tc>
          <w:tcPr>
            <w:tcW w:w="5457" w:type="dxa"/>
          </w:tcPr>
          <w:p w14:paraId="19912D93" w14:textId="77777777" w:rsidR="00AE5549" w:rsidRPr="002D5DB9" w:rsidRDefault="00AE5549" w:rsidP="00757AC5">
            <w:pPr>
              <w:pStyle w:val="TEKSTTABELA"/>
              <w:spacing w:before="0" w:after="0"/>
              <w:rPr>
                <w:color w:val="auto"/>
                <w:szCs w:val="16"/>
              </w:rPr>
            </w:pPr>
            <w:r w:rsidRPr="00211905">
              <w:t xml:space="preserve">- koszty rozmów telefonicznych                                                         </w:t>
            </w:r>
          </w:p>
        </w:tc>
        <w:tc>
          <w:tcPr>
            <w:tcW w:w="1236" w:type="dxa"/>
          </w:tcPr>
          <w:p w14:paraId="718E2569" w14:textId="77777777" w:rsidR="00AE5549" w:rsidRPr="002D5DB9" w:rsidRDefault="00AE5549" w:rsidP="00757AC5">
            <w:pPr>
              <w:pStyle w:val="TEKSTTABELA"/>
              <w:spacing w:before="0" w:after="0"/>
              <w:jc w:val="right"/>
              <w:rPr>
                <w:color w:val="auto"/>
                <w:szCs w:val="16"/>
              </w:rPr>
            </w:pPr>
            <w:r w:rsidRPr="00211905">
              <w:t>14 000,00</w:t>
            </w:r>
          </w:p>
        </w:tc>
        <w:tc>
          <w:tcPr>
            <w:tcW w:w="1236" w:type="dxa"/>
          </w:tcPr>
          <w:p w14:paraId="753E1225" w14:textId="77777777" w:rsidR="00AE5549" w:rsidRPr="002D5DB9" w:rsidRDefault="00AE5549" w:rsidP="00757AC5">
            <w:pPr>
              <w:pStyle w:val="TEKSTTABELA"/>
              <w:spacing w:before="0" w:after="0"/>
              <w:jc w:val="right"/>
              <w:rPr>
                <w:color w:val="auto"/>
                <w:szCs w:val="16"/>
              </w:rPr>
            </w:pPr>
            <w:r w:rsidRPr="00211905">
              <w:t>13 946,01</w:t>
            </w:r>
          </w:p>
        </w:tc>
        <w:tc>
          <w:tcPr>
            <w:tcW w:w="1432" w:type="dxa"/>
          </w:tcPr>
          <w:p w14:paraId="694B0FF2" w14:textId="77777777" w:rsidR="00AE5549" w:rsidRPr="002D5DB9" w:rsidRDefault="00AE5549" w:rsidP="00757AC5">
            <w:pPr>
              <w:pStyle w:val="TEKSTTABELA"/>
              <w:spacing w:before="0" w:after="0"/>
              <w:jc w:val="center"/>
              <w:rPr>
                <w:color w:val="auto"/>
                <w:szCs w:val="16"/>
              </w:rPr>
            </w:pPr>
            <w:r w:rsidRPr="00211905">
              <w:t>99,6%</w:t>
            </w:r>
          </w:p>
        </w:tc>
      </w:tr>
      <w:tr w:rsidR="00AE5549" w:rsidRPr="002D5DB9" w14:paraId="754D0CEE" w14:textId="77777777" w:rsidTr="00757AC5">
        <w:tc>
          <w:tcPr>
            <w:tcW w:w="5457" w:type="dxa"/>
          </w:tcPr>
          <w:p w14:paraId="12F9CC9C" w14:textId="77777777" w:rsidR="00AE5549" w:rsidRPr="002D5DB9" w:rsidRDefault="00AE5549" w:rsidP="00757AC5">
            <w:pPr>
              <w:pStyle w:val="TEKSTTABELA"/>
              <w:spacing w:before="0" w:after="0"/>
              <w:rPr>
                <w:color w:val="auto"/>
                <w:szCs w:val="16"/>
              </w:rPr>
            </w:pPr>
            <w:r w:rsidRPr="00211905">
              <w:t>- usługi różne, w tym:</w:t>
            </w:r>
          </w:p>
        </w:tc>
        <w:tc>
          <w:tcPr>
            <w:tcW w:w="1236" w:type="dxa"/>
          </w:tcPr>
          <w:p w14:paraId="142B2A75" w14:textId="77777777" w:rsidR="00AE5549" w:rsidRPr="002D5DB9" w:rsidRDefault="00AE5549" w:rsidP="00757AC5">
            <w:pPr>
              <w:pStyle w:val="TEKSTTABELA"/>
              <w:spacing w:before="0" w:after="0"/>
              <w:jc w:val="right"/>
              <w:rPr>
                <w:color w:val="auto"/>
                <w:szCs w:val="16"/>
              </w:rPr>
            </w:pPr>
            <w:r w:rsidRPr="00211905">
              <w:t>538 000,00</w:t>
            </w:r>
          </w:p>
        </w:tc>
        <w:tc>
          <w:tcPr>
            <w:tcW w:w="1236" w:type="dxa"/>
          </w:tcPr>
          <w:p w14:paraId="57087D4E" w14:textId="77777777" w:rsidR="00AE5549" w:rsidRPr="002D5DB9" w:rsidRDefault="00AE5549" w:rsidP="00757AC5">
            <w:pPr>
              <w:pStyle w:val="TEKSTTABELA"/>
              <w:spacing w:before="0" w:after="0"/>
              <w:jc w:val="right"/>
              <w:rPr>
                <w:color w:val="auto"/>
                <w:szCs w:val="16"/>
              </w:rPr>
            </w:pPr>
            <w:r w:rsidRPr="00211905">
              <w:t>537 751,25</w:t>
            </w:r>
          </w:p>
        </w:tc>
        <w:tc>
          <w:tcPr>
            <w:tcW w:w="1432" w:type="dxa"/>
          </w:tcPr>
          <w:p w14:paraId="7BBBF904" w14:textId="77777777" w:rsidR="00AE5549" w:rsidRPr="002D5DB9" w:rsidRDefault="00AE5549" w:rsidP="00757AC5">
            <w:pPr>
              <w:pStyle w:val="TEKSTTABELA"/>
              <w:spacing w:before="0" w:after="0"/>
              <w:jc w:val="center"/>
              <w:rPr>
                <w:color w:val="auto"/>
                <w:szCs w:val="16"/>
              </w:rPr>
            </w:pPr>
            <w:r w:rsidRPr="00211905">
              <w:t>99,9%</w:t>
            </w:r>
          </w:p>
        </w:tc>
      </w:tr>
      <w:tr w:rsidR="00AE5549" w:rsidRPr="002D5DB9" w14:paraId="2CC233F8" w14:textId="77777777" w:rsidTr="00757AC5">
        <w:tc>
          <w:tcPr>
            <w:tcW w:w="5457" w:type="dxa"/>
          </w:tcPr>
          <w:p w14:paraId="27F5F7AE" w14:textId="77777777" w:rsidR="00AE5549" w:rsidRPr="002D5DB9" w:rsidRDefault="00AE5549" w:rsidP="00757AC5">
            <w:pPr>
              <w:pStyle w:val="TEKSTTABELA"/>
              <w:spacing w:before="0" w:after="0"/>
              <w:rPr>
                <w:i/>
                <w:color w:val="auto"/>
                <w:szCs w:val="16"/>
              </w:rPr>
            </w:pPr>
            <w:r w:rsidRPr="00211905">
              <w:t xml:space="preserve">- utrzymanie nieruchomości                                                              </w:t>
            </w:r>
          </w:p>
        </w:tc>
        <w:tc>
          <w:tcPr>
            <w:tcW w:w="1236" w:type="dxa"/>
          </w:tcPr>
          <w:p w14:paraId="222B935F" w14:textId="77777777" w:rsidR="00AE5549" w:rsidRPr="002D5DB9" w:rsidRDefault="00AE5549" w:rsidP="00757AC5">
            <w:pPr>
              <w:pStyle w:val="TEKSTTABELA"/>
              <w:spacing w:before="0" w:after="0"/>
              <w:jc w:val="right"/>
              <w:rPr>
                <w:i/>
                <w:color w:val="auto"/>
                <w:szCs w:val="16"/>
              </w:rPr>
            </w:pPr>
          </w:p>
        </w:tc>
        <w:tc>
          <w:tcPr>
            <w:tcW w:w="1236" w:type="dxa"/>
          </w:tcPr>
          <w:p w14:paraId="7CC17016" w14:textId="77777777" w:rsidR="00AE5549" w:rsidRPr="002D5DB9" w:rsidRDefault="00AE5549" w:rsidP="00757AC5">
            <w:pPr>
              <w:pStyle w:val="TEKSTTABELA"/>
              <w:spacing w:before="0" w:after="0"/>
              <w:jc w:val="right"/>
              <w:rPr>
                <w:i/>
                <w:color w:val="auto"/>
                <w:szCs w:val="16"/>
              </w:rPr>
            </w:pPr>
            <w:r w:rsidRPr="00211905">
              <w:t>67 939,66</w:t>
            </w:r>
          </w:p>
        </w:tc>
        <w:tc>
          <w:tcPr>
            <w:tcW w:w="1432" w:type="dxa"/>
          </w:tcPr>
          <w:p w14:paraId="23F5EE43" w14:textId="77777777" w:rsidR="00AE5549" w:rsidRPr="002D5DB9" w:rsidRDefault="00AE5549" w:rsidP="00757AC5">
            <w:pPr>
              <w:pStyle w:val="TEKSTTABELA"/>
              <w:spacing w:before="0" w:after="0"/>
              <w:jc w:val="center"/>
              <w:rPr>
                <w:i/>
                <w:color w:val="auto"/>
                <w:szCs w:val="16"/>
              </w:rPr>
            </w:pPr>
          </w:p>
        </w:tc>
      </w:tr>
      <w:tr w:rsidR="00AE5549" w:rsidRPr="002D5DB9" w14:paraId="4513AF1F" w14:textId="77777777" w:rsidTr="00757AC5">
        <w:tc>
          <w:tcPr>
            <w:tcW w:w="5457" w:type="dxa"/>
          </w:tcPr>
          <w:p w14:paraId="31506A57" w14:textId="77777777" w:rsidR="00AE5549" w:rsidRPr="002D5DB9" w:rsidRDefault="00AE5549" w:rsidP="00757AC5">
            <w:pPr>
              <w:pStyle w:val="TEKSTTABELA"/>
              <w:spacing w:before="0" w:after="0"/>
              <w:rPr>
                <w:i/>
                <w:color w:val="auto"/>
                <w:szCs w:val="16"/>
              </w:rPr>
            </w:pPr>
            <w:r w:rsidRPr="00211905">
              <w:t xml:space="preserve">- transport (dojazdy zespołów na koncerty, przeglądy)                                                                              </w:t>
            </w:r>
          </w:p>
        </w:tc>
        <w:tc>
          <w:tcPr>
            <w:tcW w:w="1236" w:type="dxa"/>
          </w:tcPr>
          <w:p w14:paraId="750C5CC0" w14:textId="77777777" w:rsidR="00AE5549" w:rsidRPr="002D5DB9" w:rsidRDefault="00AE5549" w:rsidP="00757AC5">
            <w:pPr>
              <w:pStyle w:val="TEKSTTABELA"/>
              <w:spacing w:before="0" w:after="0"/>
              <w:jc w:val="right"/>
              <w:rPr>
                <w:i/>
                <w:color w:val="auto"/>
                <w:szCs w:val="16"/>
              </w:rPr>
            </w:pPr>
          </w:p>
        </w:tc>
        <w:tc>
          <w:tcPr>
            <w:tcW w:w="1236" w:type="dxa"/>
          </w:tcPr>
          <w:p w14:paraId="764F2716" w14:textId="77777777" w:rsidR="00AE5549" w:rsidRPr="002D5DB9" w:rsidRDefault="00AE5549" w:rsidP="00757AC5">
            <w:pPr>
              <w:pStyle w:val="TEKSTTABELA"/>
              <w:spacing w:before="0" w:after="0"/>
              <w:jc w:val="right"/>
              <w:rPr>
                <w:i/>
                <w:color w:val="auto"/>
                <w:szCs w:val="16"/>
              </w:rPr>
            </w:pPr>
            <w:r w:rsidRPr="00211905">
              <w:t>10 814,80</w:t>
            </w:r>
          </w:p>
        </w:tc>
        <w:tc>
          <w:tcPr>
            <w:tcW w:w="1432" w:type="dxa"/>
          </w:tcPr>
          <w:p w14:paraId="559B6237" w14:textId="77777777" w:rsidR="00AE5549" w:rsidRPr="002D5DB9" w:rsidRDefault="00AE5549" w:rsidP="00757AC5">
            <w:pPr>
              <w:pStyle w:val="TEKSTTABELA"/>
              <w:spacing w:before="0" w:after="0"/>
              <w:jc w:val="center"/>
              <w:rPr>
                <w:i/>
                <w:color w:val="auto"/>
                <w:szCs w:val="16"/>
              </w:rPr>
            </w:pPr>
          </w:p>
        </w:tc>
      </w:tr>
      <w:tr w:rsidR="00AE5549" w:rsidRPr="002D5DB9" w14:paraId="478863C9" w14:textId="77777777" w:rsidTr="00757AC5">
        <w:tc>
          <w:tcPr>
            <w:tcW w:w="5457" w:type="dxa"/>
          </w:tcPr>
          <w:p w14:paraId="1F321B9E" w14:textId="77777777" w:rsidR="00AE5549" w:rsidRPr="002D5DB9" w:rsidRDefault="00AE5549" w:rsidP="00757AC5">
            <w:pPr>
              <w:pStyle w:val="TEKSTTABELA"/>
              <w:spacing w:before="0" w:after="0"/>
              <w:rPr>
                <w:i/>
                <w:color w:val="auto"/>
                <w:szCs w:val="16"/>
              </w:rPr>
            </w:pPr>
            <w:r w:rsidRPr="00211905">
              <w:t xml:space="preserve">- szkolenia, badania lekarskie pracowników, odzież ochronna                              </w:t>
            </w:r>
          </w:p>
        </w:tc>
        <w:tc>
          <w:tcPr>
            <w:tcW w:w="1236" w:type="dxa"/>
          </w:tcPr>
          <w:p w14:paraId="605A50B1" w14:textId="77777777" w:rsidR="00AE5549" w:rsidRPr="002D5DB9" w:rsidRDefault="00AE5549" w:rsidP="00757AC5">
            <w:pPr>
              <w:pStyle w:val="TEKSTTABELA"/>
              <w:spacing w:before="0" w:after="0"/>
              <w:jc w:val="right"/>
              <w:rPr>
                <w:i/>
                <w:color w:val="auto"/>
                <w:szCs w:val="16"/>
              </w:rPr>
            </w:pPr>
          </w:p>
        </w:tc>
        <w:tc>
          <w:tcPr>
            <w:tcW w:w="1236" w:type="dxa"/>
          </w:tcPr>
          <w:p w14:paraId="03D67D68" w14:textId="77777777" w:rsidR="00AE5549" w:rsidRPr="002D5DB9" w:rsidRDefault="00AE5549" w:rsidP="00757AC5">
            <w:pPr>
              <w:pStyle w:val="TEKSTTABELA"/>
              <w:spacing w:before="0" w:after="0"/>
              <w:jc w:val="right"/>
              <w:rPr>
                <w:i/>
                <w:color w:val="auto"/>
                <w:szCs w:val="16"/>
              </w:rPr>
            </w:pPr>
            <w:r w:rsidRPr="00211905">
              <w:t>18 250,77</w:t>
            </w:r>
          </w:p>
        </w:tc>
        <w:tc>
          <w:tcPr>
            <w:tcW w:w="1432" w:type="dxa"/>
          </w:tcPr>
          <w:p w14:paraId="5695AFDC" w14:textId="77777777" w:rsidR="00AE5549" w:rsidRPr="002D5DB9" w:rsidRDefault="00AE5549" w:rsidP="00757AC5">
            <w:pPr>
              <w:pStyle w:val="TEKSTTABELA"/>
              <w:spacing w:before="0" w:after="0"/>
              <w:jc w:val="center"/>
              <w:rPr>
                <w:i/>
                <w:color w:val="auto"/>
                <w:szCs w:val="16"/>
              </w:rPr>
            </w:pPr>
          </w:p>
        </w:tc>
      </w:tr>
      <w:tr w:rsidR="00AE5549" w:rsidRPr="002D5DB9" w14:paraId="12F90BC0" w14:textId="77777777" w:rsidTr="00757AC5">
        <w:tc>
          <w:tcPr>
            <w:tcW w:w="5457" w:type="dxa"/>
          </w:tcPr>
          <w:p w14:paraId="56690031" w14:textId="77777777" w:rsidR="00AE5549" w:rsidRPr="002D5DB9" w:rsidRDefault="00AE5549" w:rsidP="00757AC5">
            <w:pPr>
              <w:pStyle w:val="TEKSTTABELA"/>
              <w:spacing w:before="0" w:after="0"/>
              <w:rPr>
                <w:i/>
                <w:color w:val="auto"/>
                <w:szCs w:val="16"/>
              </w:rPr>
            </w:pPr>
            <w:r w:rsidRPr="00211905">
              <w:t xml:space="preserve">- przegląd oświetlenia na hali sportowej </w:t>
            </w:r>
          </w:p>
        </w:tc>
        <w:tc>
          <w:tcPr>
            <w:tcW w:w="1236" w:type="dxa"/>
          </w:tcPr>
          <w:p w14:paraId="15394067" w14:textId="77777777" w:rsidR="00AE5549" w:rsidRPr="002D5DB9" w:rsidRDefault="00AE5549" w:rsidP="00757AC5">
            <w:pPr>
              <w:pStyle w:val="TEKSTTABELA"/>
              <w:spacing w:before="0" w:after="0"/>
              <w:jc w:val="right"/>
              <w:rPr>
                <w:i/>
                <w:color w:val="auto"/>
                <w:szCs w:val="16"/>
              </w:rPr>
            </w:pPr>
          </w:p>
        </w:tc>
        <w:tc>
          <w:tcPr>
            <w:tcW w:w="1236" w:type="dxa"/>
          </w:tcPr>
          <w:p w14:paraId="506878C6" w14:textId="77777777" w:rsidR="00AE5549" w:rsidRPr="002D5DB9" w:rsidRDefault="00AE5549" w:rsidP="00757AC5">
            <w:pPr>
              <w:pStyle w:val="TEKSTTABELA"/>
              <w:spacing w:before="0" w:after="0"/>
              <w:jc w:val="right"/>
              <w:rPr>
                <w:i/>
                <w:color w:val="auto"/>
                <w:szCs w:val="16"/>
              </w:rPr>
            </w:pPr>
            <w:r w:rsidRPr="00211905">
              <w:t>4 700,00</w:t>
            </w:r>
          </w:p>
        </w:tc>
        <w:tc>
          <w:tcPr>
            <w:tcW w:w="1432" w:type="dxa"/>
          </w:tcPr>
          <w:p w14:paraId="52EE1719" w14:textId="77777777" w:rsidR="00AE5549" w:rsidRPr="002D5DB9" w:rsidRDefault="00AE5549" w:rsidP="00757AC5">
            <w:pPr>
              <w:pStyle w:val="TEKSTTABELA"/>
              <w:spacing w:before="0" w:after="0"/>
              <w:jc w:val="center"/>
              <w:rPr>
                <w:i/>
                <w:color w:val="auto"/>
                <w:szCs w:val="16"/>
              </w:rPr>
            </w:pPr>
          </w:p>
        </w:tc>
      </w:tr>
      <w:tr w:rsidR="00AE5549" w:rsidRPr="002D5DB9" w14:paraId="54AC9CA0" w14:textId="77777777" w:rsidTr="00757AC5">
        <w:tc>
          <w:tcPr>
            <w:tcW w:w="5457" w:type="dxa"/>
          </w:tcPr>
          <w:p w14:paraId="77448D47" w14:textId="77777777" w:rsidR="00AE5549" w:rsidRPr="002D5DB9" w:rsidRDefault="00AE5549" w:rsidP="00757AC5">
            <w:pPr>
              <w:pStyle w:val="TEKSTTABELA"/>
              <w:spacing w:before="0" w:after="0"/>
              <w:rPr>
                <w:i/>
                <w:color w:val="auto"/>
                <w:szCs w:val="16"/>
              </w:rPr>
            </w:pPr>
            <w:r w:rsidRPr="00211905">
              <w:t>- prenumerata</w:t>
            </w:r>
          </w:p>
        </w:tc>
        <w:tc>
          <w:tcPr>
            <w:tcW w:w="1236" w:type="dxa"/>
          </w:tcPr>
          <w:p w14:paraId="1BECD667" w14:textId="77777777" w:rsidR="00AE5549" w:rsidRPr="002D5DB9" w:rsidRDefault="00AE5549" w:rsidP="00757AC5">
            <w:pPr>
              <w:pStyle w:val="TEKSTTABELA"/>
              <w:spacing w:before="0" w:after="0"/>
              <w:jc w:val="right"/>
              <w:rPr>
                <w:i/>
                <w:color w:val="auto"/>
                <w:szCs w:val="16"/>
              </w:rPr>
            </w:pPr>
          </w:p>
        </w:tc>
        <w:tc>
          <w:tcPr>
            <w:tcW w:w="1236" w:type="dxa"/>
          </w:tcPr>
          <w:p w14:paraId="67E9FFC3" w14:textId="77777777" w:rsidR="00AE5549" w:rsidRPr="002D5DB9" w:rsidRDefault="00AE5549" w:rsidP="00757AC5">
            <w:pPr>
              <w:pStyle w:val="TEKSTTABELA"/>
              <w:spacing w:before="0" w:after="0"/>
              <w:jc w:val="right"/>
              <w:rPr>
                <w:i/>
                <w:color w:val="auto"/>
                <w:szCs w:val="16"/>
              </w:rPr>
            </w:pPr>
            <w:r w:rsidRPr="00211905">
              <w:t>250,00</w:t>
            </w:r>
          </w:p>
        </w:tc>
        <w:tc>
          <w:tcPr>
            <w:tcW w:w="1432" w:type="dxa"/>
          </w:tcPr>
          <w:p w14:paraId="1705CD95" w14:textId="77777777" w:rsidR="00AE5549" w:rsidRPr="002D5DB9" w:rsidRDefault="00AE5549" w:rsidP="00757AC5">
            <w:pPr>
              <w:pStyle w:val="TEKSTTABELA"/>
              <w:spacing w:before="0" w:after="0"/>
              <w:jc w:val="center"/>
              <w:rPr>
                <w:i/>
                <w:color w:val="auto"/>
                <w:szCs w:val="16"/>
              </w:rPr>
            </w:pPr>
          </w:p>
        </w:tc>
      </w:tr>
      <w:tr w:rsidR="00AE5549" w:rsidRPr="002D5DB9" w14:paraId="67870166" w14:textId="77777777" w:rsidTr="00757AC5">
        <w:tc>
          <w:tcPr>
            <w:tcW w:w="5457" w:type="dxa"/>
          </w:tcPr>
          <w:p w14:paraId="7D019B9C" w14:textId="77777777" w:rsidR="00AE5549" w:rsidRPr="002D5DB9" w:rsidRDefault="00AE5549" w:rsidP="00757AC5">
            <w:pPr>
              <w:pStyle w:val="TEKSTTABELA"/>
              <w:spacing w:before="0" w:after="0"/>
              <w:rPr>
                <w:i/>
                <w:color w:val="auto"/>
                <w:szCs w:val="16"/>
              </w:rPr>
            </w:pPr>
            <w:r w:rsidRPr="00211905">
              <w:t xml:space="preserve">- przeglądy i konserwacje urządzeń na basenie  </w:t>
            </w:r>
          </w:p>
        </w:tc>
        <w:tc>
          <w:tcPr>
            <w:tcW w:w="1236" w:type="dxa"/>
          </w:tcPr>
          <w:p w14:paraId="41BBA8AE" w14:textId="77777777" w:rsidR="00AE5549" w:rsidRPr="002D5DB9" w:rsidRDefault="00AE5549" w:rsidP="00757AC5">
            <w:pPr>
              <w:pStyle w:val="TEKSTTABELA"/>
              <w:spacing w:before="0" w:after="0"/>
              <w:jc w:val="right"/>
              <w:rPr>
                <w:i/>
                <w:color w:val="auto"/>
                <w:szCs w:val="16"/>
              </w:rPr>
            </w:pPr>
          </w:p>
        </w:tc>
        <w:tc>
          <w:tcPr>
            <w:tcW w:w="1236" w:type="dxa"/>
          </w:tcPr>
          <w:p w14:paraId="57430289" w14:textId="77777777" w:rsidR="00AE5549" w:rsidRPr="002D5DB9" w:rsidRDefault="00AE5549" w:rsidP="00757AC5">
            <w:pPr>
              <w:pStyle w:val="TEKSTTABELA"/>
              <w:spacing w:before="0" w:after="0"/>
              <w:jc w:val="right"/>
              <w:rPr>
                <w:i/>
                <w:color w:val="auto"/>
                <w:szCs w:val="16"/>
              </w:rPr>
            </w:pPr>
            <w:r w:rsidRPr="00211905">
              <w:t>42 178,12</w:t>
            </w:r>
          </w:p>
        </w:tc>
        <w:tc>
          <w:tcPr>
            <w:tcW w:w="1432" w:type="dxa"/>
          </w:tcPr>
          <w:p w14:paraId="40C52E1E" w14:textId="77777777" w:rsidR="00AE5549" w:rsidRPr="002D5DB9" w:rsidRDefault="00AE5549" w:rsidP="00757AC5">
            <w:pPr>
              <w:pStyle w:val="TEKSTTABELA"/>
              <w:spacing w:before="0" w:after="0"/>
              <w:jc w:val="center"/>
              <w:rPr>
                <w:i/>
                <w:color w:val="auto"/>
                <w:szCs w:val="16"/>
              </w:rPr>
            </w:pPr>
          </w:p>
        </w:tc>
      </w:tr>
      <w:tr w:rsidR="00AE5549" w:rsidRPr="002D5DB9" w14:paraId="0E92E0A2" w14:textId="77777777" w:rsidTr="00757AC5">
        <w:tc>
          <w:tcPr>
            <w:tcW w:w="5457" w:type="dxa"/>
          </w:tcPr>
          <w:p w14:paraId="414D915A" w14:textId="77777777" w:rsidR="00AE5549" w:rsidRPr="002D5DB9" w:rsidRDefault="00AE5549" w:rsidP="00757AC5">
            <w:pPr>
              <w:pStyle w:val="TEKSTTABELA"/>
              <w:spacing w:before="0" w:after="0"/>
              <w:rPr>
                <w:i/>
                <w:color w:val="auto"/>
                <w:szCs w:val="16"/>
              </w:rPr>
            </w:pPr>
            <w:r w:rsidRPr="00211905">
              <w:t>-</w:t>
            </w:r>
            <w:r>
              <w:t xml:space="preserve"> </w:t>
            </w:r>
            <w:r w:rsidRPr="00211905">
              <w:t>inwentaryzacje świetlic wiejskich, roczna kontrola</w:t>
            </w:r>
          </w:p>
        </w:tc>
        <w:tc>
          <w:tcPr>
            <w:tcW w:w="1236" w:type="dxa"/>
          </w:tcPr>
          <w:p w14:paraId="57CE07BB" w14:textId="77777777" w:rsidR="00AE5549" w:rsidRPr="002D5DB9" w:rsidRDefault="00AE5549" w:rsidP="00757AC5">
            <w:pPr>
              <w:pStyle w:val="TEKSTTABELA"/>
              <w:spacing w:before="0" w:after="0"/>
              <w:jc w:val="right"/>
              <w:rPr>
                <w:i/>
                <w:color w:val="auto"/>
                <w:szCs w:val="16"/>
              </w:rPr>
            </w:pPr>
          </w:p>
        </w:tc>
        <w:tc>
          <w:tcPr>
            <w:tcW w:w="1236" w:type="dxa"/>
          </w:tcPr>
          <w:p w14:paraId="160B6934" w14:textId="77777777" w:rsidR="00AE5549" w:rsidRPr="002D5DB9" w:rsidRDefault="00AE5549" w:rsidP="00757AC5">
            <w:pPr>
              <w:pStyle w:val="TEKSTTABELA"/>
              <w:spacing w:before="0" w:after="0"/>
              <w:jc w:val="right"/>
              <w:rPr>
                <w:i/>
                <w:color w:val="auto"/>
                <w:szCs w:val="16"/>
              </w:rPr>
            </w:pPr>
            <w:r w:rsidRPr="00211905">
              <w:t>37 200,00</w:t>
            </w:r>
          </w:p>
        </w:tc>
        <w:tc>
          <w:tcPr>
            <w:tcW w:w="1432" w:type="dxa"/>
          </w:tcPr>
          <w:p w14:paraId="4ECFA251" w14:textId="77777777" w:rsidR="00AE5549" w:rsidRPr="002D5DB9" w:rsidRDefault="00AE5549" w:rsidP="00757AC5">
            <w:pPr>
              <w:pStyle w:val="TEKSTTABELA"/>
              <w:spacing w:before="0" w:after="0"/>
              <w:jc w:val="center"/>
              <w:rPr>
                <w:i/>
                <w:color w:val="auto"/>
                <w:szCs w:val="16"/>
              </w:rPr>
            </w:pPr>
          </w:p>
        </w:tc>
      </w:tr>
      <w:tr w:rsidR="00AE5549" w:rsidRPr="002D5DB9" w14:paraId="1F8CBA23" w14:textId="77777777" w:rsidTr="00757AC5">
        <w:tc>
          <w:tcPr>
            <w:tcW w:w="5457" w:type="dxa"/>
          </w:tcPr>
          <w:p w14:paraId="33C06D36" w14:textId="77777777" w:rsidR="00AE5549" w:rsidRPr="002D5DB9" w:rsidRDefault="00AE5549" w:rsidP="00757AC5">
            <w:pPr>
              <w:pStyle w:val="TEKSTTABELA"/>
              <w:spacing w:before="0" w:after="0"/>
              <w:rPr>
                <w:i/>
                <w:color w:val="auto"/>
                <w:szCs w:val="16"/>
              </w:rPr>
            </w:pPr>
            <w:r w:rsidRPr="00211905">
              <w:t>- wykonanie cięć korekcyjnych drzew</w:t>
            </w:r>
          </w:p>
        </w:tc>
        <w:tc>
          <w:tcPr>
            <w:tcW w:w="1236" w:type="dxa"/>
          </w:tcPr>
          <w:p w14:paraId="782A7998" w14:textId="77777777" w:rsidR="00AE5549" w:rsidRPr="002D5DB9" w:rsidRDefault="00AE5549" w:rsidP="00757AC5">
            <w:pPr>
              <w:pStyle w:val="TEKSTTABELA"/>
              <w:spacing w:before="0" w:after="0"/>
              <w:jc w:val="right"/>
              <w:rPr>
                <w:i/>
                <w:color w:val="auto"/>
                <w:szCs w:val="16"/>
              </w:rPr>
            </w:pPr>
          </w:p>
        </w:tc>
        <w:tc>
          <w:tcPr>
            <w:tcW w:w="1236" w:type="dxa"/>
          </w:tcPr>
          <w:p w14:paraId="1087B947" w14:textId="77777777" w:rsidR="00AE5549" w:rsidRPr="002D5DB9" w:rsidRDefault="00AE5549" w:rsidP="00757AC5">
            <w:pPr>
              <w:pStyle w:val="TEKSTTABELA"/>
              <w:spacing w:before="0" w:after="0"/>
              <w:jc w:val="right"/>
              <w:rPr>
                <w:i/>
                <w:color w:val="auto"/>
                <w:szCs w:val="16"/>
              </w:rPr>
            </w:pPr>
            <w:r w:rsidRPr="00211905">
              <w:t>8 475,00</w:t>
            </w:r>
          </w:p>
        </w:tc>
        <w:tc>
          <w:tcPr>
            <w:tcW w:w="1432" w:type="dxa"/>
          </w:tcPr>
          <w:p w14:paraId="41DB926A" w14:textId="77777777" w:rsidR="00AE5549" w:rsidRPr="002D5DB9" w:rsidRDefault="00AE5549" w:rsidP="00757AC5">
            <w:pPr>
              <w:pStyle w:val="TEKSTTABELA"/>
              <w:spacing w:before="0" w:after="0"/>
              <w:jc w:val="center"/>
              <w:rPr>
                <w:i/>
                <w:color w:val="auto"/>
                <w:szCs w:val="16"/>
              </w:rPr>
            </w:pPr>
          </w:p>
        </w:tc>
      </w:tr>
      <w:tr w:rsidR="00AE5549" w:rsidRPr="002D5DB9" w14:paraId="21472B95" w14:textId="77777777" w:rsidTr="00757AC5">
        <w:tc>
          <w:tcPr>
            <w:tcW w:w="5457" w:type="dxa"/>
          </w:tcPr>
          <w:p w14:paraId="74CD8B15" w14:textId="77777777" w:rsidR="00AE5549" w:rsidRPr="002D5DB9" w:rsidRDefault="00AE5549" w:rsidP="00757AC5">
            <w:pPr>
              <w:pStyle w:val="TEKSTTABELA"/>
              <w:spacing w:before="0" w:after="0"/>
              <w:rPr>
                <w:i/>
                <w:color w:val="auto"/>
                <w:szCs w:val="16"/>
              </w:rPr>
            </w:pPr>
            <w:r w:rsidRPr="00211905">
              <w:t>- usługi serwisowe</w:t>
            </w:r>
          </w:p>
        </w:tc>
        <w:tc>
          <w:tcPr>
            <w:tcW w:w="1236" w:type="dxa"/>
          </w:tcPr>
          <w:p w14:paraId="0C5D9194" w14:textId="77777777" w:rsidR="00AE5549" w:rsidRPr="002D5DB9" w:rsidRDefault="00AE5549" w:rsidP="00757AC5">
            <w:pPr>
              <w:pStyle w:val="TEKSTTABELA"/>
              <w:spacing w:before="0" w:after="0"/>
              <w:jc w:val="right"/>
              <w:rPr>
                <w:i/>
                <w:color w:val="auto"/>
                <w:szCs w:val="16"/>
              </w:rPr>
            </w:pPr>
          </w:p>
        </w:tc>
        <w:tc>
          <w:tcPr>
            <w:tcW w:w="1236" w:type="dxa"/>
          </w:tcPr>
          <w:p w14:paraId="7CA6926F" w14:textId="77777777" w:rsidR="00AE5549" w:rsidRPr="002D5DB9" w:rsidRDefault="00AE5549" w:rsidP="00757AC5">
            <w:pPr>
              <w:pStyle w:val="TEKSTTABELA"/>
              <w:spacing w:before="0" w:after="0"/>
              <w:jc w:val="right"/>
              <w:rPr>
                <w:i/>
                <w:color w:val="auto"/>
                <w:szCs w:val="16"/>
              </w:rPr>
            </w:pPr>
            <w:r w:rsidRPr="00211905">
              <w:t>19 045,00</w:t>
            </w:r>
          </w:p>
        </w:tc>
        <w:tc>
          <w:tcPr>
            <w:tcW w:w="1432" w:type="dxa"/>
          </w:tcPr>
          <w:p w14:paraId="1D4CAAF5" w14:textId="77777777" w:rsidR="00AE5549" w:rsidRPr="002D5DB9" w:rsidRDefault="00AE5549" w:rsidP="00757AC5">
            <w:pPr>
              <w:pStyle w:val="TEKSTTABELA"/>
              <w:spacing w:before="0" w:after="0"/>
              <w:jc w:val="center"/>
              <w:rPr>
                <w:i/>
                <w:color w:val="auto"/>
                <w:szCs w:val="16"/>
              </w:rPr>
            </w:pPr>
          </w:p>
        </w:tc>
      </w:tr>
      <w:tr w:rsidR="00AE5549" w:rsidRPr="002D5DB9" w14:paraId="02B95401" w14:textId="77777777" w:rsidTr="00757AC5">
        <w:tc>
          <w:tcPr>
            <w:tcW w:w="5457" w:type="dxa"/>
          </w:tcPr>
          <w:p w14:paraId="425FBDE8" w14:textId="77777777" w:rsidR="00AE5549" w:rsidRPr="002D5DB9" w:rsidRDefault="00AE5549" w:rsidP="00757AC5">
            <w:pPr>
              <w:pStyle w:val="TEKSTTABELA"/>
              <w:spacing w:before="0" w:after="0"/>
              <w:rPr>
                <w:i/>
                <w:color w:val="auto"/>
                <w:szCs w:val="16"/>
              </w:rPr>
            </w:pPr>
            <w:r w:rsidRPr="00211905">
              <w:t xml:space="preserve">- usługi informatyczne – program „Symfonia” </w:t>
            </w:r>
          </w:p>
        </w:tc>
        <w:tc>
          <w:tcPr>
            <w:tcW w:w="1236" w:type="dxa"/>
          </w:tcPr>
          <w:p w14:paraId="6E0551C2" w14:textId="77777777" w:rsidR="00AE5549" w:rsidRPr="002D5DB9" w:rsidRDefault="00AE5549" w:rsidP="00757AC5">
            <w:pPr>
              <w:pStyle w:val="TEKSTTABELA"/>
              <w:spacing w:before="0" w:after="0"/>
              <w:jc w:val="right"/>
              <w:rPr>
                <w:i/>
                <w:color w:val="auto"/>
                <w:szCs w:val="16"/>
              </w:rPr>
            </w:pPr>
          </w:p>
        </w:tc>
        <w:tc>
          <w:tcPr>
            <w:tcW w:w="1236" w:type="dxa"/>
          </w:tcPr>
          <w:p w14:paraId="5D1E6F91" w14:textId="77777777" w:rsidR="00AE5549" w:rsidRPr="002D5DB9" w:rsidRDefault="00AE5549" w:rsidP="00757AC5">
            <w:pPr>
              <w:pStyle w:val="TEKSTTABELA"/>
              <w:spacing w:before="0" w:after="0"/>
              <w:jc w:val="right"/>
              <w:rPr>
                <w:i/>
                <w:color w:val="auto"/>
                <w:szCs w:val="16"/>
              </w:rPr>
            </w:pPr>
            <w:r w:rsidRPr="00211905">
              <w:t>5 852,71</w:t>
            </w:r>
          </w:p>
        </w:tc>
        <w:tc>
          <w:tcPr>
            <w:tcW w:w="1432" w:type="dxa"/>
          </w:tcPr>
          <w:p w14:paraId="73AB03AF" w14:textId="77777777" w:rsidR="00AE5549" w:rsidRPr="002D5DB9" w:rsidRDefault="00AE5549" w:rsidP="00757AC5">
            <w:pPr>
              <w:pStyle w:val="TEKSTTABELA"/>
              <w:spacing w:before="0" w:after="0"/>
              <w:jc w:val="center"/>
              <w:rPr>
                <w:i/>
                <w:color w:val="auto"/>
                <w:szCs w:val="16"/>
              </w:rPr>
            </w:pPr>
          </w:p>
        </w:tc>
      </w:tr>
      <w:tr w:rsidR="00AE5549" w:rsidRPr="002D5DB9" w14:paraId="5D5FC975" w14:textId="77777777" w:rsidTr="00757AC5">
        <w:tc>
          <w:tcPr>
            <w:tcW w:w="5457" w:type="dxa"/>
          </w:tcPr>
          <w:p w14:paraId="1AD84E8E" w14:textId="77777777" w:rsidR="00AE5549" w:rsidRPr="002D5DB9" w:rsidRDefault="00AE5549" w:rsidP="00757AC5">
            <w:pPr>
              <w:pStyle w:val="TEKSTTABELA"/>
              <w:spacing w:before="0" w:after="0"/>
              <w:rPr>
                <w:i/>
                <w:color w:val="auto"/>
                <w:szCs w:val="16"/>
              </w:rPr>
            </w:pPr>
            <w:r w:rsidRPr="00211905">
              <w:t>- przeglądy przewodów kominowych świetlic i hali</w:t>
            </w:r>
          </w:p>
        </w:tc>
        <w:tc>
          <w:tcPr>
            <w:tcW w:w="1236" w:type="dxa"/>
          </w:tcPr>
          <w:p w14:paraId="774A6D29" w14:textId="77777777" w:rsidR="00AE5549" w:rsidRPr="002D5DB9" w:rsidRDefault="00AE5549" w:rsidP="00757AC5">
            <w:pPr>
              <w:pStyle w:val="TEKSTTABELA"/>
              <w:spacing w:before="0" w:after="0"/>
              <w:jc w:val="right"/>
              <w:rPr>
                <w:i/>
                <w:color w:val="auto"/>
                <w:szCs w:val="16"/>
              </w:rPr>
            </w:pPr>
          </w:p>
        </w:tc>
        <w:tc>
          <w:tcPr>
            <w:tcW w:w="1236" w:type="dxa"/>
          </w:tcPr>
          <w:p w14:paraId="7D4AAAFD" w14:textId="77777777" w:rsidR="00AE5549" w:rsidRPr="002D5DB9" w:rsidRDefault="00AE5549" w:rsidP="00757AC5">
            <w:pPr>
              <w:pStyle w:val="TEKSTTABELA"/>
              <w:spacing w:before="0" w:after="0"/>
              <w:jc w:val="right"/>
              <w:rPr>
                <w:i/>
                <w:color w:val="auto"/>
                <w:szCs w:val="16"/>
              </w:rPr>
            </w:pPr>
            <w:r w:rsidRPr="00211905">
              <w:t>8 585,00</w:t>
            </w:r>
          </w:p>
        </w:tc>
        <w:tc>
          <w:tcPr>
            <w:tcW w:w="1432" w:type="dxa"/>
          </w:tcPr>
          <w:p w14:paraId="348E97BC" w14:textId="77777777" w:rsidR="00AE5549" w:rsidRPr="002D5DB9" w:rsidRDefault="00AE5549" w:rsidP="00757AC5">
            <w:pPr>
              <w:pStyle w:val="TEKSTTABELA"/>
              <w:spacing w:before="0" w:after="0"/>
              <w:jc w:val="center"/>
              <w:rPr>
                <w:i/>
                <w:color w:val="auto"/>
                <w:szCs w:val="16"/>
              </w:rPr>
            </w:pPr>
          </w:p>
        </w:tc>
      </w:tr>
      <w:tr w:rsidR="00AE5549" w:rsidRPr="002D5DB9" w14:paraId="43047FF9" w14:textId="77777777" w:rsidTr="00757AC5">
        <w:tc>
          <w:tcPr>
            <w:tcW w:w="5457" w:type="dxa"/>
          </w:tcPr>
          <w:p w14:paraId="3EC07641" w14:textId="77777777" w:rsidR="00AE5549" w:rsidRPr="002D5DB9" w:rsidRDefault="00AE5549" w:rsidP="00757AC5">
            <w:pPr>
              <w:pStyle w:val="TEKSTTABELA"/>
              <w:spacing w:before="0" w:after="0"/>
              <w:rPr>
                <w:i/>
                <w:color w:val="auto"/>
                <w:szCs w:val="16"/>
              </w:rPr>
            </w:pPr>
            <w:r w:rsidRPr="00211905">
              <w:t>- opracowanie opinii i procedur w zakresie ratownictwa</w:t>
            </w:r>
          </w:p>
        </w:tc>
        <w:tc>
          <w:tcPr>
            <w:tcW w:w="1236" w:type="dxa"/>
          </w:tcPr>
          <w:p w14:paraId="788572E7" w14:textId="77777777" w:rsidR="00AE5549" w:rsidRPr="002D5DB9" w:rsidRDefault="00AE5549" w:rsidP="00757AC5">
            <w:pPr>
              <w:pStyle w:val="TEKSTTABELA"/>
              <w:spacing w:before="0" w:after="0"/>
              <w:jc w:val="right"/>
              <w:rPr>
                <w:i/>
                <w:color w:val="auto"/>
                <w:szCs w:val="16"/>
              </w:rPr>
            </w:pPr>
          </w:p>
        </w:tc>
        <w:tc>
          <w:tcPr>
            <w:tcW w:w="1236" w:type="dxa"/>
          </w:tcPr>
          <w:p w14:paraId="3295F936" w14:textId="77777777" w:rsidR="00AE5549" w:rsidRPr="002D5DB9" w:rsidRDefault="00AE5549" w:rsidP="00757AC5">
            <w:pPr>
              <w:pStyle w:val="TEKSTTABELA"/>
              <w:spacing w:before="0" w:after="0"/>
              <w:jc w:val="right"/>
              <w:rPr>
                <w:i/>
                <w:color w:val="auto"/>
                <w:szCs w:val="16"/>
              </w:rPr>
            </w:pPr>
            <w:r w:rsidRPr="00211905">
              <w:t>5 000,00</w:t>
            </w:r>
          </w:p>
        </w:tc>
        <w:tc>
          <w:tcPr>
            <w:tcW w:w="1432" w:type="dxa"/>
          </w:tcPr>
          <w:p w14:paraId="3E8658AB" w14:textId="77777777" w:rsidR="00AE5549" w:rsidRPr="002D5DB9" w:rsidRDefault="00AE5549" w:rsidP="00757AC5">
            <w:pPr>
              <w:pStyle w:val="TEKSTTABELA"/>
              <w:spacing w:before="0" w:after="0"/>
              <w:jc w:val="center"/>
              <w:rPr>
                <w:i/>
                <w:color w:val="auto"/>
                <w:szCs w:val="16"/>
              </w:rPr>
            </w:pPr>
          </w:p>
        </w:tc>
      </w:tr>
      <w:tr w:rsidR="00AE5549" w:rsidRPr="002D5DB9" w14:paraId="7A10FD66" w14:textId="77777777" w:rsidTr="00757AC5">
        <w:tc>
          <w:tcPr>
            <w:tcW w:w="5457" w:type="dxa"/>
          </w:tcPr>
          <w:p w14:paraId="1EAE43DC" w14:textId="77777777" w:rsidR="00AE5549" w:rsidRPr="002D5DB9" w:rsidRDefault="00AE5549" w:rsidP="00757AC5">
            <w:pPr>
              <w:pStyle w:val="TEKSTTABELA"/>
              <w:spacing w:before="0" w:after="0"/>
              <w:rPr>
                <w:i/>
                <w:color w:val="auto"/>
                <w:szCs w:val="16"/>
              </w:rPr>
            </w:pPr>
            <w:r w:rsidRPr="00211905">
              <w:t>- badanie wody na basenie</w:t>
            </w:r>
          </w:p>
        </w:tc>
        <w:tc>
          <w:tcPr>
            <w:tcW w:w="1236" w:type="dxa"/>
          </w:tcPr>
          <w:p w14:paraId="1E6DFE94" w14:textId="77777777" w:rsidR="00AE5549" w:rsidRPr="002D5DB9" w:rsidRDefault="00AE5549" w:rsidP="00757AC5">
            <w:pPr>
              <w:pStyle w:val="TEKSTTABELA"/>
              <w:spacing w:before="0" w:after="0"/>
              <w:jc w:val="right"/>
              <w:rPr>
                <w:i/>
                <w:color w:val="auto"/>
                <w:szCs w:val="16"/>
              </w:rPr>
            </w:pPr>
          </w:p>
        </w:tc>
        <w:tc>
          <w:tcPr>
            <w:tcW w:w="1236" w:type="dxa"/>
          </w:tcPr>
          <w:p w14:paraId="7CCC3B52" w14:textId="77777777" w:rsidR="00AE5549" w:rsidRPr="002D5DB9" w:rsidRDefault="00AE5549" w:rsidP="00757AC5">
            <w:pPr>
              <w:pStyle w:val="TEKSTTABELA"/>
              <w:spacing w:before="0" w:after="0"/>
              <w:jc w:val="right"/>
              <w:rPr>
                <w:i/>
                <w:color w:val="auto"/>
                <w:szCs w:val="16"/>
              </w:rPr>
            </w:pPr>
            <w:r w:rsidRPr="00211905">
              <w:t>9 618,57</w:t>
            </w:r>
          </w:p>
        </w:tc>
        <w:tc>
          <w:tcPr>
            <w:tcW w:w="1432" w:type="dxa"/>
          </w:tcPr>
          <w:p w14:paraId="420CA489" w14:textId="77777777" w:rsidR="00AE5549" w:rsidRPr="002D5DB9" w:rsidRDefault="00AE5549" w:rsidP="00757AC5">
            <w:pPr>
              <w:pStyle w:val="TEKSTTABELA"/>
              <w:spacing w:before="0" w:after="0"/>
              <w:jc w:val="center"/>
              <w:rPr>
                <w:i/>
                <w:color w:val="auto"/>
                <w:szCs w:val="16"/>
              </w:rPr>
            </w:pPr>
          </w:p>
        </w:tc>
      </w:tr>
      <w:tr w:rsidR="00AE5549" w:rsidRPr="002D5DB9" w14:paraId="3DE01EFE" w14:textId="77777777" w:rsidTr="00757AC5">
        <w:tc>
          <w:tcPr>
            <w:tcW w:w="5457" w:type="dxa"/>
          </w:tcPr>
          <w:p w14:paraId="78D625E4" w14:textId="77777777" w:rsidR="00AE5549" w:rsidRPr="002D5DB9" w:rsidRDefault="00AE5549" w:rsidP="00757AC5">
            <w:pPr>
              <w:pStyle w:val="TEKSTTABELA"/>
              <w:spacing w:before="0" w:after="0"/>
              <w:rPr>
                <w:i/>
                <w:color w:val="auto"/>
                <w:szCs w:val="16"/>
              </w:rPr>
            </w:pPr>
            <w:r w:rsidRPr="00211905">
              <w:t xml:space="preserve">- pozostałe usługi (w tym m.in.: monitoring, dzierżawa pojemników na śmieci, dokumentacje projektowe, opłaty ZAIKS, pranie firan i obrusów, przegląd gaśnic w centrum Sportowo – Rekreacyjne, licencje itp.)                                                                                   </w:t>
            </w:r>
          </w:p>
        </w:tc>
        <w:tc>
          <w:tcPr>
            <w:tcW w:w="1236" w:type="dxa"/>
          </w:tcPr>
          <w:p w14:paraId="4A789523" w14:textId="77777777" w:rsidR="00AE5549" w:rsidRPr="002D5DB9" w:rsidRDefault="00AE5549" w:rsidP="00757AC5">
            <w:pPr>
              <w:pStyle w:val="TEKSTTABELA"/>
              <w:spacing w:before="0" w:after="0"/>
              <w:jc w:val="right"/>
              <w:rPr>
                <w:i/>
                <w:color w:val="auto"/>
                <w:szCs w:val="16"/>
              </w:rPr>
            </w:pPr>
          </w:p>
        </w:tc>
        <w:tc>
          <w:tcPr>
            <w:tcW w:w="1236" w:type="dxa"/>
          </w:tcPr>
          <w:p w14:paraId="0EFE3C8E" w14:textId="77777777" w:rsidR="00AE5549" w:rsidRPr="002D5DB9" w:rsidRDefault="00AE5549" w:rsidP="00757AC5">
            <w:pPr>
              <w:pStyle w:val="TEKSTTABELA"/>
              <w:spacing w:before="0" w:after="0"/>
              <w:jc w:val="right"/>
              <w:rPr>
                <w:i/>
                <w:color w:val="auto"/>
                <w:szCs w:val="16"/>
              </w:rPr>
            </w:pPr>
            <w:r w:rsidRPr="00211905">
              <w:t>299 841,62</w:t>
            </w:r>
          </w:p>
        </w:tc>
        <w:tc>
          <w:tcPr>
            <w:tcW w:w="1432" w:type="dxa"/>
          </w:tcPr>
          <w:p w14:paraId="4A65C916" w14:textId="77777777" w:rsidR="00AE5549" w:rsidRPr="002D5DB9" w:rsidRDefault="00AE5549" w:rsidP="00757AC5">
            <w:pPr>
              <w:pStyle w:val="TEKSTTABELA"/>
              <w:spacing w:before="0" w:after="0"/>
              <w:jc w:val="center"/>
              <w:rPr>
                <w:i/>
                <w:color w:val="auto"/>
                <w:szCs w:val="16"/>
              </w:rPr>
            </w:pPr>
          </w:p>
        </w:tc>
      </w:tr>
      <w:tr w:rsidR="00AE5549" w:rsidRPr="002D5DB9" w14:paraId="48067CCB" w14:textId="77777777" w:rsidTr="00757AC5">
        <w:tc>
          <w:tcPr>
            <w:tcW w:w="5457" w:type="dxa"/>
            <w:vAlign w:val="center"/>
          </w:tcPr>
          <w:p w14:paraId="5A11D37C" w14:textId="77777777" w:rsidR="00AE5549" w:rsidRPr="002D5DB9" w:rsidRDefault="00AE5549" w:rsidP="00757AC5">
            <w:pPr>
              <w:pStyle w:val="TEKSTTABELA"/>
              <w:spacing w:before="0" w:after="0"/>
              <w:rPr>
                <w:color w:val="auto"/>
                <w:szCs w:val="16"/>
              </w:rPr>
            </w:pPr>
            <w:r w:rsidRPr="002D5DB9">
              <w:rPr>
                <w:color w:val="auto"/>
                <w:szCs w:val="16"/>
              </w:rPr>
              <w:t>3. Imprezy</w:t>
            </w:r>
          </w:p>
        </w:tc>
        <w:tc>
          <w:tcPr>
            <w:tcW w:w="1236" w:type="dxa"/>
          </w:tcPr>
          <w:p w14:paraId="78EB1462" w14:textId="77777777" w:rsidR="00AE5549" w:rsidRPr="002D5DB9" w:rsidRDefault="00AE5549" w:rsidP="00757AC5">
            <w:pPr>
              <w:pStyle w:val="TEKSTTABELA"/>
              <w:spacing w:before="0" w:after="0"/>
              <w:jc w:val="right"/>
              <w:rPr>
                <w:color w:val="auto"/>
                <w:szCs w:val="16"/>
              </w:rPr>
            </w:pPr>
            <w:r w:rsidRPr="00EC3CCB">
              <w:t xml:space="preserve">221 000,00  </w:t>
            </w:r>
          </w:p>
        </w:tc>
        <w:tc>
          <w:tcPr>
            <w:tcW w:w="1236" w:type="dxa"/>
          </w:tcPr>
          <w:p w14:paraId="6D79F9B9" w14:textId="77777777" w:rsidR="00AE5549" w:rsidRPr="002D5DB9" w:rsidRDefault="00AE5549" w:rsidP="00757AC5">
            <w:pPr>
              <w:pStyle w:val="TEKSTTABELA"/>
              <w:spacing w:before="0" w:after="0"/>
              <w:jc w:val="right"/>
              <w:rPr>
                <w:color w:val="auto"/>
                <w:szCs w:val="16"/>
              </w:rPr>
            </w:pPr>
            <w:r w:rsidRPr="00EC3CCB">
              <w:t>120  644,05</w:t>
            </w:r>
          </w:p>
        </w:tc>
        <w:tc>
          <w:tcPr>
            <w:tcW w:w="1432" w:type="dxa"/>
          </w:tcPr>
          <w:p w14:paraId="7B6E0D70" w14:textId="77777777" w:rsidR="00AE5549" w:rsidRPr="002D5DB9" w:rsidRDefault="00AE5549" w:rsidP="00757AC5">
            <w:pPr>
              <w:pStyle w:val="TEKSTTABELA"/>
              <w:spacing w:before="0" w:after="0"/>
              <w:jc w:val="center"/>
              <w:rPr>
                <w:color w:val="auto"/>
                <w:szCs w:val="16"/>
              </w:rPr>
            </w:pPr>
            <w:r w:rsidRPr="00EC3CCB">
              <w:t>54,6%</w:t>
            </w:r>
          </w:p>
        </w:tc>
      </w:tr>
      <w:tr w:rsidR="00AE5549" w:rsidRPr="002D5DB9" w14:paraId="4B34B6D0" w14:textId="77777777" w:rsidTr="00757AC5">
        <w:tc>
          <w:tcPr>
            <w:tcW w:w="5457" w:type="dxa"/>
          </w:tcPr>
          <w:p w14:paraId="3BEE625F" w14:textId="77777777" w:rsidR="00AE5549" w:rsidRPr="002D5DB9" w:rsidRDefault="00AE5549" w:rsidP="00757AC5">
            <w:pPr>
              <w:pStyle w:val="TEKSTTABELA"/>
              <w:spacing w:before="0" w:after="0"/>
              <w:rPr>
                <w:color w:val="auto"/>
                <w:szCs w:val="16"/>
              </w:rPr>
            </w:pPr>
            <w:r w:rsidRPr="00403869">
              <w:t xml:space="preserve">4. Remonty i modernizacje , w tym: </w:t>
            </w:r>
          </w:p>
        </w:tc>
        <w:tc>
          <w:tcPr>
            <w:tcW w:w="1236" w:type="dxa"/>
          </w:tcPr>
          <w:p w14:paraId="43409C32" w14:textId="77777777" w:rsidR="00AE5549" w:rsidRPr="002D5DB9" w:rsidRDefault="00AE5549" w:rsidP="00757AC5">
            <w:pPr>
              <w:pStyle w:val="TEKSTTABELA"/>
              <w:spacing w:before="0" w:after="0"/>
              <w:jc w:val="right"/>
              <w:rPr>
                <w:color w:val="auto"/>
                <w:szCs w:val="16"/>
              </w:rPr>
            </w:pPr>
            <w:r w:rsidRPr="00403869">
              <w:t>908 000,00</w:t>
            </w:r>
          </w:p>
        </w:tc>
        <w:tc>
          <w:tcPr>
            <w:tcW w:w="1236" w:type="dxa"/>
          </w:tcPr>
          <w:p w14:paraId="20B50128" w14:textId="77777777" w:rsidR="00AE5549" w:rsidRPr="002D5DB9" w:rsidRDefault="00AE5549" w:rsidP="00757AC5">
            <w:pPr>
              <w:pStyle w:val="TEKSTTABELA"/>
              <w:spacing w:before="0" w:after="0"/>
              <w:jc w:val="right"/>
              <w:rPr>
                <w:color w:val="auto"/>
                <w:szCs w:val="16"/>
              </w:rPr>
            </w:pPr>
            <w:r w:rsidRPr="00403869">
              <w:t>907 600,41</w:t>
            </w:r>
          </w:p>
        </w:tc>
        <w:tc>
          <w:tcPr>
            <w:tcW w:w="1432" w:type="dxa"/>
          </w:tcPr>
          <w:p w14:paraId="5AFA30F3" w14:textId="77777777" w:rsidR="00AE5549" w:rsidRPr="002D5DB9" w:rsidRDefault="00AE5549" w:rsidP="00757AC5">
            <w:pPr>
              <w:pStyle w:val="TEKSTTABELA"/>
              <w:spacing w:before="0" w:after="0"/>
              <w:jc w:val="center"/>
              <w:rPr>
                <w:color w:val="auto"/>
                <w:szCs w:val="16"/>
              </w:rPr>
            </w:pPr>
            <w:r w:rsidRPr="00403869">
              <w:t>99,9%</w:t>
            </w:r>
          </w:p>
        </w:tc>
      </w:tr>
      <w:tr w:rsidR="00AE5549" w:rsidRPr="002D5DB9" w14:paraId="6A322568" w14:textId="77777777" w:rsidTr="00757AC5">
        <w:tc>
          <w:tcPr>
            <w:tcW w:w="5457" w:type="dxa"/>
          </w:tcPr>
          <w:p w14:paraId="40562FEA" w14:textId="77777777" w:rsidR="00AE5549" w:rsidRPr="002D5DB9" w:rsidRDefault="00AE5549" w:rsidP="00757AC5">
            <w:pPr>
              <w:pStyle w:val="TEKSTTABELA"/>
              <w:spacing w:before="0" w:after="0"/>
              <w:rPr>
                <w:i/>
                <w:color w:val="auto"/>
                <w:szCs w:val="16"/>
              </w:rPr>
            </w:pPr>
            <w:r w:rsidRPr="00403869">
              <w:t>- remont obiektów w miejscowościach: Witoszów Górny, hali sportowej w Witoszowie Dolny</w:t>
            </w:r>
            <w:r>
              <w:t>m i modernizacja świetlicy w Pszennie</w:t>
            </w:r>
          </w:p>
        </w:tc>
        <w:tc>
          <w:tcPr>
            <w:tcW w:w="1236" w:type="dxa"/>
          </w:tcPr>
          <w:p w14:paraId="4579027E" w14:textId="77777777" w:rsidR="00AE5549" w:rsidRPr="002D5DB9" w:rsidRDefault="00AE5549" w:rsidP="00757AC5">
            <w:pPr>
              <w:pStyle w:val="TEKSTTABELA"/>
              <w:spacing w:before="0" w:after="0"/>
              <w:jc w:val="right"/>
              <w:rPr>
                <w:i/>
                <w:color w:val="auto"/>
                <w:szCs w:val="16"/>
              </w:rPr>
            </w:pPr>
          </w:p>
        </w:tc>
        <w:tc>
          <w:tcPr>
            <w:tcW w:w="1236" w:type="dxa"/>
          </w:tcPr>
          <w:p w14:paraId="4E61777C" w14:textId="77777777" w:rsidR="00AE5549" w:rsidRPr="002D5DB9" w:rsidRDefault="00AE5549" w:rsidP="00757AC5">
            <w:pPr>
              <w:pStyle w:val="TEKSTTABELA"/>
              <w:spacing w:before="0" w:after="0"/>
              <w:jc w:val="right"/>
              <w:rPr>
                <w:i/>
                <w:color w:val="auto"/>
                <w:szCs w:val="16"/>
              </w:rPr>
            </w:pPr>
            <w:r>
              <w:rPr>
                <w:i/>
                <w:color w:val="auto"/>
                <w:szCs w:val="16"/>
              </w:rPr>
              <w:t>907 600,41</w:t>
            </w:r>
          </w:p>
        </w:tc>
        <w:tc>
          <w:tcPr>
            <w:tcW w:w="1432" w:type="dxa"/>
          </w:tcPr>
          <w:p w14:paraId="0C31B67A" w14:textId="77777777" w:rsidR="00AE5549" w:rsidRPr="002D5DB9" w:rsidRDefault="00AE5549" w:rsidP="00757AC5">
            <w:pPr>
              <w:pStyle w:val="TEKSTTABELA"/>
              <w:spacing w:before="0" w:after="0"/>
              <w:jc w:val="center"/>
              <w:rPr>
                <w:i/>
                <w:color w:val="auto"/>
                <w:szCs w:val="16"/>
              </w:rPr>
            </w:pPr>
          </w:p>
        </w:tc>
      </w:tr>
      <w:tr w:rsidR="00AE5549" w:rsidRPr="002D5DB9" w14:paraId="2342295D" w14:textId="77777777" w:rsidTr="00757AC5">
        <w:tc>
          <w:tcPr>
            <w:tcW w:w="5457" w:type="dxa"/>
          </w:tcPr>
          <w:p w14:paraId="20D204BD" w14:textId="77777777" w:rsidR="00AE5549" w:rsidRPr="002D5DB9" w:rsidRDefault="00AE5549" w:rsidP="00757AC5">
            <w:pPr>
              <w:pStyle w:val="TEKSTTABELA"/>
              <w:spacing w:before="0" w:after="0"/>
              <w:rPr>
                <w:color w:val="auto"/>
                <w:szCs w:val="16"/>
              </w:rPr>
            </w:pPr>
            <w:r w:rsidRPr="00EB06E6">
              <w:t>5. Wynagrodzenia, ubezpieczenia społeczne i inne świadczenia, w tym:</w:t>
            </w:r>
          </w:p>
        </w:tc>
        <w:tc>
          <w:tcPr>
            <w:tcW w:w="1236" w:type="dxa"/>
          </w:tcPr>
          <w:p w14:paraId="340C8719" w14:textId="77777777" w:rsidR="00AE5549" w:rsidRPr="002D5DB9" w:rsidRDefault="00AE5549" w:rsidP="00757AC5">
            <w:pPr>
              <w:pStyle w:val="TEKSTTABELA"/>
              <w:spacing w:before="0" w:after="0"/>
              <w:jc w:val="right"/>
              <w:rPr>
                <w:color w:val="auto"/>
                <w:szCs w:val="16"/>
              </w:rPr>
            </w:pPr>
            <w:r w:rsidRPr="00EB06E6">
              <w:t>2 236 000,00</w:t>
            </w:r>
          </w:p>
        </w:tc>
        <w:tc>
          <w:tcPr>
            <w:tcW w:w="1236" w:type="dxa"/>
          </w:tcPr>
          <w:p w14:paraId="5FA7AC03" w14:textId="77777777" w:rsidR="00AE5549" w:rsidRPr="002D5DB9" w:rsidRDefault="00AE5549" w:rsidP="00757AC5">
            <w:pPr>
              <w:pStyle w:val="TEKSTTABELA"/>
              <w:spacing w:before="0" w:after="0"/>
              <w:jc w:val="right"/>
              <w:rPr>
                <w:color w:val="auto"/>
                <w:szCs w:val="16"/>
              </w:rPr>
            </w:pPr>
            <w:r w:rsidRPr="00EB06E6">
              <w:t>2 233 489,07</w:t>
            </w:r>
          </w:p>
        </w:tc>
        <w:tc>
          <w:tcPr>
            <w:tcW w:w="1432" w:type="dxa"/>
          </w:tcPr>
          <w:p w14:paraId="3E7ED870" w14:textId="77777777" w:rsidR="00AE5549" w:rsidRPr="002D5DB9" w:rsidRDefault="00AE5549" w:rsidP="00757AC5">
            <w:pPr>
              <w:pStyle w:val="TEKSTTABELA"/>
              <w:spacing w:before="0" w:after="0"/>
              <w:jc w:val="center"/>
              <w:rPr>
                <w:color w:val="auto"/>
                <w:szCs w:val="16"/>
              </w:rPr>
            </w:pPr>
            <w:r w:rsidRPr="00EB06E6">
              <w:t>99,9%</w:t>
            </w:r>
          </w:p>
        </w:tc>
      </w:tr>
      <w:tr w:rsidR="00AE5549" w:rsidRPr="002D5DB9" w14:paraId="5AE36776" w14:textId="77777777" w:rsidTr="00757AC5">
        <w:tc>
          <w:tcPr>
            <w:tcW w:w="5457" w:type="dxa"/>
          </w:tcPr>
          <w:p w14:paraId="3C39A51C" w14:textId="77777777" w:rsidR="00AE5549" w:rsidRPr="002D5DB9" w:rsidRDefault="00AE5549" w:rsidP="00757AC5">
            <w:pPr>
              <w:pStyle w:val="TEKSTTABELA"/>
              <w:spacing w:before="0" w:after="0"/>
              <w:rPr>
                <w:i/>
                <w:color w:val="auto"/>
                <w:szCs w:val="16"/>
              </w:rPr>
            </w:pPr>
            <w:r w:rsidRPr="00EB06E6">
              <w:t xml:space="preserve">- płace i umowy zlecenia                                                            </w:t>
            </w:r>
          </w:p>
        </w:tc>
        <w:tc>
          <w:tcPr>
            <w:tcW w:w="1236" w:type="dxa"/>
          </w:tcPr>
          <w:p w14:paraId="0A7FF23A" w14:textId="77777777" w:rsidR="00AE5549" w:rsidRPr="002D5DB9" w:rsidRDefault="00AE5549" w:rsidP="00757AC5">
            <w:pPr>
              <w:pStyle w:val="TEKSTTABELA"/>
              <w:spacing w:before="0" w:after="0"/>
              <w:jc w:val="right"/>
              <w:rPr>
                <w:color w:val="auto"/>
                <w:szCs w:val="16"/>
              </w:rPr>
            </w:pPr>
          </w:p>
        </w:tc>
        <w:tc>
          <w:tcPr>
            <w:tcW w:w="1236" w:type="dxa"/>
          </w:tcPr>
          <w:p w14:paraId="697C4062" w14:textId="77777777" w:rsidR="00AE5549" w:rsidRPr="002D5DB9" w:rsidRDefault="00AE5549" w:rsidP="00757AC5">
            <w:pPr>
              <w:pStyle w:val="TEKSTTABELA"/>
              <w:spacing w:before="0" w:after="0"/>
              <w:jc w:val="right"/>
              <w:rPr>
                <w:i/>
                <w:color w:val="auto"/>
                <w:szCs w:val="16"/>
              </w:rPr>
            </w:pPr>
            <w:r w:rsidRPr="00EB06E6">
              <w:t>1 928 076,39</w:t>
            </w:r>
          </w:p>
        </w:tc>
        <w:tc>
          <w:tcPr>
            <w:tcW w:w="1432" w:type="dxa"/>
          </w:tcPr>
          <w:p w14:paraId="5EBEDAF9" w14:textId="77777777" w:rsidR="00AE5549" w:rsidRPr="002D5DB9" w:rsidRDefault="00AE5549" w:rsidP="00757AC5">
            <w:pPr>
              <w:pStyle w:val="TEKSTTABELA"/>
              <w:spacing w:before="0" w:after="0"/>
              <w:jc w:val="center"/>
              <w:rPr>
                <w:color w:val="auto"/>
                <w:szCs w:val="16"/>
              </w:rPr>
            </w:pPr>
          </w:p>
        </w:tc>
      </w:tr>
      <w:tr w:rsidR="00AE5549" w:rsidRPr="002D5DB9" w14:paraId="24CD286D" w14:textId="77777777" w:rsidTr="00757AC5">
        <w:tc>
          <w:tcPr>
            <w:tcW w:w="5457" w:type="dxa"/>
          </w:tcPr>
          <w:p w14:paraId="6104EE03" w14:textId="77777777" w:rsidR="00AE5549" w:rsidRPr="002D5DB9" w:rsidRDefault="00AE5549" w:rsidP="00757AC5">
            <w:pPr>
              <w:pStyle w:val="TEKSTTABELA"/>
              <w:spacing w:before="0" w:after="0"/>
              <w:rPr>
                <w:i/>
                <w:color w:val="auto"/>
                <w:szCs w:val="16"/>
              </w:rPr>
            </w:pPr>
            <w:r w:rsidRPr="00EB06E6">
              <w:t xml:space="preserve">- składki ZUS – pracodawca                                                        </w:t>
            </w:r>
          </w:p>
        </w:tc>
        <w:tc>
          <w:tcPr>
            <w:tcW w:w="1236" w:type="dxa"/>
          </w:tcPr>
          <w:p w14:paraId="152BC242" w14:textId="77777777" w:rsidR="00AE5549" w:rsidRPr="002D5DB9" w:rsidRDefault="00AE5549" w:rsidP="00757AC5">
            <w:pPr>
              <w:pStyle w:val="TEKSTTABELA"/>
              <w:spacing w:before="0" w:after="0"/>
              <w:jc w:val="right"/>
              <w:rPr>
                <w:color w:val="auto"/>
                <w:szCs w:val="16"/>
              </w:rPr>
            </w:pPr>
          </w:p>
        </w:tc>
        <w:tc>
          <w:tcPr>
            <w:tcW w:w="1236" w:type="dxa"/>
          </w:tcPr>
          <w:p w14:paraId="4AC8174C" w14:textId="77777777" w:rsidR="00AE5549" w:rsidRPr="002D5DB9" w:rsidRDefault="00AE5549" w:rsidP="00757AC5">
            <w:pPr>
              <w:pStyle w:val="TEKSTTABELA"/>
              <w:spacing w:before="0" w:after="0"/>
              <w:jc w:val="right"/>
              <w:rPr>
                <w:i/>
                <w:color w:val="auto"/>
                <w:szCs w:val="16"/>
              </w:rPr>
            </w:pPr>
            <w:r w:rsidRPr="00EB06E6">
              <w:t>252 470,48</w:t>
            </w:r>
          </w:p>
        </w:tc>
        <w:tc>
          <w:tcPr>
            <w:tcW w:w="1432" w:type="dxa"/>
          </w:tcPr>
          <w:p w14:paraId="793296B9" w14:textId="77777777" w:rsidR="00AE5549" w:rsidRPr="002D5DB9" w:rsidRDefault="00AE5549" w:rsidP="00757AC5">
            <w:pPr>
              <w:pStyle w:val="TEKSTTABELA"/>
              <w:spacing w:before="0" w:after="0"/>
              <w:jc w:val="center"/>
              <w:rPr>
                <w:color w:val="auto"/>
                <w:szCs w:val="16"/>
              </w:rPr>
            </w:pPr>
          </w:p>
        </w:tc>
      </w:tr>
      <w:tr w:rsidR="00AE5549" w:rsidRPr="002D5DB9" w14:paraId="49B3A2F2" w14:textId="77777777" w:rsidTr="00757AC5">
        <w:tc>
          <w:tcPr>
            <w:tcW w:w="5457" w:type="dxa"/>
          </w:tcPr>
          <w:p w14:paraId="6D94A2C1" w14:textId="77777777" w:rsidR="00AE5549" w:rsidRPr="002D5DB9" w:rsidRDefault="00AE5549" w:rsidP="00757AC5">
            <w:pPr>
              <w:pStyle w:val="TEKSTTABELA"/>
              <w:spacing w:before="0" w:after="0"/>
              <w:rPr>
                <w:i/>
                <w:color w:val="auto"/>
                <w:szCs w:val="16"/>
              </w:rPr>
            </w:pPr>
            <w:r w:rsidRPr="00EB06E6">
              <w:t>- delegacje</w:t>
            </w:r>
          </w:p>
        </w:tc>
        <w:tc>
          <w:tcPr>
            <w:tcW w:w="1236" w:type="dxa"/>
          </w:tcPr>
          <w:p w14:paraId="7A34B90D" w14:textId="77777777" w:rsidR="00AE5549" w:rsidRPr="002D5DB9" w:rsidRDefault="00AE5549" w:rsidP="00757AC5">
            <w:pPr>
              <w:pStyle w:val="TEKSTTABELA"/>
              <w:spacing w:before="0" w:after="0"/>
              <w:jc w:val="right"/>
              <w:rPr>
                <w:color w:val="auto"/>
                <w:szCs w:val="16"/>
              </w:rPr>
            </w:pPr>
          </w:p>
        </w:tc>
        <w:tc>
          <w:tcPr>
            <w:tcW w:w="1236" w:type="dxa"/>
          </w:tcPr>
          <w:p w14:paraId="53AC1A23" w14:textId="77777777" w:rsidR="00AE5549" w:rsidRPr="002D5DB9" w:rsidRDefault="00AE5549" w:rsidP="00757AC5">
            <w:pPr>
              <w:pStyle w:val="TEKSTTABELA"/>
              <w:spacing w:before="0" w:after="0"/>
              <w:jc w:val="right"/>
              <w:rPr>
                <w:i/>
                <w:color w:val="auto"/>
                <w:szCs w:val="16"/>
              </w:rPr>
            </w:pPr>
            <w:r w:rsidRPr="00EB06E6">
              <w:t>1 783,62</w:t>
            </w:r>
          </w:p>
        </w:tc>
        <w:tc>
          <w:tcPr>
            <w:tcW w:w="1432" w:type="dxa"/>
          </w:tcPr>
          <w:p w14:paraId="0C7398A5" w14:textId="77777777" w:rsidR="00AE5549" w:rsidRPr="002D5DB9" w:rsidRDefault="00AE5549" w:rsidP="00757AC5">
            <w:pPr>
              <w:pStyle w:val="TEKSTTABELA"/>
              <w:spacing w:before="0" w:after="0"/>
              <w:jc w:val="center"/>
              <w:rPr>
                <w:color w:val="auto"/>
                <w:szCs w:val="16"/>
              </w:rPr>
            </w:pPr>
          </w:p>
        </w:tc>
      </w:tr>
      <w:tr w:rsidR="00AE5549" w:rsidRPr="002D5DB9" w14:paraId="4AB20D26" w14:textId="77777777" w:rsidTr="00757AC5">
        <w:tc>
          <w:tcPr>
            <w:tcW w:w="5457" w:type="dxa"/>
          </w:tcPr>
          <w:p w14:paraId="0B7EEFD0" w14:textId="77777777" w:rsidR="00AE5549" w:rsidRPr="00EB06E6" w:rsidRDefault="00AE5549" w:rsidP="00757AC5">
            <w:pPr>
              <w:pStyle w:val="TEKSTTABELA"/>
              <w:spacing w:before="0" w:after="0"/>
            </w:pPr>
            <w:r>
              <w:t>- ZFŚS</w:t>
            </w:r>
          </w:p>
        </w:tc>
        <w:tc>
          <w:tcPr>
            <w:tcW w:w="1236" w:type="dxa"/>
          </w:tcPr>
          <w:p w14:paraId="1FC2C67F" w14:textId="77777777" w:rsidR="00AE5549" w:rsidRPr="002D5DB9" w:rsidRDefault="00AE5549" w:rsidP="00757AC5">
            <w:pPr>
              <w:pStyle w:val="TEKSTTABELA"/>
              <w:spacing w:before="0" w:after="0"/>
              <w:jc w:val="right"/>
              <w:rPr>
                <w:color w:val="auto"/>
                <w:szCs w:val="16"/>
              </w:rPr>
            </w:pPr>
          </w:p>
        </w:tc>
        <w:tc>
          <w:tcPr>
            <w:tcW w:w="1236" w:type="dxa"/>
          </w:tcPr>
          <w:p w14:paraId="0E45B801" w14:textId="77777777" w:rsidR="00AE5549" w:rsidRPr="00EB06E6" w:rsidRDefault="00AE5549" w:rsidP="00757AC5">
            <w:pPr>
              <w:pStyle w:val="TEKSTTABELA"/>
              <w:spacing w:before="0" w:after="0"/>
              <w:jc w:val="right"/>
            </w:pPr>
            <w:r>
              <w:t>51 158,58</w:t>
            </w:r>
          </w:p>
        </w:tc>
        <w:tc>
          <w:tcPr>
            <w:tcW w:w="1432" w:type="dxa"/>
          </w:tcPr>
          <w:p w14:paraId="23B0A4E1" w14:textId="77777777" w:rsidR="00AE5549" w:rsidRPr="002D5DB9" w:rsidRDefault="00AE5549" w:rsidP="00757AC5">
            <w:pPr>
              <w:pStyle w:val="TEKSTTABELA"/>
              <w:spacing w:before="0" w:after="0"/>
              <w:jc w:val="center"/>
              <w:rPr>
                <w:color w:val="auto"/>
                <w:szCs w:val="16"/>
              </w:rPr>
            </w:pPr>
          </w:p>
        </w:tc>
      </w:tr>
      <w:tr w:rsidR="00AE5549" w:rsidRPr="002D5DB9" w14:paraId="44404706" w14:textId="77777777" w:rsidTr="00757AC5">
        <w:tc>
          <w:tcPr>
            <w:tcW w:w="5457" w:type="dxa"/>
          </w:tcPr>
          <w:p w14:paraId="2BAF5A99" w14:textId="77777777" w:rsidR="00AE5549" w:rsidRPr="002D5DB9" w:rsidRDefault="00AE5549" w:rsidP="00757AC5">
            <w:pPr>
              <w:pStyle w:val="TEKSTTABELA"/>
              <w:spacing w:before="0" w:after="0"/>
              <w:rPr>
                <w:color w:val="auto"/>
                <w:szCs w:val="16"/>
              </w:rPr>
            </w:pPr>
            <w:r w:rsidRPr="004E774F">
              <w:t xml:space="preserve">6. Utrzymanie boisk sportowych </w:t>
            </w:r>
          </w:p>
        </w:tc>
        <w:tc>
          <w:tcPr>
            <w:tcW w:w="1236" w:type="dxa"/>
          </w:tcPr>
          <w:p w14:paraId="013379BA" w14:textId="77777777" w:rsidR="00AE5549" w:rsidRPr="002D5DB9" w:rsidRDefault="00AE5549" w:rsidP="00757AC5">
            <w:pPr>
              <w:pStyle w:val="TEKSTTABELA"/>
              <w:spacing w:before="0" w:after="0"/>
              <w:jc w:val="right"/>
              <w:rPr>
                <w:color w:val="auto"/>
                <w:szCs w:val="16"/>
              </w:rPr>
            </w:pPr>
            <w:r w:rsidRPr="004E774F">
              <w:t>126 000,00</w:t>
            </w:r>
          </w:p>
        </w:tc>
        <w:tc>
          <w:tcPr>
            <w:tcW w:w="1236" w:type="dxa"/>
          </w:tcPr>
          <w:p w14:paraId="2ED17564" w14:textId="77777777" w:rsidR="00AE5549" w:rsidRPr="002D5DB9" w:rsidRDefault="00AE5549" w:rsidP="00757AC5">
            <w:pPr>
              <w:pStyle w:val="TEKSTTABELA"/>
              <w:spacing w:before="0" w:after="0"/>
              <w:jc w:val="right"/>
              <w:rPr>
                <w:color w:val="auto"/>
                <w:szCs w:val="16"/>
              </w:rPr>
            </w:pPr>
            <w:r w:rsidRPr="004E774F">
              <w:t>125 963,14</w:t>
            </w:r>
          </w:p>
        </w:tc>
        <w:tc>
          <w:tcPr>
            <w:tcW w:w="1432" w:type="dxa"/>
          </w:tcPr>
          <w:p w14:paraId="3491463C" w14:textId="77777777" w:rsidR="00AE5549" w:rsidRPr="002D5DB9" w:rsidRDefault="00AE5549" w:rsidP="00757AC5">
            <w:pPr>
              <w:pStyle w:val="TEKSTTABELA"/>
              <w:spacing w:before="0" w:after="0"/>
              <w:jc w:val="center"/>
              <w:rPr>
                <w:color w:val="auto"/>
                <w:szCs w:val="16"/>
                <w:highlight w:val="yellow"/>
              </w:rPr>
            </w:pPr>
            <w:r w:rsidRPr="004E774F">
              <w:t>100%</w:t>
            </w:r>
          </w:p>
        </w:tc>
      </w:tr>
      <w:tr w:rsidR="00AE5549" w:rsidRPr="002D5DB9" w14:paraId="74D6FEA5" w14:textId="77777777" w:rsidTr="00757AC5">
        <w:tc>
          <w:tcPr>
            <w:tcW w:w="5457" w:type="dxa"/>
          </w:tcPr>
          <w:p w14:paraId="70F17D7E" w14:textId="77777777" w:rsidR="00AE5549" w:rsidRPr="002D5DB9" w:rsidRDefault="00AE5549" w:rsidP="00757AC5">
            <w:pPr>
              <w:pStyle w:val="TEKSTTABELA"/>
              <w:spacing w:before="0" w:after="0"/>
              <w:rPr>
                <w:color w:val="auto"/>
                <w:szCs w:val="16"/>
              </w:rPr>
            </w:pPr>
            <w:r w:rsidRPr="00A37802">
              <w:t>7. Utrzymanie placów zabaw, w tym:</w:t>
            </w:r>
          </w:p>
        </w:tc>
        <w:tc>
          <w:tcPr>
            <w:tcW w:w="1236" w:type="dxa"/>
          </w:tcPr>
          <w:p w14:paraId="7B6837DE" w14:textId="77777777" w:rsidR="00AE5549" w:rsidRPr="002D5DB9" w:rsidRDefault="00AE5549" w:rsidP="00757AC5">
            <w:pPr>
              <w:pStyle w:val="TEKSTTABELA"/>
              <w:spacing w:before="0" w:after="0"/>
              <w:jc w:val="right"/>
              <w:rPr>
                <w:color w:val="auto"/>
                <w:szCs w:val="16"/>
              </w:rPr>
            </w:pPr>
            <w:r w:rsidRPr="00A37802">
              <w:t>46 500,00</w:t>
            </w:r>
          </w:p>
        </w:tc>
        <w:tc>
          <w:tcPr>
            <w:tcW w:w="1236" w:type="dxa"/>
          </w:tcPr>
          <w:p w14:paraId="68342B78" w14:textId="77777777" w:rsidR="00AE5549" w:rsidRPr="002D5DB9" w:rsidRDefault="00AE5549" w:rsidP="00757AC5">
            <w:pPr>
              <w:pStyle w:val="TEKSTTABELA"/>
              <w:spacing w:before="0" w:after="0"/>
              <w:jc w:val="right"/>
              <w:rPr>
                <w:color w:val="auto"/>
                <w:szCs w:val="16"/>
              </w:rPr>
            </w:pPr>
            <w:r w:rsidRPr="00A37802">
              <w:t>46 363,36</w:t>
            </w:r>
          </w:p>
        </w:tc>
        <w:tc>
          <w:tcPr>
            <w:tcW w:w="1432" w:type="dxa"/>
          </w:tcPr>
          <w:p w14:paraId="3474831F" w14:textId="77777777" w:rsidR="00AE5549" w:rsidRPr="002D5DB9" w:rsidRDefault="00AE5549" w:rsidP="00757AC5">
            <w:pPr>
              <w:pStyle w:val="TEKSTTABELA"/>
              <w:spacing w:before="0" w:after="0"/>
              <w:jc w:val="center"/>
              <w:rPr>
                <w:color w:val="auto"/>
                <w:szCs w:val="16"/>
              </w:rPr>
            </w:pPr>
            <w:r w:rsidRPr="00A37802">
              <w:t>99,7%</w:t>
            </w:r>
          </w:p>
        </w:tc>
      </w:tr>
      <w:tr w:rsidR="00AE5549" w:rsidRPr="002D5DB9" w14:paraId="08ED6F75" w14:textId="77777777" w:rsidTr="00757AC5">
        <w:tc>
          <w:tcPr>
            <w:tcW w:w="5457" w:type="dxa"/>
          </w:tcPr>
          <w:p w14:paraId="76F3FD98" w14:textId="77777777" w:rsidR="00AE5549" w:rsidRPr="002D5DB9" w:rsidRDefault="00AE5549" w:rsidP="00757AC5">
            <w:pPr>
              <w:pStyle w:val="TEKSTTABELA"/>
              <w:spacing w:before="0" w:after="0"/>
              <w:rPr>
                <w:i/>
                <w:color w:val="auto"/>
                <w:szCs w:val="16"/>
              </w:rPr>
            </w:pPr>
            <w:r w:rsidRPr="00A37802">
              <w:t xml:space="preserve">- wyposażenie </w:t>
            </w:r>
          </w:p>
        </w:tc>
        <w:tc>
          <w:tcPr>
            <w:tcW w:w="1236" w:type="dxa"/>
          </w:tcPr>
          <w:p w14:paraId="0954A197" w14:textId="77777777" w:rsidR="00AE5549" w:rsidRPr="002D5DB9" w:rsidRDefault="00AE5549" w:rsidP="00757AC5">
            <w:pPr>
              <w:pStyle w:val="TEKSTTABELA"/>
              <w:spacing w:before="0" w:after="0"/>
              <w:jc w:val="right"/>
              <w:rPr>
                <w:color w:val="auto"/>
                <w:szCs w:val="16"/>
              </w:rPr>
            </w:pPr>
          </w:p>
        </w:tc>
        <w:tc>
          <w:tcPr>
            <w:tcW w:w="1236" w:type="dxa"/>
          </w:tcPr>
          <w:p w14:paraId="0EC7CA97" w14:textId="77777777" w:rsidR="00AE5549" w:rsidRPr="002D5DB9" w:rsidRDefault="00AE5549" w:rsidP="00757AC5">
            <w:pPr>
              <w:pStyle w:val="TEKSTTABELA"/>
              <w:spacing w:before="0" w:after="0"/>
              <w:jc w:val="right"/>
              <w:rPr>
                <w:i/>
                <w:color w:val="auto"/>
                <w:szCs w:val="16"/>
              </w:rPr>
            </w:pPr>
            <w:r w:rsidRPr="00A37802">
              <w:t>28 374,36</w:t>
            </w:r>
          </w:p>
        </w:tc>
        <w:tc>
          <w:tcPr>
            <w:tcW w:w="1432" w:type="dxa"/>
          </w:tcPr>
          <w:p w14:paraId="21B3C731" w14:textId="77777777" w:rsidR="00AE5549" w:rsidRPr="002D5DB9" w:rsidRDefault="00AE5549" w:rsidP="00757AC5">
            <w:pPr>
              <w:pStyle w:val="TEKSTTABELA"/>
              <w:spacing w:before="0" w:after="0"/>
              <w:jc w:val="center"/>
              <w:rPr>
                <w:color w:val="auto"/>
                <w:szCs w:val="16"/>
              </w:rPr>
            </w:pPr>
          </w:p>
        </w:tc>
      </w:tr>
      <w:tr w:rsidR="00AE5549" w:rsidRPr="002D5DB9" w14:paraId="1DEAC94D" w14:textId="77777777" w:rsidTr="00757AC5">
        <w:tc>
          <w:tcPr>
            <w:tcW w:w="5457" w:type="dxa"/>
          </w:tcPr>
          <w:p w14:paraId="17D98804" w14:textId="77777777" w:rsidR="00AE5549" w:rsidRPr="002D5DB9" w:rsidRDefault="00AE5549" w:rsidP="00757AC5">
            <w:pPr>
              <w:pStyle w:val="TEKSTTABELA"/>
              <w:spacing w:before="0" w:after="0"/>
              <w:rPr>
                <w:i/>
                <w:color w:val="auto"/>
                <w:szCs w:val="16"/>
              </w:rPr>
            </w:pPr>
            <w:r w:rsidRPr="00A37802">
              <w:t>- przeglądy techniczne</w:t>
            </w:r>
          </w:p>
        </w:tc>
        <w:tc>
          <w:tcPr>
            <w:tcW w:w="1236" w:type="dxa"/>
          </w:tcPr>
          <w:p w14:paraId="0F43B0E3" w14:textId="77777777" w:rsidR="00AE5549" w:rsidRPr="002D5DB9" w:rsidRDefault="00AE5549" w:rsidP="00757AC5">
            <w:pPr>
              <w:pStyle w:val="TEKSTTABELA"/>
              <w:spacing w:before="0" w:after="0"/>
              <w:jc w:val="right"/>
              <w:rPr>
                <w:color w:val="auto"/>
                <w:szCs w:val="16"/>
              </w:rPr>
            </w:pPr>
          </w:p>
        </w:tc>
        <w:tc>
          <w:tcPr>
            <w:tcW w:w="1236" w:type="dxa"/>
          </w:tcPr>
          <w:p w14:paraId="32E5A71E" w14:textId="77777777" w:rsidR="00AE5549" w:rsidRPr="002D5DB9" w:rsidRDefault="00AE5549" w:rsidP="00757AC5">
            <w:pPr>
              <w:pStyle w:val="TEKSTTABELA"/>
              <w:spacing w:before="0" w:after="0"/>
              <w:jc w:val="right"/>
              <w:rPr>
                <w:i/>
                <w:color w:val="auto"/>
                <w:szCs w:val="16"/>
              </w:rPr>
            </w:pPr>
            <w:r w:rsidRPr="00A37802">
              <w:t>4 484,00</w:t>
            </w:r>
          </w:p>
        </w:tc>
        <w:tc>
          <w:tcPr>
            <w:tcW w:w="1432" w:type="dxa"/>
          </w:tcPr>
          <w:p w14:paraId="2F48FBA6" w14:textId="77777777" w:rsidR="00AE5549" w:rsidRPr="002D5DB9" w:rsidRDefault="00AE5549" w:rsidP="00757AC5">
            <w:pPr>
              <w:pStyle w:val="TEKSTTABELA"/>
              <w:spacing w:before="0" w:after="0"/>
              <w:jc w:val="center"/>
              <w:rPr>
                <w:color w:val="auto"/>
                <w:szCs w:val="16"/>
              </w:rPr>
            </w:pPr>
          </w:p>
        </w:tc>
      </w:tr>
      <w:tr w:rsidR="00AE5549" w:rsidRPr="002D5DB9" w14:paraId="3D6DE506" w14:textId="77777777" w:rsidTr="00757AC5">
        <w:tc>
          <w:tcPr>
            <w:tcW w:w="5457" w:type="dxa"/>
          </w:tcPr>
          <w:p w14:paraId="53395913" w14:textId="77777777" w:rsidR="00AE5549" w:rsidRPr="002D5DB9" w:rsidRDefault="00AE5549" w:rsidP="00757AC5">
            <w:pPr>
              <w:pStyle w:val="TEKSTTABELA"/>
              <w:spacing w:before="0" w:after="0"/>
              <w:rPr>
                <w:i/>
                <w:color w:val="auto"/>
                <w:szCs w:val="16"/>
              </w:rPr>
            </w:pPr>
            <w:r w:rsidRPr="00A37802">
              <w:t>- konserwacje urządzeń na placach zabaw</w:t>
            </w:r>
          </w:p>
        </w:tc>
        <w:tc>
          <w:tcPr>
            <w:tcW w:w="1236" w:type="dxa"/>
          </w:tcPr>
          <w:p w14:paraId="5A1B2064" w14:textId="77777777" w:rsidR="00AE5549" w:rsidRPr="002D5DB9" w:rsidRDefault="00AE5549" w:rsidP="00757AC5">
            <w:pPr>
              <w:pStyle w:val="TEKSTTABELA"/>
              <w:spacing w:before="0" w:after="0"/>
              <w:jc w:val="right"/>
              <w:rPr>
                <w:color w:val="auto"/>
                <w:szCs w:val="16"/>
              </w:rPr>
            </w:pPr>
          </w:p>
        </w:tc>
        <w:tc>
          <w:tcPr>
            <w:tcW w:w="1236" w:type="dxa"/>
          </w:tcPr>
          <w:p w14:paraId="5DB68B25" w14:textId="77777777" w:rsidR="00AE5549" w:rsidRPr="002D5DB9" w:rsidRDefault="00AE5549" w:rsidP="00757AC5">
            <w:pPr>
              <w:pStyle w:val="TEKSTTABELA"/>
              <w:spacing w:before="0" w:after="0"/>
              <w:jc w:val="right"/>
              <w:rPr>
                <w:i/>
                <w:color w:val="auto"/>
                <w:szCs w:val="16"/>
              </w:rPr>
            </w:pPr>
            <w:r w:rsidRPr="00A37802">
              <w:t>12 300,00</w:t>
            </w:r>
          </w:p>
        </w:tc>
        <w:tc>
          <w:tcPr>
            <w:tcW w:w="1432" w:type="dxa"/>
          </w:tcPr>
          <w:p w14:paraId="3F04FD15" w14:textId="77777777" w:rsidR="00AE5549" w:rsidRPr="002D5DB9" w:rsidRDefault="00AE5549" w:rsidP="00757AC5">
            <w:pPr>
              <w:pStyle w:val="TEKSTTABELA"/>
              <w:spacing w:before="0" w:after="0"/>
              <w:jc w:val="center"/>
              <w:rPr>
                <w:color w:val="auto"/>
                <w:szCs w:val="16"/>
              </w:rPr>
            </w:pPr>
          </w:p>
        </w:tc>
      </w:tr>
      <w:tr w:rsidR="00AE5549" w:rsidRPr="002D5DB9" w14:paraId="6A044666" w14:textId="77777777" w:rsidTr="00757AC5">
        <w:tc>
          <w:tcPr>
            <w:tcW w:w="5457" w:type="dxa"/>
          </w:tcPr>
          <w:p w14:paraId="3BF7DB37" w14:textId="77777777" w:rsidR="00AE5549" w:rsidRPr="0022161F" w:rsidRDefault="00AE5549" w:rsidP="00757AC5">
            <w:pPr>
              <w:pStyle w:val="TEKSTTABELA"/>
              <w:spacing w:before="0" w:after="0"/>
              <w:rPr>
                <w:szCs w:val="16"/>
              </w:rPr>
            </w:pPr>
            <w:r w:rsidRPr="0022161F">
              <w:rPr>
                <w:i/>
                <w:szCs w:val="16"/>
              </w:rPr>
              <w:t>- pozostałe koszty</w:t>
            </w:r>
          </w:p>
        </w:tc>
        <w:tc>
          <w:tcPr>
            <w:tcW w:w="1236" w:type="dxa"/>
          </w:tcPr>
          <w:p w14:paraId="2EA1A420" w14:textId="77777777" w:rsidR="00AE5549" w:rsidRPr="0022161F" w:rsidRDefault="00AE5549" w:rsidP="00757AC5">
            <w:pPr>
              <w:pStyle w:val="TEKSTTABELA"/>
              <w:spacing w:before="0" w:after="0"/>
              <w:jc w:val="right"/>
              <w:rPr>
                <w:color w:val="auto"/>
                <w:szCs w:val="16"/>
              </w:rPr>
            </w:pPr>
          </w:p>
        </w:tc>
        <w:tc>
          <w:tcPr>
            <w:tcW w:w="1236" w:type="dxa"/>
          </w:tcPr>
          <w:p w14:paraId="0A221C9F" w14:textId="77777777" w:rsidR="00AE5549" w:rsidRPr="0022161F" w:rsidRDefault="00AE5549" w:rsidP="00757AC5">
            <w:pPr>
              <w:pStyle w:val="TEKSTTABELA"/>
              <w:spacing w:before="0" w:after="0"/>
              <w:jc w:val="right"/>
              <w:rPr>
                <w:szCs w:val="16"/>
              </w:rPr>
            </w:pPr>
            <w:r w:rsidRPr="0022161F">
              <w:rPr>
                <w:i/>
                <w:szCs w:val="16"/>
              </w:rPr>
              <w:t>1 205,00</w:t>
            </w:r>
          </w:p>
        </w:tc>
        <w:tc>
          <w:tcPr>
            <w:tcW w:w="1432" w:type="dxa"/>
          </w:tcPr>
          <w:p w14:paraId="59B0ADB1" w14:textId="77777777" w:rsidR="00AE5549" w:rsidRPr="0022161F" w:rsidRDefault="00AE5549" w:rsidP="00757AC5">
            <w:pPr>
              <w:pStyle w:val="TEKSTTABELA"/>
              <w:spacing w:before="0" w:after="0"/>
              <w:jc w:val="center"/>
              <w:rPr>
                <w:color w:val="auto"/>
                <w:szCs w:val="16"/>
              </w:rPr>
            </w:pPr>
          </w:p>
        </w:tc>
      </w:tr>
      <w:tr w:rsidR="00AE5549" w:rsidRPr="002D5DB9" w14:paraId="26678DC6" w14:textId="77777777" w:rsidTr="00757AC5">
        <w:tc>
          <w:tcPr>
            <w:tcW w:w="5457" w:type="dxa"/>
          </w:tcPr>
          <w:p w14:paraId="410DB4DC" w14:textId="77777777" w:rsidR="00AE5549" w:rsidRPr="002D5DB9" w:rsidRDefault="00AE5549" w:rsidP="00757AC5">
            <w:pPr>
              <w:pStyle w:val="TEKSTTABELA"/>
              <w:spacing w:before="0" w:after="0"/>
              <w:rPr>
                <w:color w:val="auto"/>
                <w:szCs w:val="16"/>
              </w:rPr>
            </w:pPr>
            <w:r w:rsidRPr="004F69E0">
              <w:t>8. Utrzymanie ciągnika z osprzętem</w:t>
            </w:r>
          </w:p>
        </w:tc>
        <w:tc>
          <w:tcPr>
            <w:tcW w:w="1236" w:type="dxa"/>
          </w:tcPr>
          <w:p w14:paraId="45E034C9" w14:textId="77777777" w:rsidR="00AE5549" w:rsidRPr="002D5DB9" w:rsidRDefault="00AE5549" w:rsidP="00757AC5">
            <w:pPr>
              <w:pStyle w:val="TEKSTTABELA"/>
              <w:spacing w:before="0" w:after="0"/>
              <w:jc w:val="right"/>
              <w:rPr>
                <w:color w:val="auto"/>
                <w:szCs w:val="16"/>
              </w:rPr>
            </w:pPr>
            <w:r w:rsidRPr="004F69E0">
              <w:t>30 000,00</w:t>
            </w:r>
          </w:p>
        </w:tc>
        <w:tc>
          <w:tcPr>
            <w:tcW w:w="1236" w:type="dxa"/>
          </w:tcPr>
          <w:p w14:paraId="4555ED31" w14:textId="77777777" w:rsidR="00AE5549" w:rsidRPr="002D5DB9" w:rsidRDefault="00AE5549" w:rsidP="00757AC5">
            <w:pPr>
              <w:pStyle w:val="TEKSTTABELA"/>
              <w:spacing w:before="0" w:after="0"/>
              <w:jc w:val="right"/>
              <w:rPr>
                <w:color w:val="auto"/>
                <w:szCs w:val="16"/>
              </w:rPr>
            </w:pPr>
            <w:r w:rsidRPr="004F69E0">
              <w:t>29 214,01</w:t>
            </w:r>
          </w:p>
        </w:tc>
        <w:tc>
          <w:tcPr>
            <w:tcW w:w="1432" w:type="dxa"/>
          </w:tcPr>
          <w:p w14:paraId="0C795967" w14:textId="77777777" w:rsidR="00AE5549" w:rsidRPr="002D5DB9" w:rsidRDefault="00AE5549" w:rsidP="00757AC5">
            <w:pPr>
              <w:pStyle w:val="TEKSTTABELA"/>
              <w:spacing w:before="0" w:after="0"/>
              <w:jc w:val="center"/>
              <w:rPr>
                <w:color w:val="auto"/>
                <w:szCs w:val="16"/>
              </w:rPr>
            </w:pPr>
            <w:r w:rsidRPr="004F69E0">
              <w:t>97,4%</w:t>
            </w:r>
          </w:p>
        </w:tc>
      </w:tr>
      <w:tr w:rsidR="00AE5549" w:rsidRPr="002D5DB9" w14:paraId="0CC2DA95" w14:textId="77777777" w:rsidTr="00757AC5">
        <w:tc>
          <w:tcPr>
            <w:tcW w:w="5457" w:type="dxa"/>
          </w:tcPr>
          <w:p w14:paraId="6DB6B819" w14:textId="77777777" w:rsidR="00AE5549" w:rsidRPr="002D5DB9" w:rsidRDefault="00AE5549" w:rsidP="00757AC5">
            <w:pPr>
              <w:pStyle w:val="TEKSTTABELA"/>
              <w:spacing w:before="0" w:after="0"/>
              <w:rPr>
                <w:i/>
                <w:color w:val="auto"/>
                <w:szCs w:val="16"/>
              </w:rPr>
            </w:pPr>
            <w:r w:rsidRPr="00F1522C">
              <w:t>- naprawy</w:t>
            </w:r>
          </w:p>
        </w:tc>
        <w:tc>
          <w:tcPr>
            <w:tcW w:w="1236" w:type="dxa"/>
          </w:tcPr>
          <w:p w14:paraId="15C188C0" w14:textId="77777777" w:rsidR="00AE5549" w:rsidRPr="002D5DB9" w:rsidRDefault="00AE5549" w:rsidP="00757AC5">
            <w:pPr>
              <w:pStyle w:val="TEKSTTABELA"/>
              <w:spacing w:before="0" w:after="0"/>
              <w:jc w:val="right"/>
              <w:rPr>
                <w:i/>
                <w:color w:val="auto"/>
                <w:szCs w:val="16"/>
              </w:rPr>
            </w:pPr>
          </w:p>
        </w:tc>
        <w:tc>
          <w:tcPr>
            <w:tcW w:w="1236" w:type="dxa"/>
          </w:tcPr>
          <w:p w14:paraId="3CA7F65B" w14:textId="77777777" w:rsidR="00AE5549" w:rsidRPr="002D5DB9" w:rsidRDefault="00AE5549" w:rsidP="00757AC5">
            <w:pPr>
              <w:pStyle w:val="TEKSTTABELA"/>
              <w:spacing w:before="0" w:after="0"/>
              <w:jc w:val="right"/>
              <w:rPr>
                <w:i/>
                <w:color w:val="auto"/>
                <w:szCs w:val="16"/>
              </w:rPr>
            </w:pPr>
            <w:r w:rsidRPr="00F1522C">
              <w:t>330,00</w:t>
            </w:r>
          </w:p>
        </w:tc>
        <w:tc>
          <w:tcPr>
            <w:tcW w:w="1432" w:type="dxa"/>
          </w:tcPr>
          <w:p w14:paraId="12A2DB46" w14:textId="77777777" w:rsidR="00AE5549" w:rsidRPr="002D5DB9" w:rsidRDefault="00AE5549" w:rsidP="00757AC5">
            <w:pPr>
              <w:pStyle w:val="TEKSTTABELA"/>
              <w:spacing w:before="0" w:after="0"/>
              <w:jc w:val="center"/>
              <w:rPr>
                <w:i/>
                <w:color w:val="auto"/>
                <w:szCs w:val="16"/>
              </w:rPr>
            </w:pPr>
          </w:p>
        </w:tc>
      </w:tr>
      <w:tr w:rsidR="00AE5549" w:rsidRPr="002D5DB9" w14:paraId="387B097B" w14:textId="77777777" w:rsidTr="00757AC5">
        <w:tc>
          <w:tcPr>
            <w:tcW w:w="5457" w:type="dxa"/>
          </w:tcPr>
          <w:p w14:paraId="2A484AEA" w14:textId="77777777" w:rsidR="00AE5549" w:rsidRPr="002D5DB9" w:rsidRDefault="00AE5549" w:rsidP="00757AC5">
            <w:pPr>
              <w:pStyle w:val="TEKSTTABELA"/>
              <w:spacing w:before="0" w:after="0"/>
              <w:rPr>
                <w:i/>
                <w:color w:val="auto"/>
                <w:szCs w:val="16"/>
              </w:rPr>
            </w:pPr>
            <w:r w:rsidRPr="00F1522C">
              <w:t>- paliwo</w:t>
            </w:r>
          </w:p>
        </w:tc>
        <w:tc>
          <w:tcPr>
            <w:tcW w:w="1236" w:type="dxa"/>
          </w:tcPr>
          <w:p w14:paraId="326EC31B" w14:textId="77777777" w:rsidR="00AE5549" w:rsidRPr="002D5DB9" w:rsidRDefault="00AE5549" w:rsidP="00757AC5">
            <w:pPr>
              <w:pStyle w:val="TEKSTTABELA"/>
              <w:spacing w:before="0" w:after="0"/>
              <w:jc w:val="right"/>
              <w:rPr>
                <w:i/>
                <w:color w:val="auto"/>
                <w:szCs w:val="16"/>
              </w:rPr>
            </w:pPr>
          </w:p>
        </w:tc>
        <w:tc>
          <w:tcPr>
            <w:tcW w:w="1236" w:type="dxa"/>
          </w:tcPr>
          <w:p w14:paraId="5E3FC351" w14:textId="77777777" w:rsidR="00AE5549" w:rsidRPr="002D5DB9" w:rsidRDefault="00AE5549" w:rsidP="00757AC5">
            <w:pPr>
              <w:pStyle w:val="TEKSTTABELA"/>
              <w:spacing w:before="0" w:after="0"/>
              <w:jc w:val="right"/>
              <w:rPr>
                <w:i/>
                <w:color w:val="auto"/>
                <w:szCs w:val="16"/>
              </w:rPr>
            </w:pPr>
            <w:r w:rsidRPr="00F1522C">
              <w:t>13 395,25</w:t>
            </w:r>
          </w:p>
        </w:tc>
        <w:tc>
          <w:tcPr>
            <w:tcW w:w="1432" w:type="dxa"/>
          </w:tcPr>
          <w:p w14:paraId="4F34D277" w14:textId="77777777" w:rsidR="00AE5549" w:rsidRPr="002D5DB9" w:rsidRDefault="00AE5549" w:rsidP="00757AC5">
            <w:pPr>
              <w:pStyle w:val="TEKSTTABELA"/>
              <w:spacing w:before="0" w:after="0"/>
              <w:jc w:val="center"/>
              <w:rPr>
                <w:i/>
                <w:color w:val="auto"/>
                <w:szCs w:val="16"/>
              </w:rPr>
            </w:pPr>
          </w:p>
        </w:tc>
      </w:tr>
      <w:tr w:rsidR="00AE5549" w:rsidRPr="002D5DB9" w14:paraId="41D7DF20" w14:textId="77777777" w:rsidTr="00757AC5">
        <w:tc>
          <w:tcPr>
            <w:tcW w:w="5457" w:type="dxa"/>
          </w:tcPr>
          <w:p w14:paraId="63277CE3" w14:textId="77777777" w:rsidR="00AE5549" w:rsidRPr="002D5DB9" w:rsidRDefault="00AE5549" w:rsidP="00757AC5">
            <w:pPr>
              <w:pStyle w:val="TEKSTTABELA"/>
              <w:spacing w:before="0" w:after="0"/>
              <w:rPr>
                <w:i/>
                <w:color w:val="auto"/>
                <w:szCs w:val="16"/>
              </w:rPr>
            </w:pPr>
            <w:r w:rsidRPr="00F1522C">
              <w:t>- ubezpieczenie i rejestracja</w:t>
            </w:r>
          </w:p>
        </w:tc>
        <w:tc>
          <w:tcPr>
            <w:tcW w:w="1236" w:type="dxa"/>
          </w:tcPr>
          <w:p w14:paraId="7CEEFC0F" w14:textId="77777777" w:rsidR="00AE5549" w:rsidRPr="002D5DB9" w:rsidRDefault="00AE5549" w:rsidP="00757AC5">
            <w:pPr>
              <w:pStyle w:val="TEKSTTABELA"/>
              <w:spacing w:before="0" w:after="0"/>
              <w:jc w:val="right"/>
              <w:rPr>
                <w:i/>
                <w:color w:val="auto"/>
                <w:szCs w:val="16"/>
              </w:rPr>
            </w:pPr>
          </w:p>
        </w:tc>
        <w:tc>
          <w:tcPr>
            <w:tcW w:w="1236" w:type="dxa"/>
          </w:tcPr>
          <w:p w14:paraId="7748C55B" w14:textId="77777777" w:rsidR="00AE5549" w:rsidRPr="002D5DB9" w:rsidRDefault="00AE5549" w:rsidP="00757AC5">
            <w:pPr>
              <w:pStyle w:val="TEKSTTABELA"/>
              <w:spacing w:before="0" w:after="0"/>
              <w:jc w:val="right"/>
              <w:rPr>
                <w:i/>
                <w:color w:val="auto"/>
                <w:szCs w:val="16"/>
              </w:rPr>
            </w:pPr>
            <w:r w:rsidRPr="00F1522C">
              <w:t>5 559,00</w:t>
            </w:r>
          </w:p>
        </w:tc>
        <w:tc>
          <w:tcPr>
            <w:tcW w:w="1432" w:type="dxa"/>
          </w:tcPr>
          <w:p w14:paraId="3DC82247" w14:textId="77777777" w:rsidR="00AE5549" w:rsidRPr="002D5DB9" w:rsidRDefault="00AE5549" w:rsidP="00757AC5">
            <w:pPr>
              <w:pStyle w:val="TEKSTTABELA"/>
              <w:spacing w:before="0" w:after="0"/>
              <w:jc w:val="center"/>
              <w:rPr>
                <w:i/>
                <w:color w:val="auto"/>
                <w:szCs w:val="16"/>
              </w:rPr>
            </w:pPr>
          </w:p>
        </w:tc>
      </w:tr>
      <w:tr w:rsidR="00AE5549" w:rsidRPr="002D5DB9" w14:paraId="4E97C7A1" w14:textId="77777777" w:rsidTr="00757AC5">
        <w:tc>
          <w:tcPr>
            <w:tcW w:w="5457" w:type="dxa"/>
          </w:tcPr>
          <w:p w14:paraId="1197A698" w14:textId="77777777" w:rsidR="00AE5549" w:rsidRPr="002D5DB9" w:rsidRDefault="00AE5549" w:rsidP="00757AC5">
            <w:pPr>
              <w:pStyle w:val="TEKSTTABELA"/>
              <w:spacing w:before="0" w:after="0"/>
              <w:rPr>
                <w:i/>
                <w:color w:val="auto"/>
                <w:szCs w:val="16"/>
              </w:rPr>
            </w:pPr>
            <w:r w:rsidRPr="00F1522C">
              <w:t>- pozostałe koszty</w:t>
            </w:r>
          </w:p>
        </w:tc>
        <w:tc>
          <w:tcPr>
            <w:tcW w:w="1236" w:type="dxa"/>
          </w:tcPr>
          <w:p w14:paraId="01DED224" w14:textId="77777777" w:rsidR="00AE5549" w:rsidRPr="002D5DB9" w:rsidRDefault="00AE5549" w:rsidP="00757AC5">
            <w:pPr>
              <w:pStyle w:val="TEKSTTABELA"/>
              <w:spacing w:before="0" w:after="0"/>
              <w:jc w:val="right"/>
              <w:rPr>
                <w:i/>
                <w:color w:val="auto"/>
                <w:szCs w:val="16"/>
              </w:rPr>
            </w:pPr>
          </w:p>
        </w:tc>
        <w:tc>
          <w:tcPr>
            <w:tcW w:w="1236" w:type="dxa"/>
          </w:tcPr>
          <w:p w14:paraId="5C30560A" w14:textId="77777777" w:rsidR="00AE5549" w:rsidRPr="002D5DB9" w:rsidRDefault="00AE5549" w:rsidP="00757AC5">
            <w:pPr>
              <w:pStyle w:val="TEKSTTABELA"/>
              <w:spacing w:before="0" w:after="0"/>
              <w:jc w:val="right"/>
              <w:rPr>
                <w:i/>
                <w:color w:val="auto"/>
                <w:szCs w:val="16"/>
              </w:rPr>
            </w:pPr>
            <w:r w:rsidRPr="00F1522C">
              <w:t>56,91</w:t>
            </w:r>
          </w:p>
        </w:tc>
        <w:tc>
          <w:tcPr>
            <w:tcW w:w="1432" w:type="dxa"/>
          </w:tcPr>
          <w:p w14:paraId="4561A8DC" w14:textId="77777777" w:rsidR="00AE5549" w:rsidRPr="002D5DB9" w:rsidRDefault="00AE5549" w:rsidP="00757AC5">
            <w:pPr>
              <w:pStyle w:val="TEKSTTABELA"/>
              <w:spacing w:before="0" w:after="0"/>
              <w:jc w:val="center"/>
              <w:rPr>
                <w:i/>
                <w:color w:val="auto"/>
                <w:szCs w:val="16"/>
              </w:rPr>
            </w:pPr>
          </w:p>
        </w:tc>
      </w:tr>
      <w:tr w:rsidR="00AE5549" w:rsidRPr="002D5DB9" w14:paraId="38BA832D" w14:textId="77777777" w:rsidTr="00757AC5">
        <w:tc>
          <w:tcPr>
            <w:tcW w:w="5457" w:type="dxa"/>
          </w:tcPr>
          <w:p w14:paraId="2FD23ECF" w14:textId="77777777" w:rsidR="00AE5549" w:rsidRPr="002D5DB9" w:rsidRDefault="00AE5549" w:rsidP="00757AC5">
            <w:pPr>
              <w:pStyle w:val="TEKSTTABELA"/>
              <w:spacing w:before="0" w:after="0"/>
              <w:rPr>
                <w:i/>
                <w:color w:val="auto"/>
                <w:szCs w:val="16"/>
              </w:rPr>
            </w:pPr>
            <w:r w:rsidRPr="00F1522C">
              <w:t>- dzierżawa terenu</w:t>
            </w:r>
          </w:p>
        </w:tc>
        <w:tc>
          <w:tcPr>
            <w:tcW w:w="1236" w:type="dxa"/>
          </w:tcPr>
          <w:p w14:paraId="2FC06471" w14:textId="77777777" w:rsidR="00AE5549" w:rsidRPr="002D5DB9" w:rsidRDefault="00AE5549" w:rsidP="00757AC5">
            <w:pPr>
              <w:pStyle w:val="TEKSTTABELA"/>
              <w:spacing w:before="0" w:after="0"/>
              <w:jc w:val="right"/>
              <w:rPr>
                <w:i/>
                <w:color w:val="auto"/>
                <w:szCs w:val="16"/>
              </w:rPr>
            </w:pPr>
          </w:p>
        </w:tc>
        <w:tc>
          <w:tcPr>
            <w:tcW w:w="1236" w:type="dxa"/>
          </w:tcPr>
          <w:p w14:paraId="02DA0358" w14:textId="77777777" w:rsidR="00AE5549" w:rsidRPr="002D5DB9" w:rsidRDefault="00AE5549" w:rsidP="00757AC5">
            <w:pPr>
              <w:pStyle w:val="TEKSTTABELA"/>
              <w:spacing w:before="0" w:after="0"/>
              <w:jc w:val="right"/>
              <w:rPr>
                <w:i/>
                <w:color w:val="auto"/>
                <w:szCs w:val="16"/>
              </w:rPr>
            </w:pPr>
            <w:r w:rsidRPr="00F1522C">
              <w:t>4 550,00</w:t>
            </w:r>
          </w:p>
        </w:tc>
        <w:tc>
          <w:tcPr>
            <w:tcW w:w="1432" w:type="dxa"/>
          </w:tcPr>
          <w:p w14:paraId="00BEF49B" w14:textId="77777777" w:rsidR="00AE5549" w:rsidRPr="002D5DB9" w:rsidRDefault="00AE5549" w:rsidP="00757AC5">
            <w:pPr>
              <w:pStyle w:val="TEKSTTABELA"/>
              <w:spacing w:before="0" w:after="0"/>
              <w:jc w:val="center"/>
              <w:rPr>
                <w:i/>
                <w:color w:val="auto"/>
                <w:szCs w:val="16"/>
              </w:rPr>
            </w:pPr>
          </w:p>
        </w:tc>
      </w:tr>
      <w:tr w:rsidR="00AE5549" w:rsidRPr="002D5DB9" w14:paraId="701B8C17" w14:textId="77777777" w:rsidTr="00757AC5">
        <w:tc>
          <w:tcPr>
            <w:tcW w:w="5457" w:type="dxa"/>
          </w:tcPr>
          <w:p w14:paraId="66472DE8" w14:textId="77777777" w:rsidR="00AE5549" w:rsidRPr="002D5DB9" w:rsidRDefault="00AE5549" w:rsidP="00757AC5">
            <w:pPr>
              <w:pStyle w:val="TEKSTTABELA"/>
              <w:spacing w:before="0" w:after="0"/>
              <w:rPr>
                <w:i/>
                <w:color w:val="auto"/>
                <w:szCs w:val="16"/>
              </w:rPr>
            </w:pPr>
            <w:r w:rsidRPr="00F1522C">
              <w:t>- zakup części zamiennych</w:t>
            </w:r>
          </w:p>
        </w:tc>
        <w:tc>
          <w:tcPr>
            <w:tcW w:w="1236" w:type="dxa"/>
          </w:tcPr>
          <w:p w14:paraId="53B8FED6" w14:textId="77777777" w:rsidR="00AE5549" w:rsidRPr="002D5DB9" w:rsidRDefault="00AE5549" w:rsidP="00757AC5">
            <w:pPr>
              <w:pStyle w:val="TEKSTTABELA"/>
              <w:spacing w:before="0" w:after="0"/>
              <w:jc w:val="right"/>
              <w:rPr>
                <w:i/>
                <w:color w:val="auto"/>
                <w:szCs w:val="16"/>
              </w:rPr>
            </w:pPr>
          </w:p>
        </w:tc>
        <w:tc>
          <w:tcPr>
            <w:tcW w:w="1236" w:type="dxa"/>
          </w:tcPr>
          <w:p w14:paraId="7B15449C" w14:textId="77777777" w:rsidR="00AE5549" w:rsidRPr="002D5DB9" w:rsidRDefault="00AE5549" w:rsidP="00757AC5">
            <w:pPr>
              <w:pStyle w:val="TEKSTTABELA"/>
              <w:spacing w:before="0" w:after="0"/>
              <w:jc w:val="right"/>
              <w:rPr>
                <w:i/>
                <w:color w:val="auto"/>
                <w:szCs w:val="16"/>
              </w:rPr>
            </w:pPr>
            <w:r w:rsidRPr="00F1522C">
              <w:t>5 322,85</w:t>
            </w:r>
          </w:p>
        </w:tc>
        <w:tc>
          <w:tcPr>
            <w:tcW w:w="1432" w:type="dxa"/>
          </w:tcPr>
          <w:p w14:paraId="79F611F3" w14:textId="77777777" w:rsidR="00AE5549" w:rsidRPr="002D5DB9" w:rsidRDefault="00AE5549" w:rsidP="00757AC5">
            <w:pPr>
              <w:pStyle w:val="TEKSTTABELA"/>
              <w:spacing w:before="0" w:after="0"/>
              <w:jc w:val="center"/>
              <w:rPr>
                <w:i/>
                <w:color w:val="auto"/>
                <w:szCs w:val="16"/>
              </w:rPr>
            </w:pPr>
          </w:p>
        </w:tc>
      </w:tr>
      <w:tr w:rsidR="00AE5549" w:rsidRPr="002D5DB9" w14:paraId="163B5D90" w14:textId="77777777" w:rsidTr="00757AC5">
        <w:tc>
          <w:tcPr>
            <w:tcW w:w="5457" w:type="dxa"/>
            <w:shd w:val="clear" w:color="auto" w:fill="DBE0F4" w:themeFill="accent1" w:themeFillTint="33"/>
            <w:vAlign w:val="center"/>
          </w:tcPr>
          <w:p w14:paraId="6BDA2F16" w14:textId="77777777" w:rsidR="00AE5549" w:rsidRPr="002D5DB9" w:rsidRDefault="00AE5549" w:rsidP="00757AC5">
            <w:pPr>
              <w:pStyle w:val="TEKSTTABELA"/>
              <w:spacing w:before="0" w:after="0"/>
              <w:rPr>
                <w:color w:val="auto"/>
                <w:szCs w:val="16"/>
              </w:rPr>
            </w:pPr>
            <w:r w:rsidRPr="002D5DB9">
              <w:rPr>
                <w:color w:val="auto"/>
                <w:szCs w:val="16"/>
              </w:rPr>
              <w:t>RAZEM</w:t>
            </w:r>
          </w:p>
        </w:tc>
        <w:tc>
          <w:tcPr>
            <w:tcW w:w="1236" w:type="dxa"/>
            <w:shd w:val="clear" w:color="auto" w:fill="DBE0F4" w:themeFill="accent1" w:themeFillTint="33"/>
          </w:tcPr>
          <w:p w14:paraId="2C4D4C04" w14:textId="77777777" w:rsidR="00AE5549" w:rsidRPr="002D5DB9" w:rsidRDefault="00AE5549" w:rsidP="00757AC5">
            <w:pPr>
              <w:pStyle w:val="TEKSTTABELA"/>
              <w:spacing w:before="0" w:after="0"/>
              <w:jc w:val="right"/>
              <w:rPr>
                <w:color w:val="auto"/>
                <w:szCs w:val="16"/>
              </w:rPr>
            </w:pPr>
            <w:r w:rsidRPr="00DD3FF9">
              <w:t>5 384 000,00</w:t>
            </w:r>
          </w:p>
        </w:tc>
        <w:tc>
          <w:tcPr>
            <w:tcW w:w="1236" w:type="dxa"/>
            <w:shd w:val="clear" w:color="auto" w:fill="DBE0F4" w:themeFill="accent1" w:themeFillTint="33"/>
          </w:tcPr>
          <w:p w14:paraId="2C69F405" w14:textId="77777777" w:rsidR="00AE5549" w:rsidRPr="002D5DB9" w:rsidRDefault="00AE5549" w:rsidP="00757AC5">
            <w:pPr>
              <w:pStyle w:val="TEKSTTABELA"/>
              <w:spacing w:before="0" w:after="0"/>
              <w:jc w:val="right"/>
              <w:rPr>
                <w:color w:val="auto"/>
                <w:szCs w:val="16"/>
              </w:rPr>
            </w:pPr>
            <w:r w:rsidRPr="00DD3FF9">
              <w:t>5 266 963,86</w:t>
            </w:r>
          </w:p>
        </w:tc>
        <w:tc>
          <w:tcPr>
            <w:tcW w:w="1432" w:type="dxa"/>
            <w:shd w:val="clear" w:color="auto" w:fill="DBE0F4" w:themeFill="accent1" w:themeFillTint="33"/>
          </w:tcPr>
          <w:p w14:paraId="77C330FD" w14:textId="77777777" w:rsidR="00AE5549" w:rsidRPr="002D5DB9" w:rsidRDefault="00AE5549" w:rsidP="00757AC5">
            <w:pPr>
              <w:pStyle w:val="TEKSTTABELA"/>
              <w:spacing w:before="0" w:after="0"/>
              <w:jc w:val="center"/>
              <w:rPr>
                <w:color w:val="auto"/>
                <w:szCs w:val="16"/>
              </w:rPr>
            </w:pPr>
            <w:r w:rsidRPr="00DD3FF9">
              <w:t>97,8%</w:t>
            </w:r>
          </w:p>
        </w:tc>
      </w:tr>
    </w:tbl>
    <w:p w14:paraId="7E811654" w14:textId="77777777" w:rsidR="00AE5549" w:rsidRPr="002D5DB9" w:rsidRDefault="00AE5549" w:rsidP="00AE5549">
      <w:pPr>
        <w:pStyle w:val="RDO"/>
        <w:rPr>
          <w:color w:val="auto"/>
          <w:lang w:eastAsia="pl-PL" w:bidi="pl-PL"/>
        </w:rPr>
      </w:pPr>
      <w:r w:rsidRPr="002D5DB9">
        <w:rPr>
          <w:color w:val="auto"/>
        </w:rPr>
        <w:t xml:space="preserve">Źródło: Zarządzenie Nr </w:t>
      </w:r>
      <w:r>
        <w:rPr>
          <w:color w:val="auto"/>
        </w:rPr>
        <w:t>29</w:t>
      </w:r>
      <w:r w:rsidRPr="002D5DB9">
        <w:rPr>
          <w:color w:val="auto"/>
        </w:rPr>
        <w:t>/202</w:t>
      </w:r>
      <w:r>
        <w:rPr>
          <w:color w:val="auto"/>
        </w:rPr>
        <w:t>1</w:t>
      </w:r>
      <w:r w:rsidRPr="002D5DB9">
        <w:rPr>
          <w:color w:val="auto"/>
        </w:rPr>
        <w:t xml:space="preserve"> Wójta Gminy Świdnica z dnia 2</w:t>
      </w:r>
      <w:r>
        <w:rPr>
          <w:color w:val="auto"/>
        </w:rPr>
        <w:t>9</w:t>
      </w:r>
      <w:r w:rsidRPr="002D5DB9">
        <w:rPr>
          <w:color w:val="auto"/>
        </w:rPr>
        <w:t xml:space="preserve"> marca 202</w:t>
      </w:r>
      <w:r>
        <w:rPr>
          <w:color w:val="auto"/>
        </w:rPr>
        <w:t>1</w:t>
      </w:r>
      <w:r w:rsidRPr="002D5DB9">
        <w:rPr>
          <w:color w:val="auto"/>
        </w:rPr>
        <w:t xml:space="preserve"> r</w:t>
      </w:r>
      <w:r w:rsidRPr="002D5DB9">
        <w:rPr>
          <w:color w:val="auto"/>
          <w:lang w:eastAsia="pl-PL" w:bidi="pl-PL"/>
        </w:rPr>
        <w:t xml:space="preserve">. </w:t>
      </w:r>
    </w:p>
    <w:p w14:paraId="39429D7C" w14:textId="77777777" w:rsidR="00AE5549" w:rsidRDefault="00AE5549" w:rsidP="00AE5549">
      <w:pPr>
        <w:pStyle w:val="TEKSTTABELA"/>
        <w:rPr>
          <w:color w:val="auto"/>
        </w:rPr>
      </w:pPr>
    </w:p>
    <w:p w14:paraId="4BA07962" w14:textId="77777777" w:rsidR="00AE5549" w:rsidRDefault="00AE5549" w:rsidP="00AE5549">
      <w:pPr>
        <w:pStyle w:val="TEKSTTABELA"/>
        <w:rPr>
          <w:color w:val="auto"/>
        </w:rPr>
      </w:pPr>
    </w:p>
    <w:p w14:paraId="665D8E8C" w14:textId="77777777" w:rsidR="00AE5549" w:rsidRDefault="00AE5549" w:rsidP="00AE5549">
      <w:pPr>
        <w:pStyle w:val="TEKSTTABELA"/>
        <w:rPr>
          <w:color w:val="auto"/>
        </w:rPr>
      </w:pPr>
    </w:p>
    <w:p w14:paraId="2E328AEB" w14:textId="77777777" w:rsidR="00AE5549" w:rsidRDefault="00AE5549" w:rsidP="00AE5549">
      <w:pPr>
        <w:pStyle w:val="TEKSTTABELA"/>
        <w:rPr>
          <w:color w:val="auto"/>
        </w:rPr>
      </w:pPr>
    </w:p>
    <w:p w14:paraId="64082F16" w14:textId="77777777" w:rsidR="00AE5549" w:rsidRPr="002D5DB9" w:rsidRDefault="00AE5549" w:rsidP="00AE5549">
      <w:pPr>
        <w:pStyle w:val="TEKSTTABELA"/>
        <w:rPr>
          <w:color w:val="auto"/>
        </w:rPr>
      </w:pPr>
      <w:r w:rsidRPr="002D5DB9">
        <w:rPr>
          <w:color w:val="auto"/>
        </w:rPr>
        <w:lastRenderedPageBreak/>
        <w:t>Ustalenie stanu środków pieniężnych na dzień 31.12.20</w:t>
      </w:r>
      <w:r>
        <w:rPr>
          <w:color w:val="auto"/>
        </w:rPr>
        <w:t>20</w:t>
      </w:r>
      <w:r w:rsidRPr="002D5DB9">
        <w:rPr>
          <w:color w:val="auto"/>
        </w:rPr>
        <w:t xml:space="preserve"> r.</w:t>
      </w:r>
    </w:p>
    <w:tbl>
      <w:tblPr>
        <w:tblW w:w="908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4507"/>
        <w:gridCol w:w="2068"/>
        <w:gridCol w:w="2514"/>
      </w:tblGrid>
      <w:tr w:rsidR="00AE5549" w:rsidRPr="0022161F" w14:paraId="3CD2927E" w14:textId="77777777" w:rsidTr="00757AC5">
        <w:trPr>
          <w:trHeight w:val="20"/>
          <w:tblHeader/>
        </w:trPr>
        <w:tc>
          <w:tcPr>
            <w:tcW w:w="4639" w:type="dxa"/>
            <w:shd w:val="clear" w:color="auto" w:fill="94A3DE" w:themeFill="accent1" w:themeFillTint="99"/>
            <w:vAlign w:val="center"/>
            <w:hideMark/>
          </w:tcPr>
          <w:p w14:paraId="29035767" w14:textId="77777777" w:rsidR="00AE5549" w:rsidRPr="0022161F" w:rsidRDefault="00AE5549" w:rsidP="00757AC5">
            <w:pPr>
              <w:pStyle w:val="TEKSTTABELA"/>
              <w:spacing w:before="0" w:after="0"/>
              <w:ind w:right="567"/>
              <w:rPr>
                <w:color w:val="auto"/>
                <w:szCs w:val="16"/>
              </w:rPr>
            </w:pPr>
            <w:r w:rsidRPr="0022161F">
              <w:rPr>
                <w:color w:val="auto"/>
                <w:szCs w:val="16"/>
              </w:rPr>
              <w:t>Wyszczególnienie</w:t>
            </w:r>
          </w:p>
        </w:tc>
        <w:tc>
          <w:tcPr>
            <w:tcW w:w="2126" w:type="dxa"/>
            <w:shd w:val="clear" w:color="auto" w:fill="94A3DE" w:themeFill="accent1" w:themeFillTint="99"/>
            <w:vAlign w:val="center"/>
            <w:hideMark/>
          </w:tcPr>
          <w:p w14:paraId="003CE04A" w14:textId="77777777" w:rsidR="00AE5549" w:rsidRPr="0022161F" w:rsidRDefault="00AE5549" w:rsidP="00757AC5">
            <w:pPr>
              <w:pStyle w:val="TEKSTTABELA"/>
              <w:spacing w:before="0" w:after="0"/>
              <w:ind w:right="567"/>
              <w:jc w:val="right"/>
              <w:rPr>
                <w:color w:val="auto"/>
                <w:szCs w:val="16"/>
              </w:rPr>
            </w:pPr>
            <w:r w:rsidRPr="0022161F">
              <w:rPr>
                <w:color w:val="auto"/>
                <w:szCs w:val="16"/>
              </w:rPr>
              <w:t>Planowane na 2020 rok</w:t>
            </w:r>
          </w:p>
        </w:tc>
        <w:tc>
          <w:tcPr>
            <w:tcW w:w="2586" w:type="dxa"/>
            <w:shd w:val="clear" w:color="auto" w:fill="94A3DE" w:themeFill="accent1" w:themeFillTint="99"/>
            <w:vAlign w:val="center"/>
            <w:hideMark/>
          </w:tcPr>
          <w:p w14:paraId="3A753081" w14:textId="77777777" w:rsidR="00AE5549" w:rsidRPr="0022161F" w:rsidRDefault="00AE5549" w:rsidP="00757AC5">
            <w:pPr>
              <w:pStyle w:val="TEKSTTABELA"/>
              <w:spacing w:before="0" w:after="0"/>
              <w:ind w:right="567"/>
              <w:jc w:val="right"/>
              <w:rPr>
                <w:color w:val="auto"/>
                <w:szCs w:val="16"/>
              </w:rPr>
            </w:pPr>
            <w:r w:rsidRPr="0022161F">
              <w:rPr>
                <w:color w:val="auto"/>
                <w:szCs w:val="16"/>
              </w:rPr>
              <w:t>Wykonane na dzień 31.12.2020 r.</w:t>
            </w:r>
          </w:p>
        </w:tc>
      </w:tr>
      <w:tr w:rsidR="00AE5549" w:rsidRPr="0022161F" w14:paraId="577B112D" w14:textId="77777777" w:rsidTr="00757AC5">
        <w:trPr>
          <w:trHeight w:val="20"/>
        </w:trPr>
        <w:tc>
          <w:tcPr>
            <w:tcW w:w="4639" w:type="dxa"/>
            <w:shd w:val="clear" w:color="auto" w:fill="auto"/>
            <w:vAlign w:val="bottom"/>
            <w:hideMark/>
          </w:tcPr>
          <w:p w14:paraId="754AB487" w14:textId="77777777" w:rsidR="00AE5549" w:rsidRPr="0022161F" w:rsidRDefault="00AE5549" w:rsidP="00757AC5">
            <w:pPr>
              <w:pStyle w:val="TEKSTTABELA"/>
              <w:spacing w:before="0" w:after="0"/>
              <w:ind w:right="567"/>
              <w:rPr>
                <w:color w:val="auto"/>
                <w:szCs w:val="16"/>
              </w:rPr>
            </w:pPr>
            <w:r w:rsidRPr="0022161F">
              <w:rPr>
                <w:color w:val="auto"/>
                <w:szCs w:val="16"/>
              </w:rPr>
              <w:t>Przychody, w tym:</w:t>
            </w:r>
          </w:p>
        </w:tc>
        <w:tc>
          <w:tcPr>
            <w:tcW w:w="2126" w:type="dxa"/>
            <w:shd w:val="clear" w:color="auto" w:fill="auto"/>
            <w:noWrap/>
            <w:hideMark/>
          </w:tcPr>
          <w:p w14:paraId="4DFC8731" w14:textId="77777777" w:rsidR="00AE5549" w:rsidRPr="0022161F" w:rsidRDefault="00AE5549" w:rsidP="00757AC5">
            <w:pPr>
              <w:pStyle w:val="TEKSTTABELA"/>
              <w:spacing w:before="0" w:after="0"/>
              <w:ind w:right="567"/>
              <w:jc w:val="right"/>
              <w:rPr>
                <w:color w:val="auto"/>
                <w:szCs w:val="16"/>
              </w:rPr>
            </w:pPr>
            <w:r w:rsidRPr="0022161F">
              <w:rPr>
                <w:szCs w:val="16"/>
              </w:rPr>
              <w:t>5 417 427,70</w:t>
            </w:r>
          </w:p>
        </w:tc>
        <w:tc>
          <w:tcPr>
            <w:tcW w:w="2586" w:type="dxa"/>
            <w:shd w:val="clear" w:color="auto" w:fill="auto"/>
            <w:noWrap/>
            <w:hideMark/>
          </w:tcPr>
          <w:p w14:paraId="6BDB4F38" w14:textId="77777777" w:rsidR="00AE5549" w:rsidRPr="0022161F" w:rsidRDefault="00AE5549" w:rsidP="00757AC5">
            <w:pPr>
              <w:pStyle w:val="TEKSTTABELA"/>
              <w:spacing w:before="0" w:after="0"/>
              <w:ind w:right="567"/>
              <w:jc w:val="right"/>
              <w:rPr>
                <w:color w:val="auto"/>
                <w:szCs w:val="16"/>
              </w:rPr>
            </w:pPr>
            <w:r w:rsidRPr="0022161F">
              <w:rPr>
                <w:szCs w:val="16"/>
              </w:rPr>
              <w:t>5 299 913,66</w:t>
            </w:r>
          </w:p>
        </w:tc>
      </w:tr>
      <w:tr w:rsidR="00AE5549" w:rsidRPr="0022161F" w14:paraId="3CFCFA09" w14:textId="77777777" w:rsidTr="00757AC5">
        <w:trPr>
          <w:trHeight w:val="20"/>
        </w:trPr>
        <w:tc>
          <w:tcPr>
            <w:tcW w:w="4639" w:type="dxa"/>
            <w:shd w:val="clear" w:color="auto" w:fill="auto"/>
            <w:vAlign w:val="bottom"/>
            <w:hideMark/>
          </w:tcPr>
          <w:p w14:paraId="274ED2AD" w14:textId="77777777" w:rsidR="00AE5549" w:rsidRPr="0022161F" w:rsidRDefault="00AE5549" w:rsidP="00757AC5">
            <w:pPr>
              <w:pStyle w:val="TEKSTTABELA"/>
              <w:spacing w:before="0" w:after="0"/>
              <w:ind w:right="567"/>
              <w:rPr>
                <w:color w:val="auto"/>
                <w:szCs w:val="16"/>
              </w:rPr>
            </w:pPr>
            <w:r w:rsidRPr="0022161F">
              <w:rPr>
                <w:color w:val="auto"/>
                <w:szCs w:val="16"/>
              </w:rPr>
              <w:t>Stan środków obrotowych na początek roku</w:t>
            </w:r>
          </w:p>
        </w:tc>
        <w:tc>
          <w:tcPr>
            <w:tcW w:w="2126" w:type="dxa"/>
            <w:shd w:val="clear" w:color="auto" w:fill="auto"/>
            <w:noWrap/>
            <w:hideMark/>
          </w:tcPr>
          <w:p w14:paraId="15F4FCD5"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10 624,91</w:t>
            </w:r>
          </w:p>
        </w:tc>
        <w:tc>
          <w:tcPr>
            <w:tcW w:w="2586" w:type="dxa"/>
            <w:shd w:val="clear" w:color="auto" w:fill="auto"/>
            <w:noWrap/>
            <w:hideMark/>
          </w:tcPr>
          <w:p w14:paraId="729443E1"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10 624,91</w:t>
            </w:r>
          </w:p>
        </w:tc>
      </w:tr>
      <w:tr w:rsidR="00AE5549" w:rsidRPr="0022161F" w14:paraId="7145C080" w14:textId="77777777" w:rsidTr="00757AC5">
        <w:trPr>
          <w:trHeight w:val="20"/>
        </w:trPr>
        <w:tc>
          <w:tcPr>
            <w:tcW w:w="4639" w:type="dxa"/>
            <w:shd w:val="clear" w:color="auto" w:fill="auto"/>
            <w:vAlign w:val="bottom"/>
            <w:hideMark/>
          </w:tcPr>
          <w:p w14:paraId="5011094E" w14:textId="77777777" w:rsidR="00AE5549" w:rsidRPr="0022161F" w:rsidRDefault="00AE5549" w:rsidP="00757AC5">
            <w:pPr>
              <w:pStyle w:val="TEKSTTABELA"/>
              <w:spacing w:before="0" w:after="0"/>
              <w:ind w:right="567"/>
              <w:rPr>
                <w:color w:val="auto"/>
                <w:szCs w:val="16"/>
              </w:rPr>
            </w:pPr>
            <w:r w:rsidRPr="0022161F">
              <w:rPr>
                <w:color w:val="auto"/>
                <w:szCs w:val="16"/>
              </w:rPr>
              <w:t>Stan należności na początek roku</w:t>
            </w:r>
          </w:p>
        </w:tc>
        <w:tc>
          <w:tcPr>
            <w:tcW w:w="2126" w:type="dxa"/>
            <w:shd w:val="clear" w:color="auto" w:fill="auto"/>
            <w:noWrap/>
            <w:hideMark/>
          </w:tcPr>
          <w:p w14:paraId="389ECD9A"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54 210,41</w:t>
            </w:r>
          </w:p>
        </w:tc>
        <w:tc>
          <w:tcPr>
            <w:tcW w:w="2586" w:type="dxa"/>
            <w:shd w:val="clear" w:color="auto" w:fill="auto"/>
            <w:noWrap/>
            <w:hideMark/>
          </w:tcPr>
          <w:p w14:paraId="3F4265BC"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54 210,41</w:t>
            </w:r>
          </w:p>
        </w:tc>
      </w:tr>
      <w:tr w:rsidR="00AE5549" w:rsidRPr="0022161F" w14:paraId="0F9D7A4A" w14:textId="77777777" w:rsidTr="00757AC5">
        <w:trPr>
          <w:trHeight w:val="20"/>
        </w:trPr>
        <w:tc>
          <w:tcPr>
            <w:tcW w:w="4639" w:type="dxa"/>
            <w:shd w:val="clear" w:color="auto" w:fill="auto"/>
            <w:vAlign w:val="bottom"/>
            <w:hideMark/>
          </w:tcPr>
          <w:p w14:paraId="1BF6DB39" w14:textId="77777777" w:rsidR="00AE5549" w:rsidRPr="0022161F" w:rsidRDefault="00AE5549" w:rsidP="00757AC5">
            <w:pPr>
              <w:pStyle w:val="TEKSTTABELA"/>
              <w:spacing w:before="0" w:after="0"/>
              <w:ind w:right="567"/>
              <w:rPr>
                <w:color w:val="auto"/>
                <w:szCs w:val="16"/>
              </w:rPr>
            </w:pPr>
            <w:r w:rsidRPr="0022161F">
              <w:rPr>
                <w:color w:val="auto"/>
                <w:szCs w:val="16"/>
              </w:rPr>
              <w:t>Przychody w 2019 r.</w:t>
            </w:r>
          </w:p>
        </w:tc>
        <w:tc>
          <w:tcPr>
            <w:tcW w:w="2126" w:type="dxa"/>
            <w:shd w:val="clear" w:color="auto" w:fill="auto"/>
            <w:noWrap/>
            <w:hideMark/>
          </w:tcPr>
          <w:p w14:paraId="6844E2C3"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5 415 418,68</w:t>
            </w:r>
          </w:p>
        </w:tc>
        <w:tc>
          <w:tcPr>
            <w:tcW w:w="2586" w:type="dxa"/>
            <w:shd w:val="clear" w:color="auto" w:fill="auto"/>
            <w:noWrap/>
            <w:hideMark/>
          </w:tcPr>
          <w:p w14:paraId="35BC3080"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5 297 904,64</w:t>
            </w:r>
          </w:p>
        </w:tc>
      </w:tr>
      <w:tr w:rsidR="00AE5549" w:rsidRPr="0022161F" w14:paraId="46046E52" w14:textId="77777777" w:rsidTr="00757AC5">
        <w:trPr>
          <w:trHeight w:val="20"/>
        </w:trPr>
        <w:tc>
          <w:tcPr>
            <w:tcW w:w="4639" w:type="dxa"/>
            <w:shd w:val="clear" w:color="auto" w:fill="auto"/>
            <w:vAlign w:val="bottom"/>
            <w:hideMark/>
          </w:tcPr>
          <w:p w14:paraId="27692FEB" w14:textId="77777777" w:rsidR="00AE5549" w:rsidRPr="0022161F" w:rsidRDefault="00AE5549" w:rsidP="00757AC5">
            <w:pPr>
              <w:pStyle w:val="TEKSTTABELA"/>
              <w:spacing w:before="0" w:after="0"/>
              <w:ind w:right="567"/>
              <w:rPr>
                <w:color w:val="auto"/>
                <w:szCs w:val="16"/>
              </w:rPr>
            </w:pPr>
            <w:r w:rsidRPr="0022161F">
              <w:rPr>
                <w:color w:val="auto"/>
                <w:szCs w:val="16"/>
              </w:rPr>
              <w:t>Stan należności na koniec okresu sprawozdawczego</w:t>
            </w:r>
          </w:p>
        </w:tc>
        <w:tc>
          <w:tcPr>
            <w:tcW w:w="2126" w:type="dxa"/>
            <w:shd w:val="clear" w:color="auto" w:fill="auto"/>
            <w:noWrap/>
            <w:hideMark/>
          </w:tcPr>
          <w:p w14:paraId="09600558"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-62 826,30</w:t>
            </w:r>
          </w:p>
        </w:tc>
        <w:tc>
          <w:tcPr>
            <w:tcW w:w="2586" w:type="dxa"/>
            <w:shd w:val="clear" w:color="auto" w:fill="auto"/>
            <w:noWrap/>
            <w:hideMark/>
          </w:tcPr>
          <w:p w14:paraId="43B9B292"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-62 826,30</w:t>
            </w:r>
          </w:p>
        </w:tc>
      </w:tr>
      <w:tr w:rsidR="00AE5549" w:rsidRPr="0022161F" w14:paraId="764B3208" w14:textId="77777777" w:rsidTr="00757AC5">
        <w:trPr>
          <w:trHeight w:val="20"/>
        </w:trPr>
        <w:tc>
          <w:tcPr>
            <w:tcW w:w="4639" w:type="dxa"/>
            <w:shd w:val="clear" w:color="auto" w:fill="auto"/>
            <w:vAlign w:val="bottom"/>
            <w:hideMark/>
          </w:tcPr>
          <w:p w14:paraId="33090D1E" w14:textId="77777777" w:rsidR="00AE5549" w:rsidRPr="0022161F" w:rsidRDefault="00AE5549" w:rsidP="00757AC5">
            <w:pPr>
              <w:pStyle w:val="TEKSTTABELA"/>
              <w:spacing w:before="0" w:after="0"/>
              <w:ind w:right="567"/>
              <w:rPr>
                <w:color w:val="auto"/>
                <w:szCs w:val="16"/>
              </w:rPr>
            </w:pPr>
            <w:r w:rsidRPr="0022161F">
              <w:rPr>
                <w:color w:val="auto"/>
                <w:szCs w:val="16"/>
              </w:rPr>
              <w:t>Koszty, w tym:</w:t>
            </w:r>
          </w:p>
        </w:tc>
        <w:tc>
          <w:tcPr>
            <w:tcW w:w="2126" w:type="dxa"/>
            <w:shd w:val="clear" w:color="auto" w:fill="auto"/>
            <w:noWrap/>
            <w:vAlign w:val="bottom"/>
            <w:hideMark/>
          </w:tcPr>
          <w:p w14:paraId="7D48FCC1"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5 413 922,23</w:t>
            </w:r>
          </w:p>
        </w:tc>
        <w:tc>
          <w:tcPr>
            <w:tcW w:w="2586" w:type="dxa"/>
            <w:shd w:val="clear" w:color="auto" w:fill="auto"/>
            <w:noWrap/>
            <w:vAlign w:val="bottom"/>
            <w:hideMark/>
          </w:tcPr>
          <w:p w14:paraId="7415758A"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5 296 886,09</w:t>
            </w:r>
          </w:p>
        </w:tc>
      </w:tr>
      <w:tr w:rsidR="00AE5549" w:rsidRPr="0022161F" w14:paraId="79B29148" w14:textId="77777777" w:rsidTr="00757AC5">
        <w:trPr>
          <w:trHeight w:val="20"/>
        </w:trPr>
        <w:tc>
          <w:tcPr>
            <w:tcW w:w="4639" w:type="dxa"/>
            <w:shd w:val="clear" w:color="auto" w:fill="auto"/>
            <w:vAlign w:val="bottom"/>
            <w:hideMark/>
          </w:tcPr>
          <w:p w14:paraId="3DCB4355" w14:textId="77777777" w:rsidR="00AE5549" w:rsidRPr="0022161F" w:rsidRDefault="00AE5549" w:rsidP="00757AC5">
            <w:pPr>
              <w:pStyle w:val="TEKSTTABELA"/>
              <w:spacing w:before="0" w:after="0"/>
              <w:ind w:right="567"/>
              <w:rPr>
                <w:color w:val="auto"/>
                <w:szCs w:val="16"/>
              </w:rPr>
            </w:pPr>
            <w:r w:rsidRPr="0022161F">
              <w:rPr>
                <w:color w:val="auto"/>
                <w:szCs w:val="16"/>
              </w:rPr>
              <w:t>Stan zobowiązań na początek roku</w:t>
            </w:r>
          </w:p>
        </w:tc>
        <w:tc>
          <w:tcPr>
            <w:tcW w:w="2126" w:type="dxa"/>
            <w:shd w:val="clear" w:color="auto" w:fill="auto"/>
            <w:noWrap/>
            <w:hideMark/>
          </w:tcPr>
          <w:p w14:paraId="39E2F968"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123 381,74</w:t>
            </w:r>
          </w:p>
        </w:tc>
        <w:tc>
          <w:tcPr>
            <w:tcW w:w="2586" w:type="dxa"/>
            <w:shd w:val="clear" w:color="auto" w:fill="auto"/>
            <w:noWrap/>
            <w:hideMark/>
          </w:tcPr>
          <w:p w14:paraId="5386E957"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123 381,74</w:t>
            </w:r>
          </w:p>
        </w:tc>
      </w:tr>
      <w:tr w:rsidR="00AE5549" w:rsidRPr="0022161F" w14:paraId="555ED74F" w14:textId="77777777" w:rsidTr="00757AC5">
        <w:trPr>
          <w:trHeight w:val="20"/>
        </w:trPr>
        <w:tc>
          <w:tcPr>
            <w:tcW w:w="4639" w:type="dxa"/>
            <w:shd w:val="clear" w:color="auto" w:fill="auto"/>
            <w:vAlign w:val="bottom"/>
            <w:hideMark/>
          </w:tcPr>
          <w:p w14:paraId="527C7FD3" w14:textId="77777777" w:rsidR="00AE5549" w:rsidRPr="0022161F" w:rsidRDefault="00AE5549" w:rsidP="00757AC5">
            <w:pPr>
              <w:pStyle w:val="TEKSTTABELA"/>
              <w:spacing w:before="0" w:after="0"/>
              <w:ind w:right="567"/>
              <w:rPr>
                <w:color w:val="auto"/>
                <w:szCs w:val="16"/>
              </w:rPr>
            </w:pPr>
            <w:r w:rsidRPr="0022161F">
              <w:rPr>
                <w:color w:val="auto"/>
                <w:szCs w:val="16"/>
              </w:rPr>
              <w:t>Koszty</w:t>
            </w:r>
          </w:p>
        </w:tc>
        <w:tc>
          <w:tcPr>
            <w:tcW w:w="2126" w:type="dxa"/>
            <w:shd w:val="clear" w:color="auto" w:fill="auto"/>
            <w:noWrap/>
            <w:hideMark/>
          </w:tcPr>
          <w:p w14:paraId="0D40A77C"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5 384 000,00</w:t>
            </w:r>
          </w:p>
        </w:tc>
        <w:tc>
          <w:tcPr>
            <w:tcW w:w="2586" w:type="dxa"/>
            <w:shd w:val="clear" w:color="auto" w:fill="auto"/>
            <w:noWrap/>
            <w:hideMark/>
          </w:tcPr>
          <w:p w14:paraId="0465EDC2"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5 266 963,86</w:t>
            </w:r>
          </w:p>
        </w:tc>
      </w:tr>
      <w:tr w:rsidR="00AE5549" w:rsidRPr="0022161F" w14:paraId="12E6B044" w14:textId="77777777" w:rsidTr="00757AC5">
        <w:trPr>
          <w:trHeight w:val="20"/>
        </w:trPr>
        <w:tc>
          <w:tcPr>
            <w:tcW w:w="4639" w:type="dxa"/>
            <w:shd w:val="clear" w:color="auto" w:fill="auto"/>
            <w:vAlign w:val="bottom"/>
            <w:hideMark/>
          </w:tcPr>
          <w:p w14:paraId="3276D581" w14:textId="77777777" w:rsidR="00AE5549" w:rsidRPr="0022161F" w:rsidRDefault="00AE5549" w:rsidP="00757AC5">
            <w:pPr>
              <w:pStyle w:val="TEKSTTABELA"/>
              <w:spacing w:before="0" w:after="0"/>
              <w:ind w:right="567"/>
              <w:rPr>
                <w:color w:val="auto"/>
                <w:szCs w:val="16"/>
              </w:rPr>
            </w:pPr>
            <w:r w:rsidRPr="0022161F">
              <w:rPr>
                <w:color w:val="auto"/>
                <w:szCs w:val="16"/>
              </w:rPr>
              <w:t>Stan zobowiązań na koniec okresu sprawozdawczego</w:t>
            </w:r>
          </w:p>
        </w:tc>
        <w:tc>
          <w:tcPr>
            <w:tcW w:w="2126" w:type="dxa"/>
            <w:shd w:val="clear" w:color="auto" w:fill="auto"/>
            <w:noWrap/>
            <w:hideMark/>
          </w:tcPr>
          <w:p w14:paraId="13E98D9B"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-93 459,51</w:t>
            </w:r>
          </w:p>
        </w:tc>
        <w:tc>
          <w:tcPr>
            <w:tcW w:w="2586" w:type="dxa"/>
            <w:shd w:val="clear" w:color="auto" w:fill="auto"/>
            <w:noWrap/>
            <w:hideMark/>
          </w:tcPr>
          <w:p w14:paraId="01EA41B0"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-93 459,51</w:t>
            </w:r>
          </w:p>
        </w:tc>
      </w:tr>
      <w:tr w:rsidR="00AE5549" w:rsidRPr="0022161F" w14:paraId="431448EF" w14:textId="77777777" w:rsidTr="00757AC5">
        <w:trPr>
          <w:trHeight w:val="20"/>
        </w:trPr>
        <w:tc>
          <w:tcPr>
            <w:tcW w:w="4639" w:type="dxa"/>
            <w:shd w:val="clear" w:color="auto" w:fill="auto"/>
            <w:hideMark/>
          </w:tcPr>
          <w:p w14:paraId="3704E471" w14:textId="77777777" w:rsidR="00AE5549" w:rsidRPr="0022161F" w:rsidRDefault="00AE5549" w:rsidP="00757AC5">
            <w:pPr>
              <w:pStyle w:val="TEKSTTABELA"/>
              <w:spacing w:before="0" w:after="0"/>
              <w:ind w:right="567"/>
              <w:rPr>
                <w:color w:val="auto"/>
                <w:szCs w:val="16"/>
              </w:rPr>
            </w:pPr>
            <w:r w:rsidRPr="0022161F">
              <w:rPr>
                <w:color w:val="auto"/>
                <w:szCs w:val="16"/>
              </w:rPr>
              <w:t>Stan środków pieniężnych na koniec okresu</w:t>
            </w:r>
          </w:p>
        </w:tc>
        <w:tc>
          <w:tcPr>
            <w:tcW w:w="2126" w:type="dxa"/>
            <w:shd w:val="clear" w:color="auto" w:fill="auto"/>
            <w:noWrap/>
            <w:hideMark/>
          </w:tcPr>
          <w:p w14:paraId="51BC9552"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3 505,47</w:t>
            </w:r>
          </w:p>
        </w:tc>
        <w:tc>
          <w:tcPr>
            <w:tcW w:w="2586" w:type="dxa"/>
            <w:shd w:val="clear" w:color="auto" w:fill="auto"/>
            <w:noWrap/>
            <w:hideMark/>
          </w:tcPr>
          <w:p w14:paraId="4AB95590" w14:textId="77777777" w:rsidR="00AE5549" w:rsidRPr="0022161F" w:rsidRDefault="00AE5549" w:rsidP="00757AC5">
            <w:pPr>
              <w:pStyle w:val="TEKSTTABELA"/>
              <w:spacing w:before="0" w:after="0"/>
              <w:ind w:right="567"/>
              <w:jc w:val="right"/>
              <w:rPr>
                <w:color w:val="auto"/>
                <w:szCs w:val="16"/>
              </w:rPr>
            </w:pPr>
            <w:r w:rsidRPr="0022161F">
              <w:rPr>
                <w:rFonts w:cs="Arial"/>
                <w:i/>
                <w:szCs w:val="16"/>
              </w:rPr>
              <w:t xml:space="preserve"> 3 027,57</w:t>
            </w:r>
          </w:p>
        </w:tc>
      </w:tr>
    </w:tbl>
    <w:p w14:paraId="7C3EC792" w14:textId="77777777" w:rsidR="00AE5549" w:rsidRPr="002D5DB9" w:rsidRDefault="00AE5549" w:rsidP="00AE5549">
      <w:pPr>
        <w:pStyle w:val="RDO"/>
        <w:rPr>
          <w:color w:val="auto"/>
          <w:lang w:eastAsia="pl-PL" w:bidi="pl-PL"/>
        </w:rPr>
      </w:pPr>
      <w:r w:rsidRPr="002D5DB9">
        <w:rPr>
          <w:color w:val="auto"/>
        </w:rPr>
        <w:t xml:space="preserve">Źródło: Zarządzenie Nr </w:t>
      </w:r>
      <w:r>
        <w:rPr>
          <w:color w:val="auto"/>
        </w:rPr>
        <w:t>29</w:t>
      </w:r>
      <w:r w:rsidRPr="002D5DB9">
        <w:rPr>
          <w:color w:val="auto"/>
        </w:rPr>
        <w:t>/202</w:t>
      </w:r>
      <w:r>
        <w:rPr>
          <w:color w:val="auto"/>
        </w:rPr>
        <w:t>1</w:t>
      </w:r>
      <w:r w:rsidRPr="002D5DB9">
        <w:rPr>
          <w:color w:val="auto"/>
        </w:rPr>
        <w:t xml:space="preserve"> Wójta Gminy Świdnica z dnia 2</w:t>
      </w:r>
      <w:r>
        <w:rPr>
          <w:color w:val="auto"/>
        </w:rPr>
        <w:t>9</w:t>
      </w:r>
      <w:r w:rsidRPr="002D5DB9">
        <w:rPr>
          <w:color w:val="auto"/>
        </w:rPr>
        <w:t xml:space="preserve"> marca 202</w:t>
      </w:r>
      <w:r>
        <w:rPr>
          <w:color w:val="auto"/>
        </w:rPr>
        <w:t>1</w:t>
      </w:r>
      <w:r w:rsidRPr="002D5DB9">
        <w:rPr>
          <w:color w:val="auto"/>
        </w:rPr>
        <w:t xml:space="preserve"> r</w:t>
      </w:r>
      <w:r w:rsidRPr="002D5DB9">
        <w:rPr>
          <w:color w:val="auto"/>
          <w:lang w:eastAsia="pl-PL" w:bidi="pl-PL"/>
        </w:rPr>
        <w:t xml:space="preserve">. </w:t>
      </w:r>
    </w:p>
    <w:p w14:paraId="0F7B2893" w14:textId="77777777" w:rsidR="00AE5549" w:rsidRPr="002D5DB9" w:rsidRDefault="00AE5549" w:rsidP="00AE5549">
      <w:pPr>
        <w:pStyle w:val="RDO"/>
        <w:ind w:left="0" w:firstLine="0"/>
        <w:rPr>
          <w:color w:val="auto"/>
          <w:lang w:eastAsia="pl-PL" w:bidi="pl-PL"/>
        </w:rPr>
      </w:pPr>
    </w:p>
    <w:p w14:paraId="02D03EB0" w14:textId="77777777" w:rsidR="00AE5549" w:rsidRPr="003160DE" w:rsidRDefault="00AE5549" w:rsidP="00AE5549">
      <w:pPr>
        <w:pStyle w:val="Nagwek2"/>
        <w:rPr>
          <w:color w:val="auto"/>
        </w:rPr>
      </w:pPr>
      <w:bookmarkStart w:id="182" w:name="_Toc9450995"/>
      <w:r w:rsidRPr="003160DE">
        <w:rPr>
          <w:color w:val="auto"/>
        </w:rPr>
        <w:t>Budżet partycypacyjny</w:t>
      </w:r>
      <w:bookmarkEnd w:id="182"/>
    </w:p>
    <w:p w14:paraId="0A018AA8" w14:textId="77777777" w:rsidR="00AE5549" w:rsidRPr="00816C8B" w:rsidRDefault="00AE5549" w:rsidP="00AE5549">
      <w:pPr>
        <w:pStyle w:val="TEKST"/>
        <w:rPr>
          <w:color w:val="auto"/>
        </w:rPr>
      </w:pPr>
      <w:bookmarkStart w:id="183" w:name="_Toc9450902"/>
      <w:r w:rsidRPr="00816C8B">
        <w:rPr>
          <w:color w:val="auto"/>
        </w:rPr>
        <w:t xml:space="preserve">Gmina Świdnica nie realizuje działań w ramach budżetu obywatelskiego, budżet partycypacyjny jest natomiast wykonywany w ramach funduszu sołeckiego, a przeznaczane na niego środki zwiększane są z roku na rok. </w:t>
      </w:r>
      <w:r>
        <w:rPr>
          <w:color w:val="auto"/>
        </w:rPr>
        <w:br/>
      </w:r>
      <w:r w:rsidRPr="00816C8B">
        <w:rPr>
          <w:color w:val="auto"/>
        </w:rPr>
        <w:t>W 2020 roku na zadania realizowane w ramach funduszu wydatkowane zostało ponad 832,1 tys. zł, czyli o 6%</w:t>
      </w:r>
      <w:r>
        <w:rPr>
          <w:color w:val="auto"/>
        </w:rPr>
        <w:t xml:space="preserve"> więcej</w:t>
      </w:r>
      <w:r>
        <w:rPr>
          <w:color w:val="FF0000"/>
        </w:rPr>
        <w:t xml:space="preserve"> </w:t>
      </w:r>
      <w:r w:rsidRPr="00816C8B">
        <w:rPr>
          <w:color w:val="auto"/>
        </w:rPr>
        <w:t>niż w roku poprzednim. Wykaz zadań zrealizowanych w ramach funduszu w 2020 roku, w podziale na sołectwa, przedstawia tabela poniżej.</w:t>
      </w:r>
    </w:p>
    <w:p w14:paraId="783102A8" w14:textId="532DB1CB" w:rsidR="00AE5549" w:rsidRPr="002D5DB9" w:rsidRDefault="00AE5549" w:rsidP="00AE5549">
      <w:pPr>
        <w:pStyle w:val="TABELA"/>
        <w:rPr>
          <w:color w:val="auto"/>
        </w:rPr>
      </w:pPr>
      <w:r w:rsidRPr="002D5DB9">
        <w:rPr>
          <w:color w:val="auto"/>
        </w:rPr>
        <w:t xml:space="preserve">TABELA </w:t>
      </w:r>
      <w:r w:rsidR="00B10D91">
        <w:rPr>
          <w:color w:val="auto"/>
        </w:rPr>
        <w:t>69</w:t>
      </w:r>
      <w:r w:rsidRPr="002D5DB9">
        <w:rPr>
          <w:color w:val="auto"/>
        </w:rPr>
        <w:t>. Realizacja funduszu sołeckiego [201</w:t>
      </w:r>
      <w:r>
        <w:rPr>
          <w:color w:val="auto"/>
        </w:rPr>
        <w:t>9</w:t>
      </w:r>
      <w:r w:rsidRPr="002D5DB9">
        <w:rPr>
          <w:color w:val="auto"/>
        </w:rPr>
        <w:t>-20</w:t>
      </w:r>
      <w:r>
        <w:rPr>
          <w:color w:val="auto"/>
        </w:rPr>
        <w:t>20</w:t>
      </w:r>
      <w:r w:rsidRPr="002D5DB9">
        <w:rPr>
          <w:color w:val="auto"/>
        </w:rPr>
        <w:t>].</w:t>
      </w:r>
      <w:bookmarkEnd w:id="183"/>
    </w:p>
    <w:tbl>
      <w:tblPr>
        <w:tblW w:w="907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3063"/>
        <w:gridCol w:w="2965"/>
        <w:gridCol w:w="3044"/>
      </w:tblGrid>
      <w:tr w:rsidR="00AE5549" w:rsidRPr="00B6325D" w14:paraId="2FE1FDFA" w14:textId="77777777" w:rsidTr="00757AC5">
        <w:trPr>
          <w:trHeight w:val="300"/>
          <w:jc w:val="center"/>
        </w:trPr>
        <w:tc>
          <w:tcPr>
            <w:tcW w:w="2567" w:type="dxa"/>
            <w:shd w:val="clear" w:color="auto" w:fill="94A3DE" w:themeFill="accent1" w:themeFillTint="99"/>
            <w:noWrap/>
            <w:vAlign w:val="bottom"/>
            <w:hideMark/>
          </w:tcPr>
          <w:p w14:paraId="0B3FDDA3" w14:textId="77777777" w:rsidR="00AE5549" w:rsidRPr="00B6325D" w:rsidRDefault="00AE5549" w:rsidP="00757AC5">
            <w:pPr>
              <w:pStyle w:val="TEKST"/>
              <w:rPr>
                <w:rFonts w:ascii="Century Gothic" w:hAnsi="Century Gothic"/>
                <w:color w:val="000000" w:themeColor="text1"/>
                <w:sz w:val="16"/>
                <w:szCs w:val="16"/>
              </w:rPr>
            </w:pPr>
            <w:r w:rsidRPr="00B6325D">
              <w:rPr>
                <w:rFonts w:ascii="Century Gothic" w:hAnsi="Century Gothic"/>
                <w:color w:val="000000" w:themeColor="text1"/>
                <w:sz w:val="16"/>
                <w:szCs w:val="16"/>
              </w:rPr>
              <w:t>Nazwa</w:t>
            </w:r>
          </w:p>
        </w:tc>
        <w:tc>
          <w:tcPr>
            <w:tcW w:w="2485" w:type="dxa"/>
            <w:shd w:val="clear" w:color="auto" w:fill="94A3DE" w:themeFill="accent1" w:themeFillTint="99"/>
            <w:noWrap/>
            <w:vAlign w:val="center"/>
            <w:hideMark/>
          </w:tcPr>
          <w:p w14:paraId="2C266F16" w14:textId="77777777" w:rsidR="00AE5549" w:rsidRPr="00B6325D" w:rsidRDefault="00AE5549" w:rsidP="00757AC5">
            <w:pPr>
              <w:pStyle w:val="TEKST"/>
              <w:jc w:val="right"/>
              <w:rPr>
                <w:rFonts w:ascii="Century Gothic" w:hAnsi="Century Gothic"/>
                <w:color w:val="000000" w:themeColor="text1"/>
                <w:sz w:val="16"/>
                <w:szCs w:val="16"/>
              </w:rPr>
            </w:pPr>
            <w:r w:rsidRPr="00B6325D">
              <w:rPr>
                <w:rFonts w:ascii="Century Gothic" w:hAnsi="Century Gothic"/>
                <w:color w:val="000000" w:themeColor="text1"/>
                <w:sz w:val="16"/>
                <w:szCs w:val="16"/>
              </w:rPr>
              <w:t>2019</w:t>
            </w:r>
          </w:p>
        </w:tc>
        <w:tc>
          <w:tcPr>
            <w:tcW w:w="2551" w:type="dxa"/>
            <w:shd w:val="clear" w:color="auto" w:fill="94A3DE" w:themeFill="accent1" w:themeFillTint="99"/>
          </w:tcPr>
          <w:p w14:paraId="598073A9" w14:textId="77777777" w:rsidR="00AE5549" w:rsidRPr="00B6325D" w:rsidRDefault="00AE5549" w:rsidP="00757AC5">
            <w:pPr>
              <w:pStyle w:val="TEKST"/>
              <w:jc w:val="right"/>
              <w:rPr>
                <w:rFonts w:ascii="Century Gothic" w:hAnsi="Century Gothic"/>
                <w:color w:val="000000" w:themeColor="text1"/>
                <w:sz w:val="16"/>
                <w:szCs w:val="16"/>
              </w:rPr>
            </w:pPr>
            <w:r w:rsidRPr="00B6325D">
              <w:rPr>
                <w:rFonts w:ascii="Century Gothic" w:hAnsi="Century Gothic"/>
                <w:color w:val="000000" w:themeColor="text1"/>
                <w:sz w:val="16"/>
                <w:szCs w:val="16"/>
              </w:rPr>
              <w:t>2020</w:t>
            </w:r>
          </w:p>
        </w:tc>
      </w:tr>
      <w:tr w:rsidR="00AE5549" w:rsidRPr="00B6325D" w14:paraId="443E35A7" w14:textId="77777777" w:rsidTr="00757AC5">
        <w:trPr>
          <w:trHeight w:val="585"/>
          <w:jc w:val="center"/>
        </w:trPr>
        <w:tc>
          <w:tcPr>
            <w:tcW w:w="2567" w:type="dxa"/>
            <w:shd w:val="clear" w:color="auto" w:fill="auto"/>
            <w:vAlign w:val="center"/>
            <w:hideMark/>
          </w:tcPr>
          <w:p w14:paraId="0BD922A9" w14:textId="77777777" w:rsidR="00AE5549" w:rsidRPr="00B6325D" w:rsidRDefault="00AE5549" w:rsidP="00757AC5">
            <w:pPr>
              <w:pStyle w:val="TEKSTTABELA"/>
              <w:jc w:val="both"/>
              <w:rPr>
                <w:color w:val="000000" w:themeColor="text1"/>
                <w:sz w:val="14"/>
                <w:szCs w:val="14"/>
              </w:rPr>
            </w:pPr>
            <w:r>
              <w:rPr>
                <w:color w:val="000000" w:themeColor="text1"/>
                <w:sz w:val="14"/>
                <w:szCs w:val="14"/>
              </w:rPr>
              <w:t>l</w:t>
            </w:r>
            <w:r w:rsidRPr="00B6325D">
              <w:rPr>
                <w:color w:val="000000" w:themeColor="text1"/>
                <w:sz w:val="14"/>
                <w:szCs w:val="14"/>
              </w:rPr>
              <w:t>iczba zgłoszonych projektów ogółem [szt.]</w:t>
            </w:r>
          </w:p>
        </w:tc>
        <w:tc>
          <w:tcPr>
            <w:tcW w:w="2485" w:type="dxa"/>
            <w:shd w:val="clear" w:color="auto" w:fill="auto"/>
            <w:noWrap/>
            <w:vAlign w:val="center"/>
            <w:hideMark/>
          </w:tcPr>
          <w:p w14:paraId="241361C5" w14:textId="77777777" w:rsidR="00AE5549" w:rsidRPr="00B6325D" w:rsidRDefault="00AE5549" w:rsidP="00757AC5">
            <w:pPr>
              <w:pStyle w:val="TEKSTTABELA"/>
              <w:jc w:val="right"/>
              <w:rPr>
                <w:bCs/>
                <w:color w:val="000000" w:themeColor="text1"/>
              </w:rPr>
            </w:pPr>
            <w:r w:rsidRPr="00B6325D">
              <w:rPr>
                <w:bCs/>
                <w:color w:val="000000" w:themeColor="text1"/>
              </w:rPr>
              <w:t>191</w:t>
            </w:r>
          </w:p>
        </w:tc>
        <w:tc>
          <w:tcPr>
            <w:tcW w:w="2551" w:type="dxa"/>
            <w:shd w:val="clear" w:color="auto" w:fill="DBE0F4" w:themeFill="accent1" w:themeFillTint="33"/>
            <w:vAlign w:val="center"/>
          </w:tcPr>
          <w:p w14:paraId="169A9B22" w14:textId="77777777" w:rsidR="00AE5549" w:rsidRPr="00B6325D" w:rsidRDefault="00AE5549" w:rsidP="00757AC5">
            <w:pPr>
              <w:pStyle w:val="TEKSTTABELA"/>
              <w:jc w:val="right"/>
              <w:rPr>
                <w:b/>
                <w:color w:val="000000" w:themeColor="text1"/>
              </w:rPr>
            </w:pPr>
            <w:r w:rsidRPr="00B6325D">
              <w:rPr>
                <w:b/>
                <w:color w:val="000000" w:themeColor="text1"/>
              </w:rPr>
              <w:t>16</w:t>
            </w:r>
            <w:r>
              <w:rPr>
                <w:b/>
                <w:color w:val="000000" w:themeColor="text1"/>
              </w:rPr>
              <w:t>6</w:t>
            </w:r>
          </w:p>
        </w:tc>
      </w:tr>
      <w:tr w:rsidR="00AE5549" w:rsidRPr="00B6325D" w14:paraId="3D40AFE0" w14:textId="77777777" w:rsidTr="00757AC5">
        <w:trPr>
          <w:trHeight w:val="567"/>
          <w:jc w:val="center"/>
        </w:trPr>
        <w:tc>
          <w:tcPr>
            <w:tcW w:w="2567" w:type="dxa"/>
            <w:shd w:val="clear" w:color="auto" w:fill="auto"/>
            <w:vAlign w:val="bottom"/>
            <w:hideMark/>
          </w:tcPr>
          <w:p w14:paraId="219D1A64" w14:textId="77777777" w:rsidR="00AE5549" w:rsidRPr="00B6325D" w:rsidRDefault="00AE5549" w:rsidP="00757AC5">
            <w:pPr>
              <w:pStyle w:val="TEKSTTABELA"/>
              <w:rPr>
                <w:color w:val="000000" w:themeColor="text1"/>
                <w:sz w:val="14"/>
                <w:szCs w:val="14"/>
              </w:rPr>
            </w:pPr>
            <w:r w:rsidRPr="00B6325D">
              <w:rPr>
                <w:color w:val="000000" w:themeColor="text1"/>
                <w:sz w:val="14"/>
                <w:szCs w:val="14"/>
              </w:rPr>
              <w:t>liczba projektów poddanych pod głosowanie [szt.]</w:t>
            </w:r>
          </w:p>
        </w:tc>
        <w:tc>
          <w:tcPr>
            <w:tcW w:w="2485" w:type="dxa"/>
            <w:shd w:val="clear" w:color="auto" w:fill="auto"/>
            <w:noWrap/>
            <w:vAlign w:val="center"/>
            <w:hideMark/>
          </w:tcPr>
          <w:p w14:paraId="230A3630" w14:textId="77777777" w:rsidR="00AE5549" w:rsidRPr="00B6325D" w:rsidRDefault="00AE5549" w:rsidP="00757AC5">
            <w:pPr>
              <w:pStyle w:val="TEKSTTABELA"/>
              <w:jc w:val="right"/>
              <w:rPr>
                <w:bCs/>
                <w:color w:val="000000" w:themeColor="text1"/>
              </w:rPr>
            </w:pPr>
            <w:r w:rsidRPr="00B6325D">
              <w:rPr>
                <w:bCs/>
                <w:color w:val="000000" w:themeColor="text1"/>
              </w:rPr>
              <w:t>191</w:t>
            </w:r>
          </w:p>
        </w:tc>
        <w:tc>
          <w:tcPr>
            <w:tcW w:w="2551" w:type="dxa"/>
            <w:shd w:val="clear" w:color="auto" w:fill="DBE0F4" w:themeFill="accent1" w:themeFillTint="33"/>
            <w:vAlign w:val="center"/>
          </w:tcPr>
          <w:p w14:paraId="59CD8A54" w14:textId="77777777" w:rsidR="00AE5549" w:rsidRPr="00B6325D" w:rsidRDefault="00AE5549" w:rsidP="00757AC5">
            <w:pPr>
              <w:pStyle w:val="TEKSTTABELA"/>
              <w:jc w:val="right"/>
              <w:rPr>
                <w:b/>
                <w:color w:val="000000" w:themeColor="text1"/>
              </w:rPr>
            </w:pPr>
            <w:r w:rsidRPr="00B6325D">
              <w:rPr>
                <w:b/>
                <w:color w:val="000000" w:themeColor="text1"/>
              </w:rPr>
              <w:t>16</w:t>
            </w:r>
            <w:r>
              <w:rPr>
                <w:b/>
                <w:color w:val="000000" w:themeColor="text1"/>
              </w:rPr>
              <w:t>6</w:t>
            </w:r>
          </w:p>
        </w:tc>
      </w:tr>
      <w:tr w:rsidR="00AE5549" w:rsidRPr="00B6325D" w14:paraId="515CBF3F" w14:textId="77777777" w:rsidTr="00757AC5">
        <w:trPr>
          <w:trHeight w:val="300"/>
          <w:jc w:val="center"/>
        </w:trPr>
        <w:tc>
          <w:tcPr>
            <w:tcW w:w="2567" w:type="dxa"/>
            <w:shd w:val="clear" w:color="auto" w:fill="auto"/>
            <w:noWrap/>
            <w:vAlign w:val="bottom"/>
            <w:hideMark/>
          </w:tcPr>
          <w:p w14:paraId="75A80BC6" w14:textId="77777777" w:rsidR="00AE5549" w:rsidRPr="00B6325D" w:rsidRDefault="00AE5549" w:rsidP="00757AC5">
            <w:pPr>
              <w:pStyle w:val="TEKSTTABELA"/>
              <w:rPr>
                <w:color w:val="000000" w:themeColor="text1"/>
                <w:sz w:val="15"/>
              </w:rPr>
            </w:pPr>
            <w:r w:rsidRPr="00B6325D">
              <w:rPr>
                <w:color w:val="000000" w:themeColor="text1"/>
                <w:sz w:val="15"/>
              </w:rPr>
              <w:t>kwota ogółem [zł]</w:t>
            </w:r>
          </w:p>
        </w:tc>
        <w:tc>
          <w:tcPr>
            <w:tcW w:w="2485" w:type="dxa"/>
            <w:shd w:val="clear" w:color="auto" w:fill="auto"/>
            <w:noWrap/>
            <w:vAlign w:val="center"/>
          </w:tcPr>
          <w:p w14:paraId="4AD89E3E" w14:textId="77777777" w:rsidR="00AE5549" w:rsidRPr="00B6325D" w:rsidRDefault="00AE5549" w:rsidP="00757AC5">
            <w:pPr>
              <w:pStyle w:val="TEKSTTABELA"/>
              <w:jc w:val="right"/>
              <w:rPr>
                <w:bCs/>
                <w:color w:val="000000" w:themeColor="text1"/>
              </w:rPr>
            </w:pPr>
            <w:r w:rsidRPr="00B6325D">
              <w:rPr>
                <w:bCs/>
                <w:color w:val="000000" w:themeColor="text1"/>
              </w:rPr>
              <w:t>784 916,34</w:t>
            </w:r>
          </w:p>
        </w:tc>
        <w:tc>
          <w:tcPr>
            <w:tcW w:w="2551" w:type="dxa"/>
            <w:shd w:val="clear" w:color="auto" w:fill="DBE0F4" w:themeFill="accent1" w:themeFillTint="33"/>
            <w:vAlign w:val="center"/>
          </w:tcPr>
          <w:p w14:paraId="733B9F57" w14:textId="77777777" w:rsidR="00AE5549" w:rsidRPr="00B6325D" w:rsidRDefault="00AE5549" w:rsidP="00757AC5">
            <w:pPr>
              <w:pStyle w:val="TEKSTTABELA"/>
              <w:jc w:val="right"/>
              <w:rPr>
                <w:b/>
                <w:color w:val="000000" w:themeColor="text1"/>
              </w:rPr>
            </w:pPr>
            <w:r w:rsidRPr="00B6325D">
              <w:rPr>
                <w:b/>
                <w:color w:val="000000" w:themeColor="text1"/>
              </w:rPr>
              <w:t>832 125,15</w:t>
            </w:r>
          </w:p>
        </w:tc>
      </w:tr>
    </w:tbl>
    <w:p w14:paraId="6E21AA6D" w14:textId="77777777" w:rsidR="00AE5549" w:rsidRPr="002D5DB9" w:rsidRDefault="00AE5549" w:rsidP="00AE5549">
      <w:pPr>
        <w:pStyle w:val="RDO"/>
        <w:rPr>
          <w:color w:val="auto"/>
        </w:rPr>
      </w:pPr>
      <w:r w:rsidRPr="002D5DB9">
        <w:rPr>
          <w:color w:val="auto"/>
        </w:rPr>
        <w:t>Źródło: Urząd Gminy Świdnica.</w:t>
      </w:r>
    </w:p>
    <w:p w14:paraId="1C940FEF" w14:textId="17AD199B" w:rsidR="00AE5549" w:rsidRPr="002D5DB9" w:rsidRDefault="00AE5549" w:rsidP="00AE5549">
      <w:pPr>
        <w:pStyle w:val="TABELA"/>
        <w:rPr>
          <w:color w:val="auto"/>
        </w:rPr>
      </w:pPr>
      <w:bookmarkStart w:id="184" w:name="_Toc9450903"/>
      <w:r w:rsidRPr="002D5DB9">
        <w:rPr>
          <w:color w:val="auto"/>
        </w:rPr>
        <w:t xml:space="preserve">TABELA </w:t>
      </w:r>
      <w:r w:rsidR="00B10D91">
        <w:rPr>
          <w:color w:val="auto"/>
        </w:rPr>
        <w:t>70</w:t>
      </w:r>
      <w:r w:rsidRPr="002D5DB9">
        <w:rPr>
          <w:color w:val="auto"/>
        </w:rPr>
        <w:t>. Zestawienie zadań Funduszu Sołeckiego [20</w:t>
      </w:r>
      <w:r>
        <w:rPr>
          <w:color w:val="auto"/>
        </w:rPr>
        <w:t>20</w:t>
      </w:r>
      <w:r w:rsidRPr="002D5DB9">
        <w:rPr>
          <w:color w:val="auto"/>
        </w:rPr>
        <w:t>].</w:t>
      </w:r>
      <w:bookmarkEnd w:id="184"/>
      <w:r w:rsidRPr="002D5DB9">
        <w:rPr>
          <w:color w:val="auto"/>
        </w:rPr>
        <w:tab/>
      </w:r>
    </w:p>
    <w:tbl>
      <w:tblPr>
        <w:tblW w:w="9067" w:type="dxa"/>
        <w:jc w:val="center"/>
        <w:tblBorders>
          <w:top w:val="single" w:sz="4" w:space="0" w:color="4E67C8" w:themeColor="accent1"/>
          <w:left w:val="single" w:sz="4" w:space="0" w:color="4E67C8" w:themeColor="accent1"/>
          <w:bottom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1022"/>
        <w:gridCol w:w="6911"/>
        <w:gridCol w:w="1134"/>
      </w:tblGrid>
      <w:tr w:rsidR="00AE5549" w:rsidRPr="00D54A98" w14:paraId="06239B23" w14:textId="77777777" w:rsidTr="00757AC5">
        <w:trPr>
          <w:tblHeader/>
          <w:jc w:val="center"/>
        </w:trPr>
        <w:tc>
          <w:tcPr>
            <w:tcW w:w="1022" w:type="dxa"/>
            <w:shd w:val="clear" w:color="auto" w:fill="94A3DE" w:themeFill="accent1" w:themeFillTint="99"/>
            <w:noWrap/>
            <w:hideMark/>
          </w:tcPr>
          <w:p w14:paraId="773412DF" w14:textId="77777777" w:rsidR="00AE5549" w:rsidRPr="00D54A98" w:rsidRDefault="00AE5549" w:rsidP="00757AC5">
            <w:pPr>
              <w:spacing w:before="60" w:after="20"/>
              <w:rPr>
                <w:rFonts w:ascii="Century Gothic" w:hAnsi="Century Gothic"/>
                <w:color w:val="FFFFFF" w:themeColor="background1"/>
                <w:sz w:val="15"/>
                <w:szCs w:val="15"/>
              </w:rPr>
            </w:pPr>
          </w:p>
          <w:p w14:paraId="23C4E70E" w14:textId="77777777" w:rsidR="00AE5549" w:rsidRPr="00D54A98" w:rsidRDefault="00AE5549" w:rsidP="00757AC5">
            <w:pPr>
              <w:spacing w:before="60" w:after="20"/>
              <w:rPr>
                <w:rFonts w:ascii="Century Gothic" w:hAnsi="Century Gothic"/>
                <w:color w:val="FFFFFF" w:themeColor="background1"/>
                <w:sz w:val="15"/>
                <w:szCs w:val="15"/>
              </w:rPr>
            </w:pPr>
          </w:p>
        </w:tc>
        <w:tc>
          <w:tcPr>
            <w:tcW w:w="6911" w:type="dxa"/>
            <w:shd w:val="clear" w:color="auto" w:fill="94A3DE" w:themeFill="accent1" w:themeFillTint="99"/>
            <w:noWrap/>
            <w:vAlign w:val="center"/>
            <w:hideMark/>
          </w:tcPr>
          <w:p w14:paraId="53E0C93E" w14:textId="77777777" w:rsidR="00AE5549" w:rsidRPr="00D54A98" w:rsidRDefault="00AE5549" w:rsidP="00757AC5">
            <w:pPr>
              <w:spacing w:before="60" w:after="20"/>
              <w:rPr>
                <w:rFonts w:ascii="Century Gothic" w:hAnsi="Century Gothic"/>
                <w:color w:val="FFFFFF" w:themeColor="background1"/>
                <w:sz w:val="15"/>
                <w:szCs w:val="15"/>
              </w:rPr>
            </w:pPr>
            <w:r w:rsidRPr="00D54A98">
              <w:rPr>
                <w:rFonts w:ascii="Century Gothic" w:hAnsi="Century Gothic"/>
                <w:color w:val="FFFFFF" w:themeColor="background1"/>
                <w:sz w:val="15"/>
                <w:szCs w:val="15"/>
              </w:rPr>
              <w:t>Przedsięwzięcia przewidziane do realizacji według wniosku Sołectwa</w:t>
            </w:r>
          </w:p>
        </w:tc>
        <w:tc>
          <w:tcPr>
            <w:tcW w:w="1134" w:type="dxa"/>
            <w:tcBorders>
              <w:right w:val="single" w:sz="4" w:space="0" w:color="4E67C8" w:themeColor="accent1"/>
            </w:tcBorders>
            <w:shd w:val="clear" w:color="auto" w:fill="94A3DE" w:themeFill="accent1" w:themeFillTint="99"/>
            <w:vAlign w:val="center"/>
            <w:hideMark/>
          </w:tcPr>
          <w:p w14:paraId="71954276" w14:textId="77777777" w:rsidR="00AE5549" w:rsidRPr="00D54A98" w:rsidRDefault="00AE5549" w:rsidP="00757AC5">
            <w:pPr>
              <w:spacing w:before="60" w:after="20"/>
              <w:jc w:val="right"/>
              <w:rPr>
                <w:rFonts w:ascii="Century Gothic" w:hAnsi="Century Gothic"/>
                <w:color w:val="FFFFFF" w:themeColor="background1"/>
                <w:sz w:val="15"/>
                <w:szCs w:val="15"/>
              </w:rPr>
            </w:pPr>
            <w:r w:rsidRPr="00D54A98">
              <w:rPr>
                <w:rFonts w:ascii="Century Gothic" w:hAnsi="Century Gothic"/>
                <w:color w:val="FFFFFF" w:themeColor="background1"/>
                <w:sz w:val="15"/>
                <w:szCs w:val="15"/>
              </w:rPr>
              <w:t>Wykonanie</w:t>
            </w:r>
          </w:p>
        </w:tc>
      </w:tr>
      <w:tr w:rsidR="00AE5549" w:rsidRPr="00D54A98" w14:paraId="77DAE7D5" w14:textId="77777777" w:rsidTr="00757AC5">
        <w:trPr>
          <w:jc w:val="center"/>
        </w:trPr>
        <w:tc>
          <w:tcPr>
            <w:tcW w:w="1022" w:type="dxa"/>
            <w:vMerge w:val="restart"/>
            <w:shd w:val="clear" w:color="auto" w:fill="D9D9D9" w:themeFill="background1" w:themeFillShade="D9"/>
            <w:noWrap/>
            <w:hideMark/>
          </w:tcPr>
          <w:p w14:paraId="1F03415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Bojanice</w:t>
            </w:r>
          </w:p>
          <w:p w14:paraId="5AEE863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B9FBD2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A2769F7"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518ED7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859D12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hideMark/>
          </w:tcPr>
          <w:p w14:paraId="38BAB65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oraz uroczystości wiejskich, kultura wsi</w:t>
            </w:r>
          </w:p>
        </w:tc>
        <w:tc>
          <w:tcPr>
            <w:tcW w:w="1134" w:type="dxa"/>
            <w:tcBorders>
              <w:right w:val="single" w:sz="4" w:space="0" w:color="4E67C8" w:themeColor="accent1"/>
            </w:tcBorders>
            <w:shd w:val="clear" w:color="auto" w:fill="auto"/>
            <w:noWrap/>
            <w:hideMark/>
          </w:tcPr>
          <w:p w14:paraId="6DF1FF4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6 000,00     </w:t>
            </w:r>
          </w:p>
        </w:tc>
      </w:tr>
      <w:tr w:rsidR="00AE5549" w:rsidRPr="00D54A98" w14:paraId="0AF0295B" w14:textId="77777777" w:rsidTr="00757AC5">
        <w:trPr>
          <w:jc w:val="center"/>
        </w:trPr>
        <w:tc>
          <w:tcPr>
            <w:tcW w:w="1022" w:type="dxa"/>
            <w:vMerge/>
            <w:shd w:val="clear" w:color="auto" w:fill="D9D9D9" w:themeFill="background1" w:themeFillShade="D9"/>
            <w:noWrap/>
            <w:hideMark/>
          </w:tcPr>
          <w:p w14:paraId="23FCDAA1"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365C1CE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w:t>
            </w:r>
          </w:p>
        </w:tc>
        <w:tc>
          <w:tcPr>
            <w:tcW w:w="1134" w:type="dxa"/>
            <w:tcBorders>
              <w:right w:val="single" w:sz="4" w:space="0" w:color="4E67C8" w:themeColor="accent1"/>
            </w:tcBorders>
            <w:shd w:val="clear" w:color="auto" w:fill="auto"/>
            <w:noWrap/>
            <w:hideMark/>
          </w:tcPr>
          <w:p w14:paraId="06CD3ED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4 928,32     </w:t>
            </w:r>
          </w:p>
        </w:tc>
      </w:tr>
      <w:tr w:rsidR="00AE5549" w:rsidRPr="00D54A98" w14:paraId="4BC8FCA1" w14:textId="77777777" w:rsidTr="00757AC5">
        <w:trPr>
          <w:jc w:val="center"/>
        </w:trPr>
        <w:tc>
          <w:tcPr>
            <w:tcW w:w="1022" w:type="dxa"/>
            <w:vMerge/>
            <w:shd w:val="clear" w:color="auto" w:fill="D9D9D9" w:themeFill="background1" w:themeFillShade="D9"/>
            <w:noWrap/>
            <w:hideMark/>
          </w:tcPr>
          <w:p w14:paraId="3A6F2F79"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567CFD4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Pomoc - Ochotnicza Straż Pożarna</w:t>
            </w:r>
          </w:p>
        </w:tc>
        <w:tc>
          <w:tcPr>
            <w:tcW w:w="1134" w:type="dxa"/>
            <w:tcBorders>
              <w:right w:val="single" w:sz="4" w:space="0" w:color="4E67C8" w:themeColor="accent1"/>
            </w:tcBorders>
            <w:shd w:val="clear" w:color="auto" w:fill="auto"/>
            <w:noWrap/>
            <w:hideMark/>
          </w:tcPr>
          <w:p w14:paraId="140CD80C"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549,99</w:t>
            </w:r>
          </w:p>
        </w:tc>
      </w:tr>
      <w:tr w:rsidR="00AE5549" w:rsidRPr="00D54A98" w14:paraId="791675E4" w14:textId="77777777" w:rsidTr="00757AC5">
        <w:trPr>
          <w:jc w:val="center"/>
        </w:trPr>
        <w:tc>
          <w:tcPr>
            <w:tcW w:w="1022" w:type="dxa"/>
            <w:vMerge/>
            <w:shd w:val="clear" w:color="auto" w:fill="D9D9D9" w:themeFill="background1" w:themeFillShade="D9"/>
            <w:noWrap/>
            <w:hideMark/>
          </w:tcPr>
          <w:p w14:paraId="78909622"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5DDC9AE6"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sprzętu sportowego i wyposażenie dla dzieci i młodzieży</w:t>
            </w:r>
          </w:p>
        </w:tc>
        <w:tc>
          <w:tcPr>
            <w:tcW w:w="1134" w:type="dxa"/>
            <w:tcBorders>
              <w:right w:val="single" w:sz="4" w:space="0" w:color="4E67C8" w:themeColor="accent1"/>
            </w:tcBorders>
            <w:shd w:val="clear" w:color="auto" w:fill="auto"/>
            <w:noWrap/>
            <w:hideMark/>
          </w:tcPr>
          <w:p w14:paraId="732F4FD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09DA31D1" w14:textId="77777777" w:rsidTr="00757AC5">
        <w:trPr>
          <w:jc w:val="center"/>
        </w:trPr>
        <w:tc>
          <w:tcPr>
            <w:tcW w:w="1022" w:type="dxa"/>
            <w:vMerge/>
            <w:shd w:val="clear" w:color="auto" w:fill="D9D9D9" w:themeFill="background1" w:themeFillShade="D9"/>
            <w:noWrap/>
            <w:hideMark/>
          </w:tcPr>
          <w:p w14:paraId="6DB5B206"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6E7B764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Budowa wiaty (zadaszenie) przy świetlicy wiejskiej</w:t>
            </w:r>
          </w:p>
        </w:tc>
        <w:tc>
          <w:tcPr>
            <w:tcW w:w="1134" w:type="dxa"/>
            <w:tcBorders>
              <w:right w:val="single" w:sz="4" w:space="0" w:color="4E67C8" w:themeColor="accent1"/>
            </w:tcBorders>
            <w:shd w:val="clear" w:color="auto" w:fill="auto"/>
            <w:noWrap/>
            <w:hideMark/>
          </w:tcPr>
          <w:p w14:paraId="11767E5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11 971,63     </w:t>
            </w:r>
          </w:p>
        </w:tc>
      </w:tr>
      <w:tr w:rsidR="00AE5549" w:rsidRPr="00D54A98" w14:paraId="74EFA656" w14:textId="77777777" w:rsidTr="00757AC5">
        <w:trPr>
          <w:trHeight w:val="70"/>
          <w:jc w:val="center"/>
        </w:trPr>
        <w:tc>
          <w:tcPr>
            <w:tcW w:w="1022" w:type="dxa"/>
            <w:vMerge/>
            <w:shd w:val="clear" w:color="auto" w:fill="D9D9D9" w:themeFill="background1" w:themeFillShade="D9"/>
            <w:noWrap/>
          </w:tcPr>
          <w:p w14:paraId="12B5E0B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667A926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sprzętu i doposażenie świetlicy wiejskiej dla dzieci i młodzieży oraz wsparcie działalności Koła Gospodyń Wiejskich</w:t>
            </w:r>
          </w:p>
        </w:tc>
        <w:tc>
          <w:tcPr>
            <w:tcW w:w="1134" w:type="dxa"/>
            <w:tcBorders>
              <w:right w:val="single" w:sz="4" w:space="0" w:color="4E67C8" w:themeColor="accent1"/>
            </w:tcBorders>
            <w:shd w:val="clear" w:color="auto" w:fill="auto"/>
            <w:noWrap/>
          </w:tcPr>
          <w:p w14:paraId="074ECBD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1 900,00     </w:t>
            </w:r>
          </w:p>
        </w:tc>
      </w:tr>
      <w:tr w:rsidR="00AE5549" w:rsidRPr="00D54A98" w14:paraId="0E8710F4" w14:textId="77777777" w:rsidTr="00757AC5">
        <w:trPr>
          <w:jc w:val="center"/>
        </w:trPr>
        <w:tc>
          <w:tcPr>
            <w:tcW w:w="1022" w:type="dxa"/>
            <w:vMerge/>
            <w:shd w:val="clear" w:color="auto" w:fill="D9D9D9" w:themeFill="background1" w:themeFillShade="D9"/>
            <w:noWrap/>
            <w:hideMark/>
          </w:tcPr>
          <w:p w14:paraId="28CD3545"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63814DA3" w14:textId="77777777" w:rsidR="00AE5549" w:rsidRPr="00D54A98" w:rsidRDefault="00AE5549" w:rsidP="00757AC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728C618B"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27 349,94     </w:t>
            </w:r>
          </w:p>
        </w:tc>
      </w:tr>
      <w:tr w:rsidR="00AE5549" w:rsidRPr="00D54A98" w14:paraId="51163D3F" w14:textId="77777777" w:rsidTr="00757AC5">
        <w:trPr>
          <w:jc w:val="center"/>
        </w:trPr>
        <w:tc>
          <w:tcPr>
            <w:tcW w:w="1022" w:type="dxa"/>
            <w:vMerge w:val="restart"/>
            <w:shd w:val="clear" w:color="auto" w:fill="D9D9D9" w:themeFill="background1" w:themeFillShade="D9"/>
            <w:noWrap/>
            <w:hideMark/>
          </w:tcPr>
          <w:p w14:paraId="6EA2131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Boleścin</w:t>
            </w:r>
          </w:p>
          <w:p w14:paraId="5AC2566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C78B3F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D9CAD5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EB3062D"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lastRenderedPageBreak/>
              <w:t> </w:t>
            </w:r>
          </w:p>
          <w:p w14:paraId="2500B3E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70290A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874AB3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EDA291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noWrap/>
            <w:hideMark/>
          </w:tcPr>
          <w:p w14:paraId="326625D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lastRenderedPageBreak/>
              <w:t>Utrzymanie porządku i estetyka wsi (umowa zlecenie)</w:t>
            </w:r>
          </w:p>
        </w:tc>
        <w:tc>
          <w:tcPr>
            <w:tcW w:w="1134" w:type="dxa"/>
            <w:tcBorders>
              <w:right w:val="single" w:sz="4" w:space="0" w:color="4E67C8" w:themeColor="accent1"/>
            </w:tcBorders>
            <w:shd w:val="clear" w:color="auto" w:fill="auto"/>
            <w:noWrap/>
            <w:hideMark/>
          </w:tcPr>
          <w:p w14:paraId="13C6EA4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7 980,00     </w:t>
            </w:r>
          </w:p>
        </w:tc>
      </w:tr>
      <w:tr w:rsidR="00AE5549" w:rsidRPr="00D54A98" w14:paraId="65A34F06" w14:textId="77777777" w:rsidTr="00757AC5">
        <w:trPr>
          <w:jc w:val="center"/>
        </w:trPr>
        <w:tc>
          <w:tcPr>
            <w:tcW w:w="1022" w:type="dxa"/>
            <w:vMerge/>
            <w:shd w:val="clear" w:color="auto" w:fill="D9D9D9" w:themeFill="background1" w:themeFillShade="D9"/>
            <w:noWrap/>
            <w:hideMark/>
          </w:tcPr>
          <w:p w14:paraId="5D386E1B"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58E4E1F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 (zakup materiałów bud, eksploatacyjnych</w:t>
            </w:r>
            <w:r>
              <w:rPr>
                <w:rFonts w:ascii="Century Gothic" w:hAnsi="Century Gothic"/>
                <w:sz w:val="15"/>
                <w:szCs w:val="15"/>
              </w:rPr>
              <w:br/>
            </w:r>
            <w:r w:rsidRPr="00D54A98">
              <w:rPr>
                <w:rFonts w:ascii="Century Gothic" w:hAnsi="Century Gothic"/>
                <w:sz w:val="15"/>
                <w:szCs w:val="15"/>
              </w:rPr>
              <w:t xml:space="preserve"> i porządkowych)</w:t>
            </w:r>
          </w:p>
        </w:tc>
        <w:tc>
          <w:tcPr>
            <w:tcW w:w="1134" w:type="dxa"/>
            <w:tcBorders>
              <w:right w:val="single" w:sz="4" w:space="0" w:color="4E67C8" w:themeColor="accent1"/>
            </w:tcBorders>
            <w:shd w:val="clear" w:color="auto" w:fill="auto"/>
            <w:noWrap/>
            <w:hideMark/>
          </w:tcPr>
          <w:p w14:paraId="5FBCB61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1 984,32     </w:t>
            </w:r>
          </w:p>
        </w:tc>
      </w:tr>
      <w:tr w:rsidR="00AE5549" w:rsidRPr="00D54A98" w14:paraId="14B0686F" w14:textId="77777777" w:rsidTr="00757AC5">
        <w:trPr>
          <w:jc w:val="center"/>
        </w:trPr>
        <w:tc>
          <w:tcPr>
            <w:tcW w:w="1022" w:type="dxa"/>
            <w:vMerge/>
            <w:shd w:val="clear" w:color="auto" w:fill="D9D9D9" w:themeFill="background1" w:themeFillShade="D9"/>
            <w:noWrap/>
            <w:hideMark/>
          </w:tcPr>
          <w:p w14:paraId="451B86E0"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4C12163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w:t>
            </w:r>
          </w:p>
        </w:tc>
        <w:tc>
          <w:tcPr>
            <w:tcW w:w="1134" w:type="dxa"/>
            <w:tcBorders>
              <w:right w:val="single" w:sz="4" w:space="0" w:color="4E67C8" w:themeColor="accent1"/>
            </w:tcBorders>
            <w:shd w:val="clear" w:color="auto" w:fill="auto"/>
            <w:noWrap/>
            <w:hideMark/>
          </w:tcPr>
          <w:p w14:paraId="6CEB29D3"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6 000,00     </w:t>
            </w:r>
          </w:p>
        </w:tc>
      </w:tr>
      <w:tr w:rsidR="00AE5549" w:rsidRPr="00D54A98" w14:paraId="03B578A5" w14:textId="77777777" w:rsidTr="00757AC5">
        <w:trPr>
          <w:jc w:val="center"/>
        </w:trPr>
        <w:tc>
          <w:tcPr>
            <w:tcW w:w="1022" w:type="dxa"/>
            <w:vMerge/>
            <w:shd w:val="clear" w:color="auto" w:fill="D9D9D9" w:themeFill="background1" w:themeFillShade="D9"/>
            <w:noWrap/>
            <w:hideMark/>
          </w:tcPr>
          <w:p w14:paraId="4EA329A3"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hideMark/>
          </w:tcPr>
          <w:p w14:paraId="64813EB6"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Sołectwa oraz świetlicy wiejskiej w sprzęt do organizacji spotkań integracyjnych mieszkańców</w:t>
            </w:r>
          </w:p>
        </w:tc>
        <w:tc>
          <w:tcPr>
            <w:tcW w:w="1134" w:type="dxa"/>
            <w:tcBorders>
              <w:right w:val="single" w:sz="4" w:space="0" w:color="4E67C8" w:themeColor="accent1"/>
            </w:tcBorders>
            <w:shd w:val="clear" w:color="auto" w:fill="auto"/>
            <w:noWrap/>
            <w:hideMark/>
          </w:tcPr>
          <w:p w14:paraId="4D4FA68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5 576,07     </w:t>
            </w:r>
          </w:p>
        </w:tc>
      </w:tr>
      <w:tr w:rsidR="00AE5549" w:rsidRPr="00D54A98" w14:paraId="32B09C26" w14:textId="77777777" w:rsidTr="00757AC5">
        <w:trPr>
          <w:jc w:val="center"/>
        </w:trPr>
        <w:tc>
          <w:tcPr>
            <w:tcW w:w="1022" w:type="dxa"/>
            <w:vMerge/>
            <w:shd w:val="clear" w:color="auto" w:fill="D9D9D9" w:themeFill="background1" w:themeFillShade="D9"/>
            <w:noWrap/>
            <w:hideMark/>
          </w:tcPr>
          <w:p w14:paraId="63E20A5C"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71B4630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czasu wolnego dla mieszkańców</w:t>
            </w:r>
          </w:p>
        </w:tc>
        <w:tc>
          <w:tcPr>
            <w:tcW w:w="1134" w:type="dxa"/>
            <w:tcBorders>
              <w:right w:val="single" w:sz="4" w:space="0" w:color="4E67C8" w:themeColor="accent1"/>
            </w:tcBorders>
            <w:shd w:val="clear" w:color="auto" w:fill="auto"/>
            <w:noWrap/>
            <w:hideMark/>
          </w:tcPr>
          <w:p w14:paraId="304719AC"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0452107B" w14:textId="77777777" w:rsidTr="00757AC5">
        <w:trPr>
          <w:jc w:val="center"/>
        </w:trPr>
        <w:tc>
          <w:tcPr>
            <w:tcW w:w="1022" w:type="dxa"/>
            <w:vMerge/>
            <w:shd w:val="clear" w:color="auto" w:fill="D9D9D9" w:themeFill="background1" w:themeFillShade="D9"/>
            <w:noWrap/>
            <w:hideMark/>
          </w:tcPr>
          <w:p w14:paraId="3C632E4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43F336C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i montaż urządzeń na placu zabaw i siłowni zewnętrznej</w:t>
            </w:r>
          </w:p>
        </w:tc>
        <w:tc>
          <w:tcPr>
            <w:tcW w:w="1134" w:type="dxa"/>
            <w:tcBorders>
              <w:right w:val="single" w:sz="4" w:space="0" w:color="4E67C8" w:themeColor="accent1"/>
            </w:tcBorders>
            <w:shd w:val="clear" w:color="auto" w:fill="auto"/>
            <w:noWrap/>
            <w:hideMark/>
          </w:tcPr>
          <w:p w14:paraId="64895A17"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5 450,00     </w:t>
            </w:r>
          </w:p>
        </w:tc>
      </w:tr>
      <w:tr w:rsidR="00AE5549" w:rsidRPr="00D54A98" w14:paraId="0518398F" w14:textId="77777777" w:rsidTr="00757AC5">
        <w:trPr>
          <w:jc w:val="center"/>
        </w:trPr>
        <w:tc>
          <w:tcPr>
            <w:tcW w:w="1022" w:type="dxa"/>
            <w:vMerge/>
            <w:shd w:val="clear" w:color="auto" w:fill="D9D9D9" w:themeFill="background1" w:themeFillShade="D9"/>
            <w:noWrap/>
            <w:hideMark/>
          </w:tcPr>
          <w:p w14:paraId="5B4EF64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7F4AF97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Koszt utrzymania boiska sportowego</w:t>
            </w:r>
          </w:p>
        </w:tc>
        <w:tc>
          <w:tcPr>
            <w:tcW w:w="1134" w:type="dxa"/>
            <w:tcBorders>
              <w:right w:val="single" w:sz="4" w:space="0" w:color="4E67C8" w:themeColor="accent1"/>
            </w:tcBorders>
            <w:shd w:val="clear" w:color="auto" w:fill="auto"/>
            <w:noWrap/>
            <w:hideMark/>
          </w:tcPr>
          <w:p w14:paraId="7A50B40C"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677,52     </w:t>
            </w:r>
          </w:p>
        </w:tc>
      </w:tr>
      <w:tr w:rsidR="00AE5549" w:rsidRPr="00D54A98" w14:paraId="7D4F28D0" w14:textId="77777777" w:rsidTr="00757AC5">
        <w:trPr>
          <w:jc w:val="center"/>
        </w:trPr>
        <w:tc>
          <w:tcPr>
            <w:tcW w:w="1022" w:type="dxa"/>
            <w:vMerge/>
            <w:shd w:val="clear" w:color="auto" w:fill="D9D9D9" w:themeFill="background1" w:themeFillShade="D9"/>
            <w:noWrap/>
          </w:tcPr>
          <w:p w14:paraId="0D64C68B"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6E2180AF"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Promocja i reklama wsi</w:t>
            </w:r>
          </w:p>
        </w:tc>
        <w:tc>
          <w:tcPr>
            <w:tcW w:w="1134" w:type="dxa"/>
            <w:tcBorders>
              <w:right w:val="single" w:sz="4" w:space="0" w:color="4E67C8" w:themeColor="accent1"/>
            </w:tcBorders>
            <w:shd w:val="clear" w:color="auto" w:fill="auto"/>
            <w:noWrap/>
          </w:tcPr>
          <w:p w14:paraId="1652B0A3"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4 486,27     </w:t>
            </w:r>
          </w:p>
        </w:tc>
      </w:tr>
      <w:tr w:rsidR="00AE5549" w:rsidRPr="00D54A98" w14:paraId="1A870B05" w14:textId="77777777" w:rsidTr="00757AC5">
        <w:trPr>
          <w:jc w:val="center"/>
        </w:trPr>
        <w:tc>
          <w:tcPr>
            <w:tcW w:w="1022" w:type="dxa"/>
            <w:vMerge/>
            <w:shd w:val="clear" w:color="auto" w:fill="D9D9D9" w:themeFill="background1" w:themeFillShade="D9"/>
            <w:noWrap/>
            <w:hideMark/>
          </w:tcPr>
          <w:p w14:paraId="60DDBE54"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35DB85A4"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41A2B859"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34 154,18     </w:t>
            </w:r>
          </w:p>
        </w:tc>
      </w:tr>
      <w:tr w:rsidR="00AE5549" w:rsidRPr="00D54A98" w14:paraId="57D981A8" w14:textId="77777777" w:rsidTr="00757AC5">
        <w:trPr>
          <w:jc w:val="center"/>
        </w:trPr>
        <w:tc>
          <w:tcPr>
            <w:tcW w:w="1022" w:type="dxa"/>
            <w:vMerge w:val="restart"/>
            <w:shd w:val="clear" w:color="auto" w:fill="D9D9D9" w:themeFill="background1" w:themeFillShade="D9"/>
            <w:noWrap/>
            <w:hideMark/>
          </w:tcPr>
          <w:p w14:paraId="49BE8CB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Burkatów</w:t>
            </w:r>
          </w:p>
          <w:p w14:paraId="2E2A2B44"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2CAAC2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43BA6A4"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F74C43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D971A6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8DD1817"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4F2246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noWrap/>
            <w:hideMark/>
          </w:tcPr>
          <w:p w14:paraId="686BCC4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Utrzymanie porządku i estetyka wsi Burkatów  </w:t>
            </w:r>
          </w:p>
        </w:tc>
        <w:tc>
          <w:tcPr>
            <w:tcW w:w="1134" w:type="dxa"/>
            <w:tcBorders>
              <w:right w:val="single" w:sz="4" w:space="0" w:color="4E67C8" w:themeColor="accent1"/>
            </w:tcBorders>
            <w:shd w:val="clear" w:color="auto" w:fill="auto"/>
            <w:noWrap/>
            <w:hideMark/>
          </w:tcPr>
          <w:p w14:paraId="0A897EF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13 401,53     </w:t>
            </w:r>
          </w:p>
        </w:tc>
      </w:tr>
      <w:tr w:rsidR="00AE5549" w:rsidRPr="00D54A98" w14:paraId="2B7F2899" w14:textId="77777777" w:rsidTr="00757AC5">
        <w:trPr>
          <w:jc w:val="center"/>
        </w:trPr>
        <w:tc>
          <w:tcPr>
            <w:tcW w:w="1022" w:type="dxa"/>
            <w:vMerge/>
            <w:shd w:val="clear" w:color="auto" w:fill="D9D9D9" w:themeFill="background1" w:themeFillShade="D9"/>
            <w:noWrap/>
            <w:hideMark/>
          </w:tcPr>
          <w:p w14:paraId="4E4FEA63"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6ADFC86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Obsługa strony internetowej wsi Burkatów </w:t>
            </w:r>
          </w:p>
        </w:tc>
        <w:tc>
          <w:tcPr>
            <w:tcW w:w="1134" w:type="dxa"/>
            <w:tcBorders>
              <w:right w:val="single" w:sz="4" w:space="0" w:color="4E67C8" w:themeColor="accent1"/>
            </w:tcBorders>
            <w:shd w:val="clear" w:color="auto" w:fill="auto"/>
            <w:noWrap/>
            <w:hideMark/>
          </w:tcPr>
          <w:p w14:paraId="2619167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300,00     </w:t>
            </w:r>
          </w:p>
        </w:tc>
      </w:tr>
      <w:tr w:rsidR="00AE5549" w:rsidRPr="00D54A98" w14:paraId="16A37403" w14:textId="77777777" w:rsidTr="00757AC5">
        <w:trPr>
          <w:jc w:val="center"/>
        </w:trPr>
        <w:tc>
          <w:tcPr>
            <w:tcW w:w="1022" w:type="dxa"/>
            <w:vMerge/>
            <w:shd w:val="clear" w:color="auto" w:fill="D9D9D9" w:themeFill="background1" w:themeFillShade="D9"/>
            <w:noWrap/>
            <w:hideMark/>
          </w:tcPr>
          <w:p w14:paraId="484541DC"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23FC6B5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w:t>
            </w:r>
          </w:p>
        </w:tc>
        <w:tc>
          <w:tcPr>
            <w:tcW w:w="1134" w:type="dxa"/>
            <w:tcBorders>
              <w:right w:val="single" w:sz="4" w:space="0" w:color="4E67C8" w:themeColor="accent1"/>
            </w:tcBorders>
            <w:shd w:val="clear" w:color="auto" w:fill="auto"/>
            <w:noWrap/>
            <w:hideMark/>
          </w:tcPr>
          <w:p w14:paraId="25ADC67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8 000,00     </w:t>
            </w:r>
          </w:p>
        </w:tc>
      </w:tr>
      <w:tr w:rsidR="00AE5549" w:rsidRPr="00D54A98" w14:paraId="1B0CC230" w14:textId="77777777" w:rsidTr="00757AC5">
        <w:trPr>
          <w:jc w:val="center"/>
        </w:trPr>
        <w:tc>
          <w:tcPr>
            <w:tcW w:w="1022" w:type="dxa"/>
            <w:vMerge/>
            <w:shd w:val="clear" w:color="auto" w:fill="D9D9D9" w:themeFill="background1" w:themeFillShade="D9"/>
            <w:noWrap/>
            <w:hideMark/>
          </w:tcPr>
          <w:p w14:paraId="17A65416"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62F47DE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Promocja wsi Burkatów </w:t>
            </w:r>
          </w:p>
        </w:tc>
        <w:tc>
          <w:tcPr>
            <w:tcW w:w="1134" w:type="dxa"/>
            <w:tcBorders>
              <w:right w:val="single" w:sz="4" w:space="0" w:color="4E67C8" w:themeColor="accent1"/>
            </w:tcBorders>
            <w:shd w:val="clear" w:color="auto" w:fill="auto"/>
            <w:noWrap/>
            <w:hideMark/>
          </w:tcPr>
          <w:p w14:paraId="588FADD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579,20     </w:t>
            </w:r>
          </w:p>
        </w:tc>
      </w:tr>
      <w:tr w:rsidR="00AE5549" w:rsidRPr="00D54A98" w14:paraId="59DDD389" w14:textId="77777777" w:rsidTr="00757AC5">
        <w:trPr>
          <w:jc w:val="center"/>
        </w:trPr>
        <w:tc>
          <w:tcPr>
            <w:tcW w:w="1022" w:type="dxa"/>
            <w:vMerge/>
            <w:shd w:val="clear" w:color="auto" w:fill="D9D9D9" w:themeFill="background1" w:themeFillShade="D9"/>
            <w:noWrap/>
            <w:hideMark/>
          </w:tcPr>
          <w:p w14:paraId="53825DF0"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4B5AAA5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Promocja zdrowych postaw wśród dzieci i młodzieży – zakup materiałów i wyposażenia sportowego do Świetlicy Wiejskiej</w:t>
            </w:r>
          </w:p>
        </w:tc>
        <w:tc>
          <w:tcPr>
            <w:tcW w:w="1134" w:type="dxa"/>
            <w:tcBorders>
              <w:right w:val="single" w:sz="4" w:space="0" w:color="4E67C8" w:themeColor="accent1"/>
            </w:tcBorders>
            <w:shd w:val="clear" w:color="auto" w:fill="auto"/>
            <w:noWrap/>
            <w:hideMark/>
          </w:tcPr>
          <w:p w14:paraId="7046740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931,00     </w:t>
            </w:r>
          </w:p>
        </w:tc>
      </w:tr>
      <w:tr w:rsidR="00AE5549" w:rsidRPr="00D54A98" w14:paraId="116CB4CF" w14:textId="77777777" w:rsidTr="00757AC5">
        <w:trPr>
          <w:jc w:val="center"/>
        </w:trPr>
        <w:tc>
          <w:tcPr>
            <w:tcW w:w="1022" w:type="dxa"/>
            <w:vMerge/>
            <w:shd w:val="clear" w:color="auto" w:fill="D9D9D9" w:themeFill="background1" w:themeFillShade="D9"/>
            <w:noWrap/>
          </w:tcPr>
          <w:p w14:paraId="2E090204"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2A9F25B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drużyny piłkarskiej dzieci z Burkatowa</w:t>
            </w:r>
          </w:p>
        </w:tc>
        <w:tc>
          <w:tcPr>
            <w:tcW w:w="1134" w:type="dxa"/>
            <w:tcBorders>
              <w:right w:val="single" w:sz="4" w:space="0" w:color="4E67C8" w:themeColor="accent1"/>
            </w:tcBorders>
            <w:shd w:val="clear" w:color="auto" w:fill="auto"/>
            <w:noWrap/>
          </w:tcPr>
          <w:p w14:paraId="367714F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1 000,00     </w:t>
            </w:r>
          </w:p>
        </w:tc>
      </w:tr>
      <w:tr w:rsidR="00AE5549" w:rsidRPr="00D54A98" w14:paraId="66F294F8" w14:textId="77777777" w:rsidTr="00757AC5">
        <w:trPr>
          <w:jc w:val="center"/>
        </w:trPr>
        <w:tc>
          <w:tcPr>
            <w:tcW w:w="1022" w:type="dxa"/>
            <w:vMerge/>
            <w:shd w:val="clear" w:color="auto" w:fill="D9D9D9" w:themeFill="background1" w:themeFillShade="D9"/>
            <w:noWrap/>
          </w:tcPr>
          <w:p w14:paraId="1261119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30EC7DA9"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Dofinansowanie teatrzyku „Pogwarki”</w:t>
            </w:r>
          </w:p>
        </w:tc>
        <w:tc>
          <w:tcPr>
            <w:tcW w:w="1134" w:type="dxa"/>
            <w:tcBorders>
              <w:right w:val="single" w:sz="4" w:space="0" w:color="4E67C8" w:themeColor="accent1"/>
            </w:tcBorders>
            <w:shd w:val="clear" w:color="auto" w:fill="auto"/>
            <w:noWrap/>
          </w:tcPr>
          <w:p w14:paraId="7B9D91E2"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1 000,00     </w:t>
            </w:r>
          </w:p>
        </w:tc>
      </w:tr>
      <w:tr w:rsidR="00AE5549" w:rsidRPr="00D54A98" w14:paraId="7A3108FA" w14:textId="77777777" w:rsidTr="00757AC5">
        <w:trPr>
          <w:jc w:val="center"/>
        </w:trPr>
        <w:tc>
          <w:tcPr>
            <w:tcW w:w="1022" w:type="dxa"/>
            <w:vMerge/>
            <w:shd w:val="clear" w:color="auto" w:fill="D9D9D9" w:themeFill="background1" w:themeFillShade="D9"/>
            <w:noWrap/>
            <w:hideMark/>
          </w:tcPr>
          <w:p w14:paraId="0349D054"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hideMark/>
          </w:tcPr>
          <w:p w14:paraId="41C9DF0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Szkolenie dla mieszkańców wsi Burkatów w zakresie udzielania pierwszej pomocy oraz umundurowanie reprezentacyjne dla dzieci z OSP Burkatów  </w:t>
            </w:r>
          </w:p>
        </w:tc>
        <w:tc>
          <w:tcPr>
            <w:tcW w:w="1134" w:type="dxa"/>
            <w:tcBorders>
              <w:right w:val="single" w:sz="4" w:space="0" w:color="4E67C8" w:themeColor="accent1"/>
            </w:tcBorders>
            <w:shd w:val="clear" w:color="auto" w:fill="auto"/>
            <w:noWrap/>
            <w:hideMark/>
          </w:tcPr>
          <w:p w14:paraId="787D4E4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1 981,03     </w:t>
            </w:r>
          </w:p>
        </w:tc>
      </w:tr>
      <w:tr w:rsidR="00AE5549" w:rsidRPr="00D54A98" w14:paraId="5D80FCC6" w14:textId="77777777" w:rsidTr="00757AC5">
        <w:trPr>
          <w:jc w:val="center"/>
        </w:trPr>
        <w:tc>
          <w:tcPr>
            <w:tcW w:w="1022" w:type="dxa"/>
            <w:vMerge/>
            <w:shd w:val="clear" w:color="auto" w:fill="D9D9D9" w:themeFill="background1" w:themeFillShade="D9"/>
            <w:noWrap/>
            <w:hideMark/>
          </w:tcPr>
          <w:p w14:paraId="46326385"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1620B32B"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Zagospodarowanie terenu wokół Świetlicy Wiejskiej</w:t>
            </w:r>
          </w:p>
        </w:tc>
        <w:tc>
          <w:tcPr>
            <w:tcW w:w="1134" w:type="dxa"/>
            <w:tcBorders>
              <w:right w:val="single" w:sz="4" w:space="0" w:color="4E67C8" w:themeColor="accent1"/>
            </w:tcBorders>
            <w:shd w:val="clear" w:color="auto" w:fill="auto"/>
            <w:noWrap/>
            <w:hideMark/>
          </w:tcPr>
          <w:p w14:paraId="7F8647E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10 000,00     </w:t>
            </w:r>
          </w:p>
        </w:tc>
      </w:tr>
      <w:tr w:rsidR="00AE5549" w:rsidRPr="00D54A98" w14:paraId="36726AB8" w14:textId="77777777" w:rsidTr="00757AC5">
        <w:trPr>
          <w:jc w:val="center"/>
        </w:trPr>
        <w:tc>
          <w:tcPr>
            <w:tcW w:w="1022" w:type="dxa"/>
            <w:vMerge/>
            <w:shd w:val="clear" w:color="auto" w:fill="D9D9D9" w:themeFill="background1" w:themeFillShade="D9"/>
            <w:noWrap/>
            <w:hideMark/>
          </w:tcPr>
          <w:p w14:paraId="386E1704"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7275BB2F"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299AE5E6"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37 192,76     </w:t>
            </w:r>
          </w:p>
        </w:tc>
      </w:tr>
      <w:tr w:rsidR="00AE5549" w:rsidRPr="00D54A98" w14:paraId="4E01E0C0" w14:textId="77777777" w:rsidTr="00757AC5">
        <w:trPr>
          <w:jc w:val="center"/>
        </w:trPr>
        <w:tc>
          <w:tcPr>
            <w:tcW w:w="1022" w:type="dxa"/>
            <w:vMerge w:val="restart"/>
            <w:shd w:val="clear" w:color="auto" w:fill="D9D9D9" w:themeFill="background1" w:themeFillShade="D9"/>
            <w:noWrap/>
            <w:hideMark/>
          </w:tcPr>
          <w:p w14:paraId="5E74D73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Bystrzyca Dolna</w:t>
            </w:r>
          </w:p>
          <w:p w14:paraId="4371C9B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F54AF7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EDD8D8D"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tcPr>
          <w:p w14:paraId="448C4226"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uroczystości i promocji zdrowia – zakup materiałów i usług</w:t>
            </w:r>
          </w:p>
        </w:tc>
        <w:tc>
          <w:tcPr>
            <w:tcW w:w="1134" w:type="dxa"/>
            <w:tcBorders>
              <w:right w:val="single" w:sz="4" w:space="0" w:color="4E67C8" w:themeColor="accent1"/>
            </w:tcBorders>
            <w:shd w:val="clear" w:color="auto" w:fill="auto"/>
            <w:noWrap/>
          </w:tcPr>
          <w:p w14:paraId="53D2833F"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13 205,00     </w:t>
            </w:r>
          </w:p>
        </w:tc>
      </w:tr>
      <w:tr w:rsidR="00AE5549" w:rsidRPr="00D54A98" w14:paraId="3FC47DD4" w14:textId="77777777" w:rsidTr="00757AC5">
        <w:trPr>
          <w:jc w:val="center"/>
        </w:trPr>
        <w:tc>
          <w:tcPr>
            <w:tcW w:w="1022" w:type="dxa"/>
            <w:vMerge/>
            <w:shd w:val="clear" w:color="auto" w:fill="D9D9D9" w:themeFill="background1" w:themeFillShade="D9"/>
            <w:noWrap/>
            <w:hideMark/>
          </w:tcPr>
          <w:p w14:paraId="39180FED"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6B27B95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Modernizacja, zakup urządzeń na boisko i plac zabaw – zakup materiałów i usług</w:t>
            </w:r>
          </w:p>
        </w:tc>
        <w:tc>
          <w:tcPr>
            <w:tcW w:w="1134" w:type="dxa"/>
            <w:tcBorders>
              <w:right w:val="single" w:sz="4" w:space="0" w:color="4E67C8" w:themeColor="accent1"/>
            </w:tcBorders>
            <w:shd w:val="clear" w:color="auto" w:fill="auto"/>
            <w:noWrap/>
          </w:tcPr>
          <w:p w14:paraId="6DFDE19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17 741,40     </w:t>
            </w:r>
          </w:p>
        </w:tc>
      </w:tr>
      <w:tr w:rsidR="00AE5549" w:rsidRPr="00D54A98" w14:paraId="6093E66A" w14:textId="77777777" w:rsidTr="00757AC5">
        <w:trPr>
          <w:jc w:val="center"/>
        </w:trPr>
        <w:tc>
          <w:tcPr>
            <w:tcW w:w="1022" w:type="dxa"/>
            <w:vMerge/>
            <w:shd w:val="clear" w:color="auto" w:fill="D9D9D9" w:themeFill="background1" w:themeFillShade="D9"/>
            <w:noWrap/>
          </w:tcPr>
          <w:p w14:paraId="701C005C"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7D46BB29"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Utrzymanie porządku i estetyka wsi – zakup materiałów i usług  </w:t>
            </w:r>
          </w:p>
        </w:tc>
        <w:tc>
          <w:tcPr>
            <w:tcW w:w="1134" w:type="dxa"/>
            <w:tcBorders>
              <w:right w:val="single" w:sz="4" w:space="0" w:color="4E67C8" w:themeColor="accent1"/>
            </w:tcBorders>
            <w:shd w:val="clear" w:color="auto" w:fill="auto"/>
            <w:noWrap/>
          </w:tcPr>
          <w:p w14:paraId="1D8709E9"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2 746,59     </w:t>
            </w:r>
          </w:p>
        </w:tc>
      </w:tr>
      <w:tr w:rsidR="00AE5549" w:rsidRPr="00D54A98" w14:paraId="7877383D" w14:textId="77777777" w:rsidTr="00757AC5">
        <w:trPr>
          <w:jc w:val="center"/>
        </w:trPr>
        <w:tc>
          <w:tcPr>
            <w:tcW w:w="1022" w:type="dxa"/>
            <w:vMerge/>
            <w:shd w:val="clear" w:color="auto" w:fill="D9D9D9" w:themeFill="background1" w:themeFillShade="D9"/>
            <w:noWrap/>
            <w:hideMark/>
          </w:tcPr>
          <w:p w14:paraId="24FB683F"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5BDAF66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7A2BAC20"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33 692,99     </w:t>
            </w:r>
          </w:p>
        </w:tc>
      </w:tr>
      <w:tr w:rsidR="00AE5549" w:rsidRPr="00D54A98" w14:paraId="2B7E8212" w14:textId="77777777" w:rsidTr="00757AC5">
        <w:trPr>
          <w:jc w:val="center"/>
        </w:trPr>
        <w:tc>
          <w:tcPr>
            <w:tcW w:w="1022" w:type="dxa"/>
            <w:vMerge w:val="restart"/>
            <w:shd w:val="clear" w:color="auto" w:fill="D9D9D9" w:themeFill="background1" w:themeFillShade="D9"/>
            <w:noWrap/>
            <w:hideMark/>
          </w:tcPr>
          <w:p w14:paraId="10B57CA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Bystrzyca Górna</w:t>
            </w:r>
          </w:p>
          <w:p w14:paraId="1D7C4D04"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4A36254"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AFFFC1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977EF4D"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924461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FA200D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50787E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CF4B707"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noWrap/>
          </w:tcPr>
          <w:p w14:paraId="131E5DC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Estetyka wsi  </w:t>
            </w:r>
          </w:p>
        </w:tc>
        <w:tc>
          <w:tcPr>
            <w:tcW w:w="1134" w:type="dxa"/>
            <w:tcBorders>
              <w:right w:val="single" w:sz="4" w:space="0" w:color="4E67C8" w:themeColor="accent1"/>
            </w:tcBorders>
            <w:shd w:val="clear" w:color="auto" w:fill="auto"/>
            <w:noWrap/>
          </w:tcPr>
          <w:p w14:paraId="0F00C47C"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8 998,59     </w:t>
            </w:r>
          </w:p>
        </w:tc>
      </w:tr>
      <w:tr w:rsidR="00AE5549" w:rsidRPr="00D54A98" w14:paraId="54F02367" w14:textId="77777777" w:rsidTr="00757AC5">
        <w:trPr>
          <w:jc w:val="center"/>
        </w:trPr>
        <w:tc>
          <w:tcPr>
            <w:tcW w:w="1022" w:type="dxa"/>
            <w:vMerge/>
            <w:shd w:val="clear" w:color="auto" w:fill="D9D9D9" w:themeFill="background1" w:themeFillShade="D9"/>
            <w:noWrap/>
            <w:hideMark/>
          </w:tcPr>
          <w:p w14:paraId="2F50A8C8"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4467DBF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Imprezy okolicznościowe</w:t>
            </w:r>
          </w:p>
        </w:tc>
        <w:tc>
          <w:tcPr>
            <w:tcW w:w="1134" w:type="dxa"/>
            <w:tcBorders>
              <w:right w:val="single" w:sz="4" w:space="0" w:color="4E67C8" w:themeColor="accent1"/>
            </w:tcBorders>
            <w:shd w:val="clear" w:color="auto" w:fill="auto"/>
            <w:noWrap/>
          </w:tcPr>
          <w:p w14:paraId="5F6F893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4 000,00     </w:t>
            </w:r>
          </w:p>
        </w:tc>
      </w:tr>
      <w:tr w:rsidR="00AE5549" w:rsidRPr="00D54A98" w14:paraId="111891BE" w14:textId="77777777" w:rsidTr="00757AC5">
        <w:trPr>
          <w:jc w:val="center"/>
        </w:trPr>
        <w:tc>
          <w:tcPr>
            <w:tcW w:w="1022" w:type="dxa"/>
            <w:vMerge/>
            <w:shd w:val="clear" w:color="auto" w:fill="D9D9D9" w:themeFill="background1" w:themeFillShade="D9"/>
            <w:noWrap/>
          </w:tcPr>
          <w:p w14:paraId="1B8AFC23"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3DF79CC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świetlicy wiejskiej</w:t>
            </w:r>
          </w:p>
        </w:tc>
        <w:tc>
          <w:tcPr>
            <w:tcW w:w="1134" w:type="dxa"/>
            <w:tcBorders>
              <w:right w:val="single" w:sz="4" w:space="0" w:color="4E67C8" w:themeColor="accent1"/>
            </w:tcBorders>
            <w:shd w:val="clear" w:color="auto" w:fill="auto"/>
            <w:noWrap/>
          </w:tcPr>
          <w:p w14:paraId="5F45BAB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277,07     </w:t>
            </w:r>
          </w:p>
        </w:tc>
      </w:tr>
      <w:tr w:rsidR="00AE5549" w:rsidRPr="00D54A98" w14:paraId="141049EC" w14:textId="77777777" w:rsidTr="00757AC5">
        <w:trPr>
          <w:jc w:val="center"/>
        </w:trPr>
        <w:tc>
          <w:tcPr>
            <w:tcW w:w="1022" w:type="dxa"/>
            <w:vMerge/>
            <w:shd w:val="clear" w:color="auto" w:fill="D9D9D9" w:themeFill="background1" w:themeFillShade="D9"/>
            <w:noWrap/>
          </w:tcPr>
          <w:p w14:paraId="769BCD48"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521F4A4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Ochotniczej Straży Pożarnej</w:t>
            </w:r>
          </w:p>
        </w:tc>
        <w:tc>
          <w:tcPr>
            <w:tcW w:w="1134" w:type="dxa"/>
            <w:tcBorders>
              <w:right w:val="single" w:sz="4" w:space="0" w:color="4E67C8" w:themeColor="accent1"/>
            </w:tcBorders>
            <w:shd w:val="clear" w:color="auto" w:fill="auto"/>
            <w:noWrap/>
          </w:tcPr>
          <w:p w14:paraId="1570664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1 864,79     </w:t>
            </w:r>
          </w:p>
        </w:tc>
      </w:tr>
      <w:tr w:rsidR="00AE5549" w:rsidRPr="00D54A98" w14:paraId="6A42AD58" w14:textId="77777777" w:rsidTr="00757AC5">
        <w:trPr>
          <w:jc w:val="center"/>
        </w:trPr>
        <w:tc>
          <w:tcPr>
            <w:tcW w:w="1022" w:type="dxa"/>
            <w:vMerge/>
            <w:shd w:val="clear" w:color="auto" w:fill="D9D9D9" w:themeFill="background1" w:themeFillShade="D9"/>
            <w:noWrap/>
            <w:hideMark/>
          </w:tcPr>
          <w:p w14:paraId="4FF0A8F1"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5E8E06F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Zakup lamp oświetleniowych  </w:t>
            </w:r>
          </w:p>
        </w:tc>
        <w:tc>
          <w:tcPr>
            <w:tcW w:w="1134" w:type="dxa"/>
            <w:tcBorders>
              <w:right w:val="single" w:sz="4" w:space="0" w:color="4E67C8" w:themeColor="accent1"/>
            </w:tcBorders>
            <w:shd w:val="clear" w:color="auto" w:fill="auto"/>
            <w:noWrap/>
          </w:tcPr>
          <w:p w14:paraId="09ADC3F1"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3 000,00     </w:t>
            </w:r>
          </w:p>
        </w:tc>
      </w:tr>
      <w:tr w:rsidR="00AE5549" w:rsidRPr="00D54A98" w14:paraId="3556089D" w14:textId="77777777" w:rsidTr="00757AC5">
        <w:trPr>
          <w:jc w:val="center"/>
        </w:trPr>
        <w:tc>
          <w:tcPr>
            <w:tcW w:w="1022" w:type="dxa"/>
            <w:vMerge/>
            <w:shd w:val="clear" w:color="auto" w:fill="D9D9D9" w:themeFill="background1" w:themeFillShade="D9"/>
            <w:noWrap/>
            <w:hideMark/>
          </w:tcPr>
          <w:p w14:paraId="1B00FD09"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0FF8039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Kultura i sport na wsi</w:t>
            </w:r>
          </w:p>
        </w:tc>
        <w:tc>
          <w:tcPr>
            <w:tcW w:w="1134" w:type="dxa"/>
            <w:tcBorders>
              <w:right w:val="single" w:sz="4" w:space="0" w:color="4E67C8" w:themeColor="accent1"/>
            </w:tcBorders>
            <w:shd w:val="clear" w:color="auto" w:fill="auto"/>
            <w:noWrap/>
          </w:tcPr>
          <w:p w14:paraId="38AF3A22"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1 991,59     </w:t>
            </w:r>
          </w:p>
        </w:tc>
      </w:tr>
      <w:tr w:rsidR="00AE5549" w:rsidRPr="00D54A98" w14:paraId="04EF147A" w14:textId="77777777" w:rsidTr="00757AC5">
        <w:trPr>
          <w:jc w:val="center"/>
        </w:trPr>
        <w:tc>
          <w:tcPr>
            <w:tcW w:w="1022" w:type="dxa"/>
            <w:vMerge/>
            <w:shd w:val="clear" w:color="auto" w:fill="D9D9D9" w:themeFill="background1" w:themeFillShade="D9"/>
            <w:noWrap/>
            <w:hideMark/>
          </w:tcPr>
          <w:p w14:paraId="409535D8"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373F6BE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Utrzymywanie strony internetowej  </w:t>
            </w:r>
          </w:p>
        </w:tc>
        <w:tc>
          <w:tcPr>
            <w:tcW w:w="1134" w:type="dxa"/>
            <w:tcBorders>
              <w:right w:val="single" w:sz="4" w:space="0" w:color="4E67C8" w:themeColor="accent1"/>
            </w:tcBorders>
            <w:shd w:val="clear" w:color="auto" w:fill="auto"/>
            <w:noWrap/>
          </w:tcPr>
          <w:p w14:paraId="171B148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1 998,75     </w:t>
            </w:r>
          </w:p>
        </w:tc>
      </w:tr>
      <w:tr w:rsidR="00AE5549" w:rsidRPr="00D54A98" w14:paraId="0E1EB551" w14:textId="77777777" w:rsidTr="00757AC5">
        <w:trPr>
          <w:jc w:val="center"/>
        </w:trPr>
        <w:tc>
          <w:tcPr>
            <w:tcW w:w="1022" w:type="dxa"/>
            <w:vMerge/>
            <w:shd w:val="clear" w:color="auto" w:fill="D9D9D9" w:themeFill="background1" w:themeFillShade="D9"/>
            <w:noWrap/>
            <w:hideMark/>
          </w:tcPr>
          <w:p w14:paraId="62F13DD9"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5BDE8A24"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Modernizacja obiektu sportowo - rekreacyjnego</w:t>
            </w:r>
          </w:p>
        </w:tc>
        <w:tc>
          <w:tcPr>
            <w:tcW w:w="1134" w:type="dxa"/>
            <w:tcBorders>
              <w:right w:val="single" w:sz="4" w:space="0" w:color="4E67C8" w:themeColor="accent1"/>
            </w:tcBorders>
            <w:shd w:val="clear" w:color="auto" w:fill="auto"/>
            <w:noWrap/>
          </w:tcPr>
          <w:p w14:paraId="03667EE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10 000,00     </w:t>
            </w:r>
          </w:p>
        </w:tc>
      </w:tr>
      <w:tr w:rsidR="00AE5549" w:rsidRPr="00D54A98" w14:paraId="5CD2CD37" w14:textId="77777777" w:rsidTr="00757AC5">
        <w:trPr>
          <w:jc w:val="center"/>
        </w:trPr>
        <w:tc>
          <w:tcPr>
            <w:tcW w:w="1022" w:type="dxa"/>
            <w:vMerge/>
            <w:shd w:val="clear" w:color="auto" w:fill="D9D9D9" w:themeFill="background1" w:themeFillShade="D9"/>
            <w:noWrap/>
            <w:hideMark/>
          </w:tcPr>
          <w:p w14:paraId="4B1E98A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6FD3094B"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Pielęgnacja terenów zielonych</w:t>
            </w:r>
          </w:p>
        </w:tc>
        <w:tc>
          <w:tcPr>
            <w:tcW w:w="1134" w:type="dxa"/>
            <w:tcBorders>
              <w:right w:val="single" w:sz="4" w:space="0" w:color="4E67C8" w:themeColor="accent1"/>
            </w:tcBorders>
            <w:shd w:val="clear" w:color="auto" w:fill="auto"/>
            <w:noWrap/>
          </w:tcPr>
          <w:p w14:paraId="0E187F2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1 195,78     </w:t>
            </w:r>
          </w:p>
        </w:tc>
      </w:tr>
      <w:tr w:rsidR="00AE5549" w:rsidRPr="00D54A98" w14:paraId="5C1084F4" w14:textId="77777777" w:rsidTr="00757AC5">
        <w:trPr>
          <w:jc w:val="center"/>
        </w:trPr>
        <w:tc>
          <w:tcPr>
            <w:tcW w:w="1022" w:type="dxa"/>
            <w:vMerge/>
            <w:shd w:val="clear" w:color="auto" w:fill="D9D9D9" w:themeFill="background1" w:themeFillShade="D9"/>
            <w:noWrap/>
            <w:hideMark/>
          </w:tcPr>
          <w:p w14:paraId="1E178CDA"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088340D2"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Zagospodarowanie czasu wolnego dzieciom</w:t>
            </w:r>
          </w:p>
        </w:tc>
        <w:tc>
          <w:tcPr>
            <w:tcW w:w="1134" w:type="dxa"/>
            <w:tcBorders>
              <w:right w:val="single" w:sz="4" w:space="0" w:color="4E67C8" w:themeColor="accent1"/>
            </w:tcBorders>
            <w:shd w:val="clear" w:color="auto" w:fill="auto"/>
            <w:noWrap/>
          </w:tcPr>
          <w:p w14:paraId="2E5A5F8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1 416,93     </w:t>
            </w:r>
          </w:p>
        </w:tc>
      </w:tr>
      <w:tr w:rsidR="00AE5549" w:rsidRPr="00D54A98" w14:paraId="18511B2D" w14:textId="77777777" w:rsidTr="00757AC5">
        <w:trPr>
          <w:jc w:val="center"/>
        </w:trPr>
        <w:tc>
          <w:tcPr>
            <w:tcW w:w="1022" w:type="dxa"/>
            <w:vMerge/>
            <w:shd w:val="clear" w:color="auto" w:fill="D9D9D9" w:themeFill="background1" w:themeFillShade="D9"/>
            <w:noWrap/>
            <w:hideMark/>
          </w:tcPr>
          <w:p w14:paraId="00C9719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4B17656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5B990491"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34 743,50     </w:t>
            </w:r>
          </w:p>
        </w:tc>
      </w:tr>
      <w:tr w:rsidR="00AE5549" w:rsidRPr="00D54A98" w14:paraId="5D09EC9C" w14:textId="77777777" w:rsidTr="00757AC5">
        <w:trPr>
          <w:jc w:val="center"/>
        </w:trPr>
        <w:tc>
          <w:tcPr>
            <w:tcW w:w="1022" w:type="dxa"/>
            <w:vMerge w:val="restart"/>
            <w:shd w:val="clear" w:color="auto" w:fill="D9D9D9" w:themeFill="background1" w:themeFillShade="D9"/>
            <w:noWrap/>
            <w:hideMark/>
          </w:tcPr>
          <w:p w14:paraId="7A8C416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Gogołów</w:t>
            </w:r>
          </w:p>
          <w:p w14:paraId="71B6AF4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86F88D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9E0992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8608E8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B4A0DE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noWrap/>
          </w:tcPr>
          <w:p w14:paraId="5303CD1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Zagospodarowanie terenu przy nowo budowanej świetlicy wiejskiej </w:t>
            </w:r>
          </w:p>
        </w:tc>
        <w:tc>
          <w:tcPr>
            <w:tcW w:w="1134" w:type="dxa"/>
            <w:tcBorders>
              <w:right w:val="single" w:sz="4" w:space="0" w:color="4E67C8" w:themeColor="accent1"/>
            </w:tcBorders>
            <w:shd w:val="clear" w:color="auto" w:fill="auto"/>
            <w:noWrap/>
          </w:tcPr>
          <w:p w14:paraId="53E04027"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29D51DC4" w14:textId="77777777" w:rsidTr="00757AC5">
        <w:trPr>
          <w:jc w:val="center"/>
        </w:trPr>
        <w:tc>
          <w:tcPr>
            <w:tcW w:w="1022" w:type="dxa"/>
            <w:vMerge/>
            <w:shd w:val="clear" w:color="auto" w:fill="D9D9D9" w:themeFill="background1" w:themeFillShade="D9"/>
            <w:noWrap/>
            <w:hideMark/>
          </w:tcPr>
          <w:p w14:paraId="60C711B5"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4FFF425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estetyka wsi (zakup materiałów i usług)</w:t>
            </w:r>
          </w:p>
        </w:tc>
        <w:tc>
          <w:tcPr>
            <w:tcW w:w="1134" w:type="dxa"/>
            <w:tcBorders>
              <w:right w:val="single" w:sz="4" w:space="0" w:color="4E67C8" w:themeColor="accent1"/>
            </w:tcBorders>
            <w:shd w:val="clear" w:color="auto" w:fill="auto"/>
            <w:noWrap/>
          </w:tcPr>
          <w:p w14:paraId="0E9FF70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8 091,44     </w:t>
            </w:r>
          </w:p>
        </w:tc>
      </w:tr>
      <w:tr w:rsidR="00AE5549" w:rsidRPr="00D54A98" w14:paraId="5C11E61C" w14:textId="77777777" w:rsidTr="00757AC5">
        <w:trPr>
          <w:jc w:val="center"/>
        </w:trPr>
        <w:tc>
          <w:tcPr>
            <w:tcW w:w="1022" w:type="dxa"/>
            <w:vMerge/>
            <w:shd w:val="clear" w:color="auto" w:fill="D9D9D9" w:themeFill="background1" w:themeFillShade="D9"/>
            <w:noWrap/>
          </w:tcPr>
          <w:p w14:paraId="6FE3A79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0BA13F5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Organizacja imprez i uroczystości wiejskich oraz doposażenie świetlicy (zakup materiałów </w:t>
            </w:r>
            <w:r>
              <w:rPr>
                <w:rFonts w:ascii="Century Gothic" w:hAnsi="Century Gothic"/>
                <w:sz w:val="15"/>
                <w:szCs w:val="15"/>
              </w:rPr>
              <w:br/>
            </w:r>
            <w:r w:rsidRPr="00D54A98">
              <w:rPr>
                <w:rFonts w:ascii="Century Gothic" w:hAnsi="Century Gothic"/>
                <w:sz w:val="15"/>
                <w:szCs w:val="15"/>
              </w:rPr>
              <w:t>i usług)</w:t>
            </w:r>
          </w:p>
        </w:tc>
        <w:tc>
          <w:tcPr>
            <w:tcW w:w="1134" w:type="dxa"/>
            <w:tcBorders>
              <w:right w:val="single" w:sz="4" w:space="0" w:color="4E67C8" w:themeColor="accent1"/>
            </w:tcBorders>
            <w:shd w:val="clear" w:color="auto" w:fill="auto"/>
            <w:noWrap/>
          </w:tcPr>
          <w:p w14:paraId="4407032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9 000,00     </w:t>
            </w:r>
          </w:p>
        </w:tc>
      </w:tr>
      <w:tr w:rsidR="00AE5549" w:rsidRPr="00D54A98" w14:paraId="60C94E5C" w14:textId="77777777" w:rsidTr="00757AC5">
        <w:trPr>
          <w:jc w:val="center"/>
        </w:trPr>
        <w:tc>
          <w:tcPr>
            <w:tcW w:w="1022" w:type="dxa"/>
            <w:vMerge/>
            <w:shd w:val="clear" w:color="auto" w:fill="D9D9D9" w:themeFill="background1" w:themeFillShade="D9"/>
            <w:noWrap/>
          </w:tcPr>
          <w:p w14:paraId="35B59750"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127ABB6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Remont dróg gminnych, transportu rolnego (zakup materiałów i usług)</w:t>
            </w:r>
          </w:p>
        </w:tc>
        <w:tc>
          <w:tcPr>
            <w:tcW w:w="1134" w:type="dxa"/>
            <w:tcBorders>
              <w:right w:val="single" w:sz="4" w:space="0" w:color="4E67C8" w:themeColor="accent1"/>
            </w:tcBorders>
            <w:shd w:val="clear" w:color="auto" w:fill="auto"/>
            <w:noWrap/>
          </w:tcPr>
          <w:p w14:paraId="0974CC2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500,00     </w:t>
            </w:r>
          </w:p>
        </w:tc>
      </w:tr>
      <w:tr w:rsidR="00AE5549" w:rsidRPr="00D54A98" w14:paraId="3AA86B6C" w14:textId="77777777" w:rsidTr="00757AC5">
        <w:trPr>
          <w:jc w:val="center"/>
        </w:trPr>
        <w:tc>
          <w:tcPr>
            <w:tcW w:w="1022" w:type="dxa"/>
            <w:vMerge/>
            <w:shd w:val="clear" w:color="auto" w:fill="D9D9D9" w:themeFill="background1" w:themeFillShade="D9"/>
            <w:noWrap/>
          </w:tcPr>
          <w:p w14:paraId="25CFF6DD"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363E552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Doposażenie Ochotniczej Straży Pożarnej  </w:t>
            </w:r>
          </w:p>
        </w:tc>
        <w:tc>
          <w:tcPr>
            <w:tcW w:w="1134" w:type="dxa"/>
            <w:tcBorders>
              <w:right w:val="single" w:sz="4" w:space="0" w:color="4E67C8" w:themeColor="accent1"/>
            </w:tcBorders>
            <w:shd w:val="clear" w:color="auto" w:fill="auto"/>
            <w:noWrap/>
          </w:tcPr>
          <w:p w14:paraId="10557CF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1C75AF71" w14:textId="77777777" w:rsidTr="00757AC5">
        <w:trPr>
          <w:jc w:val="center"/>
        </w:trPr>
        <w:tc>
          <w:tcPr>
            <w:tcW w:w="1022" w:type="dxa"/>
            <w:vMerge/>
            <w:shd w:val="clear" w:color="auto" w:fill="D9D9D9" w:themeFill="background1" w:themeFillShade="D9"/>
            <w:noWrap/>
            <w:hideMark/>
          </w:tcPr>
          <w:p w14:paraId="6A2DD796"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7BB48F06"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58DFCAD8"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21 591,44     </w:t>
            </w:r>
          </w:p>
        </w:tc>
      </w:tr>
      <w:tr w:rsidR="00AE5549" w:rsidRPr="00D54A98" w14:paraId="70D37DD7" w14:textId="77777777" w:rsidTr="00757AC5">
        <w:trPr>
          <w:jc w:val="center"/>
        </w:trPr>
        <w:tc>
          <w:tcPr>
            <w:tcW w:w="1022" w:type="dxa"/>
            <w:vMerge w:val="restart"/>
            <w:shd w:val="clear" w:color="auto" w:fill="D9D9D9" w:themeFill="background1" w:themeFillShade="D9"/>
            <w:noWrap/>
            <w:hideMark/>
          </w:tcPr>
          <w:p w14:paraId="69D835E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Grodziszcze</w:t>
            </w:r>
          </w:p>
          <w:p w14:paraId="2698AD1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A345053"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3FA504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4E587C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lastRenderedPageBreak/>
              <w:t> </w:t>
            </w:r>
          </w:p>
          <w:p w14:paraId="3495F58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7F8B333"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1AFF9B19"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lastRenderedPageBreak/>
              <w:t>Doposażenie świetlicy</w:t>
            </w:r>
          </w:p>
        </w:tc>
        <w:tc>
          <w:tcPr>
            <w:tcW w:w="1134" w:type="dxa"/>
            <w:tcBorders>
              <w:right w:val="single" w:sz="4" w:space="0" w:color="4E67C8" w:themeColor="accent1"/>
            </w:tcBorders>
            <w:shd w:val="clear" w:color="auto" w:fill="auto"/>
            <w:noWrap/>
          </w:tcPr>
          <w:p w14:paraId="5AEDD36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6 000,00     </w:t>
            </w:r>
          </w:p>
        </w:tc>
      </w:tr>
      <w:tr w:rsidR="00AE5549" w:rsidRPr="00D54A98" w14:paraId="412AA7E3" w14:textId="77777777" w:rsidTr="00757AC5">
        <w:trPr>
          <w:jc w:val="center"/>
        </w:trPr>
        <w:tc>
          <w:tcPr>
            <w:tcW w:w="1022" w:type="dxa"/>
            <w:vMerge/>
            <w:shd w:val="clear" w:color="auto" w:fill="D9D9D9" w:themeFill="background1" w:themeFillShade="D9"/>
            <w:noWrap/>
            <w:hideMark/>
          </w:tcPr>
          <w:p w14:paraId="7C8F8B20"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29D94BB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OSP- zakup materiałów i usług</w:t>
            </w:r>
          </w:p>
        </w:tc>
        <w:tc>
          <w:tcPr>
            <w:tcW w:w="1134" w:type="dxa"/>
            <w:tcBorders>
              <w:right w:val="single" w:sz="4" w:space="0" w:color="4E67C8" w:themeColor="accent1"/>
            </w:tcBorders>
            <w:shd w:val="clear" w:color="auto" w:fill="auto"/>
            <w:noWrap/>
          </w:tcPr>
          <w:p w14:paraId="103AF737"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9 995,22     </w:t>
            </w:r>
          </w:p>
        </w:tc>
      </w:tr>
      <w:tr w:rsidR="00AE5549" w:rsidRPr="00D54A98" w14:paraId="2C5ADBB6" w14:textId="77777777" w:rsidTr="00757AC5">
        <w:trPr>
          <w:jc w:val="center"/>
        </w:trPr>
        <w:tc>
          <w:tcPr>
            <w:tcW w:w="1022" w:type="dxa"/>
            <w:vMerge/>
            <w:shd w:val="clear" w:color="auto" w:fill="D9D9D9" w:themeFill="background1" w:themeFillShade="D9"/>
            <w:noWrap/>
            <w:hideMark/>
          </w:tcPr>
          <w:p w14:paraId="1C777E11"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2F2C1A6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Estetyka wsi- zakup materiałów i usług</w:t>
            </w:r>
          </w:p>
        </w:tc>
        <w:tc>
          <w:tcPr>
            <w:tcW w:w="1134" w:type="dxa"/>
            <w:tcBorders>
              <w:right w:val="single" w:sz="4" w:space="0" w:color="4E67C8" w:themeColor="accent1"/>
            </w:tcBorders>
            <w:shd w:val="clear" w:color="auto" w:fill="auto"/>
            <w:noWrap/>
          </w:tcPr>
          <w:p w14:paraId="49FDE58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2 973,56     </w:t>
            </w:r>
          </w:p>
        </w:tc>
      </w:tr>
      <w:tr w:rsidR="00AE5549" w:rsidRPr="00D54A98" w14:paraId="3CEE3057" w14:textId="77777777" w:rsidTr="00757AC5">
        <w:trPr>
          <w:jc w:val="center"/>
        </w:trPr>
        <w:tc>
          <w:tcPr>
            <w:tcW w:w="1022" w:type="dxa"/>
            <w:vMerge/>
            <w:shd w:val="clear" w:color="auto" w:fill="D9D9D9" w:themeFill="background1" w:themeFillShade="D9"/>
            <w:noWrap/>
            <w:hideMark/>
          </w:tcPr>
          <w:p w14:paraId="34AB980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35F4264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Utrzymanie porządku i estetyka wsi: </w:t>
            </w:r>
            <w:proofErr w:type="spellStart"/>
            <w:r w:rsidRPr="00D54A98">
              <w:rPr>
                <w:rFonts w:ascii="Century Gothic" w:hAnsi="Century Gothic"/>
                <w:sz w:val="15"/>
                <w:szCs w:val="15"/>
              </w:rPr>
              <w:t>umowa-zlecenie</w:t>
            </w:r>
            <w:proofErr w:type="spellEnd"/>
            <w:r w:rsidRPr="00D54A98">
              <w:rPr>
                <w:rFonts w:ascii="Century Gothic" w:hAnsi="Century Gothic"/>
                <w:sz w:val="15"/>
                <w:szCs w:val="15"/>
              </w:rPr>
              <w:t xml:space="preserve"> konserwator</w:t>
            </w:r>
          </w:p>
        </w:tc>
        <w:tc>
          <w:tcPr>
            <w:tcW w:w="1134" w:type="dxa"/>
            <w:tcBorders>
              <w:right w:val="single" w:sz="4" w:space="0" w:color="4E67C8" w:themeColor="accent1"/>
            </w:tcBorders>
            <w:shd w:val="clear" w:color="auto" w:fill="auto"/>
            <w:noWrap/>
          </w:tcPr>
          <w:p w14:paraId="726C39B1"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3 000,00     </w:t>
            </w:r>
          </w:p>
        </w:tc>
      </w:tr>
      <w:tr w:rsidR="00AE5549" w:rsidRPr="00D54A98" w14:paraId="2C5F1071" w14:textId="77777777" w:rsidTr="00757AC5">
        <w:trPr>
          <w:jc w:val="center"/>
        </w:trPr>
        <w:tc>
          <w:tcPr>
            <w:tcW w:w="1022" w:type="dxa"/>
            <w:vMerge/>
            <w:shd w:val="clear" w:color="auto" w:fill="D9D9D9" w:themeFill="background1" w:themeFillShade="D9"/>
            <w:noWrap/>
            <w:hideMark/>
          </w:tcPr>
          <w:p w14:paraId="18C148F5"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4A18A03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i utrzymanie boiska sportowego wraz z terenami przyległymi w celu poprawy ich funkcjonalności – zakup materiałów i usług</w:t>
            </w:r>
          </w:p>
        </w:tc>
        <w:tc>
          <w:tcPr>
            <w:tcW w:w="1134" w:type="dxa"/>
            <w:tcBorders>
              <w:right w:val="single" w:sz="4" w:space="0" w:color="4E67C8" w:themeColor="accent1"/>
            </w:tcBorders>
            <w:shd w:val="clear" w:color="auto" w:fill="auto"/>
            <w:noWrap/>
          </w:tcPr>
          <w:p w14:paraId="2DC652B1"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13 000,00     </w:t>
            </w:r>
          </w:p>
        </w:tc>
      </w:tr>
      <w:tr w:rsidR="00AE5549" w:rsidRPr="00D54A98" w14:paraId="78F9A285" w14:textId="77777777" w:rsidTr="00757AC5">
        <w:trPr>
          <w:jc w:val="center"/>
        </w:trPr>
        <w:tc>
          <w:tcPr>
            <w:tcW w:w="1022" w:type="dxa"/>
            <w:vMerge/>
            <w:shd w:val="clear" w:color="auto" w:fill="D9D9D9" w:themeFill="background1" w:themeFillShade="D9"/>
            <w:noWrap/>
            <w:hideMark/>
          </w:tcPr>
          <w:p w14:paraId="5606851C"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532D56A4"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uroczystości wiejskich – zakup materiałów i usług</w:t>
            </w:r>
          </w:p>
        </w:tc>
        <w:tc>
          <w:tcPr>
            <w:tcW w:w="1134" w:type="dxa"/>
            <w:tcBorders>
              <w:right w:val="single" w:sz="4" w:space="0" w:color="4E67C8" w:themeColor="accent1"/>
            </w:tcBorders>
            <w:shd w:val="clear" w:color="auto" w:fill="auto"/>
            <w:noWrap/>
          </w:tcPr>
          <w:p w14:paraId="0D61B8C2"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6 285,97     </w:t>
            </w:r>
          </w:p>
        </w:tc>
      </w:tr>
      <w:tr w:rsidR="00AE5549" w:rsidRPr="00D54A98" w14:paraId="6DC52A73" w14:textId="77777777" w:rsidTr="00757AC5">
        <w:trPr>
          <w:trHeight w:val="335"/>
          <w:jc w:val="center"/>
        </w:trPr>
        <w:tc>
          <w:tcPr>
            <w:tcW w:w="1022" w:type="dxa"/>
            <w:vMerge/>
            <w:shd w:val="clear" w:color="auto" w:fill="D9D9D9" w:themeFill="background1" w:themeFillShade="D9"/>
            <w:noWrap/>
            <w:hideMark/>
          </w:tcPr>
          <w:p w14:paraId="1BDCC36D"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7F41F0DB" w14:textId="77777777" w:rsidR="00AE5549" w:rsidRPr="00D54A98" w:rsidRDefault="00AE5549" w:rsidP="00757AC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1FC1ED9C"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41 254,75     </w:t>
            </w:r>
          </w:p>
        </w:tc>
      </w:tr>
      <w:tr w:rsidR="00AE5549" w:rsidRPr="00D54A98" w14:paraId="2A7648C8" w14:textId="77777777" w:rsidTr="00757AC5">
        <w:trPr>
          <w:jc w:val="center"/>
        </w:trPr>
        <w:tc>
          <w:tcPr>
            <w:tcW w:w="1022" w:type="dxa"/>
            <w:vMerge w:val="restart"/>
            <w:shd w:val="clear" w:color="auto" w:fill="D9D9D9" w:themeFill="background1" w:themeFillShade="D9"/>
            <w:noWrap/>
            <w:hideMark/>
          </w:tcPr>
          <w:p w14:paraId="3FFA612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Jagodnik</w:t>
            </w:r>
          </w:p>
          <w:p w14:paraId="036D29CD"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DE945C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926FF3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819E0F4"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tcPr>
          <w:p w14:paraId="13D7FA2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i montaż urządzeń zabawowych</w:t>
            </w:r>
          </w:p>
        </w:tc>
        <w:tc>
          <w:tcPr>
            <w:tcW w:w="1134" w:type="dxa"/>
            <w:tcBorders>
              <w:right w:val="single" w:sz="4" w:space="0" w:color="4E67C8" w:themeColor="accent1"/>
            </w:tcBorders>
            <w:shd w:val="clear" w:color="auto" w:fill="auto"/>
            <w:noWrap/>
          </w:tcPr>
          <w:p w14:paraId="5FA3D02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4 200,00</w:t>
            </w:r>
          </w:p>
        </w:tc>
      </w:tr>
      <w:tr w:rsidR="00AE5549" w:rsidRPr="00D54A98" w14:paraId="36446366" w14:textId="77777777" w:rsidTr="00757AC5">
        <w:trPr>
          <w:jc w:val="center"/>
        </w:trPr>
        <w:tc>
          <w:tcPr>
            <w:tcW w:w="1022" w:type="dxa"/>
            <w:vMerge/>
            <w:shd w:val="clear" w:color="auto" w:fill="D9D9D9" w:themeFill="background1" w:themeFillShade="D9"/>
            <w:noWrap/>
            <w:hideMark/>
          </w:tcPr>
          <w:p w14:paraId="16D2F2DB"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35BB790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w:t>
            </w:r>
          </w:p>
        </w:tc>
        <w:tc>
          <w:tcPr>
            <w:tcW w:w="1134" w:type="dxa"/>
            <w:tcBorders>
              <w:right w:val="single" w:sz="4" w:space="0" w:color="4E67C8" w:themeColor="accent1"/>
            </w:tcBorders>
            <w:shd w:val="clear" w:color="auto" w:fill="auto"/>
            <w:noWrap/>
          </w:tcPr>
          <w:p w14:paraId="741DCCB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11 882,10     </w:t>
            </w:r>
          </w:p>
        </w:tc>
      </w:tr>
      <w:tr w:rsidR="00AE5549" w:rsidRPr="00D54A98" w14:paraId="096B64D1" w14:textId="77777777" w:rsidTr="00757AC5">
        <w:trPr>
          <w:jc w:val="center"/>
        </w:trPr>
        <w:tc>
          <w:tcPr>
            <w:tcW w:w="1022" w:type="dxa"/>
            <w:vMerge/>
            <w:shd w:val="clear" w:color="auto" w:fill="D9D9D9" w:themeFill="background1" w:themeFillShade="D9"/>
            <w:noWrap/>
            <w:hideMark/>
          </w:tcPr>
          <w:p w14:paraId="78A619E4"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173C37D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plenerowych</w:t>
            </w:r>
          </w:p>
        </w:tc>
        <w:tc>
          <w:tcPr>
            <w:tcW w:w="1134" w:type="dxa"/>
            <w:tcBorders>
              <w:right w:val="single" w:sz="4" w:space="0" w:color="4E67C8" w:themeColor="accent1"/>
            </w:tcBorders>
            <w:shd w:val="clear" w:color="auto" w:fill="auto"/>
            <w:noWrap/>
          </w:tcPr>
          <w:p w14:paraId="7C37F2D2"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4 061,43     </w:t>
            </w:r>
          </w:p>
        </w:tc>
      </w:tr>
      <w:tr w:rsidR="00AE5549" w:rsidRPr="00D54A98" w14:paraId="3878DE27" w14:textId="77777777" w:rsidTr="00757AC5">
        <w:trPr>
          <w:jc w:val="center"/>
        </w:trPr>
        <w:tc>
          <w:tcPr>
            <w:tcW w:w="1022" w:type="dxa"/>
            <w:vMerge/>
            <w:shd w:val="clear" w:color="auto" w:fill="D9D9D9" w:themeFill="background1" w:themeFillShade="D9"/>
            <w:noWrap/>
            <w:hideMark/>
          </w:tcPr>
          <w:p w14:paraId="78076995"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4F6A7A2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Doświetlenie wsi</w:t>
            </w:r>
          </w:p>
        </w:tc>
        <w:tc>
          <w:tcPr>
            <w:tcW w:w="1134" w:type="dxa"/>
            <w:tcBorders>
              <w:right w:val="single" w:sz="4" w:space="0" w:color="4E67C8" w:themeColor="accent1"/>
            </w:tcBorders>
            <w:shd w:val="clear" w:color="auto" w:fill="auto"/>
            <w:noWrap/>
          </w:tcPr>
          <w:p w14:paraId="42DD2247"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1 845,00     </w:t>
            </w:r>
          </w:p>
        </w:tc>
      </w:tr>
      <w:tr w:rsidR="00AE5549" w:rsidRPr="00D54A98" w14:paraId="0FA7B910" w14:textId="77777777" w:rsidTr="00757AC5">
        <w:trPr>
          <w:jc w:val="center"/>
        </w:trPr>
        <w:tc>
          <w:tcPr>
            <w:tcW w:w="1022" w:type="dxa"/>
            <w:vMerge/>
            <w:shd w:val="clear" w:color="auto" w:fill="D9D9D9" w:themeFill="background1" w:themeFillShade="D9"/>
            <w:noWrap/>
            <w:hideMark/>
          </w:tcPr>
          <w:p w14:paraId="0FEF4846"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69B4718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4A754368"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21 988,53     </w:t>
            </w:r>
          </w:p>
        </w:tc>
      </w:tr>
      <w:tr w:rsidR="00AE5549" w:rsidRPr="00D54A98" w14:paraId="1D69465F" w14:textId="77777777" w:rsidTr="00757AC5">
        <w:trPr>
          <w:jc w:val="center"/>
        </w:trPr>
        <w:tc>
          <w:tcPr>
            <w:tcW w:w="1022" w:type="dxa"/>
            <w:vMerge w:val="restart"/>
            <w:shd w:val="clear" w:color="auto" w:fill="D9D9D9" w:themeFill="background1" w:themeFillShade="D9"/>
            <w:noWrap/>
            <w:hideMark/>
          </w:tcPr>
          <w:p w14:paraId="30734AD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Jakubów</w:t>
            </w:r>
          </w:p>
          <w:p w14:paraId="520B048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BB8A00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4DF29B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noWrap/>
            <w:hideMark/>
          </w:tcPr>
          <w:p w14:paraId="40504C2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 (zakup materiałów i usług)</w:t>
            </w:r>
          </w:p>
        </w:tc>
        <w:tc>
          <w:tcPr>
            <w:tcW w:w="1134" w:type="dxa"/>
            <w:tcBorders>
              <w:right w:val="single" w:sz="4" w:space="0" w:color="4E67C8" w:themeColor="accent1"/>
            </w:tcBorders>
            <w:shd w:val="clear" w:color="auto" w:fill="auto"/>
            <w:noWrap/>
            <w:hideMark/>
          </w:tcPr>
          <w:p w14:paraId="6385C1D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6 981,24     </w:t>
            </w:r>
          </w:p>
        </w:tc>
      </w:tr>
      <w:tr w:rsidR="00AE5549" w:rsidRPr="00D54A98" w14:paraId="05F4A6E9" w14:textId="77777777" w:rsidTr="00757AC5">
        <w:trPr>
          <w:jc w:val="center"/>
        </w:trPr>
        <w:tc>
          <w:tcPr>
            <w:tcW w:w="1022" w:type="dxa"/>
            <w:vMerge/>
            <w:shd w:val="clear" w:color="auto" w:fill="D9D9D9" w:themeFill="background1" w:themeFillShade="D9"/>
            <w:noWrap/>
            <w:hideMark/>
          </w:tcPr>
          <w:p w14:paraId="6ABD5D03"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hideMark/>
          </w:tcPr>
          <w:p w14:paraId="7DA6264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i doposażenie placu zabaw</w:t>
            </w:r>
          </w:p>
        </w:tc>
        <w:tc>
          <w:tcPr>
            <w:tcW w:w="1134" w:type="dxa"/>
            <w:tcBorders>
              <w:right w:val="single" w:sz="4" w:space="0" w:color="4E67C8" w:themeColor="accent1"/>
            </w:tcBorders>
            <w:shd w:val="clear" w:color="auto" w:fill="auto"/>
            <w:noWrap/>
            <w:hideMark/>
          </w:tcPr>
          <w:p w14:paraId="6A16C0F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3 000,00     </w:t>
            </w:r>
          </w:p>
        </w:tc>
      </w:tr>
      <w:tr w:rsidR="00AE5549" w:rsidRPr="00D54A98" w14:paraId="3F2E2E29" w14:textId="77777777" w:rsidTr="00757AC5">
        <w:trPr>
          <w:jc w:val="center"/>
        </w:trPr>
        <w:tc>
          <w:tcPr>
            <w:tcW w:w="1022" w:type="dxa"/>
            <w:vMerge/>
            <w:shd w:val="clear" w:color="auto" w:fill="D9D9D9" w:themeFill="background1" w:themeFillShade="D9"/>
            <w:noWrap/>
          </w:tcPr>
          <w:p w14:paraId="15B3E574"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31765E72"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 (materiały i usługi)</w:t>
            </w:r>
          </w:p>
        </w:tc>
        <w:tc>
          <w:tcPr>
            <w:tcW w:w="1134" w:type="dxa"/>
            <w:tcBorders>
              <w:right w:val="single" w:sz="4" w:space="0" w:color="4E67C8" w:themeColor="accent1"/>
            </w:tcBorders>
            <w:shd w:val="clear" w:color="auto" w:fill="auto"/>
            <w:noWrap/>
          </w:tcPr>
          <w:p w14:paraId="251203F2"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2 014,22     </w:t>
            </w:r>
          </w:p>
        </w:tc>
      </w:tr>
      <w:tr w:rsidR="00AE5549" w:rsidRPr="00D54A98" w14:paraId="159CFECC" w14:textId="77777777" w:rsidTr="00757AC5">
        <w:trPr>
          <w:jc w:val="center"/>
        </w:trPr>
        <w:tc>
          <w:tcPr>
            <w:tcW w:w="1022" w:type="dxa"/>
            <w:vMerge/>
            <w:shd w:val="clear" w:color="auto" w:fill="D9D9D9" w:themeFill="background1" w:themeFillShade="D9"/>
            <w:noWrap/>
            <w:hideMark/>
          </w:tcPr>
          <w:p w14:paraId="69ADAD2A"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46D90F0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10227988"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11 995,46     </w:t>
            </w:r>
          </w:p>
        </w:tc>
      </w:tr>
      <w:tr w:rsidR="00AE5549" w:rsidRPr="00D54A98" w14:paraId="53D48224" w14:textId="77777777" w:rsidTr="00757AC5">
        <w:trPr>
          <w:jc w:val="center"/>
        </w:trPr>
        <w:tc>
          <w:tcPr>
            <w:tcW w:w="1022" w:type="dxa"/>
            <w:vMerge w:val="restart"/>
            <w:shd w:val="clear" w:color="auto" w:fill="D9D9D9" w:themeFill="background1" w:themeFillShade="D9"/>
            <w:noWrap/>
            <w:hideMark/>
          </w:tcPr>
          <w:p w14:paraId="42E787E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Komorów</w:t>
            </w:r>
          </w:p>
          <w:p w14:paraId="4755F18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71E9F0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CC6CB9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717D651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Estetyka wsi</w:t>
            </w:r>
          </w:p>
        </w:tc>
        <w:tc>
          <w:tcPr>
            <w:tcW w:w="1134" w:type="dxa"/>
            <w:tcBorders>
              <w:right w:val="single" w:sz="4" w:space="0" w:color="4E67C8" w:themeColor="accent1"/>
            </w:tcBorders>
            <w:shd w:val="clear" w:color="auto" w:fill="auto"/>
            <w:noWrap/>
          </w:tcPr>
          <w:p w14:paraId="729B889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15 126,90     </w:t>
            </w:r>
          </w:p>
        </w:tc>
      </w:tr>
      <w:tr w:rsidR="00AE5549" w:rsidRPr="00D54A98" w14:paraId="4C109171" w14:textId="77777777" w:rsidTr="00757AC5">
        <w:trPr>
          <w:jc w:val="center"/>
        </w:trPr>
        <w:tc>
          <w:tcPr>
            <w:tcW w:w="1022" w:type="dxa"/>
            <w:vMerge/>
            <w:shd w:val="clear" w:color="auto" w:fill="D9D9D9" w:themeFill="background1" w:themeFillShade="D9"/>
            <w:noWrap/>
          </w:tcPr>
          <w:p w14:paraId="1A918535"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5BB00BD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w:t>
            </w:r>
          </w:p>
        </w:tc>
        <w:tc>
          <w:tcPr>
            <w:tcW w:w="1134" w:type="dxa"/>
            <w:tcBorders>
              <w:right w:val="single" w:sz="4" w:space="0" w:color="4E67C8" w:themeColor="accent1"/>
            </w:tcBorders>
            <w:shd w:val="clear" w:color="auto" w:fill="auto"/>
            <w:noWrap/>
          </w:tcPr>
          <w:p w14:paraId="0BC2D27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9 765,09     </w:t>
            </w:r>
          </w:p>
        </w:tc>
      </w:tr>
      <w:tr w:rsidR="00AE5549" w:rsidRPr="00D54A98" w14:paraId="1ABA6513" w14:textId="77777777" w:rsidTr="00757AC5">
        <w:trPr>
          <w:jc w:val="center"/>
        </w:trPr>
        <w:tc>
          <w:tcPr>
            <w:tcW w:w="1022" w:type="dxa"/>
            <w:vMerge/>
            <w:shd w:val="clear" w:color="auto" w:fill="D9D9D9" w:themeFill="background1" w:themeFillShade="D9"/>
            <w:noWrap/>
          </w:tcPr>
          <w:p w14:paraId="32A88C12"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07125739"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Zakup urządzeń sportowo-rekreacyjnych i multimedialnych </w:t>
            </w:r>
          </w:p>
        </w:tc>
        <w:tc>
          <w:tcPr>
            <w:tcW w:w="1134" w:type="dxa"/>
            <w:tcBorders>
              <w:right w:val="single" w:sz="4" w:space="0" w:color="4E67C8" w:themeColor="accent1"/>
            </w:tcBorders>
            <w:shd w:val="clear" w:color="auto" w:fill="auto"/>
            <w:noWrap/>
          </w:tcPr>
          <w:p w14:paraId="65A8E08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8 972,00     </w:t>
            </w:r>
          </w:p>
        </w:tc>
      </w:tr>
      <w:tr w:rsidR="00AE5549" w:rsidRPr="00D54A98" w14:paraId="3E48E617" w14:textId="77777777" w:rsidTr="00757AC5">
        <w:trPr>
          <w:jc w:val="center"/>
        </w:trPr>
        <w:tc>
          <w:tcPr>
            <w:tcW w:w="1022" w:type="dxa"/>
            <w:vMerge/>
            <w:shd w:val="clear" w:color="auto" w:fill="D9D9D9" w:themeFill="background1" w:themeFillShade="D9"/>
            <w:noWrap/>
            <w:hideMark/>
          </w:tcPr>
          <w:p w14:paraId="7BC44F0F"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3519E564"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Modernizacja oświetlenia na terenie wsi</w:t>
            </w:r>
          </w:p>
        </w:tc>
        <w:tc>
          <w:tcPr>
            <w:tcW w:w="1134" w:type="dxa"/>
            <w:tcBorders>
              <w:right w:val="single" w:sz="4" w:space="0" w:color="4E67C8" w:themeColor="accent1"/>
            </w:tcBorders>
            <w:shd w:val="clear" w:color="auto" w:fill="auto"/>
            <w:noWrap/>
          </w:tcPr>
          <w:p w14:paraId="3D81F961"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6 000,00     </w:t>
            </w:r>
          </w:p>
        </w:tc>
      </w:tr>
      <w:tr w:rsidR="00AE5549" w:rsidRPr="00D54A98" w14:paraId="0CBA1508" w14:textId="77777777" w:rsidTr="00757AC5">
        <w:trPr>
          <w:jc w:val="center"/>
        </w:trPr>
        <w:tc>
          <w:tcPr>
            <w:tcW w:w="1022" w:type="dxa"/>
            <w:vMerge/>
            <w:shd w:val="clear" w:color="auto" w:fill="D9D9D9" w:themeFill="background1" w:themeFillShade="D9"/>
            <w:noWrap/>
            <w:hideMark/>
          </w:tcPr>
          <w:p w14:paraId="0DAFD0C2"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2CE85222" w14:textId="77777777" w:rsidR="00AE5549" w:rsidRPr="00D54A98" w:rsidRDefault="00AE5549" w:rsidP="00757AC5">
            <w:pPr>
              <w:spacing w:before="60" w:after="20"/>
              <w:rPr>
                <w:rFonts w:ascii="Century Gothic" w:hAnsi="Century Gothic"/>
                <w:b/>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67A3A9E8"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39 863,99     </w:t>
            </w:r>
          </w:p>
        </w:tc>
      </w:tr>
      <w:tr w:rsidR="00AE5549" w:rsidRPr="00D54A98" w14:paraId="359B6909" w14:textId="77777777" w:rsidTr="00757AC5">
        <w:trPr>
          <w:jc w:val="center"/>
        </w:trPr>
        <w:tc>
          <w:tcPr>
            <w:tcW w:w="1022" w:type="dxa"/>
            <w:vMerge w:val="restart"/>
            <w:shd w:val="clear" w:color="auto" w:fill="D9D9D9" w:themeFill="background1" w:themeFillShade="D9"/>
            <w:noWrap/>
            <w:hideMark/>
          </w:tcPr>
          <w:p w14:paraId="59C58F0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Krzczonów</w:t>
            </w:r>
          </w:p>
          <w:p w14:paraId="0B0CBF1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30B63AC"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6FB653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566135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hideMark/>
          </w:tcPr>
          <w:p w14:paraId="4801023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 (zakup materiałów i usług)</w:t>
            </w:r>
          </w:p>
        </w:tc>
        <w:tc>
          <w:tcPr>
            <w:tcW w:w="1134" w:type="dxa"/>
            <w:tcBorders>
              <w:right w:val="single" w:sz="4" w:space="0" w:color="4E67C8" w:themeColor="accent1"/>
            </w:tcBorders>
            <w:shd w:val="clear" w:color="auto" w:fill="auto"/>
            <w:noWrap/>
            <w:hideMark/>
          </w:tcPr>
          <w:p w14:paraId="69BDE8D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12 742,22     </w:t>
            </w:r>
          </w:p>
        </w:tc>
      </w:tr>
      <w:tr w:rsidR="00AE5549" w:rsidRPr="00D54A98" w14:paraId="11EBE04C" w14:textId="77777777" w:rsidTr="00757AC5">
        <w:trPr>
          <w:jc w:val="center"/>
        </w:trPr>
        <w:tc>
          <w:tcPr>
            <w:tcW w:w="1022" w:type="dxa"/>
            <w:vMerge/>
            <w:shd w:val="clear" w:color="auto" w:fill="D9D9D9" w:themeFill="background1" w:themeFillShade="D9"/>
            <w:noWrap/>
          </w:tcPr>
          <w:p w14:paraId="261956B0"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351F5E4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 świetlicowych oraz doposażenie Świetlicy Wiejskiej (zakup materiałów i usług)</w:t>
            </w:r>
          </w:p>
        </w:tc>
        <w:tc>
          <w:tcPr>
            <w:tcW w:w="1134" w:type="dxa"/>
            <w:tcBorders>
              <w:right w:val="single" w:sz="4" w:space="0" w:color="4E67C8" w:themeColor="accent1"/>
            </w:tcBorders>
            <w:shd w:val="clear" w:color="auto" w:fill="auto"/>
            <w:noWrap/>
          </w:tcPr>
          <w:p w14:paraId="0F718AF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3 075,68     </w:t>
            </w:r>
          </w:p>
        </w:tc>
      </w:tr>
      <w:tr w:rsidR="00AE5549" w:rsidRPr="00D54A98" w14:paraId="440B362A" w14:textId="77777777" w:rsidTr="00757AC5">
        <w:trPr>
          <w:jc w:val="center"/>
        </w:trPr>
        <w:tc>
          <w:tcPr>
            <w:tcW w:w="1022" w:type="dxa"/>
            <w:vMerge/>
            <w:shd w:val="clear" w:color="auto" w:fill="D9D9D9" w:themeFill="background1" w:themeFillShade="D9"/>
            <w:noWrap/>
          </w:tcPr>
          <w:p w14:paraId="2108858C"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tcPr>
          <w:p w14:paraId="5EF81FB4"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urządzeń na plac zabaw (zakup materiałów i usług)</w:t>
            </w:r>
          </w:p>
        </w:tc>
        <w:tc>
          <w:tcPr>
            <w:tcW w:w="1134" w:type="dxa"/>
            <w:tcBorders>
              <w:right w:val="single" w:sz="4" w:space="0" w:color="4E67C8" w:themeColor="accent1"/>
            </w:tcBorders>
            <w:shd w:val="clear" w:color="auto" w:fill="auto"/>
            <w:noWrap/>
          </w:tcPr>
          <w:p w14:paraId="6FE5200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4 402,78     </w:t>
            </w:r>
          </w:p>
        </w:tc>
      </w:tr>
      <w:tr w:rsidR="00AE5549" w:rsidRPr="00D54A98" w14:paraId="577F6A92" w14:textId="77777777" w:rsidTr="00757AC5">
        <w:trPr>
          <w:jc w:val="center"/>
        </w:trPr>
        <w:tc>
          <w:tcPr>
            <w:tcW w:w="1022" w:type="dxa"/>
            <w:vMerge/>
            <w:shd w:val="clear" w:color="auto" w:fill="D9D9D9" w:themeFill="background1" w:themeFillShade="D9"/>
            <w:noWrap/>
            <w:hideMark/>
          </w:tcPr>
          <w:p w14:paraId="7D29BFF2" w14:textId="77777777" w:rsidR="00AE5549" w:rsidRPr="00D54A98" w:rsidRDefault="00AE5549" w:rsidP="00757AC5">
            <w:pPr>
              <w:spacing w:before="60" w:after="20"/>
              <w:rPr>
                <w:rFonts w:ascii="Century Gothic" w:hAnsi="Century Gothic"/>
                <w:b/>
                <w:sz w:val="15"/>
                <w:szCs w:val="15"/>
              </w:rPr>
            </w:pPr>
          </w:p>
        </w:tc>
        <w:tc>
          <w:tcPr>
            <w:tcW w:w="6911" w:type="dxa"/>
            <w:tcBorders>
              <w:bottom w:val="single" w:sz="4" w:space="0" w:color="4E67C8" w:themeColor="accent1"/>
            </w:tcBorders>
            <w:shd w:val="clear" w:color="auto" w:fill="D9D9D9" w:themeFill="background1" w:themeFillShade="D9"/>
            <w:noWrap/>
            <w:vAlign w:val="bottom"/>
            <w:hideMark/>
          </w:tcPr>
          <w:p w14:paraId="45B5AD2F"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65C1D118"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20 220,68     </w:t>
            </w:r>
          </w:p>
        </w:tc>
      </w:tr>
      <w:tr w:rsidR="00AE5549" w:rsidRPr="00D54A98" w14:paraId="7B765101" w14:textId="77777777" w:rsidTr="00757AC5">
        <w:trPr>
          <w:jc w:val="center"/>
        </w:trPr>
        <w:tc>
          <w:tcPr>
            <w:tcW w:w="1022" w:type="dxa"/>
            <w:vMerge w:val="restart"/>
            <w:shd w:val="clear" w:color="auto" w:fill="D9D9D9" w:themeFill="background1" w:themeFillShade="D9"/>
            <w:noWrap/>
            <w:hideMark/>
          </w:tcPr>
          <w:p w14:paraId="4E284F9C"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Krzyżowa</w:t>
            </w:r>
          </w:p>
          <w:p w14:paraId="7B82F513"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A00DF33"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E7F86C3"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D61BB8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shd w:val="clear" w:color="auto" w:fill="auto"/>
            <w:noWrap/>
            <w:hideMark/>
          </w:tcPr>
          <w:p w14:paraId="69634DC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 – zakup materiałów i usług</w:t>
            </w:r>
          </w:p>
        </w:tc>
        <w:tc>
          <w:tcPr>
            <w:tcW w:w="1134" w:type="dxa"/>
            <w:tcBorders>
              <w:right w:val="single" w:sz="4" w:space="0" w:color="4E67C8" w:themeColor="accent1"/>
            </w:tcBorders>
            <w:shd w:val="clear" w:color="auto" w:fill="auto"/>
            <w:noWrap/>
          </w:tcPr>
          <w:p w14:paraId="21ACC10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7 000,00     </w:t>
            </w:r>
          </w:p>
        </w:tc>
      </w:tr>
      <w:tr w:rsidR="00AE5549" w:rsidRPr="00D54A98" w14:paraId="63BDE5C4" w14:textId="77777777" w:rsidTr="00757AC5">
        <w:trPr>
          <w:jc w:val="center"/>
        </w:trPr>
        <w:tc>
          <w:tcPr>
            <w:tcW w:w="1022" w:type="dxa"/>
            <w:vMerge/>
            <w:shd w:val="clear" w:color="auto" w:fill="D9D9D9" w:themeFill="background1" w:themeFillShade="D9"/>
            <w:noWrap/>
            <w:hideMark/>
          </w:tcPr>
          <w:p w14:paraId="050E924C"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1B0F15B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Wykonanie pokrycia dachowego i doposażenie świetlicy wiejskiej</w:t>
            </w:r>
          </w:p>
        </w:tc>
        <w:tc>
          <w:tcPr>
            <w:tcW w:w="1134" w:type="dxa"/>
            <w:tcBorders>
              <w:right w:val="single" w:sz="4" w:space="0" w:color="4E67C8" w:themeColor="accent1"/>
            </w:tcBorders>
            <w:shd w:val="clear" w:color="auto" w:fill="auto"/>
            <w:noWrap/>
          </w:tcPr>
          <w:p w14:paraId="2CC02E53"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9 000,00     </w:t>
            </w:r>
          </w:p>
        </w:tc>
      </w:tr>
      <w:tr w:rsidR="00AE5549" w:rsidRPr="00D54A98" w14:paraId="3F4B0BEB" w14:textId="77777777" w:rsidTr="00757AC5">
        <w:trPr>
          <w:jc w:val="center"/>
        </w:trPr>
        <w:tc>
          <w:tcPr>
            <w:tcW w:w="1022" w:type="dxa"/>
            <w:vMerge/>
            <w:shd w:val="clear" w:color="auto" w:fill="D9D9D9" w:themeFill="background1" w:themeFillShade="D9"/>
            <w:noWrap/>
            <w:hideMark/>
          </w:tcPr>
          <w:p w14:paraId="07247237"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1C3E4B9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Modernizacja oświetlenia</w:t>
            </w:r>
          </w:p>
        </w:tc>
        <w:tc>
          <w:tcPr>
            <w:tcW w:w="1134" w:type="dxa"/>
            <w:tcBorders>
              <w:right w:val="single" w:sz="4" w:space="0" w:color="4E67C8" w:themeColor="accent1"/>
            </w:tcBorders>
            <w:shd w:val="clear" w:color="auto" w:fill="auto"/>
            <w:noWrap/>
          </w:tcPr>
          <w:p w14:paraId="1CE6049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844,97     </w:t>
            </w:r>
          </w:p>
        </w:tc>
      </w:tr>
      <w:tr w:rsidR="00AE5549" w:rsidRPr="00D54A98" w14:paraId="6AD2E5ED" w14:textId="77777777" w:rsidTr="00757AC5">
        <w:trPr>
          <w:jc w:val="center"/>
        </w:trPr>
        <w:tc>
          <w:tcPr>
            <w:tcW w:w="1022" w:type="dxa"/>
            <w:vMerge/>
            <w:shd w:val="clear" w:color="auto" w:fill="D9D9D9" w:themeFill="background1" w:themeFillShade="D9"/>
            <w:noWrap/>
            <w:hideMark/>
          </w:tcPr>
          <w:p w14:paraId="3D1501E6" w14:textId="77777777" w:rsidR="00AE5549" w:rsidRPr="00D54A98" w:rsidRDefault="00AE5549" w:rsidP="00757AC5">
            <w:pPr>
              <w:spacing w:before="60" w:after="20"/>
              <w:rPr>
                <w:rFonts w:ascii="Century Gothic" w:hAnsi="Century Gothic"/>
                <w:b/>
                <w:sz w:val="15"/>
                <w:szCs w:val="15"/>
              </w:rPr>
            </w:pPr>
          </w:p>
        </w:tc>
        <w:tc>
          <w:tcPr>
            <w:tcW w:w="6911" w:type="dxa"/>
            <w:shd w:val="clear" w:color="auto" w:fill="auto"/>
            <w:noWrap/>
          </w:tcPr>
          <w:p w14:paraId="69F6B1F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 – zakup materiałów i usług</w:t>
            </w:r>
          </w:p>
        </w:tc>
        <w:tc>
          <w:tcPr>
            <w:tcW w:w="1134" w:type="dxa"/>
            <w:tcBorders>
              <w:right w:val="single" w:sz="4" w:space="0" w:color="4E67C8" w:themeColor="accent1"/>
            </w:tcBorders>
            <w:shd w:val="clear" w:color="auto" w:fill="auto"/>
            <w:noWrap/>
          </w:tcPr>
          <w:p w14:paraId="3817242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849,72     </w:t>
            </w:r>
          </w:p>
        </w:tc>
      </w:tr>
      <w:tr w:rsidR="00AE5549" w:rsidRPr="00D54A98" w14:paraId="1CF92786" w14:textId="77777777" w:rsidTr="00757AC5">
        <w:trPr>
          <w:jc w:val="center"/>
        </w:trPr>
        <w:tc>
          <w:tcPr>
            <w:tcW w:w="1022" w:type="dxa"/>
            <w:vMerge/>
            <w:shd w:val="clear" w:color="auto" w:fill="D9D9D9" w:themeFill="background1" w:themeFillShade="D9"/>
            <w:noWrap/>
            <w:hideMark/>
          </w:tcPr>
          <w:p w14:paraId="37CB954E" w14:textId="77777777" w:rsidR="00AE5549" w:rsidRPr="00D54A98" w:rsidRDefault="00AE5549" w:rsidP="00757AC5">
            <w:pPr>
              <w:spacing w:before="60" w:after="20"/>
              <w:rPr>
                <w:rFonts w:ascii="Century Gothic" w:hAnsi="Century Gothic"/>
                <w:b/>
                <w:sz w:val="15"/>
                <w:szCs w:val="15"/>
              </w:rPr>
            </w:pPr>
          </w:p>
        </w:tc>
        <w:tc>
          <w:tcPr>
            <w:tcW w:w="6911" w:type="dxa"/>
            <w:tcBorders>
              <w:bottom w:val="single" w:sz="4" w:space="0" w:color="4E67C8" w:themeColor="accent1"/>
            </w:tcBorders>
            <w:shd w:val="clear" w:color="auto" w:fill="D9D9D9" w:themeFill="background1" w:themeFillShade="D9"/>
            <w:noWrap/>
            <w:vAlign w:val="bottom"/>
            <w:hideMark/>
          </w:tcPr>
          <w:p w14:paraId="182BB3DF" w14:textId="77777777" w:rsidR="00AE5549" w:rsidRPr="00D54A98" w:rsidRDefault="00AE5549" w:rsidP="00757AC5">
            <w:pPr>
              <w:spacing w:before="60" w:after="20"/>
              <w:rPr>
                <w:rFonts w:ascii="Century Gothic" w:hAnsi="Century Gothic"/>
                <w:sz w:val="15"/>
                <w:szCs w:val="15"/>
              </w:rPr>
            </w:pPr>
          </w:p>
        </w:tc>
        <w:tc>
          <w:tcPr>
            <w:tcW w:w="1134" w:type="dxa"/>
            <w:tcBorders>
              <w:bottom w:val="single" w:sz="4" w:space="0" w:color="4E67C8" w:themeColor="accent1"/>
              <w:right w:val="single" w:sz="4" w:space="0" w:color="4E67C8" w:themeColor="accent1"/>
            </w:tcBorders>
            <w:shd w:val="clear" w:color="auto" w:fill="D9D9D9" w:themeFill="background1" w:themeFillShade="D9"/>
            <w:noWrap/>
            <w:vAlign w:val="center"/>
            <w:hideMark/>
          </w:tcPr>
          <w:p w14:paraId="5FA02004"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17 694,69     </w:t>
            </w:r>
          </w:p>
        </w:tc>
      </w:tr>
      <w:tr w:rsidR="00AE5549" w:rsidRPr="00D54A98" w14:paraId="0881B067" w14:textId="77777777" w:rsidTr="00757AC5">
        <w:trPr>
          <w:jc w:val="center"/>
        </w:trPr>
        <w:tc>
          <w:tcPr>
            <w:tcW w:w="1022" w:type="dxa"/>
            <w:vMerge w:val="restart"/>
            <w:tcBorders>
              <w:right w:val="nil"/>
            </w:tcBorders>
            <w:shd w:val="clear" w:color="auto" w:fill="D9D9D9" w:themeFill="background1" w:themeFillShade="D9"/>
            <w:noWrap/>
            <w:hideMark/>
          </w:tcPr>
          <w:p w14:paraId="1D6E130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Lubachów</w:t>
            </w:r>
          </w:p>
          <w:p w14:paraId="22DBC03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36ACAC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2F3618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DF2762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9AC844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6A5B48CB"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B048C2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7 988,82     </w:t>
            </w:r>
          </w:p>
        </w:tc>
      </w:tr>
      <w:tr w:rsidR="00AE5549" w:rsidRPr="00D54A98" w14:paraId="05DE32B4" w14:textId="77777777" w:rsidTr="00757AC5">
        <w:trPr>
          <w:jc w:val="center"/>
        </w:trPr>
        <w:tc>
          <w:tcPr>
            <w:tcW w:w="1022" w:type="dxa"/>
            <w:vMerge/>
            <w:tcBorders>
              <w:right w:val="nil"/>
            </w:tcBorders>
            <w:shd w:val="clear" w:color="auto" w:fill="D9D9D9" w:themeFill="background1" w:themeFillShade="D9"/>
            <w:noWrap/>
            <w:hideMark/>
          </w:tcPr>
          <w:p w14:paraId="72591909"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F226242"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i modernizacja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5205EB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6 500,00     </w:t>
            </w:r>
          </w:p>
        </w:tc>
      </w:tr>
      <w:tr w:rsidR="00AE5549" w:rsidRPr="00D54A98" w14:paraId="6298C8E2" w14:textId="77777777" w:rsidTr="00757AC5">
        <w:trPr>
          <w:jc w:val="center"/>
        </w:trPr>
        <w:tc>
          <w:tcPr>
            <w:tcW w:w="1022" w:type="dxa"/>
            <w:vMerge/>
            <w:tcBorders>
              <w:right w:val="nil"/>
            </w:tcBorders>
            <w:shd w:val="clear" w:color="auto" w:fill="D9D9D9" w:themeFill="background1" w:themeFillShade="D9"/>
            <w:noWrap/>
            <w:hideMark/>
          </w:tcPr>
          <w:p w14:paraId="384BDAEA"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11A0D56"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Uzupełnienie i zakup tablic kierunkowych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F7E7D4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385E69DF" w14:textId="77777777" w:rsidTr="00757AC5">
        <w:trPr>
          <w:jc w:val="center"/>
        </w:trPr>
        <w:tc>
          <w:tcPr>
            <w:tcW w:w="1022" w:type="dxa"/>
            <w:vMerge/>
            <w:tcBorders>
              <w:right w:val="nil"/>
            </w:tcBorders>
            <w:shd w:val="clear" w:color="auto" w:fill="D9D9D9" w:themeFill="background1" w:themeFillShade="D9"/>
            <w:noWrap/>
            <w:hideMark/>
          </w:tcPr>
          <w:p w14:paraId="1A5F7A05"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BD8C53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612C00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6 592,73     </w:t>
            </w:r>
          </w:p>
        </w:tc>
      </w:tr>
      <w:tr w:rsidR="00AE5549" w:rsidRPr="00D54A98" w14:paraId="0D2D7C6B" w14:textId="77777777" w:rsidTr="00757AC5">
        <w:trPr>
          <w:jc w:val="center"/>
        </w:trPr>
        <w:tc>
          <w:tcPr>
            <w:tcW w:w="1022" w:type="dxa"/>
            <w:vMerge/>
            <w:tcBorders>
              <w:right w:val="nil"/>
            </w:tcBorders>
            <w:shd w:val="clear" w:color="auto" w:fill="D9D9D9" w:themeFill="background1" w:themeFillShade="D9"/>
            <w:noWrap/>
          </w:tcPr>
          <w:p w14:paraId="19105DDD"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3EDB69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Modernizacja oświetlenia na terenie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1816C87"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1 939,17     </w:t>
            </w:r>
          </w:p>
        </w:tc>
      </w:tr>
      <w:tr w:rsidR="00AE5549" w:rsidRPr="00D54A98" w14:paraId="66270E97" w14:textId="77777777" w:rsidTr="00757AC5">
        <w:trPr>
          <w:jc w:val="center"/>
        </w:trPr>
        <w:tc>
          <w:tcPr>
            <w:tcW w:w="1022" w:type="dxa"/>
            <w:vMerge/>
            <w:shd w:val="clear" w:color="auto" w:fill="D9D9D9" w:themeFill="background1" w:themeFillShade="D9"/>
            <w:noWrap/>
            <w:hideMark/>
          </w:tcPr>
          <w:p w14:paraId="250AD4A3"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2B8C3AC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3DB865D2"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25 020,72     </w:t>
            </w:r>
          </w:p>
        </w:tc>
      </w:tr>
      <w:tr w:rsidR="00AE5549" w:rsidRPr="00D54A98" w14:paraId="0B8583D1" w14:textId="77777777" w:rsidTr="00757AC5">
        <w:trPr>
          <w:jc w:val="center"/>
        </w:trPr>
        <w:tc>
          <w:tcPr>
            <w:tcW w:w="1022" w:type="dxa"/>
            <w:vMerge w:val="restart"/>
            <w:tcBorders>
              <w:right w:val="nil"/>
            </w:tcBorders>
            <w:shd w:val="clear" w:color="auto" w:fill="D9D9D9" w:themeFill="background1" w:themeFillShade="D9"/>
            <w:noWrap/>
            <w:hideMark/>
          </w:tcPr>
          <w:p w14:paraId="0367A6E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Lutomia Dolna</w:t>
            </w:r>
          </w:p>
          <w:p w14:paraId="3A79A80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8310244"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B30DB1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C52133D"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3B8FE1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AF8F75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C35EB3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7B8EA886"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Rozwój kultury lokalnej w tym organizacja imprez i uroczystości wiejskich dla mieszkańców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AE4185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9 999,43     </w:t>
            </w:r>
          </w:p>
        </w:tc>
      </w:tr>
      <w:tr w:rsidR="00AE5549" w:rsidRPr="00D54A98" w14:paraId="684067AD" w14:textId="77777777" w:rsidTr="00757AC5">
        <w:trPr>
          <w:jc w:val="center"/>
        </w:trPr>
        <w:tc>
          <w:tcPr>
            <w:tcW w:w="1022" w:type="dxa"/>
            <w:vMerge/>
            <w:tcBorders>
              <w:right w:val="nil"/>
            </w:tcBorders>
            <w:shd w:val="clear" w:color="auto" w:fill="D9D9D9" w:themeFill="background1" w:themeFillShade="D9"/>
            <w:noWrap/>
          </w:tcPr>
          <w:p w14:paraId="1C1E98BC"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CD6136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sprzętu sportowego dla dzieci i młodzieży w sołectwie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BB4201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3 999,98     </w:t>
            </w:r>
          </w:p>
        </w:tc>
      </w:tr>
      <w:tr w:rsidR="00AE5549" w:rsidRPr="00D54A98" w14:paraId="6F36B19F" w14:textId="77777777" w:rsidTr="00757AC5">
        <w:trPr>
          <w:jc w:val="center"/>
        </w:trPr>
        <w:tc>
          <w:tcPr>
            <w:tcW w:w="1022" w:type="dxa"/>
            <w:vMerge/>
            <w:tcBorders>
              <w:right w:val="nil"/>
            </w:tcBorders>
            <w:shd w:val="clear" w:color="auto" w:fill="D9D9D9" w:themeFill="background1" w:themeFillShade="D9"/>
            <w:noWrap/>
            <w:hideMark/>
          </w:tcPr>
          <w:p w14:paraId="09D636B6"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9FD95F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Estetyka wsi -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06E36BD" w14:textId="77777777" w:rsidR="00AE5549" w:rsidRPr="00D54A98" w:rsidRDefault="00AE5549" w:rsidP="00757AC5">
            <w:pPr>
              <w:spacing w:before="60" w:after="20"/>
              <w:jc w:val="right"/>
              <w:rPr>
                <w:rFonts w:ascii="Century Gothic" w:hAnsi="Century Gothic"/>
                <w:sz w:val="15"/>
                <w:szCs w:val="15"/>
              </w:rPr>
            </w:pPr>
            <w:r>
              <w:rPr>
                <w:rFonts w:ascii="Century Gothic" w:hAnsi="Century Gothic"/>
                <w:sz w:val="15"/>
                <w:szCs w:val="15"/>
              </w:rPr>
              <w:t>12 283</w:t>
            </w:r>
            <w:r w:rsidRPr="00D54A98">
              <w:rPr>
                <w:rFonts w:ascii="Century Gothic" w:hAnsi="Century Gothic"/>
                <w:sz w:val="15"/>
                <w:szCs w:val="15"/>
              </w:rPr>
              <w:t xml:space="preserve">,97     </w:t>
            </w:r>
          </w:p>
        </w:tc>
      </w:tr>
      <w:tr w:rsidR="00AE5549" w:rsidRPr="00D54A98" w14:paraId="4B7EA679" w14:textId="77777777" w:rsidTr="00757AC5">
        <w:trPr>
          <w:jc w:val="center"/>
        </w:trPr>
        <w:tc>
          <w:tcPr>
            <w:tcW w:w="1022" w:type="dxa"/>
            <w:vMerge/>
            <w:tcBorders>
              <w:right w:val="nil"/>
            </w:tcBorders>
            <w:shd w:val="clear" w:color="auto" w:fill="D9D9D9" w:themeFill="background1" w:themeFillShade="D9"/>
            <w:noWrap/>
            <w:hideMark/>
          </w:tcPr>
          <w:p w14:paraId="20490D1C"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D88B7D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placu zabaw na boisku sportowym (siłownia)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100EC8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8 000,00     </w:t>
            </w:r>
          </w:p>
        </w:tc>
      </w:tr>
      <w:tr w:rsidR="00AE5549" w:rsidRPr="00D54A98" w14:paraId="61D7EA8E" w14:textId="77777777" w:rsidTr="00757AC5">
        <w:trPr>
          <w:jc w:val="center"/>
        </w:trPr>
        <w:tc>
          <w:tcPr>
            <w:tcW w:w="1022" w:type="dxa"/>
            <w:vMerge/>
            <w:tcBorders>
              <w:right w:val="nil"/>
            </w:tcBorders>
            <w:shd w:val="clear" w:color="auto" w:fill="D9D9D9" w:themeFill="background1" w:themeFillShade="D9"/>
            <w:noWrap/>
            <w:hideMark/>
          </w:tcPr>
          <w:p w14:paraId="54C5490C"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2F902A1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świetlicy wiejskiej w Lutomi (klimatyzacja)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8AAF72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5 000,00     </w:t>
            </w:r>
          </w:p>
        </w:tc>
      </w:tr>
      <w:tr w:rsidR="00AE5549" w:rsidRPr="00D54A98" w14:paraId="53486DE9" w14:textId="77777777" w:rsidTr="00757AC5">
        <w:trPr>
          <w:jc w:val="center"/>
        </w:trPr>
        <w:tc>
          <w:tcPr>
            <w:tcW w:w="1022" w:type="dxa"/>
            <w:vMerge/>
            <w:tcBorders>
              <w:right w:val="nil"/>
            </w:tcBorders>
            <w:shd w:val="clear" w:color="auto" w:fill="D9D9D9" w:themeFill="background1" w:themeFillShade="D9"/>
            <w:noWrap/>
          </w:tcPr>
          <w:p w14:paraId="334E388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ADC79C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OSP Lutomia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7397B9F"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1 961,85     </w:t>
            </w:r>
          </w:p>
        </w:tc>
      </w:tr>
      <w:tr w:rsidR="00AE5549" w:rsidRPr="00D54A98" w14:paraId="070C34AB" w14:textId="77777777" w:rsidTr="00757AC5">
        <w:trPr>
          <w:jc w:val="center"/>
        </w:trPr>
        <w:tc>
          <w:tcPr>
            <w:tcW w:w="1022" w:type="dxa"/>
            <w:vMerge/>
            <w:shd w:val="clear" w:color="auto" w:fill="D9D9D9" w:themeFill="background1" w:themeFillShade="D9"/>
            <w:noWrap/>
            <w:hideMark/>
          </w:tcPr>
          <w:p w14:paraId="1CAD53BF" w14:textId="77777777" w:rsidR="00AE5549" w:rsidRPr="00D54A98" w:rsidRDefault="00AE5549" w:rsidP="00757AC5">
            <w:pPr>
              <w:spacing w:before="60" w:after="20"/>
              <w:rPr>
                <w:rFonts w:ascii="Century Gothic" w:hAnsi="Century Gothic"/>
                <w:b/>
                <w:sz w:val="15"/>
                <w:szCs w:val="15"/>
              </w:rPr>
            </w:pPr>
          </w:p>
        </w:tc>
        <w:tc>
          <w:tcPr>
            <w:tcW w:w="6911" w:type="dxa"/>
            <w:tcBorders>
              <w:bottom w:val="single" w:sz="4" w:space="0" w:color="4E67C8" w:themeColor="accent1"/>
            </w:tcBorders>
            <w:shd w:val="clear" w:color="auto" w:fill="D9D9D9" w:themeFill="background1" w:themeFillShade="D9"/>
            <w:noWrap/>
            <w:vAlign w:val="bottom"/>
            <w:hideMark/>
          </w:tcPr>
          <w:p w14:paraId="4072808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bottom w:val="single" w:sz="4" w:space="0" w:color="4E67C8" w:themeColor="accent1"/>
              <w:right w:val="single" w:sz="4" w:space="0" w:color="4E67C8" w:themeColor="accent1"/>
            </w:tcBorders>
            <w:shd w:val="clear" w:color="auto" w:fill="D9D9D9" w:themeFill="background1" w:themeFillShade="D9"/>
            <w:noWrap/>
            <w:vAlign w:val="center"/>
            <w:hideMark/>
          </w:tcPr>
          <w:p w14:paraId="03B9B973"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41 245,23     </w:t>
            </w:r>
          </w:p>
        </w:tc>
      </w:tr>
      <w:tr w:rsidR="00AE5549" w:rsidRPr="00D54A98" w14:paraId="028BCF84" w14:textId="77777777" w:rsidTr="00757AC5">
        <w:trPr>
          <w:jc w:val="center"/>
        </w:trPr>
        <w:tc>
          <w:tcPr>
            <w:tcW w:w="1022" w:type="dxa"/>
            <w:vMerge w:val="restart"/>
            <w:tcBorders>
              <w:right w:val="nil"/>
            </w:tcBorders>
            <w:shd w:val="clear" w:color="auto" w:fill="D9D9D9" w:themeFill="background1" w:themeFillShade="D9"/>
            <w:noWrap/>
            <w:hideMark/>
          </w:tcPr>
          <w:p w14:paraId="7A4D26F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Lutomia Górna</w:t>
            </w:r>
          </w:p>
          <w:p w14:paraId="7CDC96F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5985547"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lastRenderedPageBreak/>
              <w:t> </w:t>
            </w:r>
          </w:p>
          <w:p w14:paraId="300C4CA7"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2E55D8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4432E5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70547419"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lastRenderedPageBreak/>
              <w:t>Organizacja imprez kulturalnych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2F6D66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18 996,97     </w:t>
            </w:r>
          </w:p>
        </w:tc>
      </w:tr>
      <w:tr w:rsidR="00AE5549" w:rsidRPr="00D54A98" w14:paraId="081EA78D" w14:textId="77777777" w:rsidTr="00757AC5">
        <w:trPr>
          <w:jc w:val="center"/>
        </w:trPr>
        <w:tc>
          <w:tcPr>
            <w:tcW w:w="1022" w:type="dxa"/>
            <w:vMerge/>
            <w:tcBorders>
              <w:right w:val="nil"/>
            </w:tcBorders>
            <w:shd w:val="clear" w:color="auto" w:fill="D9D9D9" w:themeFill="background1" w:themeFillShade="D9"/>
            <w:noWrap/>
            <w:hideMark/>
          </w:tcPr>
          <w:p w14:paraId="48A4A0F1"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EBF1AE9"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47859E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9 923,24     </w:t>
            </w:r>
          </w:p>
        </w:tc>
      </w:tr>
      <w:tr w:rsidR="00AE5549" w:rsidRPr="00D54A98" w14:paraId="01E3148D" w14:textId="77777777" w:rsidTr="00757AC5">
        <w:trPr>
          <w:jc w:val="center"/>
        </w:trPr>
        <w:tc>
          <w:tcPr>
            <w:tcW w:w="1022" w:type="dxa"/>
            <w:vMerge/>
            <w:tcBorders>
              <w:right w:val="nil"/>
            </w:tcBorders>
            <w:shd w:val="clear" w:color="auto" w:fill="D9D9D9" w:themeFill="background1" w:themeFillShade="D9"/>
            <w:noWrap/>
            <w:hideMark/>
          </w:tcPr>
          <w:p w14:paraId="1B0E8685"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74B5BEF"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niezbędnego sprzętu w ramach doposażenia OSP</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1129B7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1 474,77     </w:t>
            </w:r>
          </w:p>
        </w:tc>
      </w:tr>
      <w:tr w:rsidR="00AE5549" w:rsidRPr="00D54A98" w14:paraId="420DD464" w14:textId="77777777" w:rsidTr="00757AC5">
        <w:trPr>
          <w:jc w:val="center"/>
        </w:trPr>
        <w:tc>
          <w:tcPr>
            <w:tcW w:w="1022" w:type="dxa"/>
            <w:vMerge/>
            <w:tcBorders>
              <w:right w:val="nil"/>
            </w:tcBorders>
            <w:shd w:val="clear" w:color="auto" w:fill="D9D9D9" w:themeFill="background1" w:themeFillShade="D9"/>
            <w:noWrap/>
            <w:hideMark/>
          </w:tcPr>
          <w:p w14:paraId="7F982369"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A936A36"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sprzętu sportowego dla dzieci i młodzieży (Klub „Kłos” Lutomia)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45E55C9"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3 496,01     </w:t>
            </w:r>
          </w:p>
        </w:tc>
      </w:tr>
      <w:tr w:rsidR="00AE5549" w:rsidRPr="00D54A98" w14:paraId="05ED4560" w14:textId="77777777" w:rsidTr="00757AC5">
        <w:trPr>
          <w:jc w:val="center"/>
        </w:trPr>
        <w:tc>
          <w:tcPr>
            <w:tcW w:w="1022" w:type="dxa"/>
            <w:vMerge/>
            <w:tcBorders>
              <w:right w:val="nil"/>
            </w:tcBorders>
            <w:shd w:val="clear" w:color="auto" w:fill="D9D9D9" w:themeFill="background1" w:themeFillShade="D9"/>
            <w:noWrap/>
          </w:tcPr>
          <w:p w14:paraId="2799C809"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19BD49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sprzętu sportowego (siłownia zewnętrzna na dużym boisku)</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2377E1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2 372,23     </w:t>
            </w:r>
          </w:p>
        </w:tc>
      </w:tr>
      <w:tr w:rsidR="00AE5549" w:rsidRPr="00D54A98" w14:paraId="1790E08C" w14:textId="77777777" w:rsidTr="00757AC5">
        <w:trPr>
          <w:jc w:val="center"/>
        </w:trPr>
        <w:tc>
          <w:tcPr>
            <w:tcW w:w="1022" w:type="dxa"/>
            <w:vMerge/>
            <w:tcBorders>
              <w:right w:val="nil"/>
            </w:tcBorders>
            <w:shd w:val="clear" w:color="auto" w:fill="D9D9D9" w:themeFill="background1" w:themeFillShade="D9"/>
            <w:noWrap/>
          </w:tcPr>
          <w:p w14:paraId="7A8B2181"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6914374"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Dofinansowanie zakupu i montaż klimatyzacji na dużej sali (Lutomia Górna 1)</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DD5A111"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3 000,00     </w:t>
            </w:r>
          </w:p>
        </w:tc>
      </w:tr>
      <w:tr w:rsidR="00AE5549" w:rsidRPr="00D54A98" w14:paraId="10B87DCA" w14:textId="77777777" w:rsidTr="00757AC5">
        <w:trPr>
          <w:jc w:val="center"/>
        </w:trPr>
        <w:tc>
          <w:tcPr>
            <w:tcW w:w="1022" w:type="dxa"/>
            <w:vMerge/>
            <w:tcBorders>
              <w:right w:val="nil"/>
            </w:tcBorders>
            <w:shd w:val="clear" w:color="auto" w:fill="D9D9D9" w:themeFill="background1" w:themeFillShade="D9"/>
            <w:noWrap/>
            <w:hideMark/>
          </w:tcPr>
          <w:p w14:paraId="2C030665"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0B1918A0" w14:textId="77777777" w:rsidR="00AE5549" w:rsidRPr="00D54A98" w:rsidRDefault="00AE5549" w:rsidP="00757AC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5CD273FC"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39 263,22     </w:t>
            </w:r>
          </w:p>
        </w:tc>
      </w:tr>
      <w:tr w:rsidR="00AE5549" w:rsidRPr="00D54A98" w14:paraId="3717A377" w14:textId="77777777" w:rsidTr="00757AC5">
        <w:trPr>
          <w:jc w:val="center"/>
        </w:trPr>
        <w:tc>
          <w:tcPr>
            <w:tcW w:w="1022" w:type="dxa"/>
            <w:vMerge w:val="restart"/>
            <w:tcBorders>
              <w:right w:val="nil"/>
            </w:tcBorders>
            <w:shd w:val="clear" w:color="auto" w:fill="D9D9D9" w:themeFill="background1" w:themeFillShade="D9"/>
            <w:noWrap/>
            <w:hideMark/>
          </w:tcPr>
          <w:p w14:paraId="10BE6FCC"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Makowice</w:t>
            </w:r>
          </w:p>
          <w:p w14:paraId="74D3AE8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7DBBE4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41F4AB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F8111E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1598040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Doposażenie utrzymanie boiska sportowego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3DFADB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3 997,36     </w:t>
            </w:r>
          </w:p>
        </w:tc>
      </w:tr>
      <w:tr w:rsidR="00AE5549" w:rsidRPr="00D54A98" w14:paraId="465139B1" w14:textId="77777777" w:rsidTr="00757AC5">
        <w:trPr>
          <w:jc w:val="center"/>
        </w:trPr>
        <w:tc>
          <w:tcPr>
            <w:tcW w:w="1022" w:type="dxa"/>
            <w:vMerge/>
            <w:tcBorders>
              <w:right w:val="nil"/>
            </w:tcBorders>
            <w:shd w:val="clear" w:color="auto" w:fill="D9D9D9" w:themeFill="background1" w:themeFillShade="D9"/>
            <w:noWrap/>
            <w:hideMark/>
          </w:tcPr>
          <w:p w14:paraId="20E6D43D"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268F0F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Estetyka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EF2090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2 719,58     </w:t>
            </w:r>
          </w:p>
        </w:tc>
      </w:tr>
      <w:tr w:rsidR="00AE5549" w:rsidRPr="00D54A98" w14:paraId="704DD72E" w14:textId="77777777" w:rsidTr="00757AC5">
        <w:trPr>
          <w:jc w:val="center"/>
        </w:trPr>
        <w:tc>
          <w:tcPr>
            <w:tcW w:w="1022" w:type="dxa"/>
            <w:vMerge/>
            <w:tcBorders>
              <w:right w:val="nil"/>
            </w:tcBorders>
            <w:shd w:val="clear" w:color="auto" w:fill="D9D9D9" w:themeFill="background1" w:themeFillShade="D9"/>
            <w:noWrap/>
          </w:tcPr>
          <w:p w14:paraId="351F2793"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73DF7F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F5D7B3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5 700,54     </w:t>
            </w:r>
          </w:p>
        </w:tc>
      </w:tr>
      <w:tr w:rsidR="00AE5549" w:rsidRPr="00D54A98" w14:paraId="38F51AAF" w14:textId="77777777" w:rsidTr="00757AC5">
        <w:trPr>
          <w:jc w:val="center"/>
        </w:trPr>
        <w:tc>
          <w:tcPr>
            <w:tcW w:w="1022" w:type="dxa"/>
            <w:vMerge/>
            <w:tcBorders>
              <w:right w:val="nil"/>
            </w:tcBorders>
            <w:shd w:val="clear" w:color="auto" w:fill="D9D9D9" w:themeFill="background1" w:themeFillShade="D9"/>
            <w:noWrap/>
          </w:tcPr>
          <w:p w14:paraId="75450202"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36B022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 umowa zlecenie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B3DB27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2 500,00     </w:t>
            </w:r>
          </w:p>
        </w:tc>
      </w:tr>
      <w:tr w:rsidR="00AE5549" w:rsidRPr="00D54A98" w14:paraId="35B17615" w14:textId="77777777" w:rsidTr="00757AC5">
        <w:trPr>
          <w:jc w:val="center"/>
        </w:trPr>
        <w:tc>
          <w:tcPr>
            <w:tcW w:w="1022" w:type="dxa"/>
            <w:vMerge/>
            <w:tcBorders>
              <w:right w:val="nil"/>
            </w:tcBorders>
            <w:shd w:val="clear" w:color="auto" w:fill="D9D9D9" w:themeFill="background1" w:themeFillShade="D9"/>
            <w:noWrap/>
          </w:tcPr>
          <w:p w14:paraId="2E0D8B1C"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89E7B5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sprzętu sportowego na świetlicę wiejską</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2EEFEC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1 815,00     </w:t>
            </w:r>
          </w:p>
        </w:tc>
      </w:tr>
      <w:tr w:rsidR="00AE5549" w:rsidRPr="00D54A98" w14:paraId="44E4EB00" w14:textId="77777777" w:rsidTr="00757AC5">
        <w:trPr>
          <w:jc w:val="center"/>
        </w:trPr>
        <w:tc>
          <w:tcPr>
            <w:tcW w:w="1022" w:type="dxa"/>
            <w:vMerge/>
            <w:tcBorders>
              <w:right w:val="nil"/>
            </w:tcBorders>
            <w:shd w:val="clear" w:color="auto" w:fill="D9D9D9" w:themeFill="background1" w:themeFillShade="D9"/>
            <w:noWrap/>
          </w:tcPr>
          <w:p w14:paraId="740BD047"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4422D0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zestawów rekreacyjnych w sołectwie (ławo-stoły)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9C63B7C"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1 479,00     </w:t>
            </w:r>
          </w:p>
        </w:tc>
      </w:tr>
      <w:tr w:rsidR="00AE5549" w:rsidRPr="00D54A98" w14:paraId="78DFA400" w14:textId="77777777" w:rsidTr="00757AC5">
        <w:trPr>
          <w:jc w:val="center"/>
        </w:trPr>
        <w:tc>
          <w:tcPr>
            <w:tcW w:w="1022" w:type="dxa"/>
            <w:vMerge/>
            <w:tcBorders>
              <w:right w:val="nil"/>
            </w:tcBorders>
            <w:shd w:val="clear" w:color="auto" w:fill="D9D9D9" w:themeFill="background1" w:themeFillShade="D9"/>
            <w:noWrap/>
            <w:hideMark/>
          </w:tcPr>
          <w:p w14:paraId="1D1828A8"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42DC7DB6"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1FCF904D"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18 211,48     </w:t>
            </w:r>
          </w:p>
        </w:tc>
      </w:tr>
      <w:tr w:rsidR="00AE5549" w:rsidRPr="00D54A98" w14:paraId="6F41D9AC" w14:textId="77777777" w:rsidTr="00757AC5">
        <w:trPr>
          <w:jc w:val="center"/>
        </w:trPr>
        <w:tc>
          <w:tcPr>
            <w:tcW w:w="1022" w:type="dxa"/>
            <w:vMerge w:val="restart"/>
            <w:tcBorders>
              <w:right w:val="nil"/>
            </w:tcBorders>
            <w:shd w:val="clear" w:color="auto" w:fill="D9D9D9" w:themeFill="background1" w:themeFillShade="D9"/>
            <w:noWrap/>
            <w:hideMark/>
          </w:tcPr>
          <w:p w14:paraId="36A37F8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Miłochów</w:t>
            </w:r>
          </w:p>
          <w:p w14:paraId="3960045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39303C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A03B28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6AE55782"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Estetyka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B5B0E5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7 999,55     </w:t>
            </w:r>
          </w:p>
        </w:tc>
      </w:tr>
      <w:tr w:rsidR="00AE5549" w:rsidRPr="00D54A98" w14:paraId="0EFBD869" w14:textId="77777777" w:rsidTr="00757AC5">
        <w:trPr>
          <w:jc w:val="center"/>
        </w:trPr>
        <w:tc>
          <w:tcPr>
            <w:tcW w:w="1022" w:type="dxa"/>
            <w:vMerge/>
            <w:tcBorders>
              <w:right w:val="nil"/>
            </w:tcBorders>
            <w:shd w:val="clear" w:color="auto" w:fill="D9D9D9" w:themeFill="background1" w:themeFillShade="D9"/>
            <w:noWrap/>
          </w:tcPr>
          <w:p w14:paraId="4C4892FF"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73C0FB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6329E9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3 500,00     </w:t>
            </w:r>
          </w:p>
        </w:tc>
      </w:tr>
      <w:tr w:rsidR="00AE5549" w:rsidRPr="00D54A98" w14:paraId="0736F820" w14:textId="77777777" w:rsidTr="00757AC5">
        <w:trPr>
          <w:jc w:val="center"/>
        </w:trPr>
        <w:tc>
          <w:tcPr>
            <w:tcW w:w="1022" w:type="dxa"/>
            <w:vMerge/>
            <w:tcBorders>
              <w:right w:val="nil"/>
            </w:tcBorders>
            <w:shd w:val="clear" w:color="auto" w:fill="D9D9D9" w:themeFill="background1" w:themeFillShade="D9"/>
            <w:noWrap/>
          </w:tcPr>
          <w:p w14:paraId="6EA9F2DB"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8D6BD0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Zagospodarowanie placu zabaw i zakup urządzeń</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11ED75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5 963,96     </w:t>
            </w:r>
          </w:p>
        </w:tc>
      </w:tr>
      <w:tr w:rsidR="00AE5549" w:rsidRPr="00D54A98" w14:paraId="1E0990EB" w14:textId="77777777" w:rsidTr="00757AC5">
        <w:trPr>
          <w:jc w:val="center"/>
        </w:trPr>
        <w:tc>
          <w:tcPr>
            <w:tcW w:w="1022" w:type="dxa"/>
            <w:vMerge/>
            <w:tcBorders>
              <w:right w:val="nil"/>
            </w:tcBorders>
            <w:shd w:val="clear" w:color="auto" w:fill="D9D9D9" w:themeFill="background1" w:themeFillShade="D9"/>
            <w:noWrap/>
            <w:hideMark/>
          </w:tcPr>
          <w:p w14:paraId="62D991DB"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4FBD5B2B"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2E5F6DF1"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17 463,51     </w:t>
            </w:r>
          </w:p>
        </w:tc>
      </w:tr>
      <w:tr w:rsidR="00AE5549" w:rsidRPr="00D54A98" w14:paraId="5D313BF9" w14:textId="77777777" w:rsidTr="00757AC5">
        <w:trPr>
          <w:jc w:val="center"/>
        </w:trPr>
        <w:tc>
          <w:tcPr>
            <w:tcW w:w="1022" w:type="dxa"/>
            <w:vMerge w:val="restart"/>
            <w:tcBorders>
              <w:right w:val="nil"/>
            </w:tcBorders>
            <w:shd w:val="clear" w:color="auto" w:fill="D9D9D9" w:themeFill="background1" w:themeFillShade="D9"/>
            <w:noWrap/>
            <w:hideMark/>
          </w:tcPr>
          <w:p w14:paraId="70093D1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Modliszów</w:t>
            </w:r>
          </w:p>
          <w:p w14:paraId="2D79A4A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EAD5EF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C214FEC"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503E5E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7198A31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7B59C13"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7 424,21     </w:t>
            </w:r>
          </w:p>
        </w:tc>
      </w:tr>
      <w:tr w:rsidR="00AE5549" w:rsidRPr="00D54A98" w14:paraId="15FABE9B" w14:textId="77777777" w:rsidTr="00757AC5">
        <w:trPr>
          <w:jc w:val="center"/>
        </w:trPr>
        <w:tc>
          <w:tcPr>
            <w:tcW w:w="1022" w:type="dxa"/>
            <w:vMerge/>
            <w:tcBorders>
              <w:right w:val="nil"/>
            </w:tcBorders>
            <w:shd w:val="clear" w:color="auto" w:fill="D9D9D9" w:themeFill="background1" w:themeFillShade="D9"/>
            <w:noWrap/>
            <w:hideMark/>
          </w:tcPr>
          <w:p w14:paraId="44D6ACB4"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AAC48C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E71273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2 084,22     </w:t>
            </w:r>
          </w:p>
        </w:tc>
      </w:tr>
      <w:tr w:rsidR="00AE5549" w:rsidRPr="00D54A98" w14:paraId="7BB527B8" w14:textId="77777777" w:rsidTr="00757AC5">
        <w:trPr>
          <w:jc w:val="center"/>
        </w:trPr>
        <w:tc>
          <w:tcPr>
            <w:tcW w:w="1022" w:type="dxa"/>
            <w:vMerge/>
            <w:tcBorders>
              <w:right w:val="nil"/>
            </w:tcBorders>
            <w:shd w:val="clear" w:color="auto" w:fill="D9D9D9" w:themeFill="background1" w:themeFillShade="D9"/>
            <w:noWrap/>
            <w:hideMark/>
          </w:tcPr>
          <w:p w14:paraId="4F6EEE50"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DB9612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Zagospodarowanie terenu rekreacyjnego przy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BD028A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2 493,74     </w:t>
            </w:r>
          </w:p>
        </w:tc>
      </w:tr>
      <w:tr w:rsidR="00AE5549" w:rsidRPr="00D54A98" w14:paraId="3AE27E8C" w14:textId="77777777" w:rsidTr="00757AC5">
        <w:trPr>
          <w:jc w:val="center"/>
        </w:trPr>
        <w:tc>
          <w:tcPr>
            <w:tcW w:w="1022" w:type="dxa"/>
            <w:vMerge/>
            <w:tcBorders>
              <w:right w:val="nil"/>
            </w:tcBorders>
            <w:shd w:val="clear" w:color="auto" w:fill="D9D9D9" w:themeFill="background1" w:themeFillShade="D9"/>
            <w:noWrap/>
          </w:tcPr>
          <w:p w14:paraId="6FC1CAE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8930DD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Modernizacja świetlicy i budynku gospodarczego</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C87A57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3 700,00     </w:t>
            </w:r>
          </w:p>
        </w:tc>
      </w:tr>
      <w:tr w:rsidR="00AE5549" w:rsidRPr="00D54A98" w14:paraId="791E8197" w14:textId="77777777" w:rsidTr="00757AC5">
        <w:trPr>
          <w:jc w:val="center"/>
        </w:trPr>
        <w:tc>
          <w:tcPr>
            <w:tcW w:w="1022" w:type="dxa"/>
            <w:vMerge/>
            <w:shd w:val="clear" w:color="auto" w:fill="D9D9D9" w:themeFill="background1" w:themeFillShade="D9"/>
            <w:noWrap/>
            <w:hideMark/>
          </w:tcPr>
          <w:p w14:paraId="1E1D97E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705A3B7B" w14:textId="77777777" w:rsidR="00AE5549" w:rsidRPr="00D54A98" w:rsidRDefault="00AE5549" w:rsidP="00757AC5">
            <w:pPr>
              <w:spacing w:before="60" w:after="20"/>
              <w:rPr>
                <w:rFonts w:ascii="Century Gothic" w:hAnsi="Century Gothic"/>
                <w:sz w:val="15"/>
                <w:szCs w:val="15"/>
              </w:rPr>
            </w:pP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50A8DC76"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15 702,17     </w:t>
            </w:r>
          </w:p>
        </w:tc>
      </w:tr>
      <w:tr w:rsidR="00AE5549" w:rsidRPr="00D54A98" w14:paraId="6D9C84AB" w14:textId="77777777" w:rsidTr="00757AC5">
        <w:trPr>
          <w:jc w:val="center"/>
        </w:trPr>
        <w:tc>
          <w:tcPr>
            <w:tcW w:w="1022" w:type="dxa"/>
            <w:vMerge w:val="restart"/>
            <w:tcBorders>
              <w:right w:val="nil"/>
            </w:tcBorders>
            <w:shd w:val="clear" w:color="auto" w:fill="D9D9D9" w:themeFill="background1" w:themeFillShade="D9"/>
            <w:noWrap/>
            <w:hideMark/>
          </w:tcPr>
          <w:p w14:paraId="225E7F2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Mokrzeszów</w:t>
            </w:r>
          </w:p>
          <w:p w14:paraId="1E41F55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36D8DC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CE3F0B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F9680E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BDB473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06484FD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uroczystości wiejskich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F2BC7C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10 020,50     </w:t>
            </w:r>
          </w:p>
        </w:tc>
      </w:tr>
      <w:tr w:rsidR="00AE5549" w:rsidRPr="00D54A98" w14:paraId="59735961" w14:textId="77777777" w:rsidTr="00757AC5">
        <w:trPr>
          <w:jc w:val="center"/>
        </w:trPr>
        <w:tc>
          <w:tcPr>
            <w:tcW w:w="1022" w:type="dxa"/>
            <w:vMerge/>
            <w:tcBorders>
              <w:right w:val="nil"/>
            </w:tcBorders>
            <w:shd w:val="clear" w:color="auto" w:fill="D9D9D9" w:themeFill="background1" w:themeFillShade="D9"/>
            <w:noWrap/>
            <w:hideMark/>
          </w:tcPr>
          <w:p w14:paraId="289A90BB"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CAF0C1B"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Estetyka wsi (zakup materiałów i usług, koszenie trawy)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2704E2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5 987,69     </w:t>
            </w:r>
          </w:p>
        </w:tc>
      </w:tr>
      <w:tr w:rsidR="00AE5549" w:rsidRPr="00D54A98" w14:paraId="42549943" w14:textId="77777777" w:rsidTr="00757AC5">
        <w:trPr>
          <w:jc w:val="center"/>
        </w:trPr>
        <w:tc>
          <w:tcPr>
            <w:tcW w:w="1022" w:type="dxa"/>
            <w:vMerge/>
            <w:tcBorders>
              <w:right w:val="nil"/>
            </w:tcBorders>
            <w:shd w:val="clear" w:color="auto" w:fill="D9D9D9" w:themeFill="background1" w:themeFillShade="D9"/>
            <w:noWrap/>
            <w:hideMark/>
          </w:tcPr>
          <w:p w14:paraId="3938BA07"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045659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świetlicy wiejskiej (zakup sprzętu niezbędnego do organizacji i obsługi imprez)</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15699B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5 000,00     </w:t>
            </w:r>
          </w:p>
        </w:tc>
      </w:tr>
      <w:tr w:rsidR="00AE5549" w:rsidRPr="00D54A98" w14:paraId="69FD030B" w14:textId="77777777" w:rsidTr="00757AC5">
        <w:trPr>
          <w:jc w:val="center"/>
        </w:trPr>
        <w:tc>
          <w:tcPr>
            <w:tcW w:w="1022" w:type="dxa"/>
            <w:vMerge/>
            <w:tcBorders>
              <w:right w:val="nil"/>
            </w:tcBorders>
            <w:shd w:val="clear" w:color="auto" w:fill="D9D9D9" w:themeFill="background1" w:themeFillShade="D9"/>
            <w:noWrap/>
            <w:hideMark/>
          </w:tcPr>
          <w:p w14:paraId="4288829F"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A07DB1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Rozbudowa infrastruktury wsi - rozbudowa i modernizacja infrastruktury drogowej</w:t>
            </w:r>
            <w:r>
              <w:rPr>
                <w:rFonts w:ascii="Century Gothic" w:hAnsi="Century Gothic"/>
                <w:sz w:val="15"/>
                <w:szCs w:val="15"/>
              </w:rPr>
              <w:br/>
            </w:r>
            <w:r w:rsidRPr="00D54A98">
              <w:rPr>
                <w:rFonts w:ascii="Century Gothic" w:hAnsi="Century Gothic"/>
                <w:sz w:val="15"/>
                <w:szCs w:val="15"/>
              </w:rPr>
              <w:t xml:space="preserve"> i parkingowej w Mokrzeszowie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A6CC63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4 000,00     </w:t>
            </w:r>
          </w:p>
        </w:tc>
      </w:tr>
      <w:tr w:rsidR="00AE5549" w:rsidRPr="00D54A98" w14:paraId="533E6C7D" w14:textId="77777777" w:rsidTr="00757AC5">
        <w:trPr>
          <w:jc w:val="center"/>
        </w:trPr>
        <w:tc>
          <w:tcPr>
            <w:tcW w:w="1022" w:type="dxa"/>
            <w:vMerge/>
            <w:tcBorders>
              <w:right w:val="nil"/>
            </w:tcBorders>
            <w:shd w:val="clear" w:color="auto" w:fill="D9D9D9" w:themeFill="background1" w:themeFillShade="D9"/>
            <w:noWrap/>
          </w:tcPr>
          <w:p w14:paraId="2A6ABFBF"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C4ADAC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Sport i rekreacja na terenie Sołectwa (doposażenie Klubu Sportowego Zieloni)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EB8D133"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01A966FB" w14:textId="77777777" w:rsidTr="00757AC5">
        <w:trPr>
          <w:jc w:val="center"/>
        </w:trPr>
        <w:tc>
          <w:tcPr>
            <w:tcW w:w="1022" w:type="dxa"/>
            <w:vMerge/>
            <w:tcBorders>
              <w:right w:val="nil"/>
            </w:tcBorders>
            <w:shd w:val="clear" w:color="auto" w:fill="D9D9D9" w:themeFill="background1" w:themeFillShade="D9"/>
            <w:noWrap/>
          </w:tcPr>
          <w:p w14:paraId="1CD4E4E2"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E5D740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OSP Mokrzeszów (zakup drabiny i komunikatora)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239777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8 000,00     </w:t>
            </w:r>
          </w:p>
        </w:tc>
      </w:tr>
      <w:tr w:rsidR="00AE5549" w:rsidRPr="00D54A98" w14:paraId="17BADDBA" w14:textId="77777777" w:rsidTr="00757AC5">
        <w:trPr>
          <w:jc w:val="center"/>
        </w:trPr>
        <w:tc>
          <w:tcPr>
            <w:tcW w:w="1022" w:type="dxa"/>
            <w:vMerge/>
            <w:tcBorders>
              <w:right w:val="nil"/>
            </w:tcBorders>
            <w:shd w:val="clear" w:color="auto" w:fill="D9D9D9" w:themeFill="background1" w:themeFillShade="D9"/>
            <w:noWrap/>
          </w:tcPr>
          <w:p w14:paraId="5AE04EA0"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A3526B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Dofinansowanie Zespołu Ludowo-Estradowego Mokrzeszów (doposażenie garderoby, stroje reklamowe, rekwizyty)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41C2B6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7714675A" w14:textId="77777777" w:rsidTr="00757AC5">
        <w:trPr>
          <w:jc w:val="center"/>
        </w:trPr>
        <w:tc>
          <w:tcPr>
            <w:tcW w:w="1022" w:type="dxa"/>
            <w:vMerge/>
            <w:tcBorders>
              <w:right w:val="nil"/>
            </w:tcBorders>
            <w:shd w:val="clear" w:color="auto" w:fill="D9D9D9" w:themeFill="background1" w:themeFillShade="D9"/>
            <w:noWrap/>
          </w:tcPr>
          <w:p w14:paraId="76D8D5F9"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795B48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Pomoc w działalności Koła Gospodyń Wiejskich (zakup materiałów i wyposażenia do dysponowania przez KGW)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53AAD3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06B351E6" w14:textId="77777777" w:rsidTr="00757AC5">
        <w:trPr>
          <w:jc w:val="center"/>
        </w:trPr>
        <w:tc>
          <w:tcPr>
            <w:tcW w:w="1022" w:type="dxa"/>
            <w:vMerge/>
            <w:tcBorders>
              <w:right w:val="nil"/>
            </w:tcBorders>
            <w:shd w:val="clear" w:color="auto" w:fill="D9D9D9" w:themeFill="background1" w:themeFillShade="D9"/>
            <w:noWrap/>
          </w:tcPr>
          <w:p w14:paraId="64CDED5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B180AC9"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Rozwój kultury wiejskiej (wypełnienie, zorganizowanie czasu wolnego dla mieszkańców sołectwa)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462A07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5D28CCDC" w14:textId="77777777" w:rsidTr="00757AC5">
        <w:trPr>
          <w:jc w:val="center"/>
        </w:trPr>
        <w:tc>
          <w:tcPr>
            <w:tcW w:w="1022" w:type="dxa"/>
            <w:vMerge/>
            <w:shd w:val="clear" w:color="auto" w:fill="D9D9D9" w:themeFill="background1" w:themeFillShade="D9"/>
            <w:noWrap/>
            <w:hideMark/>
          </w:tcPr>
          <w:p w14:paraId="2859957C"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0FC880F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1A08C2E0"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41 008,19     </w:t>
            </w:r>
          </w:p>
        </w:tc>
      </w:tr>
      <w:tr w:rsidR="00AE5549" w:rsidRPr="00D54A98" w14:paraId="2382C4FA" w14:textId="77777777" w:rsidTr="00757AC5">
        <w:trPr>
          <w:jc w:val="center"/>
        </w:trPr>
        <w:tc>
          <w:tcPr>
            <w:tcW w:w="1022" w:type="dxa"/>
            <w:vMerge w:val="restart"/>
            <w:tcBorders>
              <w:right w:val="nil"/>
            </w:tcBorders>
            <w:shd w:val="clear" w:color="auto" w:fill="D9D9D9" w:themeFill="background1" w:themeFillShade="D9"/>
            <w:noWrap/>
            <w:hideMark/>
          </w:tcPr>
          <w:p w14:paraId="01480AB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Niegoszów</w:t>
            </w:r>
          </w:p>
          <w:p w14:paraId="43CEB19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B7FDBC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31F322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7ED3689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hideMark/>
          </w:tcPr>
          <w:p w14:paraId="0F61519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4 997,75     </w:t>
            </w:r>
          </w:p>
        </w:tc>
      </w:tr>
      <w:tr w:rsidR="00AE5549" w:rsidRPr="00D54A98" w14:paraId="3ABFC530" w14:textId="77777777" w:rsidTr="00757AC5">
        <w:trPr>
          <w:jc w:val="center"/>
        </w:trPr>
        <w:tc>
          <w:tcPr>
            <w:tcW w:w="1022" w:type="dxa"/>
            <w:vMerge/>
            <w:tcBorders>
              <w:right w:val="nil"/>
            </w:tcBorders>
            <w:shd w:val="clear" w:color="auto" w:fill="D9D9D9" w:themeFill="background1" w:themeFillShade="D9"/>
            <w:noWrap/>
            <w:hideMark/>
          </w:tcPr>
          <w:p w14:paraId="6ACB5F1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170CF9D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hideMark/>
          </w:tcPr>
          <w:p w14:paraId="67DA3F6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5 528,41     </w:t>
            </w:r>
          </w:p>
        </w:tc>
      </w:tr>
      <w:tr w:rsidR="00AE5549" w:rsidRPr="00D54A98" w14:paraId="32CB0EB4" w14:textId="77777777" w:rsidTr="00757AC5">
        <w:trPr>
          <w:jc w:val="center"/>
        </w:trPr>
        <w:tc>
          <w:tcPr>
            <w:tcW w:w="1022" w:type="dxa"/>
            <w:vMerge/>
            <w:tcBorders>
              <w:right w:val="nil"/>
            </w:tcBorders>
            <w:shd w:val="clear" w:color="auto" w:fill="D9D9D9" w:themeFill="background1" w:themeFillShade="D9"/>
            <w:noWrap/>
            <w:hideMark/>
          </w:tcPr>
          <w:p w14:paraId="69FC89B1"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183B418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Zakup namiotu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hideMark/>
          </w:tcPr>
          <w:p w14:paraId="344E16B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2 800,00     </w:t>
            </w:r>
          </w:p>
        </w:tc>
      </w:tr>
      <w:tr w:rsidR="00AE5549" w:rsidRPr="00D54A98" w14:paraId="4B33634D" w14:textId="77777777" w:rsidTr="00757AC5">
        <w:trPr>
          <w:jc w:val="center"/>
        </w:trPr>
        <w:tc>
          <w:tcPr>
            <w:tcW w:w="1022" w:type="dxa"/>
            <w:vMerge/>
            <w:tcBorders>
              <w:right w:val="nil"/>
            </w:tcBorders>
            <w:shd w:val="clear" w:color="auto" w:fill="D9D9D9" w:themeFill="background1" w:themeFillShade="D9"/>
            <w:noWrap/>
            <w:hideMark/>
          </w:tcPr>
          <w:p w14:paraId="32FFD227"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1B2DF5F1" w14:textId="77777777" w:rsidR="00AE5549" w:rsidRPr="00D54A98" w:rsidRDefault="00AE5549" w:rsidP="00757AC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4D40D4E0"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13 326,16     </w:t>
            </w:r>
          </w:p>
        </w:tc>
      </w:tr>
      <w:tr w:rsidR="00AE5549" w:rsidRPr="00D54A98" w14:paraId="1A602AD0" w14:textId="77777777" w:rsidTr="00757AC5">
        <w:trPr>
          <w:jc w:val="center"/>
        </w:trPr>
        <w:tc>
          <w:tcPr>
            <w:tcW w:w="1022" w:type="dxa"/>
            <w:vMerge w:val="restart"/>
            <w:tcBorders>
              <w:right w:val="nil"/>
            </w:tcBorders>
            <w:shd w:val="clear" w:color="auto" w:fill="D9D9D9" w:themeFill="background1" w:themeFillShade="D9"/>
            <w:noWrap/>
            <w:hideMark/>
          </w:tcPr>
          <w:p w14:paraId="0D75573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Opoczka</w:t>
            </w:r>
          </w:p>
          <w:p w14:paraId="699FB57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F008F7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38B77E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884C0CC"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7E53C0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303DDF2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0A6643C"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3 989,47     </w:t>
            </w:r>
          </w:p>
        </w:tc>
      </w:tr>
      <w:tr w:rsidR="00AE5549" w:rsidRPr="00D54A98" w14:paraId="1F630275" w14:textId="77777777" w:rsidTr="00757AC5">
        <w:trPr>
          <w:jc w:val="center"/>
        </w:trPr>
        <w:tc>
          <w:tcPr>
            <w:tcW w:w="1022" w:type="dxa"/>
            <w:vMerge/>
            <w:tcBorders>
              <w:right w:val="nil"/>
            </w:tcBorders>
            <w:shd w:val="clear" w:color="auto" w:fill="D9D9D9" w:themeFill="background1" w:themeFillShade="D9"/>
            <w:noWrap/>
            <w:hideMark/>
          </w:tcPr>
          <w:p w14:paraId="76573F4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C249A0F"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336FBB3"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5 644,99     </w:t>
            </w:r>
          </w:p>
        </w:tc>
      </w:tr>
      <w:tr w:rsidR="00AE5549" w:rsidRPr="00D54A98" w14:paraId="1D6A0461" w14:textId="77777777" w:rsidTr="00757AC5">
        <w:trPr>
          <w:jc w:val="center"/>
        </w:trPr>
        <w:tc>
          <w:tcPr>
            <w:tcW w:w="1022" w:type="dxa"/>
            <w:vMerge/>
            <w:tcBorders>
              <w:right w:val="nil"/>
            </w:tcBorders>
            <w:shd w:val="clear" w:color="auto" w:fill="D9D9D9" w:themeFill="background1" w:themeFillShade="D9"/>
            <w:noWrap/>
            <w:hideMark/>
          </w:tcPr>
          <w:p w14:paraId="346202D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2F14D99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i montaż urządzeń siłowni zewnętrznej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DED232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2 564,00     </w:t>
            </w:r>
          </w:p>
        </w:tc>
      </w:tr>
      <w:tr w:rsidR="00AE5549" w:rsidRPr="00D54A98" w14:paraId="7FE9FEC4" w14:textId="77777777" w:rsidTr="00757AC5">
        <w:trPr>
          <w:jc w:val="center"/>
        </w:trPr>
        <w:tc>
          <w:tcPr>
            <w:tcW w:w="1022" w:type="dxa"/>
            <w:vMerge/>
            <w:tcBorders>
              <w:right w:val="nil"/>
            </w:tcBorders>
            <w:shd w:val="clear" w:color="auto" w:fill="D9D9D9" w:themeFill="background1" w:themeFillShade="D9"/>
            <w:noWrap/>
          </w:tcPr>
          <w:p w14:paraId="0736D116"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CFFF64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artykułów sportowych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2981852"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999,20     </w:t>
            </w:r>
          </w:p>
        </w:tc>
      </w:tr>
      <w:tr w:rsidR="00AE5549" w:rsidRPr="00D54A98" w14:paraId="152F5E3E" w14:textId="77777777" w:rsidTr="00757AC5">
        <w:trPr>
          <w:jc w:val="center"/>
        </w:trPr>
        <w:tc>
          <w:tcPr>
            <w:tcW w:w="1022" w:type="dxa"/>
            <w:vMerge/>
            <w:tcBorders>
              <w:right w:val="nil"/>
            </w:tcBorders>
            <w:shd w:val="clear" w:color="auto" w:fill="D9D9D9" w:themeFill="background1" w:themeFillShade="D9"/>
            <w:noWrap/>
          </w:tcPr>
          <w:p w14:paraId="4EDFA481"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4B6DA14"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świetlicy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5D91CB7"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5 672,00     </w:t>
            </w:r>
          </w:p>
        </w:tc>
      </w:tr>
      <w:tr w:rsidR="00AE5549" w:rsidRPr="00D54A98" w14:paraId="35EE2AC1" w14:textId="77777777" w:rsidTr="00757AC5">
        <w:trPr>
          <w:jc w:val="center"/>
        </w:trPr>
        <w:tc>
          <w:tcPr>
            <w:tcW w:w="1022" w:type="dxa"/>
            <w:vMerge/>
            <w:tcBorders>
              <w:right w:val="nil"/>
            </w:tcBorders>
            <w:shd w:val="clear" w:color="auto" w:fill="D9D9D9" w:themeFill="background1" w:themeFillShade="D9"/>
            <w:noWrap/>
            <w:hideMark/>
          </w:tcPr>
          <w:p w14:paraId="553F281F"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72F2FE8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6F1C90DC"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18 869,66     </w:t>
            </w:r>
          </w:p>
        </w:tc>
      </w:tr>
      <w:tr w:rsidR="00AE5549" w:rsidRPr="00D54A98" w14:paraId="53F219CE" w14:textId="77777777" w:rsidTr="00757AC5">
        <w:trPr>
          <w:jc w:val="center"/>
        </w:trPr>
        <w:tc>
          <w:tcPr>
            <w:tcW w:w="1022" w:type="dxa"/>
            <w:vMerge w:val="restart"/>
            <w:tcBorders>
              <w:right w:val="nil"/>
            </w:tcBorders>
            <w:shd w:val="clear" w:color="auto" w:fill="D9D9D9" w:themeFill="background1" w:themeFillShade="D9"/>
            <w:noWrap/>
            <w:hideMark/>
          </w:tcPr>
          <w:p w14:paraId="0CEAF81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Panków</w:t>
            </w:r>
          </w:p>
          <w:p w14:paraId="2D3B88B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FF93EA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lastRenderedPageBreak/>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77E4986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lastRenderedPageBreak/>
              <w:t>Utrzymanie porządku i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7B69EA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7 999,50     </w:t>
            </w:r>
          </w:p>
        </w:tc>
      </w:tr>
      <w:tr w:rsidR="00AE5549" w:rsidRPr="00D54A98" w14:paraId="00B19967" w14:textId="77777777" w:rsidTr="00757AC5">
        <w:trPr>
          <w:jc w:val="center"/>
        </w:trPr>
        <w:tc>
          <w:tcPr>
            <w:tcW w:w="1022" w:type="dxa"/>
            <w:vMerge/>
            <w:tcBorders>
              <w:right w:val="nil"/>
            </w:tcBorders>
            <w:shd w:val="clear" w:color="auto" w:fill="D9D9D9" w:themeFill="background1" w:themeFillShade="D9"/>
            <w:noWrap/>
          </w:tcPr>
          <w:p w14:paraId="09D4CE34"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43F7569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Rozwój kulturalny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2C2A7F2"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5 000,00     </w:t>
            </w:r>
          </w:p>
        </w:tc>
      </w:tr>
      <w:tr w:rsidR="00AE5549" w:rsidRPr="00D54A98" w14:paraId="229F69B0" w14:textId="77777777" w:rsidTr="00757AC5">
        <w:trPr>
          <w:jc w:val="center"/>
        </w:trPr>
        <w:tc>
          <w:tcPr>
            <w:tcW w:w="1022" w:type="dxa"/>
            <w:vMerge/>
            <w:tcBorders>
              <w:right w:val="nil"/>
            </w:tcBorders>
            <w:shd w:val="clear" w:color="auto" w:fill="D9D9D9" w:themeFill="background1" w:themeFillShade="D9"/>
            <w:noWrap/>
            <w:hideMark/>
          </w:tcPr>
          <w:p w14:paraId="3856B786"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1CB558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świetlicy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09C2E0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5 442,63     </w:t>
            </w:r>
          </w:p>
        </w:tc>
      </w:tr>
      <w:tr w:rsidR="00AE5549" w:rsidRPr="00D54A98" w14:paraId="137E87C2" w14:textId="77777777" w:rsidTr="00757AC5">
        <w:trPr>
          <w:jc w:val="center"/>
        </w:trPr>
        <w:tc>
          <w:tcPr>
            <w:tcW w:w="1022" w:type="dxa"/>
            <w:vMerge/>
            <w:tcBorders>
              <w:right w:val="nil"/>
            </w:tcBorders>
            <w:shd w:val="clear" w:color="auto" w:fill="D9D9D9" w:themeFill="background1" w:themeFillShade="D9"/>
            <w:noWrap/>
            <w:hideMark/>
          </w:tcPr>
          <w:p w14:paraId="58A64AEB"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7E950C3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37034518"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18 442,13     </w:t>
            </w:r>
          </w:p>
        </w:tc>
      </w:tr>
      <w:tr w:rsidR="00AE5549" w:rsidRPr="00D54A98" w14:paraId="269B22C2" w14:textId="77777777" w:rsidTr="00757AC5">
        <w:trPr>
          <w:jc w:val="center"/>
        </w:trPr>
        <w:tc>
          <w:tcPr>
            <w:tcW w:w="1022" w:type="dxa"/>
            <w:vMerge w:val="restart"/>
            <w:tcBorders>
              <w:right w:val="nil"/>
            </w:tcBorders>
            <w:shd w:val="clear" w:color="auto" w:fill="D9D9D9" w:themeFill="background1" w:themeFillShade="D9"/>
            <w:noWrap/>
            <w:hideMark/>
          </w:tcPr>
          <w:p w14:paraId="782ACF6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Pogorzała</w:t>
            </w:r>
          </w:p>
          <w:p w14:paraId="1D62950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9FC10D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61E3BF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0EFD10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B336A1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E78C434"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1A0BB0F2"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Estetyka i porządek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D8FF447"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11 109,12     </w:t>
            </w:r>
          </w:p>
        </w:tc>
      </w:tr>
      <w:tr w:rsidR="00AE5549" w:rsidRPr="00D54A98" w14:paraId="282F907E" w14:textId="77777777" w:rsidTr="00757AC5">
        <w:trPr>
          <w:jc w:val="center"/>
        </w:trPr>
        <w:tc>
          <w:tcPr>
            <w:tcW w:w="1022" w:type="dxa"/>
            <w:vMerge/>
            <w:tcBorders>
              <w:right w:val="nil"/>
            </w:tcBorders>
            <w:shd w:val="clear" w:color="auto" w:fill="D9D9D9" w:themeFill="background1" w:themeFillShade="D9"/>
            <w:noWrap/>
            <w:hideMark/>
          </w:tcPr>
          <w:p w14:paraId="28913396"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574C36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OSP</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B7A26C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296,15     </w:t>
            </w:r>
          </w:p>
        </w:tc>
      </w:tr>
      <w:tr w:rsidR="00AE5549" w:rsidRPr="00D54A98" w14:paraId="56BF1246" w14:textId="77777777" w:rsidTr="00757AC5">
        <w:trPr>
          <w:jc w:val="center"/>
        </w:trPr>
        <w:tc>
          <w:tcPr>
            <w:tcW w:w="1022" w:type="dxa"/>
            <w:vMerge/>
            <w:tcBorders>
              <w:right w:val="nil"/>
            </w:tcBorders>
            <w:shd w:val="clear" w:color="auto" w:fill="D9D9D9" w:themeFill="background1" w:themeFillShade="D9"/>
            <w:noWrap/>
            <w:hideMark/>
          </w:tcPr>
          <w:p w14:paraId="43C6FB94"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3AE3362"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i montaż urządzeń zabawowych na plac zabaw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CF60F8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0A3F06BF" w14:textId="77777777" w:rsidTr="00757AC5">
        <w:trPr>
          <w:jc w:val="center"/>
        </w:trPr>
        <w:tc>
          <w:tcPr>
            <w:tcW w:w="1022" w:type="dxa"/>
            <w:vMerge/>
            <w:tcBorders>
              <w:right w:val="nil"/>
            </w:tcBorders>
            <w:shd w:val="clear" w:color="auto" w:fill="D9D9D9" w:themeFill="background1" w:themeFillShade="D9"/>
            <w:noWrap/>
          </w:tcPr>
          <w:p w14:paraId="7B2CEBE8"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563136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Wykonanie tabliczek z numerami posesji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4EB198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1 999,20     </w:t>
            </w:r>
          </w:p>
        </w:tc>
      </w:tr>
      <w:tr w:rsidR="00AE5549" w:rsidRPr="00D54A98" w14:paraId="2054DE26" w14:textId="77777777" w:rsidTr="00757AC5">
        <w:trPr>
          <w:jc w:val="center"/>
        </w:trPr>
        <w:tc>
          <w:tcPr>
            <w:tcW w:w="1022" w:type="dxa"/>
            <w:vMerge/>
            <w:tcBorders>
              <w:right w:val="nil"/>
            </w:tcBorders>
            <w:shd w:val="clear" w:color="auto" w:fill="D9D9D9" w:themeFill="background1" w:themeFillShade="D9"/>
            <w:noWrap/>
          </w:tcPr>
          <w:p w14:paraId="2EF2716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5F64A9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498ADE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4 200,00     </w:t>
            </w:r>
          </w:p>
        </w:tc>
      </w:tr>
      <w:tr w:rsidR="00AE5549" w:rsidRPr="00D54A98" w14:paraId="7D1A2C85" w14:textId="77777777" w:rsidTr="00757AC5">
        <w:trPr>
          <w:jc w:val="center"/>
        </w:trPr>
        <w:tc>
          <w:tcPr>
            <w:tcW w:w="1022" w:type="dxa"/>
            <w:vMerge/>
            <w:tcBorders>
              <w:right w:val="nil"/>
            </w:tcBorders>
            <w:shd w:val="clear" w:color="auto" w:fill="D9D9D9" w:themeFill="background1" w:themeFillShade="D9"/>
            <w:noWrap/>
            <w:hideMark/>
          </w:tcPr>
          <w:p w14:paraId="72DB2042"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5B71769E" w14:textId="77777777" w:rsidR="00AE5549" w:rsidRPr="00D54A98" w:rsidRDefault="00AE5549" w:rsidP="00757AC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2AE061F1"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19 604,47     </w:t>
            </w:r>
          </w:p>
        </w:tc>
      </w:tr>
      <w:tr w:rsidR="00AE5549" w:rsidRPr="00D54A98" w14:paraId="334ED8AA" w14:textId="77777777" w:rsidTr="00757AC5">
        <w:trPr>
          <w:jc w:val="center"/>
        </w:trPr>
        <w:tc>
          <w:tcPr>
            <w:tcW w:w="1022" w:type="dxa"/>
            <w:vMerge w:val="restart"/>
            <w:tcBorders>
              <w:right w:val="nil"/>
            </w:tcBorders>
            <w:shd w:val="clear" w:color="auto" w:fill="D9D9D9" w:themeFill="background1" w:themeFillShade="D9"/>
            <w:noWrap/>
            <w:hideMark/>
          </w:tcPr>
          <w:p w14:paraId="702ADF94"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Pszenno</w:t>
            </w:r>
          </w:p>
          <w:p w14:paraId="37D014F2"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4C05C3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29E445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CB12E8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451BD5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EDA82F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FDED99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8 994,35     </w:t>
            </w:r>
          </w:p>
        </w:tc>
      </w:tr>
      <w:tr w:rsidR="00AE5549" w:rsidRPr="00D54A98" w14:paraId="5918BB69" w14:textId="77777777" w:rsidTr="00757AC5">
        <w:trPr>
          <w:jc w:val="center"/>
        </w:trPr>
        <w:tc>
          <w:tcPr>
            <w:tcW w:w="1022" w:type="dxa"/>
            <w:vMerge/>
            <w:tcBorders>
              <w:right w:val="nil"/>
            </w:tcBorders>
            <w:shd w:val="clear" w:color="auto" w:fill="D9D9D9" w:themeFill="background1" w:themeFillShade="D9"/>
            <w:noWrap/>
            <w:hideMark/>
          </w:tcPr>
          <w:p w14:paraId="72DAC4ED"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DC1A9C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Utrzymanie porządku na boisku sportowym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99A8CD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4 032,39     </w:t>
            </w:r>
          </w:p>
        </w:tc>
      </w:tr>
      <w:tr w:rsidR="00AE5549" w:rsidRPr="00D54A98" w14:paraId="482A3CC8" w14:textId="77777777" w:rsidTr="00757AC5">
        <w:trPr>
          <w:jc w:val="center"/>
        </w:trPr>
        <w:tc>
          <w:tcPr>
            <w:tcW w:w="1022" w:type="dxa"/>
            <w:vMerge/>
            <w:tcBorders>
              <w:right w:val="nil"/>
            </w:tcBorders>
            <w:shd w:val="clear" w:color="auto" w:fill="D9D9D9" w:themeFill="background1" w:themeFillShade="D9"/>
            <w:noWrap/>
            <w:hideMark/>
          </w:tcPr>
          <w:p w14:paraId="24DA9FA9"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22BDB2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Rozwój kultury wiejskiej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78443D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16 285,97     </w:t>
            </w:r>
          </w:p>
        </w:tc>
      </w:tr>
      <w:tr w:rsidR="00AE5549" w:rsidRPr="00D54A98" w14:paraId="11542A39" w14:textId="77777777" w:rsidTr="00757AC5">
        <w:trPr>
          <w:jc w:val="center"/>
        </w:trPr>
        <w:tc>
          <w:tcPr>
            <w:tcW w:w="1022" w:type="dxa"/>
            <w:vMerge/>
            <w:tcBorders>
              <w:right w:val="nil"/>
            </w:tcBorders>
            <w:shd w:val="clear" w:color="auto" w:fill="D9D9D9" w:themeFill="background1" w:themeFillShade="D9"/>
            <w:noWrap/>
          </w:tcPr>
          <w:p w14:paraId="176AA3AB"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11596E2"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Remont chodników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44A4C0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9 996,43     </w:t>
            </w:r>
          </w:p>
        </w:tc>
      </w:tr>
      <w:tr w:rsidR="00AE5549" w:rsidRPr="00D54A98" w14:paraId="0B93A942" w14:textId="77777777" w:rsidTr="00757AC5">
        <w:trPr>
          <w:jc w:val="center"/>
        </w:trPr>
        <w:tc>
          <w:tcPr>
            <w:tcW w:w="1022" w:type="dxa"/>
            <w:vMerge/>
            <w:tcBorders>
              <w:right w:val="nil"/>
            </w:tcBorders>
            <w:shd w:val="clear" w:color="auto" w:fill="D9D9D9" w:themeFill="background1" w:themeFillShade="D9"/>
            <w:noWrap/>
          </w:tcPr>
          <w:p w14:paraId="64E49995"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0E4D0E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szatni na boisku sportowym</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52F1DB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1 000,00     </w:t>
            </w:r>
          </w:p>
        </w:tc>
      </w:tr>
      <w:tr w:rsidR="00AE5549" w:rsidRPr="00D54A98" w14:paraId="287F2F32" w14:textId="77777777" w:rsidTr="00757AC5">
        <w:trPr>
          <w:jc w:val="center"/>
        </w:trPr>
        <w:tc>
          <w:tcPr>
            <w:tcW w:w="1022" w:type="dxa"/>
            <w:vMerge/>
            <w:tcBorders>
              <w:right w:val="nil"/>
            </w:tcBorders>
            <w:shd w:val="clear" w:color="auto" w:fill="D9D9D9" w:themeFill="background1" w:themeFillShade="D9"/>
            <w:noWrap/>
            <w:hideMark/>
          </w:tcPr>
          <w:p w14:paraId="3AD11029"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0165BDC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372F3132"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40 309,14     </w:t>
            </w:r>
          </w:p>
        </w:tc>
      </w:tr>
      <w:tr w:rsidR="00AE5549" w:rsidRPr="00D54A98" w14:paraId="1F40F5E4" w14:textId="77777777" w:rsidTr="00757AC5">
        <w:trPr>
          <w:jc w:val="center"/>
        </w:trPr>
        <w:tc>
          <w:tcPr>
            <w:tcW w:w="1022" w:type="dxa"/>
            <w:vMerge w:val="restart"/>
            <w:tcBorders>
              <w:right w:val="nil"/>
            </w:tcBorders>
            <w:shd w:val="clear" w:color="auto" w:fill="D9D9D9" w:themeFill="background1" w:themeFillShade="D9"/>
            <w:noWrap/>
            <w:hideMark/>
          </w:tcPr>
          <w:p w14:paraId="324262E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Słotwina</w:t>
            </w:r>
          </w:p>
          <w:p w14:paraId="37D9650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A04A17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EB344B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E6035A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BF7870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02043AA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74B4FCA"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8 254,27     </w:t>
            </w:r>
          </w:p>
        </w:tc>
      </w:tr>
      <w:tr w:rsidR="00AE5549" w:rsidRPr="00D54A98" w14:paraId="3C098020" w14:textId="77777777" w:rsidTr="00757AC5">
        <w:trPr>
          <w:jc w:val="center"/>
        </w:trPr>
        <w:tc>
          <w:tcPr>
            <w:tcW w:w="1022" w:type="dxa"/>
            <w:vMerge/>
            <w:tcBorders>
              <w:right w:val="nil"/>
            </w:tcBorders>
            <w:shd w:val="clear" w:color="auto" w:fill="D9D9D9" w:themeFill="background1" w:themeFillShade="D9"/>
            <w:noWrap/>
            <w:hideMark/>
          </w:tcPr>
          <w:p w14:paraId="1A25FFD3"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ED40CE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okolicznościowych i integracyjnych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7FEFBA9"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8 499,67     </w:t>
            </w:r>
          </w:p>
        </w:tc>
      </w:tr>
      <w:tr w:rsidR="00AE5549" w:rsidRPr="00D54A98" w14:paraId="1487B96F" w14:textId="77777777" w:rsidTr="00757AC5">
        <w:trPr>
          <w:jc w:val="center"/>
        </w:trPr>
        <w:tc>
          <w:tcPr>
            <w:tcW w:w="1022" w:type="dxa"/>
            <w:vMerge/>
            <w:tcBorders>
              <w:right w:val="nil"/>
            </w:tcBorders>
            <w:shd w:val="clear" w:color="auto" w:fill="D9D9D9" w:themeFill="background1" w:themeFillShade="D9"/>
            <w:noWrap/>
            <w:hideMark/>
          </w:tcPr>
          <w:p w14:paraId="53851D85"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4CA659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Rozwój infrastruktury sportowej oraz modernizacja boiska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3A8F9E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11 999,53     </w:t>
            </w:r>
          </w:p>
        </w:tc>
      </w:tr>
      <w:tr w:rsidR="00AE5549" w:rsidRPr="00D54A98" w14:paraId="006E5F53" w14:textId="77777777" w:rsidTr="00757AC5">
        <w:trPr>
          <w:jc w:val="center"/>
        </w:trPr>
        <w:tc>
          <w:tcPr>
            <w:tcW w:w="1022" w:type="dxa"/>
            <w:vMerge/>
            <w:tcBorders>
              <w:right w:val="nil"/>
            </w:tcBorders>
            <w:shd w:val="clear" w:color="auto" w:fill="D9D9D9" w:themeFill="background1" w:themeFillShade="D9"/>
            <w:noWrap/>
          </w:tcPr>
          <w:p w14:paraId="35E198BD"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AAD541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Zagospodarowanie terenów sportowo - rekreacyjnych znajdujących się w obrębie i na placu zabaw, świetlicy wiejskiej, zbiornika wodnego</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67FD07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12 482,60     </w:t>
            </w:r>
          </w:p>
        </w:tc>
      </w:tr>
      <w:tr w:rsidR="00AE5549" w:rsidRPr="00D54A98" w14:paraId="25E2B31B" w14:textId="77777777" w:rsidTr="00757AC5">
        <w:trPr>
          <w:jc w:val="center"/>
        </w:trPr>
        <w:tc>
          <w:tcPr>
            <w:tcW w:w="1022" w:type="dxa"/>
            <w:vMerge/>
            <w:shd w:val="clear" w:color="auto" w:fill="D9D9D9" w:themeFill="background1" w:themeFillShade="D9"/>
            <w:noWrap/>
            <w:hideMark/>
          </w:tcPr>
          <w:p w14:paraId="254B95B2"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5FBA9D6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1534CE80"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41 236,07     </w:t>
            </w:r>
          </w:p>
        </w:tc>
      </w:tr>
      <w:tr w:rsidR="00AE5549" w:rsidRPr="00D54A98" w14:paraId="645482E9" w14:textId="77777777" w:rsidTr="00757AC5">
        <w:trPr>
          <w:jc w:val="center"/>
        </w:trPr>
        <w:tc>
          <w:tcPr>
            <w:tcW w:w="1022" w:type="dxa"/>
            <w:vMerge w:val="restart"/>
            <w:tcBorders>
              <w:right w:val="nil"/>
            </w:tcBorders>
            <w:shd w:val="clear" w:color="auto" w:fill="D9D9D9" w:themeFill="background1" w:themeFillShade="D9"/>
            <w:noWrap/>
            <w:hideMark/>
          </w:tcPr>
          <w:p w14:paraId="04FDEBE7"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Sulisławice</w:t>
            </w:r>
          </w:p>
          <w:p w14:paraId="1C4FAF4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803C64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3DB68D2"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350E289"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10F559F"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2 992,75     </w:t>
            </w:r>
          </w:p>
        </w:tc>
      </w:tr>
      <w:tr w:rsidR="00AE5549" w:rsidRPr="00D54A98" w14:paraId="14F972DD" w14:textId="77777777" w:rsidTr="00757AC5">
        <w:trPr>
          <w:jc w:val="center"/>
        </w:trPr>
        <w:tc>
          <w:tcPr>
            <w:tcW w:w="1022" w:type="dxa"/>
            <w:vMerge/>
            <w:tcBorders>
              <w:right w:val="nil"/>
            </w:tcBorders>
            <w:shd w:val="clear" w:color="auto" w:fill="D9D9D9" w:themeFill="background1" w:themeFillShade="D9"/>
            <w:noWrap/>
            <w:hideMark/>
          </w:tcPr>
          <w:p w14:paraId="192F0FCB"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D7DAED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wioskowych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9A974F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7 000,00     </w:t>
            </w:r>
          </w:p>
        </w:tc>
      </w:tr>
      <w:tr w:rsidR="00AE5549" w:rsidRPr="00D54A98" w14:paraId="40785AD1" w14:textId="77777777" w:rsidTr="00757AC5">
        <w:trPr>
          <w:jc w:val="center"/>
        </w:trPr>
        <w:tc>
          <w:tcPr>
            <w:tcW w:w="1022" w:type="dxa"/>
            <w:vMerge/>
            <w:tcBorders>
              <w:right w:val="nil"/>
            </w:tcBorders>
            <w:shd w:val="clear" w:color="auto" w:fill="D9D9D9" w:themeFill="background1" w:themeFillShade="D9"/>
            <w:noWrap/>
          </w:tcPr>
          <w:p w14:paraId="40B84C2C"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94EFD3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Promocja sołectwa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654060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1 670,00     </w:t>
            </w:r>
          </w:p>
        </w:tc>
      </w:tr>
      <w:tr w:rsidR="00AE5549" w:rsidRPr="00D54A98" w14:paraId="56672F8F" w14:textId="77777777" w:rsidTr="00757AC5">
        <w:trPr>
          <w:jc w:val="center"/>
        </w:trPr>
        <w:tc>
          <w:tcPr>
            <w:tcW w:w="1022" w:type="dxa"/>
            <w:vMerge/>
            <w:tcBorders>
              <w:right w:val="nil"/>
            </w:tcBorders>
            <w:shd w:val="clear" w:color="auto" w:fill="D9D9D9" w:themeFill="background1" w:themeFillShade="D9"/>
            <w:noWrap/>
          </w:tcPr>
          <w:p w14:paraId="6440CBB5"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4D3B90B"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Korekta gałęzi drzew, przycinka oraz oczyszczanie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96EB01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1 000,00     </w:t>
            </w:r>
          </w:p>
        </w:tc>
      </w:tr>
      <w:tr w:rsidR="00AE5549" w:rsidRPr="00D54A98" w14:paraId="33F01004" w14:textId="77777777" w:rsidTr="00757AC5">
        <w:trPr>
          <w:jc w:val="center"/>
        </w:trPr>
        <w:tc>
          <w:tcPr>
            <w:tcW w:w="1022" w:type="dxa"/>
            <w:vMerge/>
            <w:shd w:val="clear" w:color="auto" w:fill="D9D9D9" w:themeFill="background1" w:themeFillShade="D9"/>
            <w:noWrap/>
            <w:hideMark/>
          </w:tcPr>
          <w:p w14:paraId="4F9877C9"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27383702"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32A30B2A"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12 662,75     </w:t>
            </w:r>
          </w:p>
        </w:tc>
      </w:tr>
      <w:tr w:rsidR="00AE5549" w:rsidRPr="00D54A98" w14:paraId="4D2894D7" w14:textId="77777777" w:rsidTr="00757AC5">
        <w:trPr>
          <w:jc w:val="center"/>
        </w:trPr>
        <w:tc>
          <w:tcPr>
            <w:tcW w:w="1022" w:type="dxa"/>
            <w:vMerge w:val="restart"/>
            <w:tcBorders>
              <w:right w:val="nil"/>
            </w:tcBorders>
            <w:shd w:val="clear" w:color="auto" w:fill="D9D9D9" w:themeFill="background1" w:themeFillShade="D9"/>
            <w:noWrap/>
            <w:hideMark/>
          </w:tcPr>
          <w:p w14:paraId="1BA3476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Stachowice</w:t>
            </w:r>
          </w:p>
          <w:p w14:paraId="61F77EC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EC881B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D265F3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641FB14C"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EE1952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1F243CF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C434E88"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2 095,53     </w:t>
            </w:r>
          </w:p>
        </w:tc>
      </w:tr>
      <w:tr w:rsidR="00AE5549" w:rsidRPr="00D54A98" w14:paraId="5E6B9DD7" w14:textId="77777777" w:rsidTr="00757AC5">
        <w:trPr>
          <w:jc w:val="center"/>
        </w:trPr>
        <w:tc>
          <w:tcPr>
            <w:tcW w:w="1022" w:type="dxa"/>
            <w:vMerge/>
            <w:tcBorders>
              <w:right w:val="nil"/>
            </w:tcBorders>
            <w:shd w:val="clear" w:color="auto" w:fill="D9D9D9" w:themeFill="background1" w:themeFillShade="D9"/>
            <w:noWrap/>
            <w:hideMark/>
          </w:tcPr>
          <w:p w14:paraId="28E2E95A"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241EF51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Kultura i rozrywka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2AD5390"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3 799,56     </w:t>
            </w:r>
          </w:p>
        </w:tc>
      </w:tr>
      <w:tr w:rsidR="00AE5549" w:rsidRPr="00D54A98" w14:paraId="606D5B57" w14:textId="77777777" w:rsidTr="00757AC5">
        <w:trPr>
          <w:jc w:val="center"/>
        </w:trPr>
        <w:tc>
          <w:tcPr>
            <w:tcW w:w="1022" w:type="dxa"/>
            <w:vMerge/>
            <w:tcBorders>
              <w:right w:val="nil"/>
            </w:tcBorders>
            <w:shd w:val="clear" w:color="auto" w:fill="D9D9D9" w:themeFill="background1" w:themeFillShade="D9"/>
            <w:noWrap/>
          </w:tcPr>
          <w:p w14:paraId="61933BD6"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86B6ECF"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Straż OSP</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C86F4E1"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330,00     </w:t>
            </w:r>
          </w:p>
        </w:tc>
      </w:tr>
      <w:tr w:rsidR="00AE5549" w:rsidRPr="00D54A98" w14:paraId="367FEAB4" w14:textId="77777777" w:rsidTr="00757AC5">
        <w:trPr>
          <w:jc w:val="center"/>
        </w:trPr>
        <w:tc>
          <w:tcPr>
            <w:tcW w:w="1022" w:type="dxa"/>
            <w:vMerge/>
            <w:tcBorders>
              <w:right w:val="nil"/>
            </w:tcBorders>
            <w:shd w:val="clear" w:color="auto" w:fill="D9D9D9" w:themeFill="background1" w:themeFillShade="D9"/>
            <w:noWrap/>
          </w:tcPr>
          <w:p w14:paraId="5E55FF55"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24313AD8"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sprzętu i wyposażenia sportowego</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FAB379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400,00     </w:t>
            </w:r>
          </w:p>
        </w:tc>
      </w:tr>
      <w:tr w:rsidR="00AE5549" w:rsidRPr="00D54A98" w14:paraId="06566D89" w14:textId="77777777" w:rsidTr="00757AC5">
        <w:trPr>
          <w:jc w:val="center"/>
        </w:trPr>
        <w:tc>
          <w:tcPr>
            <w:tcW w:w="1022" w:type="dxa"/>
            <w:vMerge/>
            <w:tcBorders>
              <w:right w:val="nil"/>
            </w:tcBorders>
            <w:shd w:val="clear" w:color="auto" w:fill="D9D9D9" w:themeFill="background1" w:themeFillShade="D9"/>
            <w:noWrap/>
          </w:tcPr>
          <w:p w14:paraId="645BCF3C"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12A1474"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Montaż siatki ogrodzeniowej, słupków oraz </w:t>
            </w:r>
            <w:proofErr w:type="spellStart"/>
            <w:r w:rsidRPr="00D54A98">
              <w:rPr>
                <w:rFonts w:ascii="Century Gothic" w:hAnsi="Century Gothic"/>
                <w:sz w:val="15"/>
                <w:szCs w:val="15"/>
              </w:rPr>
              <w:t>akcesorii</w:t>
            </w:r>
            <w:proofErr w:type="spellEnd"/>
            <w:r w:rsidRPr="00D54A98">
              <w:rPr>
                <w:rFonts w:ascii="Century Gothic" w:hAnsi="Century Gothic"/>
                <w:sz w:val="15"/>
                <w:szCs w:val="15"/>
              </w:rPr>
              <w:t xml:space="preserve"> ogrodzenia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65F6FF2"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1 500,00     </w:t>
            </w:r>
          </w:p>
        </w:tc>
      </w:tr>
      <w:tr w:rsidR="00AE5549" w:rsidRPr="00D54A98" w14:paraId="07DFD667" w14:textId="77777777" w:rsidTr="00757AC5">
        <w:trPr>
          <w:jc w:val="center"/>
        </w:trPr>
        <w:tc>
          <w:tcPr>
            <w:tcW w:w="1022" w:type="dxa"/>
            <w:vMerge/>
            <w:tcBorders>
              <w:right w:val="nil"/>
            </w:tcBorders>
            <w:shd w:val="clear" w:color="auto" w:fill="D9D9D9" w:themeFill="background1" w:themeFillShade="D9"/>
            <w:noWrap/>
            <w:hideMark/>
          </w:tcPr>
          <w:p w14:paraId="3CB4D359"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001CC81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koszulek sportowych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B35BEA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590,03     </w:t>
            </w:r>
          </w:p>
        </w:tc>
      </w:tr>
      <w:tr w:rsidR="00AE5549" w:rsidRPr="00D54A98" w14:paraId="4D45136D" w14:textId="77777777" w:rsidTr="00757AC5">
        <w:trPr>
          <w:jc w:val="center"/>
        </w:trPr>
        <w:tc>
          <w:tcPr>
            <w:tcW w:w="1022" w:type="dxa"/>
            <w:vMerge/>
            <w:tcBorders>
              <w:right w:val="nil"/>
            </w:tcBorders>
            <w:shd w:val="clear" w:color="auto" w:fill="D9D9D9" w:themeFill="background1" w:themeFillShade="D9"/>
            <w:noWrap/>
            <w:hideMark/>
          </w:tcPr>
          <w:p w14:paraId="3130E517"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hideMark/>
          </w:tcPr>
          <w:p w14:paraId="3BD17B9F"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potrzebnego sprzętu AGD, AUDIO na Świetlicę Wiejską</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E805B8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6 517,00     </w:t>
            </w:r>
          </w:p>
        </w:tc>
      </w:tr>
      <w:tr w:rsidR="00AE5549" w:rsidRPr="00D54A98" w14:paraId="034CDEA1" w14:textId="77777777" w:rsidTr="00757AC5">
        <w:trPr>
          <w:jc w:val="center"/>
        </w:trPr>
        <w:tc>
          <w:tcPr>
            <w:tcW w:w="1022" w:type="dxa"/>
            <w:vMerge/>
            <w:tcBorders>
              <w:right w:val="nil"/>
            </w:tcBorders>
            <w:shd w:val="clear" w:color="auto" w:fill="D9D9D9" w:themeFill="background1" w:themeFillShade="D9"/>
            <w:noWrap/>
            <w:hideMark/>
          </w:tcPr>
          <w:p w14:paraId="6E072951"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23C8F7C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6FD61768"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15 232,12     </w:t>
            </w:r>
          </w:p>
        </w:tc>
      </w:tr>
      <w:tr w:rsidR="00AE5549" w:rsidRPr="00D54A98" w14:paraId="4AA8FE82" w14:textId="77777777" w:rsidTr="00757AC5">
        <w:trPr>
          <w:jc w:val="center"/>
        </w:trPr>
        <w:tc>
          <w:tcPr>
            <w:tcW w:w="1022" w:type="dxa"/>
            <w:vMerge w:val="restart"/>
            <w:tcBorders>
              <w:right w:val="nil"/>
            </w:tcBorders>
            <w:shd w:val="clear" w:color="auto" w:fill="D9D9D9" w:themeFill="background1" w:themeFillShade="D9"/>
            <w:noWrap/>
            <w:hideMark/>
          </w:tcPr>
          <w:p w14:paraId="3705850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Wieruszów</w:t>
            </w:r>
          </w:p>
          <w:p w14:paraId="69CE3743"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72AF9A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6B76BB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35ACC16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 mające na celu integrację mieszkańców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F841F13"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9 000,00     </w:t>
            </w:r>
          </w:p>
        </w:tc>
      </w:tr>
      <w:tr w:rsidR="00AE5549" w:rsidRPr="00D54A98" w14:paraId="7D66CEFC" w14:textId="77777777" w:rsidTr="00757AC5">
        <w:trPr>
          <w:jc w:val="center"/>
        </w:trPr>
        <w:tc>
          <w:tcPr>
            <w:tcW w:w="1022" w:type="dxa"/>
            <w:vMerge/>
            <w:tcBorders>
              <w:right w:val="nil"/>
            </w:tcBorders>
            <w:shd w:val="clear" w:color="auto" w:fill="D9D9D9" w:themeFill="background1" w:themeFillShade="D9"/>
            <w:noWrap/>
          </w:tcPr>
          <w:p w14:paraId="50389C90"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26DB2A4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0F12009"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1 433,41     </w:t>
            </w:r>
          </w:p>
        </w:tc>
      </w:tr>
      <w:tr w:rsidR="00AE5549" w:rsidRPr="00D54A98" w14:paraId="7371F105" w14:textId="77777777" w:rsidTr="00757AC5">
        <w:trPr>
          <w:jc w:val="center"/>
        </w:trPr>
        <w:tc>
          <w:tcPr>
            <w:tcW w:w="1022" w:type="dxa"/>
            <w:vMerge/>
            <w:tcBorders>
              <w:right w:val="nil"/>
            </w:tcBorders>
            <w:shd w:val="clear" w:color="auto" w:fill="D9D9D9" w:themeFill="background1" w:themeFillShade="D9"/>
            <w:noWrap/>
          </w:tcPr>
          <w:p w14:paraId="6C1F91F4"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22F39F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Zagospodarowanie działki gruntowej z przeznaczeniem pod Świetlicę Wiejska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8CEDFF1"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2 972,40     </w:t>
            </w:r>
          </w:p>
        </w:tc>
      </w:tr>
      <w:tr w:rsidR="00AE5549" w:rsidRPr="00D54A98" w14:paraId="4C6016FA" w14:textId="77777777" w:rsidTr="00757AC5">
        <w:trPr>
          <w:jc w:val="center"/>
        </w:trPr>
        <w:tc>
          <w:tcPr>
            <w:tcW w:w="1022" w:type="dxa"/>
            <w:vMerge/>
            <w:tcBorders>
              <w:right w:val="nil"/>
            </w:tcBorders>
            <w:shd w:val="clear" w:color="auto" w:fill="D9D9D9" w:themeFill="background1" w:themeFillShade="D9"/>
            <w:noWrap/>
            <w:hideMark/>
          </w:tcPr>
          <w:p w14:paraId="7538502A"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0C68452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1730F628"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13 405,81     </w:t>
            </w:r>
          </w:p>
        </w:tc>
      </w:tr>
      <w:tr w:rsidR="00AE5549" w:rsidRPr="00D54A98" w14:paraId="2C6800E2" w14:textId="77777777" w:rsidTr="00757AC5">
        <w:trPr>
          <w:jc w:val="center"/>
        </w:trPr>
        <w:tc>
          <w:tcPr>
            <w:tcW w:w="1022" w:type="dxa"/>
            <w:vMerge w:val="restart"/>
            <w:tcBorders>
              <w:right w:val="nil"/>
            </w:tcBorders>
            <w:shd w:val="clear" w:color="auto" w:fill="D9D9D9" w:themeFill="background1" w:themeFillShade="D9"/>
            <w:noWrap/>
            <w:hideMark/>
          </w:tcPr>
          <w:p w14:paraId="1D5E4260"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Wilków</w:t>
            </w:r>
          </w:p>
          <w:p w14:paraId="44251047"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CEE3E7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AE06BA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E8E8D28"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DCA06CE"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A73ED6B"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6 000,00     </w:t>
            </w:r>
          </w:p>
        </w:tc>
      </w:tr>
      <w:tr w:rsidR="00AE5549" w:rsidRPr="00D54A98" w14:paraId="629914BE" w14:textId="77777777" w:rsidTr="00757AC5">
        <w:trPr>
          <w:jc w:val="center"/>
        </w:trPr>
        <w:tc>
          <w:tcPr>
            <w:tcW w:w="1022" w:type="dxa"/>
            <w:vMerge/>
            <w:tcBorders>
              <w:right w:val="nil"/>
            </w:tcBorders>
            <w:shd w:val="clear" w:color="auto" w:fill="D9D9D9" w:themeFill="background1" w:themeFillShade="D9"/>
            <w:noWrap/>
            <w:hideMark/>
          </w:tcPr>
          <w:p w14:paraId="2CF69DD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C13173B"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36EF42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3 980,53</w:t>
            </w:r>
          </w:p>
        </w:tc>
      </w:tr>
      <w:tr w:rsidR="00AE5549" w:rsidRPr="00D54A98" w14:paraId="35219203" w14:textId="77777777" w:rsidTr="00757AC5">
        <w:trPr>
          <w:jc w:val="center"/>
        </w:trPr>
        <w:tc>
          <w:tcPr>
            <w:tcW w:w="1022" w:type="dxa"/>
            <w:vMerge/>
            <w:tcBorders>
              <w:right w:val="nil"/>
            </w:tcBorders>
            <w:shd w:val="clear" w:color="auto" w:fill="D9D9D9" w:themeFill="background1" w:themeFillShade="D9"/>
            <w:noWrap/>
            <w:hideMark/>
          </w:tcPr>
          <w:p w14:paraId="25BDAD0B"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8A447A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Modernizacja, utrzymanie boiska, rozwój infrastruktury sportowo-rekreacyjnej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15E9907"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12 459,57     </w:t>
            </w:r>
          </w:p>
        </w:tc>
      </w:tr>
      <w:tr w:rsidR="00AE5549" w:rsidRPr="00D54A98" w14:paraId="184C8925" w14:textId="77777777" w:rsidTr="00757AC5">
        <w:trPr>
          <w:jc w:val="center"/>
        </w:trPr>
        <w:tc>
          <w:tcPr>
            <w:tcW w:w="1022" w:type="dxa"/>
            <w:vMerge/>
            <w:tcBorders>
              <w:right w:val="nil"/>
            </w:tcBorders>
            <w:shd w:val="clear" w:color="auto" w:fill="D9D9D9" w:themeFill="background1" w:themeFillShade="D9"/>
            <w:noWrap/>
            <w:hideMark/>
          </w:tcPr>
          <w:p w14:paraId="63EB4937"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5464B1C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3605D1C0"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22 440,10     </w:t>
            </w:r>
          </w:p>
        </w:tc>
      </w:tr>
      <w:tr w:rsidR="00AE5549" w:rsidRPr="00D54A98" w14:paraId="26300B5F" w14:textId="77777777" w:rsidTr="00757AC5">
        <w:trPr>
          <w:jc w:val="center"/>
        </w:trPr>
        <w:tc>
          <w:tcPr>
            <w:tcW w:w="1022" w:type="dxa"/>
            <w:vMerge w:val="restart"/>
            <w:tcBorders>
              <w:right w:val="nil"/>
            </w:tcBorders>
            <w:shd w:val="clear" w:color="auto" w:fill="D9D9D9" w:themeFill="background1" w:themeFillShade="D9"/>
            <w:noWrap/>
            <w:hideMark/>
          </w:tcPr>
          <w:p w14:paraId="4B36147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Wiśniowa</w:t>
            </w:r>
          </w:p>
          <w:p w14:paraId="74BC637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A40893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8DD2427"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lastRenderedPageBreak/>
              <w:t> </w:t>
            </w:r>
          </w:p>
          <w:p w14:paraId="76C0BAE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5ACF9F8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lastRenderedPageBreak/>
              <w:t>Utrzymanie porządku i estetyka wsi oraz boiska sportowego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A2846C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1 390,95     </w:t>
            </w:r>
          </w:p>
        </w:tc>
      </w:tr>
      <w:tr w:rsidR="00AE5549" w:rsidRPr="00D54A98" w14:paraId="139796C4" w14:textId="77777777" w:rsidTr="00757AC5">
        <w:trPr>
          <w:jc w:val="center"/>
        </w:trPr>
        <w:tc>
          <w:tcPr>
            <w:tcW w:w="1022" w:type="dxa"/>
            <w:vMerge/>
            <w:tcBorders>
              <w:right w:val="nil"/>
            </w:tcBorders>
            <w:shd w:val="clear" w:color="auto" w:fill="D9D9D9" w:themeFill="background1" w:themeFillShade="D9"/>
            <w:noWrap/>
            <w:hideMark/>
          </w:tcPr>
          <w:p w14:paraId="1C311581"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2212AF1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Rozwój kultury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1D49652"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0,00     </w:t>
            </w:r>
          </w:p>
        </w:tc>
      </w:tr>
      <w:tr w:rsidR="00AE5549" w:rsidRPr="00D54A98" w14:paraId="7CAD0DB5" w14:textId="77777777" w:rsidTr="00757AC5">
        <w:trPr>
          <w:jc w:val="center"/>
        </w:trPr>
        <w:tc>
          <w:tcPr>
            <w:tcW w:w="1022" w:type="dxa"/>
            <w:vMerge/>
            <w:tcBorders>
              <w:right w:val="nil"/>
            </w:tcBorders>
            <w:shd w:val="clear" w:color="auto" w:fill="D9D9D9" w:themeFill="background1" w:themeFillShade="D9"/>
            <w:noWrap/>
          </w:tcPr>
          <w:p w14:paraId="397FA1EA"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073572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tablic z numeracją domów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3E2BE59"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0,00     </w:t>
            </w:r>
          </w:p>
        </w:tc>
      </w:tr>
      <w:tr w:rsidR="00AE5549" w:rsidRPr="00D54A98" w14:paraId="774FC524" w14:textId="77777777" w:rsidTr="00757AC5">
        <w:trPr>
          <w:jc w:val="center"/>
        </w:trPr>
        <w:tc>
          <w:tcPr>
            <w:tcW w:w="1022" w:type="dxa"/>
            <w:vMerge/>
            <w:tcBorders>
              <w:right w:val="nil"/>
            </w:tcBorders>
            <w:shd w:val="clear" w:color="auto" w:fill="D9D9D9" w:themeFill="background1" w:themeFillShade="D9"/>
            <w:noWrap/>
          </w:tcPr>
          <w:p w14:paraId="15F3CD7F"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51F349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tablicy ogłoszeń</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9323CB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0,00     </w:t>
            </w:r>
          </w:p>
        </w:tc>
      </w:tr>
      <w:tr w:rsidR="00AE5549" w:rsidRPr="00D54A98" w14:paraId="382FBB94" w14:textId="77777777" w:rsidTr="00757AC5">
        <w:trPr>
          <w:jc w:val="center"/>
        </w:trPr>
        <w:tc>
          <w:tcPr>
            <w:tcW w:w="1022" w:type="dxa"/>
            <w:vMerge/>
            <w:tcBorders>
              <w:right w:val="nil"/>
            </w:tcBorders>
            <w:shd w:val="clear" w:color="auto" w:fill="D9D9D9" w:themeFill="background1" w:themeFillShade="D9"/>
            <w:noWrap/>
            <w:hideMark/>
          </w:tcPr>
          <w:p w14:paraId="4A4AEAAB"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37196DE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6598F65A"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1 390,95     </w:t>
            </w:r>
          </w:p>
        </w:tc>
      </w:tr>
      <w:tr w:rsidR="00AE5549" w:rsidRPr="00D54A98" w14:paraId="3917208D" w14:textId="77777777" w:rsidTr="00757AC5">
        <w:trPr>
          <w:jc w:val="center"/>
        </w:trPr>
        <w:tc>
          <w:tcPr>
            <w:tcW w:w="1022" w:type="dxa"/>
            <w:vMerge w:val="restart"/>
            <w:tcBorders>
              <w:right w:val="nil"/>
            </w:tcBorders>
            <w:shd w:val="clear" w:color="auto" w:fill="D9D9D9" w:themeFill="background1" w:themeFillShade="D9"/>
            <w:noWrap/>
            <w:hideMark/>
          </w:tcPr>
          <w:p w14:paraId="1A3BF14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Witoszów Dolny</w:t>
            </w:r>
          </w:p>
          <w:p w14:paraId="08A4532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23173D57"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D98E63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DC5450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3F68825"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3D1C27D"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511F2773"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estetyki wsi –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339524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12 936,90     </w:t>
            </w:r>
          </w:p>
        </w:tc>
      </w:tr>
      <w:tr w:rsidR="00AE5549" w:rsidRPr="00D54A98" w14:paraId="1C7A7D33" w14:textId="77777777" w:rsidTr="00757AC5">
        <w:trPr>
          <w:jc w:val="center"/>
        </w:trPr>
        <w:tc>
          <w:tcPr>
            <w:tcW w:w="1022" w:type="dxa"/>
            <w:vMerge/>
            <w:tcBorders>
              <w:right w:val="nil"/>
            </w:tcBorders>
            <w:shd w:val="clear" w:color="auto" w:fill="D9D9D9" w:themeFill="background1" w:themeFillShade="D9"/>
            <w:noWrap/>
          </w:tcPr>
          <w:p w14:paraId="47488D20"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55ADE8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imprez i uroczystości wiejskich –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A182CC6"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16 785,97     </w:t>
            </w:r>
          </w:p>
        </w:tc>
      </w:tr>
      <w:tr w:rsidR="00AE5549" w:rsidRPr="00D54A98" w14:paraId="295B3206" w14:textId="77777777" w:rsidTr="00757AC5">
        <w:trPr>
          <w:jc w:val="center"/>
        </w:trPr>
        <w:tc>
          <w:tcPr>
            <w:tcW w:w="1022" w:type="dxa"/>
            <w:vMerge/>
            <w:tcBorders>
              <w:right w:val="nil"/>
            </w:tcBorders>
            <w:shd w:val="clear" w:color="auto" w:fill="D9D9D9" w:themeFill="background1" w:themeFillShade="D9"/>
            <w:noWrap/>
            <w:hideMark/>
          </w:tcPr>
          <w:p w14:paraId="2221DC21"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806A639"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sprzętu sportowego i wyposażenie dla młodzieży ( Klub Sportowy Orzeł Witoszów)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223901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2 500,00     </w:t>
            </w:r>
          </w:p>
        </w:tc>
      </w:tr>
      <w:tr w:rsidR="00AE5549" w:rsidRPr="00D54A98" w14:paraId="1D5FD416" w14:textId="77777777" w:rsidTr="00757AC5">
        <w:trPr>
          <w:jc w:val="center"/>
        </w:trPr>
        <w:tc>
          <w:tcPr>
            <w:tcW w:w="1022" w:type="dxa"/>
            <w:vMerge/>
            <w:tcBorders>
              <w:right w:val="nil"/>
            </w:tcBorders>
            <w:shd w:val="clear" w:color="auto" w:fill="D9D9D9" w:themeFill="background1" w:themeFillShade="D9"/>
            <w:noWrap/>
          </w:tcPr>
          <w:p w14:paraId="2A9AD318"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0A11211"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Doposażenie OSP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E3EE18F"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2 500,00     </w:t>
            </w:r>
          </w:p>
        </w:tc>
      </w:tr>
      <w:tr w:rsidR="00AE5549" w:rsidRPr="00D54A98" w14:paraId="5782B626" w14:textId="77777777" w:rsidTr="00757AC5">
        <w:trPr>
          <w:jc w:val="center"/>
        </w:trPr>
        <w:tc>
          <w:tcPr>
            <w:tcW w:w="1022" w:type="dxa"/>
            <w:vMerge/>
            <w:tcBorders>
              <w:right w:val="nil"/>
            </w:tcBorders>
            <w:shd w:val="clear" w:color="auto" w:fill="D9D9D9" w:themeFill="background1" w:themeFillShade="D9"/>
            <w:noWrap/>
          </w:tcPr>
          <w:p w14:paraId="00581F1F"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FAE948B"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Wsparcie organizacji „Ale Babki” działającej przy Kole Gospodyń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7857FBF"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2 500,00     </w:t>
            </w:r>
          </w:p>
        </w:tc>
      </w:tr>
      <w:tr w:rsidR="00AE5549" w:rsidRPr="00D54A98" w14:paraId="2BC095ED" w14:textId="77777777" w:rsidTr="00757AC5">
        <w:trPr>
          <w:jc w:val="center"/>
        </w:trPr>
        <w:tc>
          <w:tcPr>
            <w:tcW w:w="1022" w:type="dxa"/>
            <w:vMerge/>
            <w:tcBorders>
              <w:right w:val="nil"/>
            </w:tcBorders>
            <w:shd w:val="clear" w:color="auto" w:fill="D9D9D9" w:themeFill="background1" w:themeFillShade="D9"/>
            <w:noWrap/>
          </w:tcPr>
          <w:p w14:paraId="4C92C212"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52C0674"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Dofinansowanie do projektu odwodnienia i utwardzenia drogi dojazdowej do posesji, nr drogi 1010,1011 i 1014</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50068C7"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4 000,00     </w:t>
            </w:r>
          </w:p>
        </w:tc>
      </w:tr>
      <w:tr w:rsidR="00AE5549" w:rsidRPr="00D54A98" w14:paraId="4060D847" w14:textId="77777777" w:rsidTr="00757AC5">
        <w:trPr>
          <w:jc w:val="center"/>
        </w:trPr>
        <w:tc>
          <w:tcPr>
            <w:tcW w:w="1022" w:type="dxa"/>
            <w:vMerge/>
            <w:tcBorders>
              <w:right w:val="nil"/>
            </w:tcBorders>
            <w:shd w:val="clear" w:color="auto" w:fill="D9D9D9" w:themeFill="background1" w:themeFillShade="D9"/>
            <w:noWrap/>
            <w:hideMark/>
          </w:tcPr>
          <w:p w14:paraId="164473DA" w14:textId="77777777" w:rsidR="00AE5549" w:rsidRPr="00D54A98" w:rsidRDefault="00AE5549" w:rsidP="00757AC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5B1D220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07AE2F7F"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41 222,87     </w:t>
            </w:r>
          </w:p>
        </w:tc>
      </w:tr>
      <w:tr w:rsidR="00AE5549" w:rsidRPr="00D54A98" w14:paraId="518EEA06" w14:textId="77777777" w:rsidTr="00757AC5">
        <w:trPr>
          <w:jc w:val="center"/>
        </w:trPr>
        <w:tc>
          <w:tcPr>
            <w:tcW w:w="1022" w:type="dxa"/>
            <w:vMerge w:val="restart"/>
            <w:tcBorders>
              <w:right w:val="nil"/>
            </w:tcBorders>
            <w:shd w:val="clear" w:color="auto" w:fill="D9D9D9" w:themeFill="background1" w:themeFillShade="D9"/>
            <w:noWrap/>
            <w:hideMark/>
          </w:tcPr>
          <w:p w14:paraId="5E55FE06"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Witoszów Górny</w:t>
            </w:r>
          </w:p>
          <w:p w14:paraId="23FF0B0A"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0A5756D4"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3AAAE79"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55F43F48"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162C998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809B65D"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37A5F915"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55178A9"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3 698,14     </w:t>
            </w:r>
          </w:p>
        </w:tc>
      </w:tr>
      <w:tr w:rsidR="00AE5549" w:rsidRPr="00D54A98" w14:paraId="49D9EB01" w14:textId="77777777" w:rsidTr="00757AC5">
        <w:trPr>
          <w:jc w:val="center"/>
        </w:trPr>
        <w:tc>
          <w:tcPr>
            <w:tcW w:w="1022" w:type="dxa"/>
            <w:vMerge/>
            <w:tcBorders>
              <w:right w:val="nil"/>
            </w:tcBorders>
            <w:shd w:val="clear" w:color="auto" w:fill="D9D9D9" w:themeFill="background1" w:themeFillShade="D9"/>
            <w:noWrap/>
            <w:hideMark/>
          </w:tcPr>
          <w:p w14:paraId="72B4C11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B618D0B"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Sprzątanie przystanków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86C9D44"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700,00     </w:t>
            </w:r>
          </w:p>
        </w:tc>
      </w:tr>
      <w:tr w:rsidR="00AE5549" w:rsidRPr="00D54A98" w14:paraId="66340D8D" w14:textId="77777777" w:rsidTr="00757AC5">
        <w:trPr>
          <w:jc w:val="center"/>
        </w:trPr>
        <w:tc>
          <w:tcPr>
            <w:tcW w:w="1022" w:type="dxa"/>
            <w:vMerge/>
            <w:tcBorders>
              <w:right w:val="nil"/>
            </w:tcBorders>
            <w:shd w:val="clear" w:color="auto" w:fill="D9D9D9" w:themeFill="background1" w:themeFillShade="D9"/>
            <w:noWrap/>
            <w:hideMark/>
          </w:tcPr>
          <w:p w14:paraId="48197322"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362BD2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Obsługa zebrań i dożynek itp.</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DFFB79E"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8 116,42     </w:t>
            </w:r>
          </w:p>
        </w:tc>
      </w:tr>
      <w:tr w:rsidR="00AE5549" w:rsidRPr="00D54A98" w14:paraId="04AFB639" w14:textId="77777777" w:rsidTr="00757AC5">
        <w:trPr>
          <w:jc w:val="center"/>
        </w:trPr>
        <w:tc>
          <w:tcPr>
            <w:tcW w:w="1022" w:type="dxa"/>
            <w:vMerge/>
            <w:tcBorders>
              <w:right w:val="nil"/>
            </w:tcBorders>
            <w:shd w:val="clear" w:color="auto" w:fill="D9D9D9" w:themeFill="background1" w:themeFillShade="D9"/>
            <w:noWrap/>
          </w:tcPr>
          <w:p w14:paraId="75F8BC4D"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25CCD42"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Sport i rekreacja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D3B3D69"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2 000,00     </w:t>
            </w:r>
          </w:p>
        </w:tc>
      </w:tr>
      <w:tr w:rsidR="00AE5549" w:rsidRPr="00D54A98" w14:paraId="1FA43043" w14:textId="77777777" w:rsidTr="00757AC5">
        <w:trPr>
          <w:jc w:val="center"/>
        </w:trPr>
        <w:tc>
          <w:tcPr>
            <w:tcW w:w="1022" w:type="dxa"/>
            <w:vMerge/>
            <w:tcBorders>
              <w:right w:val="nil"/>
            </w:tcBorders>
            <w:shd w:val="clear" w:color="auto" w:fill="D9D9D9" w:themeFill="background1" w:themeFillShade="D9"/>
            <w:noWrap/>
          </w:tcPr>
          <w:p w14:paraId="63EE4A59"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47A7278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Doposażenie i remont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2A42ECC"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6 672,57     </w:t>
            </w:r>
          </w:p>
        </w:tc>
      </w:tr>
      <w:tr w:rsidR="00AE5549" w:rsidRPr="00D54A98" w14:paraId="777BDAB5" w14:textId="77777777" w:rsidTr="00757AC5">
        <w:trPr>
          <w:jc w:val="center"/>
        </w:trPr>
        <w:tc>
          <w:tcPr>
            <w:tcW w:w="1022" w:type="dxa"/>
            <w:vMerge/>
            <w:tcBorders>
              <w:right w:val="nil"/>
            </w:tcBorders>
            <w:shd w:val="clear" w:color="auto" w:fill="D9D9D9" w:themeFill="background1" w:themeFillShade="D9"/>
            <w:noWrap/>
          </w:tcPr>
          <w:p w14:paraId="78DC4065"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49F5C87"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Dofinansowanie straży pożarnej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0AD6801"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498,36     </w:t>
            </w:r>
          </w:p>
        </w:tc>
      </w:tr>
      <w:tr w:rsidR="00AE5549" w:rsidRPr="00D54A98" w14:paraId="4DE5E32F" w14:textId="77777777" w:rsidTr="00757AC5">
        <w:trPr>
          <w:jc w:val="center"/>
        </w:trPr>
        <w:tc>
          <w:tcPr>
            <w:tcW w:w="1022" w:type="dxa"/>
            <w:vMerge/>
            <w:tcBorders>
              <w:bottom w:val="single" w:sz="4" w:space="0" w:color="4E67C8" w:themeColor="accent1"/>
            </w:tcBorders>
            <w:shd w:val="clear" w:color="auto" w:fill="D9D9D9" w:themeFill="background1" w:themeFillShade="D9"/>
            <w:noWrap/>
            <w:hideMark/>
          </w:tcPr>
          <w:p w14:paraId="6582449E"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518F4CC5" w14:textId="77777777" w:rsidR="00AE5549" w:rsidRPr="00D54A98" w:rsidRDefault="00AE5549" w:rsidP="00757AC5">
            <w:pPr>
              <w:spacing w:before="60" w:after="20"/>
              <w:rPr>
                <w:rFonts w:ascii="Century Gothic" w:hAnsi="Century Gothic"/>
                <w:sz w:val="15"/>
                <w:szCs w:val="15"/>
              </w:rPr>
            </w:pP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01810693"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 xml:space="preserve">21 685,49     </w:t>
            </w:r>
          </w:p>
        </w:tc>
      </w:tr>
      <w:tr w:rsidR="00AE5549" w:rsidRPr="00D54A98" w14:paraId="712BB0EC" w14:textId="77777777" w:rsidTr="00757AC5">
        <w:trPr>
          <w:jc w:val="center"/>
        </w:trPr>
        <w:tc>
          <w:tcPr>
            <w:tcW w:w="1022" w:type="dxa"/>
            <w:vMerge w:val="restart"/>
            <w:tcBorders>
              <w:top w:val="single" w:sz="4" w:space="0" w:color="4E67C8" w:themeColor="accent1"/>
              <w:bottom w:val="single" w:sz="4" w:space="0" w:color="4E67C8" w:themeColor="accent1"/>
              <w:right w:val="nil"/>
            </w:tcBorders>
            <w:shd w:val="clear" w:color="auto" w:fill="D9D9D9" w:themeFill="background1" w:themeFillShade="D9"/>
            <w:noWrap/>
            <w:hideMark/>
          </w:tcPr>
          <w:p w14:paraId="07495B3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Zawiszów</w:t>
            </w:r>
          </w:p>
          <w:p w14:paraId="243E1E4F"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7E1D8CCB"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4EAF4E9E"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p w14:paraId="3667DB71" w14:textId="77777777" w:rsidR="00AE5549" w:rsidRPr="00D54A98" w:rsidRDefault="00AE5549" w:rsidP="00757AC5">
            <w:pPr>
              <w:spacing w:before="60" w:after="20"/>
              <w:rPr>
                <w:rFonts w:ascii="Century Gothic" w:hAnsi="Century Gothic"/>
                <w:b/>
                <w:sz w:val="15"/>
                <w:szCs w:val="15"/>
              </w:rPr>
            </w:pPr>
            <w:r w:rsidRPr="00D54A98">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495A41F0"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6A05D65"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6 000,00     </w:t>
            </w:r>
          </w:p>
        </w:tc>
      </w:tr>
      <w:tr w:rsidR="00AE5549" w:rsidRPr="00D54A98" w14:paraId="26095A26" w14:textId="77777777" w:rsidTr="00757AC5">
        <w:trPr>
          <w:jc w:val="center"/>
        </w:trPr>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hideMark/>
          </w:tcPr>
          <w:p w14:paraId="342F47A5"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4DC4CCD"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 xml:space="preserve">Remont świetlicy wiejskiej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27B0F5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1 100,00     </w:t>
            </w:r>
          </w:p>
        </w:tc>
      </w:tr>
      <w:tr w:rsidR="00AE5549" w:rsidRPr="00D54A98" w14:paraId="7CCEA4B4" w14:textId="77777777" w:rsidTr="00757AC5">
        <w:trPr>
          <w:jc w:val="center"/>
        </w:trPr>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hideMark/>
          </w:tcPr>
          <w:p w14:paraId="4FD424D8"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8963F6C"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Zakup garażu blaszanego</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70BDA9D"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1 490,00     </w:t>
            </w:r>
          </w:p>
        </w:tc>
      </w:tr>
      <w:tr w:rsidR="00AE5549" w:rsidRPr="00D54A98" w14:paraId="179A9166" w14:textId="77777777" w:rsidTr="00757AC5">
        <w:trPr>
          <w:jc w:val="center"/>
        </w:trPr>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tcPr>
          <w:p w14:paraId="1E918E45"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10BB0BA" w14:textId="77777777" w:rsidR="00AE5549" w:rsidRPr="00D54A98" w:rsidRDefault="00AE5549" w:rsidP="00757AC5">
            <w:pPr>
              <w:spacing w:before="60" w:after="20"/>
              <w:rPr>
                <w:rFonts w:ascii="Century Gothic" w:hAnsi="Century Gothic"/>
                <w:sz w:val="15"/>
                <w:szCs w:val="15"/>
              </w:rPr>
            </w:pPr>
            <w:r w:rsidRPr="00D54A98">
              <w:rPr>
                <w:rFonts w:ascii="Century Gothic" w:hAnsi="Century Gothic"/>
                <w:sz w:val="15"/>
                <w:szCs w:val="15"/>
              </w:rPr>
              <w:t>Organizacja uroczystości i imprez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887AA3C" w14:textId="77777777" w:rsidR="00AE5549" w:rsidRPr="00D54A98" w:rsidRDefault="00AE5549" w:rsidP="00757AC5">
            <w:pPr>
              <w:spacing w:before="60" w:after="20"/>
              <w:jc w:val="right"/>
              <w:rPr>
                <w:rFonts w:ascii="Century Gothic" w:hAnsi="Century Gothic"/>
                <w:sz w:val="15"/>
                <w:szCs w:val="15"/>
              </w:rPr>
            </w:pPr>
            <w:r w:rsidRPr="00D54A98">
              <w:rPr>
                <w:rFonts w:ascii="Century Gothic" w:hAnsi="Century Gothic"/>
                <w:sz w:val="15"/>
                <w:szCs w:val="15"/>
              </w:rPr>
              <w:t xml:space="preserve">4 050,00     </w:t>
            </w:r>
          </w:p>
        </w:tc>
      </w:tr>
      <w:tr w:rsidR="00AE5549" w:rsidRPr="00D54A98" w14:paraId="0E1FC756" w14:textId="77777777" w:rsidTr="00757AC5">
        <w:trPr>
          <w:jc w:val="center"/>
        </w:trPr>
        <w:tc>
          <w:tcPr>
            <w:tcW w:w="1022" w:type="dxa"/>
            <w:vMerge/>
            <w:tcBorders>
              <w:top w:val="single" w:sz="4" w:space="0" w:color="4E67C8" w:themeColor="accent1"/>
            </w:tcBorders>
            <w:shd w:val="clear" w:color="auto" w:fill="D9D9D9" w:themeFill="background1" w:themeFillShade="D9"/>
            <w:noWrap/>
            <w:hideMark/>
          </w:tcPr>
          <w:p w14:paraId="1FC8A21D" w14:textId="77777777" w:rsidR="00AE5549" w:rsidRPr="00D54A98" w:rsidRDefault="00AE5549" w:rsidP="00757AC5">
            <w:pPr>
              <w:spacing w:before="60" w:after="20"/>
              <w:rPr>
                <w:rFonts w:ascii="Century Gothic" w:hAnsi="Century Gothic"/>
                <w:b/>
                <w:sz w:val="15"/>
                <w:szCs w:val="15"/>
              </w:rPr>
            </w:pPr>
          </w:p>
        </w:tc>
        <w:tc>
          <w:tcPr>
            <w:tcW w:w="6911" w:type="dxa"/>
            <w:tcBorders>
              <w:top w:val="single" w:sz="4" w:space="0" w:color="4E67C8" w:themeColor="accent1"/>
            </w:tcBorders>
            <w:shd w:val="clear" w:color="auto" w:fill="D9D9D9" w:themeFill="background1" w:themeFillShade="D9"/>
            <w:noWrap/>
          </w:tcPr>
          <w:p w14:paraId="6F0004E1" w14:textId="77777777" w:rsidR="00AE5549" w:rsidRPr="00D54A98" w:rsidRDefault="00AE5549" w:rsidP="00757AC5">
            <w:pPr>
              <w:spacing w:before="60" w:after="20"/>
              <w:rPr>
                <w:rFonts w:ascii="Century Gothic" w:hAnsi="Century Gothic"/>
                <w:b/>
                <w:sz w:val="15"/>
                <w:szCs w:val="15"/>
              </w:rPr>
            </w:pPr>
          </w:p>
        </w:tc>
        <w:tc>
          <w:tcPr>
            <w:tcW w:w="1134" w:type="dxa"/>
            <w:tcBorders>
              <w:top w:val="single" w:sz="4" w:space="0" w:color="4E67C8" w:themeColor="accent1"/>
              <w:right w:val="single" w:sz="4" w:space="0" w:color="4E67C8" w:themeColor="accent1"/>
            </w:tcBorders>
            <w:shd w:val="clear" w:color="auto" w:fill="D9D9D9" w:themeFill="background1" w:themeFillShade="D9"/>
            <w:noWrap/>
            <w:hideMark/>
          </w:tcPr>
          <w:p w14:paraId="6EC81D7A" w14:textId="77777777" w:rsidR="00AE5549" w:rsidRPr="00D54A98" w:rsidRDefault="00AE5549" w:rsidP="00757AC5">
            <w:pPr>
              <w:spacing w:before="60" w:after="20"/>
              <w:jc w:val="right"/>
              <w:rPr>
                <w:rFonts w:ascii="Century Gothic" w:hAnsi="Century Gothic"/>
                <w:b/>
                <w:bCs/>
                <w:sz w:val="15"/>
                <w:szCs w:val="15"/>
              </w:rPr>
            </w:pPr>
            <w:r w:rsidRPr="00D54A98">
              <w:rPr>
                <w:rFonts w:ascii="Century Gothic" w:hAnsi="Century Gothic"/>
                <w:b/>
                <w:bCs/>
                <w:sz w:val="15"/>
                <w:szCs w:val="15"/>
              </w:rPr>
              <w:t xml:space="preserve">12 640,00     </w:t>
            </w:r>
          </w:p>
        </w:tc>
      </w:tr>
      <w:tr w:rsidR="00AE5549" w:rsidRPr="00D54A98" w14:paraId="773AECDB" w14:textId="77777777" w:rsidTr="00757AC5">
        <w:trPr>
          <w:trHeight w:val="335"/>
          <w:jc w:val="center"/>
        </w:trPr>
        <w:tc>
          <w:tcPr>
            <w:tcW w:w="1022" w:type="dxa"/>
            <w:shd w:val="clear" w:color="auto" w:fill="B8C1E9" w:themeFill="accent1" w:themeFillTint="66"/>
            <w:noWrap/>
          </w:tcPr>
          <w:p w14:paraId="742EE503" w14:textId="77777777" w:rsidR="00AE5549" w:rsidRPr="00D54A98" w:rsidRDefault="00AE5549" w:rsidP="00757AC5">
            <w:pPr>
              <w:spacing w:before="120" w:after="120"/>
              <w:rPr>
                <w:rFonts w:ascii="Century Gothic" w:hAnsi="Century Gothic"/>
                <w:b/>
                <w:sz w:val="15"/>
                <w:szCs w:val="15"/>
              </w:rPr>
            </w:pPr>
            <w:r w:rsidRPr="00D54A98">
              <w:rPr>
                <w:rFonts w:ascii="Century Gothic" w:hAnsi="Century Gothic"/>
                <w:b/>
                <w:sz w:val="15"/>
                <w:szCs w:val="15"/>
              </w:rPr>
              <w:t>RAZEM</w:t>
            </w:r>
          </w:p>
        </w:tc>
        <w:tc>
          <w:tcPr>
            <w:tcW w:w="6911" w:type="dxa"/>
            <w:shd w:val="clear" w:color="auto" w:fill="B8C1E9" w:themeFill="accent1" w:themeFillTint="66"/>
            <w:noWrap/>
            <w:vAlign w:val="bottom"/>
          </w:tcPr>
          <w:p w14:paraId="46149BD3" w14:textId="77777777" w:rsidR="00AE5549" w:rsidRPr="00D54A98" w:rsidRDefault="00AE5549" w:rsidP="00757AC5">
            <w:pPr>
              <w:spacing w:before="60" w:after="20"/>
              <w:rPr>
                <w:rFonts w:ascii="Century Gothic" w:hAnsi="Century Gothic"/>
                <w:sz w:val="15"/>
                <w:szCs w:val="15"/>
              </w:rPr>
            </w:pPr>
          </w:p>
        </w:tc>
        <w:tc>
          <w:tcPr>
            <w:tcW w:w="1134" w:type="dxa"/>
            <w:tcBorders>
              <w:right w:val="single" w:sz="4" w:space="0" w:color="4E67C8" w:themeColor="accent1"/>
            </w:tcBorders>
            <w:shd w:val="clear" w:color="auto" w:fill="B8C1E9" w:themeFill="accent1" w:themeFillTint="66"/>
            <w:noWrap/>
            <w:vAlign w:val="center"/>
          </w:tcPr>
          <w:p w14:paraId="1FAAD1AF" w14:textId="77777777" w:rsidR="00AE5549" w:rsidRPr="00D54A98" w:rsidRDefault="00AE5549" w:rsidP="00757AC5">
            <w:pPr>
              <w:spacing w:before="60" w:after="20"/>
              <w:jc w:val="right"/>
              <w:rPr>
                <w:rFonts w:ascii="Century Gothic" w:hAnsi="Century Gothic"/>
                <w:b/>
                <w:sz w:val="15"/>
                <w:szCs w:val="15"/>
              </w:rPr>
            </w:pPr>
            <w:r w:rsidRPr="00D54A98">
              <w:rPr>
                <w:rFonts w:ascii="Century Gothic" w:hAnsi="Century Gothic"/>
                <w:b/>
                <w:sz w:val="15"/>
                <w:szCs w:val="15"/>
              </w:rPr>
              <w:t>832 125,15</w:t>
            </w:r>
          </w:p>
        </w:tc>
      </w:tr>
    </w:tbl>
    <w:p w14:paraId="2A9D75EF" w14:textId="77777777" w:rsidR="00AE5549" w:rsidRPr="002D5DB9" w:rsidRDefault="00AE5549" w:rsidP="00AE5549">
      <w:pPr>
        <w:pStyle w:val="RDO"/>
        <w:rPr>
          <w:color w:val="auto"/>
        </w:rPr>
      </w:pPr>
      <w:r w:rsidRPr="002D5DB9">
        <w:rPr>
          <w:color w:val="auto"/>
        </w:rPr>
        <w:t xml:space="preserve">Źródło: </w:t>
      </w:r>
      <w:r>
        <w:rPr>
          <w:color w:val="auto"/>
        </w:rPr>
        <w:t>opracowanie własne na podstawie danych działu Budżetu i Finansów Urzędu Gminy Świdnica</w:t>
      </w:r>
    </w:p>
    <w:p w14:paraId="75C22CB6" w14:textId="77777777" w:rsidR="00AE5549" w:rsidRPr="002D5DB9" w:rsidRDefault="00AE5549" w:rsidP="00AE5549">
      <w:pPr>
        <w:pStyle w:val="Nagwek2"/>
        <w:rPr>
          <w:color w:val="auto"/>
        </w:rPr>
      </w:pPr>
      <w:bookmarkStart w:id="185" w:name="_Toc9450996"/>
      <w:r w:rsidRPr="002D5DB9">
        <w:rPr>
          <w:color w:val="auto"/>
        </w:rPr>
        <w:t>Stan mienia</w:t>
      </w:r>
      <w:bookmarkEnd w:id="185"/>
    </w:p>
    <w:p w14:paraId="353A289F" w14:textId="77777777" w:rsidR="00AE5549" w:rsidRPr="002D5DB9" w:rsidRDefault="00AE5549" w:rsidP="00AE5549">
      <w:pPr>
        <w:pStyle w:val="TEKST"/>
        <w:rPr>
          <w:color w:val="auto"/>
        </w:rPr>
      </w:pPr>
      <w:r w:rsidRPr="00B46F87">
        <w:rPr>
          <w:color w:val="auto"/>
        </w:rPr>
        <w:t>Mienie komunalne gminy Świdnica zgodnie ze stanem z 31 grudnia 2020 roku obejmowało: ogółem 852,63 ha gruntów o wartości 16,71 mln zł, w tym: 283,77 ha użytków rolnych o wartości 5,51 mln zł, tereny mieszkaniowe i przemysłowe o powierzchni 45,24 ha i wartości 973,00 tys. zł oraz 523,62 ha terenów innych o wartości 10,23 mln zł.</w:t>
      </w:r>
    </w:p>
    <w:p w14:paraId="133521D3" w14:textId="55DD8987" w:rsidR="00AE5549" w:rsidRPr="002D5DB9" w:rsidRDefault="00AE5549" w:rsidP="00AE5549">
      <w:pPr>
        <w:pStyle w:val="TABELA"/>
        <w:rPr>
          <w:color w:val="auto"/>
        </w:rPr>
      </w:pPr>
      <w:bookmarkStart w:id="186" w:name="_Toc9450904"/>
      <w:r w:rsidRPr="002D5DB9">
        <w:rPr>
          <w:color w:val="auto"/>
        </w:rPr>
        <w:t xml:space="preserve">TABELA </w:t>
      </w:r>
      <w:r>
        <w:rPr>
          <w:color w:val="auto"/>
        </w:rPr>
        <w:t>7</w:t>
      </w:r>
      <w:r w:rsidR="00B10D91">
        <w:rPr>
          <w:color w:val="auto"/>
        </w:rPr>
        <w:t>1</w:t>
      </w:r>
      <w:r w:rsidRPr="002D5DB9">
        <w:rPr>
          <w:color w:val="auto"/>
        </w:rPr>
        <w:t>.  Informacja o ilości i wartości gruntów wg stanu na dzień 31.12 [20</w:t>
      </w:r>
      <w:r>
        <w:rPr>
          <w:color w:val="auto"/>
        </w:rPr>
        <w:t>20</w:t>
      </w:r>
      <w:r w:rsidRPr="002D5DB9">
        <w:rPr>
          <w:color w:val="auto"/>
        </w:rPr>
        <w:t>].</w:t>
      </w:r>
      <w:bookmarkEnd w:id="186"/>
    </w:p>
    <w:tbl>
      <w:tblPr>
        <w:tblOverlap w:val="never"/>
        <w:tblW w:w="907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1413"/>
        <w:gridCol w:w="917"/>
        <w:gridCol w:w="1090"/>
        <w:gridCol w:w="810"/>
        <w:gridCol w:w="977"/>
        <w:gridCol w:w="10"/>
        <w:gridCol w:w="848"/>
        <w:gridCol w:w="1073"/>
        <w:gridCol w:w="744"/>
        <w:gridCol w:w="1190"/>
      </w:tblGrid>
      <w:tr w:rsidR="00AE5549" w:rsidRPr="002C761D" w14:paraId="5CC0F59A" w14:textId="77777777" w:rsidTr="00757AC5">
        <w:trPr>
          <w:tblHeader/>
          <w:jc w:val="center"/>
        </w:trPr>
        <w:tc>
          <w:tcPr>
            <w:tcW w:w="1345" w:type="dxa"/>
            <w:vMerge w:val="restart"/>
            <w:shd w:val="clear" w:color="auto" w:fill="94A3DE" w:themeFill="accent1" w:themeFillTint="99"/>
            <w:vAlign w:val="center"/>
          </w:tcPr>
          <w:p w14:paraId="785F48C2" w14:textId="77777777" w:rsidR="00AE5549" w:rsidRPr="002C761D" w:rsidRDefault="00AE5549" w:rsidP="00757AC5">
            <w:pPr>
              <w:pStyle w:val="TEKSTTABELA"/>
              <w:spacing w:before="20" w:after="20"/>
              <w:rPr>
                <w:color w:val="FFFFFF" w:themeColor="background1"/>
                <w:sz w:val="15"/>
              </w:rPr>
            </w:pPr>
            <w:r w:rsidRPr="002C761D">
              <w:rPr>
                <w:color w:val="FFFFFF" w:themeColor="background1"/>
                <w:sz w:val="15"/>
              </w:rPr>
              <w:t>Miejscowość</w:t>
            </w:r>
          </w:p>
        </w:tc>
        <w:tc>
          <w:tcPr>
            <w:tcW w:w="1911" w:type="dxa"/>
            <w:gridSpan w:val="2"/>
            <w:shd w:val="clear" w:color="auto" w:fill="94A3DE" w:themeFill="accent1" w:themeFillTint="99"/>
            <w:vAlign w:val="center"/>
          </w:tcPr>
          <w:p w14:paraId="7A7721A6" w14:textId="77777777" w:rsidR="00AE5549" w:rsidRPr="002C761D" w:rsidRDefault="00AE5549" w:rsidP="00757AC5">
            <w:pPr>
              <w:pStyle w:val="TEKSTTABELA"/>
              <w:spacing w:before="20" w:after="20"/>
              <w:jc w:val="center"/>
              <w:rPr>
                <w:color w:val="FFFFFF" w:themeColor="background1"/>
                <w:sz w:val="15"/>
              </w:rPr>
            </w:pPr>
            <w:r w:rsidRPr="002C761D">
              <w:rPr>
                <w:color w:val="FFFFFF" w:themeColor="background1"/>
                <w:sz w:val="15"/>
              </w:rPr>
              <w:t>Użytki rolne</w:t>
            </w:r>
          </w:p>
        </w:tc>
        <w:tc>
          <w:tcPr>
            <w:tcW w:w="1713" w:type="dxa"/>
            <w:gridSpan w:val="3"/>
            <w:shd w:val="clear" w:color="auto" w:fill="94A3DE" w:themeFill="accent1" w:themeFillTint="99"/>
            <w:vAlign w:val="center"/>
          </w:tcPr>
          <w:p w14:paraId="4752E227" w14:textId="77777777" w:rsidR="00AE5549" w:rsidRPr="002C761D" w:rsidRDefault="00AE5549" w:rsidP="00757AC5">
            <w:pPr>
              <w:pStyle w:val="TEKSTTABELA"/>
              <w:spacing w:before="20" w:after="20"/>
              <w:jc w:val="center"/>
              <w:rPr>
                <w:color w:val="FFFFFF" w:themeColor="background1"/>
                <w:sz w:val="15"/>
              </w:rPr>
            </w:pPr>
            <w:r w:rsidRPr="002C761D">
              <w:rPr>
                <w:color w:val="FFFFFF" w:themeColor="background1"/>
                <w:sz w:val="15"/>
              </w:rPr>
              <w:t>Tereny mieszkaniowe i przemysłowe</w:t>
            </w:r>
          </w:p>
        </w:tc>
        <w:tc>
          <w:tcPr>
            <w:tcW w:w="1830" w:type="dxa"/>
            <w:gridSpan w:val="2"/>
            <w:shd w:val="clear" w:color="auto" w:fill="94A3DE" w:themeFill="accent1" w:themeFillTint="99"/>
            <w:vAlign w:val="center"/>
          </w:tcPr>
          <w:p w14:paraId="51BACDF4" w14:textId="77777777" w:rsidR="00AE5549" w:rsidRPr="002C761D" w:rsidRDefault="00AE5549" w:rsidP="00757AC5">
            <w:pPr>
              <w:pStyle w:val="TEKSTTABELA"/>
              <w:spacing w:before="20" w:after="20"/>
              <w:jc w:val="center"/>
              <w:rPr>
                <w:color w:val="FFFFFF" w:themeColor="background1"/>
                <w:sz w:val="15"/>
              </w:rPr>
            </w:pPr>
            <w:r w:rsidRPr="002C761D">
              <w:rPr>
                <w:color w:val="FFFFFF" w:themeColor="background1"/>
                <w:sz w:val="15"/>
              </w:rPr>
              <w:t>Inne</w:t>
            </w:r>
          </w:p>
        </w:tc>
        <w:tc>
          <w:tcPr>
            <w:tcW w:w="1843" w:type="dxa"/>
            <w:gridSpan w:val="2"/>
            <w:shd w:val="clear" w:color="auto" w:fill="94A3DE" w:themeFill="accent1" w:themeFillTint="99"/>
            <w:vAlign w:val="center"/>
          </w:tcPr>
          <w:p w14:paraId="067BF70A" w14:textId="77777777" w:rsidR="00AE5549" w:rsidRPr="002C761D" w:rsidRDefault="00AE5549" w:rsidP="00757AC5">
            <w:pPr>
              <w:pStyle w:val="TEKSTTABELA"/>
              <w:spacing w:before="20" w:after="20"/>
              <w:jc w:val="center"/>
              <w:rPr>
                <w:color w:val="FFFFFF" w:themeColor="background1"/>
                <w:sz w:val="15"/>
              </w:rPr>
            </w:pPr>
            <w:r w:rsidRPr="002C761D">
              <w:rPr>
                <w:color w:val="FFFFFF" w:themeColor="background1"/>
                <w:sz w:val="15"/>
              </w:rPr>
              <w:t>Ogółem</w:t>
            </w:r>
          </w:p>
        </w:tc>
      </w:tr>
      <w:tr w:rsidR="00AE5549" w:rsidRPr="002D5DB9" w14:paraId="7E0C281B" w14:textId="77777777" w:rsidTr="00757AC5">
        <w:trPr>
          <w:tblHeader/>
          <w:jc w:val="center"/>
        </w:trPr>
        <w:tc>
          <w:tcPr>
            <w:tcW w:w="1345" w:type="dxa"/>
            <w:vMerge/>
            <w:shd w:val="clear" w:color="auto" w:fill="FFFFFF"/>
            <w:vAlign w:val="center"/>
          </w:tcPr>
          <w:p w14:paraId="719AECE9" w14:textId="77777777" w:rsidR="00AE5549" w:rsidRPr="002D5DB9" w:rsidRDefault="00AE5549" w:rsidP="00757AC5">
            <w:pPr>
              <w:pStyle w:val="TEKSTTABELA"/>
              <w:spacing w:before="20" w:after="20"/>
              <w:rPr>
                <w:color w:val="auto"/>
                <w:sz w:val="15"/>
              </w:rPr>
            </w:pPr>
          </w:p>
        </w:tc>
        <w:tc>
          <w:tcPr>
            <w:tcW w:w="873" w:type="dxa"/>
            <w:shd w:val="clear" w:color="auto" w:fill="94A3DE" w:themeFill="accent1" w:themeFillTint="99"/>
            <w:vAlign w:val="center"/>
          </w:tcPr>
          <w:p w14:paraId="5F7F89EC" w14:textId="77777777" w:rsidR="00AE5549" w:rsidRPr="002D5DB9" w:rsidRDefault="00AE5549" w:rsidP="00757AC5">
            <w:pPr>
              <w:pStyle w:val="TEKSTTABELA"/>
              <w:spacing w:before="20" w:after="20"/>
              <w:jc w:val="center"/>
              <w:rPr>
                <w:color w:val="auto"/>
                <w:sz w:val="15"/>
              </w:rPr>
            </w:pPr>
            <w:r w:rsidRPr="002D5DB9">
              <w:rPr>
                <w:color w:val="auto"/>
                <w:sz w:val="15"/>
              </w:rPr>
              <w:t>ha</w:t>
            </w:r>
          </w:p>
        </w:tc>
        <w:tc>
          <w:tcPr>
            <w:tcW w:w="1038" w:type="dxa"/>
            <w:shd w:val="clear" w:color="auto" w:fill="94A3DE" w:themeFill="accent1" w:themeFillTint="99"/>
            <w:vAlign w:val="center"/>
          </w:tcPr>
          <w:p w14:paraId="3ADB1680" w14:textId="77777777" w:rsidR="00AE5549" w:rsidRPr="002D5DB9" w:rsidRDefault="00AE5549" w:rsidP="00757AC5">
            <w:pPr>
              <w:pStyle w:val="TEKSTTABELA"/>
              <w:spacing w:before="20" w:after="20"/>
              <w:jc w:val="center"/>
              <w:rPr>
                <w:color w:val="auto"/>
                <w:sz w:val="15"/>
              </w:rPr>
            </w:pPr>
            <w:r w:rsidRPr="002D5DB9">
              <w:rPr>
                <w:color w:val="auto"/>
                <w:sz w:val="15"/>
              </w:rPr>
              <w:t>zł</w:t>
            </w:r>
          </w:p>
        </w:tc>
        <w:tc>
          <w:tcPr>
            <w:tcW w:w="772" w:type="dxa"/>
            <w:shd w:val="clear" w:color="auto" w:fill="94A3DE" w:themeFill="accent1" w:themeFillTint="99"/>
            <w:vAlign w:val="center"/>
          </w:tcPr>
          <w:p w14:paraId="01FAF855" w14:textId="77777777" w:rsidR="00AE5549" w:rsidRPr="002D5DB9" w:rsidRDefault="00AE5549" w:rsidP="00757AC5">
            <w:pPr>
              <w:pStyle w:val="TEKSTTABELA"/>
              <w:spacing w:before="20" w:after="20"/>
              <w:jc w:val="center"/>
              <w:rPr>
                <w:color w:val="auto"/>
                <w:sz w:val="15"/>
              </w:rPr>
            </w:pPr>
            <w:r w:rsidRPr="002D5DB9">
              <w:rPr>
                <w:color w:val="auto"/>
                <w:sz w:val="15"/>
              </w:rPr>
              <w:t>ha</w:t>
            </w:r>
          </w:p>
        </w:tc>
        <w:tc>
          <w:tcPr>
            <w:tcW w:w="931" w:type="dxa"/>
            <w:shd w:val="clear" w:color="auto" w:fill="94A3DE" w:themeFill="accent1" w:themeFillTint="99"/>
            <w:vAlign w:val="center"/>
          </w:tcPr>
          <w:p w14:paraId="14158177" w14:textId="77777777" w:rsidR="00AE5549" w:rsidRPr="002D5DB9" w:rsidRDefault="00AE5549" w:rsidP="00757AC5">
            <w:pPr>
              <w:pStyle w:val="TEKSTTABELA"/>
              <w:spacing w:before="20" w:after="20"/>
              <w:jc w:val="center"/>
              <w:rPr>
                <w:color w:val="auto"/>
                <w:sz w:val="15"/>
              </w:rPr>
            </w:pPr>
            <w:r w:rsidRPr="002D5DB9">
              <w:rPr>
                <w:color w:val="auto"/>
                <w:sz w:val="15"/>
              </w:rPr>
              <w:t>zł</w:t>
            </w:r>
          </w:p>
        </w:tc>
        <w:tc>
          <w:tcPr>
            <w:tcW w:w="818" w:type="dxa"/>
            <w:gridSpan w:val="2"/>
            <w:shd w:val="clear" w:color="auto" w:fill="94A3DE" w:themeFill="accent1" w:themeFillTint="99"/>
            <w:vAlign w:val="center"/>
          </w:tcPr>
          <w:p w14:paraId="181468A2" w14:textId="77777777" w:rsidR="00AE5549" w:rsidRPr="002D5DB9" w:rsidRDefault="00AE5549" w:rsidP="00757AC5">
            <w:pPr>
              <w:pStyle w:val="TEKSTTABELA"/>
              <w:spacing w:before="20" w:after="20"/>
              <w:jc w:val="center"/>
              <w:rPr>
                <w:color w:val="auto"/>
                <w:sz w:val="15"/>
              </w:rPr>
            </w:pPr>
            <w:r w:rsidRPr="002D5DB9">
              <w:rPr>
                <w:color w:val="auto"/>
                <w:sz w:val="15"/>
              </w:rPr>
              <w:t>ha</w:t>
            </w:r>
          </w:p>
        </w:tc>
        <w:tc>
          <w:tcPr>
            <w:tcW w:w="1022" w:type="dxa"/>
            <w:shd w:val="clear" w:color="auto" w:fill="94A3DE" w:themeFill="accent1" w:themeFillTint="99"/>
            <w:vAlign w:val="center"/>
          </w:tcPr>
          <w:p w14:paraId="61FED462" w14:textId="77777777" w:rsidR="00AE5549" w:rsidRPr="002D5DB9" w:rsidRDefault="00AE5549" w:rsidP="00757AC5">
            <w:pPr>
              <w:pStyle w:val="TEKSTTABELA"/>
              <w:spacing w:before="20" w:after="20"/>
              <w:jc w:val="center"/>
              <w:rPr>
                <w:color w:val="auto"/>
                <w:sz w:val="15"/>
              </w:rPr>
            </w:pPr>
            <w:r w:rsidRPr="002D5DB9">
              <w:rPr>
                <w:color w:val="auto"/>
                <w:sz w:val="15"/>
              </w:rPr>
              <w:t>zł</w:t>
            </w:r>
          </w:p>
        </w:tc>
        <w:tc>
          <w:tcPr>
            <w:tcW w:w="709" w:type="dxa"/>
            <w:shd w:val="clear" w:color="auto" w:fill="94A3DE" w:themeFill="accent1" w:themeFillTint="99"/>
            <w:vAlign w:val="center"/>
          </w:tcPr>
          <w:p w14:paraId="0826A306" w14:textId="77777777" w:rsidR="00AE5549" w:rsidRPr="002D5DB9" w:rsidRDefault="00AE5549" w:rsidP="00757AC5">
            <w:pPr>
              <w:pStyle w:val="TEKSTTABELA"/>
              <w:spacing w:before="20" w:after="20"/>
              <w:jc w:val="center"/>
              <w:rPr>
                <w:color w:val="auto"/>
                <w:sz w:val="15"/>
              </w:rPr>
            </w:pPr>
            <w:r w:rsidRPr="002D5DB9">
              <w:rPr>
                <w:color w:val="auto"/>
                <w:sz w:val="15"/>
              </w:rPr>
              <w:t>ha</w:t>
            </w:r>
          </w:p>
        </w:tc>
        <w:tc>
          <w:tcPr>
            <w:tcW w:w="1134" w:type="dxa"/>
            <w:shd w:val="clear" w:color="auto" w:fill="94A3DE" w:themeFill="accent1" w:themeFillTint="99"/>
            <w:vAlign w:val="center"/>
          </w:tcPr>
          <w:p w14:paraId="4D48D47A" w14:textId="77777777" w:rsidR="00AE5549" w:rsidRPr="002D5DB9" w:rsidRDefault="00AE5549" w:rsidP="00757AC5">
            <w:pPr>
              <w:pStyle w:val="TEKSTTABELA"/>
              <w:spacing w:before="20" w:after="20"/>
              <w:ind w:right="203"/>
              <w:jc w:val="center"/>
              <w:rPr>
                <w:color w:val="auto"/>
                <w:sz w:val="15"/>
              </w:rPr>
            </w:pPr>
            <w:r w:rsidRPr="002D5DB9">
              <w:rPr>
                <w:color w:val="auto"/>
                <w:sz w:val="15"/>
              </w:rPr>
              <w:t>zł</w:t>
            </w:r>
          </w:p>
        </w:tc>
      </w:tr>
      <w:tr w:rsidR="00AE5549" w:rsidRPr="002D5DB9" w14:paraId="52CD29B8" w14:textId="77777777" w:rsidTr="00757AC5">
        <w:trPr>
          <w:jc w:val="center"/>
        </w:trPr>
        <w:tc>
          <w:tcPr>
            <w:tcW w:w="1345" w:type="dxa"/>
            <w:shd w:val="clear" w:color="auto" w:fill="DBE0F4" w:themeFill="accent1" w:themeFillTint="33"/>
          </w:tcPr>
          <w:p w14:paraId="336B8134" w14:textId="77777777" w:rsidR="00AE5549" w:rsidRPr="002D5DB9" w:rsidRDefault="00AE5549" w:rsidP="00757AC5">
            <w:pPr>
              <w:pStyle w:val="TEKSTTABELA"/>
              <w:spacing w:before="70" w:after="40"/>
              <w:rPr>
                <w:b/>
                <w:bCs/>
                <w:color w:val="auto"/>
                <w:sz w:val="15"/>
              </w:rPr>
            </w:pPr>
            <w:r w:rsidRPr="000A3FD1">
              <w:t>Bojanice</w:t>
            </w:r>
          </w:p>
        </w:tc>
        <w:tc>
          <w:tcPr>
            <w:tcW w:w="873" w:type="dxa"/>
            <w:shd w:val="clear" w:color="auto" w:fill="FFFFFF"/>
          </w:tcPr>
          <w:p w14:paraId="3E488939" w14:textId="77777777" w:rsidR="00AE5549" w:rsidRPr="002D5DB9" w:rsidRDefault="00AE5549" w:rsidP="00757AC5">
            <w:pPr>
              <w:pStyle w:val="TEKSTTABELA"/>
              <w:spacing w:after="40"/>
              <w:jc w:val="right"/>
              <w:rPr>
                <w:color w:val="auto"/>
                <w:sz w:val="15"/>
              </w:rPr>
            </w:pPr>
            <w:r w:rsidRPr="000A3FD1">
              <w:t>5,3949</w:t>
            </w:r>
          </w:p>
        </w:tc>
        <w:tc>
          <w:tcPr>
            <w:tcW w:w="1038" w:type="dxa"/>
            <w:shd w:val="clear" w:color="auto" w:fill="FFFFFF"/>
          </w:tcPr>
          <w:p w14:paraId="7FC527AB" w14:textId="77777777" w:rsidR="00AE5549" w:rsidRPr="002D5DB9" w:rsidRDefault="00AE5549" w:rsidP="00757AC5">
            <w:pPr>
              <w:pStyle w:val="TEKSTTABELA"/>
              <w:spacing w:after="40"/>
              <w:jc w:val="right"/>
              <w:rPr>
                <w:color w:val="auto"/>
                <w:sz w:val="15"/>
              </w:rPr>
            </w:pPr>
            <w:r w:rsidRPr="000A3FD1">
              <w:t>98 334,71</w:t>
            </w:r>
          </w:p>
        </w:tc>
        <w:tc>
          <w:tcPr>
            <w:tcW w:w="772" w:type="dxa"/>
            <w:shd w:val="clear" w:color="auto" w:fill="FFFFFF"/>
          </w:tcPr>
          <w:p w14:paraId="498FD4C4" w14:textId="77777777" w:rsidR="00AE5549" w:rsidRPr="002D5DB9" w:rsidRDefault="00AE5549" w:rsidP="00757AC5">
            <w:pPr>
              <w:pStyle w:val="TEKSTTABELA"/>
              <w:spacing w:after="40"/>
              <w:jc w:val="right"/>
              <w:rPr>
                <w:color w:val="auto"/>
                <w:sz w:val="15"/>
              </w:rPr>
            </w:pPr>
            <w:r w:rsidRPr="000A3FD1">
              <w:t>0,5278</w:t>
            </w:r>
          </w:p>
        </w:tc>
        <w:tc>
          <w:tcPr>
            <w:tcW w:w="931" w:type="dxa"/>
            <w:shd w:val="clear" w:color="auto" w:fill="FFFFFF"/>
          </w:tcPr>
          <w:p w14:paraId="2DE2309B" w14:textId="77777777" w:rsidR="00AE5549" w:rsidRPr="002D5DB9" w:rsidRDefault="00AE5549" w:rsidP="00757AC5">
            <w:pPr>
              <w:pStyle w:val="TEKSTTABELA"/>
              <w:spacing w:after="40"/>
              <w:jc w:val="right"/>
              <w:rPr>
                <w:color w:val="auto"/>
                <w:sz w:val="15"/>
              </w:rPr>
            </w:pPr>
            <w:r w:rsidRPr="000A3FD1">
              <w:t>10 793,49</w:t>
            </w:r>
          </w:p>
        </w:tc>
        <w:tc>
          <w:tcPr>
            <w:tcW w:w="818" w:type="dxa"/>
            <w:gridSpan w:val="2"/>
            <w:shd w:val="clear" w:color="auto" w:fill="FFFFFF"/>
          </w:tcPr>
          <w:p w14:paraId="596F7623" w14:textId="77777777" w:rsidR="00AE5549" w:rsidRPr="002D5DB9" w:rsidRDefault="00AE5549" w:rsidP="00757AC5">
            <w:pPr>
              <w:pStyle w:val="TEKSTTABELA"/>
              <w:spacing w:after="40"/>
              <w:jc w:val="right"/>
              <w:rPr>
                <w:color w:val="auto"/>
                <w:sz w:val="15"/>
              </w:rPr>
            </w:pPr>
            <w:r w:rsidRPr="000A3FD1">
              <w:t>12,84</w:t>
            </w:r>
          </w:p>
        </w:tc>
        <w:tc>
          <w:tcPr>
            <w:tcW w:w="1022" w:type="dxa"/>
            <w:shd w:val="clear" w:color="auto" w:fill="FFFFFF"/>
          </w:tcPr>
          <w:p w14:paraId="2413EFAA" w14:textId="77777777" w:rsidR="00AE5549" w:rsidRPr="002D5DB9" w:rsidRDefault="00AE5549" w:rsidP="00757AC5">
            <w:pPr>
              <w:pStyle w:val="TEKSTTABELA"/>
              <w:spacing w:after="40"/>
              <w:jc w:val="right"/>
              <w:rPr>
                <w:color w:val="auto"/>
                <w:sz w:val="15"/>
              </w:rPr>
            </w:pPr>
            <w:r w:rsidRPr="000A3FD1">
              <w:t>238 349,06</w:t>
            </w:r>
          </w:p>
        </w:tc>
        <w:tc>
          <w:tcPr>
            <w:tcW w:w="709" w:type="dxa"/>
            <w:shd w:val="clear" w:color="auto" w:fill="FFFFFF"/>
          </w:tcPr>
          <w:p w14:paraId="2BDE0328" w14:textId="77777777" w:rsidR="00AE5549" w:rsidRPr="002D5DB9" w:rsidRDefault="00AE5549" w:rsidP="00757AC5">
            <w:pPr>
              <w:pStyle w:val="TEKSTTABELA"/>
              <w:spacing w:after="40"/>
              <w:jc w:val="right"/>
              <w:rPr>
                <w:color w:val="auto"/>
                <w:sz w:val="15"/>
              </w:rPr>
            </w:pPr>
            <w:r w:rsidRPr="000A3FD1">
              <w:t>18,7627</w:t>
            </w:r>
          </w:p>
        </w:tc>
        <w:tc>
          <w:tcPr>
            <w:tcW w:w="1134" w:type="dxa"/>
            <w:shd w:val="clear" w:color="auto" w:fill="FFFFFF"/>
          </w:tcPr>
          <w:p w14:paraId="7F2BEA6C" w14:textId="77777777" w:rsidR="00AE5549" w:rsidRPr="002D5DB9" w:rsidRDefault="00AE5549" w:rsidP="00757AC5">
            <w:pPr>
              <w:pStyle w:val="TEKSTTABELA"/>
              <w:spacing w:after="40"/>
              <w:ind w:right="203"/>
              <w:jc w:val="right"/>
              <w:rPr>
                <w:color w:val="auto"/>
                <w:sz w:val="15"/>
              </w:rPr>
            </w:pPr>
            <w:r w:rsidRPr="000A3FD1">
              <w:t>347 477,26</w:t>
            </w:r>
          </w:p>
        </w:tc>
      </w:tr>
      <w:tr w:rsidR="00AE5549" w:rsidRPr="002D5DB9" w14:paraId="3D911224" w14:textId="77777777" w:rsidTr="00757AC5">
        <w:trPr>
          <w:jc w:val="center"/>
        </w:trPr>
        <w:tc>
          <w:tcPr>
            <w:tcW w:w="1345" w:type="dxa"/>
            <w:shd w:val="clear" w:color="auto" w:fill="DBE0F4" w:themeFill="accent1" w:themeFillTint="33"/>
          </w:tcPr>
          <w:p w14:paraId="23C654AF" w14:textId="77777777" w:rsidR="00AE5549" w:rsidRPr="002D5DB9" w:rsidRDefault="00AE5549" w:rsidP="00757AC5">
            <w:pPr>
              <w:pStyle w:val="TEKSTTABELA"/>
              <w:spacing w:before="70" w:after="40"/>
              <w:rPr>
                <w:b/>
                <w:bCs/>
                <w:color w:val="auto"/>
                <w:sz w:val="15"/>
              </w:rPr>
            </w:pPr>
            <w:r w:rsidRPr="000A3FD1">
              <w:t>Boleścin</w:t>
            </w:r>
          </w:p>
        </w:tc>
        <w:tc>
          <w:tcPr>
            <w:tcW w:w="873" w:type="dxa"/>
            <w:shd w:val="clear" w:color="auto" w:fill="FFFFFF"/>
          </w:tcPr>
          <w:p w14:paraId="0AAB7314" w14:textId="77777777" w:rsidR="00AE5549" w:rsidRPr="002D5DB9" w:rsidRDefault="00AE5549" w:rsidP="00757AC5">
            <w:pPr>
              <w:pStyle w:val="TEKSTTABELA"/>
              <w:spacing w:after="40"/>
              <w:jc w:val="right"/>
              <w:rPr>
                <w:color w:val="auto"/>
                <w:sz w:val="15"/>
              </w:rPr>
            </w:pPr>
            <w:r w:rsidRPr="000A3FD1">
              <w:t>5,2178</w:t>
            </w:r>
          </w:p>
        </w:tc>
        <w:tc>
          <w:tcPr>
            <w:tcW w:w="1038" w:type="dxa"/>
            <w:shd w:val="clear" w:color="auto" w:fill="FFFFFF"/>
          </w:tcPr>
          <w:p w14:paraId="6E6A6DE6" w14:textId="77777777" w:rsidR="00AE5549" w:rsidRPr="002D5DB9" w:rsidRDefault="00AE5549" w:rsidP="00757AC5">
            <w:pPr>
              <w:pStyle w:val="TEKSTTABELA"/>
              <w:spacing w:after="40"/>
              <w:jc w:val="right"/>
              <w:rPr>
                <w:color w:val="auto"/>
                <w:sz w:val="15"/>
              </w:rPr>
            </w:pPr>
            <w:r w:rsidRPr="000A3FD1">
              <w:t>44 048,11</w:t>
            </w:r>
          </w:p>
        </w:tc>
        <w:tc>
          <w:tcPr>
            <w:tcW w:w="772" w:type="dxa"/>
            <w:shd w:val="clear" w:color="auto" w:fill="FFFFFF"/>
          </w:tcPr>
          <w:p w14:paraId="04071422" w14:textId="77777777" w:rsidR="00AE5549" w:rsidRPr="002D5DB9" w:rsidRDefault="00AE5549" w:rsidP="00757AC5">
            <w:pPr>
              <w:pStyle w:val="TEKSTTABELA"/>
              <w:spacing w:after="40"/>
              <w:jc w:val="right"/>
              <w:rPr>
                <w:color w:val="auto"/>
                <w:sz w:val="15"/>
              </w:rPr>
            </w:pPr>
            <w:r w:rsidRPr="000A3FD1">
              <w:t>0,4147</w:t>
            </w:r>
          </w:p>
        </w:tc>
        <w:tc>
          <w:tcPr>
            <w:tcW w:w="931" w:type="dxa"/>
            <w:shd w:val="clear" w:color="auto" w:fill="FFFFFF"/>
          </w:tcPr>
          <w:p w14:paraId="1E9C0E55" w14:textId="77777777" w:rsidR="00AE5549" w:rsidRPr="002D5DB9" w:rsidRDefault="00AE5549" w:rsidP="00757AC5">
            <w:pPr>
              <w:pStyle w:val="TEKSTTABELA"/>
              <w:spacing w:after="40"/>
              <w:jc w:val="right"/>
              <w:rPr>
                <w:color w:val="auto"/>
                <w:sz w:val="15"/>
              </w:rPr>
            </w:pPr>
            <w:r w:rsidRPr="000A3FD1">
              <w:t>13 774,33</w:t>
            </w:r>
          </w:p>
        </w:tc>
        <w:tc>
          <w:tcPr>
            <w:tcW w:w="818" w:type="dxa"/>
            <w:gridSpan w:val="2"/>
            <w:shd w:val="clear" w:color="auto" w:fill="FFFFFF"/>
          </w:tcPr>
          <w:p w14:paraId="63DE8C46" w14:textId="77777777" w:rsidR="00AE5549" w:rsidRPr="002D5DB9" w:rsidRDefault="00AE5549" w:rsidP="00757AC5">
            <w:pPr>
              <w:pStyle w:val="TEKSTTABELA"/>
              <w:spacing w:after="40"/>
              <w:jc w:val="right"/>
              <w:rPr>
                <w:color w:val="auto"/>
                <w:sz w:val="15"/>
              </w:rPr>
            </w:pPr>
            <w:r w:rsidRPr="000A3FD1">
              <w:t>12,4793</w:t>
            </w:r>
          </w:p>
        </w:tc>
        <w:tc>
          <w:tcPr>
            <w:tcW w:w="1022" w:type="dxa"/>
            <w:shd w:val="clear" w:color="auto" w:fill="FFFFFF"/>
          </w:tcPr>
          <w:p w14:paraId="6BB83883" w14:textId="77777777" w:rsidR="00AE5549" w:rsidRPr="002D5DB9" w:rsidRDefault="00AE5549" w:rsidP="00757AC5">
            <w:pPr>
              <w:pStyle w:val="TEKSTTABELA"/>
              <w:spacing w:after="40"/>
              <w:jc w:val="right"/>
              <w:rPr>
                <w:color w:val="auto"/>
                <w:sz w:val="15"/>
              </w:rPr>
            </w:pPr>
            <w:r w:rsidRPr="000A3FD1">
              <w:t>226 800,17</w:t>
            </w:r>
          </w:p>
        </w:tc>
        <w:tc>
          <w:tcPr>
            <w:tcW w:w="709" w:type="dxa"/>
            <w:shd w:val="clear" w:color="auto" w:fill="FFFFFF"/>
          </w:tcPr>
          <w:p w14:paraId="155CE6B0" w14:textId="77777777" w:rsidR="00AE5549" w:rsidRPr="002D5DB9" w:rsidRDefault="00AE5549" w:rsidP="00757AC5">
            <w:pPr>
              <w:pStyle w:val="TEKSTTABELA"/>
              <w:spacing w:after="40"/>
              <w:jc w:val="right"/>
              <w:rPr>
                <w:color w:val="auto"/>
                <w:sz w:val="15"/>
              </w:rPr>
            </w:pPr>
            <w:r w:rsidRPr="000A3FD1">
              <w:t>18,1118</w:t>
            </w:r>
          </w:p>
        </w:tc>
        <w:tc>
          <w:tcPr>
            <w:tcW w:w="1134" w:type="dxa"/>
            <w:shd w:val="clear" w:color="auto" w:fill="FFFFFF"/>
          </w:tcPr>
          <w:p w14:paraId="280AB366" w14:textId="77777777" w:rsidR="00AE5549" w:rsidRPr="002D5DB9" w:rsidRDefault="00AE5549" w:rsidP="00757AC5">
            <w:pPr>
              <w:pStyle w:val="TEKSTTABELA"/>
              <w:spacing w:after="40"/>
              <w:ind w:right="203"/>
              <w:jc w:val="right"/>
              <w:rPr>
                <w:color w:val="auto"/>
                <w:sz w:val="15"/>
              </w:rPr>
            </w:pPr>
            <w:r w:rsidRPr="000A3FD1">
              <w:t>284 622,61</w:t>
            </w:r>
          </w:p>
        </w:tc>
      </w:tr>
      <w:tr w:rsidR="00AE5549" w:rsidRPr="002D5DB9" w14:paraId="1B51CCA8" w14:textId="77777777" w:rsidTr="00757AC5">
        <w:trPr>
          <w:jc w:val="center"/>
        </w:trPr>
        <w:tc>
          <w:tcPr>
            <w:tcW w:w="1345" w:type="dxa"/>
            <w:shd w:val="clear" w:color="auto" w:fill="DBE0F4" w:themeFill="accent1" w:themeFillTint="33"/>
          </w:tcPr>
          <w:p w14:paraId="0171D0DD" w14:textId="77777777" w:rsidR="00AE5549" w:rsidRPr="002D5DB9" w:rsidRDefault="00AE5549" w:rsidP="00757AC5">
            <w:pPr>
              <w:pStyle w:val="TEKSTTABELA"/>
              <w:spacing w:before="70" w:after="40"/>
              <w:rPr>
                <w:b/>
                <w:bCs/>
                <w:color w:val="auto"/>
                <w:sz w:val="15"/>
              </w:rPr>
            </w:pPr>
            <w:r w:rsidRPr="000A3FD1">
              <w:t>Burkatów</w:t>
            </w:r>
          </w:p>
        </w:tc>
        <w:tc>
          <w:tcPr>
            <w:tcW w:w="873" w:type="dxa"/>
            <w:shd w:val="clear" w:color="auto" w:fill="FFFFFF"/>
          </w:tcPr>
          <w:p w14:paraId="06666357" w14:textId="77777777" w:rsidR="00AE5549" w:rsidRPr="002D5DB9" w:rsidRDefault="00AE5549" w:rsidP="00757AC5">
            <w:pPr>
              <w:pStyle w:val="TEKSTTABELA"/>
              <w:spacing w:after="40"/>
              <w:jc w:val="right"/>
              <w:rPr>
                <w:color w:val="auto"/>
                <w:sz w:val="15"/>
              </w:rPr>
            </w:pPr>
            <w:r w:rsidRPr="000A3FD1">
              <w:t>3,5800</w:t>
            </w:r>
          </w:p>
        </w:tc>
        <w:tc>
          <w:tcPr>
            <w:tcW w:w="1038" w:type="dxa"/>
            <w:shd w:val="clear" w:color="auto" w:fill="FFFFFF"/>
          </w:tcPr>
          <w:p w14:paraId="20FDA4CD" w14:textId="77777777" w:rsidR="00AE5549" w:rsidRPr="002D5DB9" w:rsidRDefault="00AE5549" w:rsidP="00757AC5">
            <w:pPr>
              <w:pStyle w:val="TEKSTTABELA"/>
              <w:spacing w:after="40"/>
              <w:jc w:val="right"/>
              <w:rPr>
                <w:color w:val="auto"/>
                <w:sz w:val="15"/>
              </w:rPr>
            </w:pPr>
            <w:r w:rsidRPr="000A3FD1">
              <w:t>118 749,62</w:t>
            </w:r>
          </w:p>
        </w:tc>
        <w:tc>
          <w:tcPr>
            <w:tcW w:w="772" w:type="dxa"/>
            <w:shd w:val="clear" w:color="auto" w:fill="FFFFFF"/>
          </w:tcPr>
          <w:p w14:paraId="3DA8012E" w14:textId="77777777" w:rsidR="00AE5549" w:rsidRPr="002D5DB9" w:rsidRDefault="00AE5549" w:rsidP="00757AC5">
            <w:pPr>
              <w:pStyle w:val="TEKSTTABELA"/>
              <w:spacing w:after="40"/>
              <w:jc w:val="right"/>
              <w:rPr>
                <w:color w:val="auto"/>
                <w:sz w:val="15"/>
              </w:rPr>
            </w:pPr>
            <w:r w:rsidRPr="000A3FD1">
              <w:t>0,3876</w:t>
            </w:r>
          </w:p>
        </w:tc>
        <w:tc>
          <w:tcPr>
            <w:tcW w:w="931" w:type="dxa"/>
            <w:shd w:val="clear" w:color="auto" w:fill="FFFFFF"/>
          </w:tcPr>
          <w:p w14:paraId="71421ECF" w14:textId="77777777" w:rsidR="00AE5549" w:rsidRPr="002D5DB9" w:rsidRDefault="00AE5549" w:rsidP="00757AC5">
            <w:pPr>
              <w:pStyle w:val="TEKSTTABELA"/>
              <w:spacing w:after="40"/>
              <w:jc w:val="right"/>
              <w:rPr>
                <w:color w:val="auto"/>
                <w:sz w:val="15"/>
              </w:rPr>
            </w:pPr>
            <w:r w:rsidRPr="000A3FD1">
              <w:t>3 158,05</w:t>
            </w:r>
          </w:p>
        </w:tc>
        <w:tc>
          <w:tcPr>
            <w:tcW w:w="818" w:type="dxa"/>
            <w:gridSpan w:val="2"/>
            <w:shd w:val="clear" w:color="auto" w:fill="FFFFFF"/>
          </w:tcPr>
          <w:p w14:paraId="10A4CC4F" w14:textId="77777777" w:rsidR="00AE5549" w:rsidRPr="002D5DB9" w:rsidRDefault="00AE5549" w:rsidP="00757AC5">
            <w:pPr>
              <w:pStyle w:val="TEKSTTABELA"/>
              <w:spacing w:after="40"/>
              <w:jc w:val="right"/>
              <w:rPr>
                <w:color w:val="auto"/>
                <w:sz w:val="15"/>
              </w:rPr>
            </w:pPr>
            <w:r w:rsidRPr="000A3FD1">
              <w:t>18,8100</w:t>
            </w:r>
          </w:p>
        </w:tc>
        <w:tc>
          <w:tcPr>
            <w:tcW w:w="1022" w:type="dxa"/>
            <w:shd w:val="clear" w:color="auto" w:fill="FFFFFF"/>
          </w:tcPr>
          <w:p w14:paraId="1D3EB5C3" w14:textId="77777777" w:rsidR="00AE5549" w:rsidRPr="002D5DB9" w:rsidRDefault="00AE5549" w:rsidP="00757AC5">
            <w:pPr>
              <w:pStyle w:val="TEKSTTABELA"/>
              <w:spacing w:after="40"/>
              <w:jc w:val="right"/>
              <w:rPr>
                <w:color w:val="auto"/>
                <w:sz w:val="15"/>
              </w:rPr>
            </w:pPr>
            <w:r w:rsidRPr="000A3FD1">
              <w:t>326 493,63</w:t>
            </w:r>
          </w:p>
        </w:tc>
        <w:tc>
          <w:tcPr>
            <w:tcW w:w="709" w:type="dxa"/>
            <w:shd w:val="clear" w:color="auto" w:fill="FFFFFF"/>
          </w:tcPr>
          <w:p w14:paraId="09CFC320" w14:textId="77777777" w:rsidR="00AE5549" w:rsidRPr="002D5DB9" w:rsidRDefault="00AE5549" w:rsidP="00757AC5">
            <w:pPr>
              <w:pStyle w:val="TEKSTTABELA"/>
              <w:spacing w:after="40"/>
              <w:jc w:val="right"/>
              <w:rPr>
                <w:color w:val="auto"/>
                <w:sz w:val="15"/>
              </w:rPr>
            </w:pPr>
            <w:r w:rsidRPr="000A3FD1">
              <w:t>22,7776</w:t>
            </w:r>
          </w:p>
        </w:tc>
        <w:tc>
          <w:tcPr>
            <w:tcW w:w="1134" w:type="dxa"/>
            <w:shd w:val="clear" w:color="auto" w:fill="FFFFFF"/>
          </w:tcPr>
          <w:p w14:paraId="027D4878" w14:textId="77777777" w:rsidR="00AE5549" w:rsidRPr="002D5DB9" w:rsidRDefault="00AE5549" w:rsidP="00757AC5">
            <w:pPr>
              <w:pStyle w:val="TEKSTTABELA"/>
              <w:spacing w:after="40"/>
              <w:ind w:right="203"/>
              <w:jc w:val="right"/>
              <w:rPr>
                <w:color w:val="auto"/>
                <w:sz w:val="15"/>
              </w:rPr>
            </w:pPr>
            <w:r w:rsidRPr="000A3FD1">
              <w:t>448 401,30</w:t>
            </w:r>
          </w:p>
        </w:tc>
      </w:tr>
      <w:tr w:rsidR="00AE5549" w:rsidRPr="002D5DB9" w14:paraId="3F90D773" w14:textId="77777777" w:rsidTr="00757AC5">
        <w:trPr>
          <w:jc w:val="center"/>
        </w:trPr>
        <w:tc>
          <w:tcPr>
            <w:tcW w:w="1345" w:type="dxa"/>
            <w:shd w:val="clear" w:color="auto" w:fill="DBE0F4" w:themeFill="accent1" w:themeFillTint="33"/>
          </w:tcPr>
          <w:p w14:paraId="2C251131" w14:textId="77777777" w:rsidR="00AE5549" w:rsidRPr="002D5DB9" w:rsidRDefault="00AE5549" w:rsidP="00757AC5">
            <w:pPr>
              <w:pStyle w:val="TEKSTTABELA"/>
              <w:spacing w:before="70" w:after="40"/>
              <w:rPr>
                <w:b/>
                <w:bCs/>
                <w:color w:val="auto"/>
                <w:sz w:val="15"/>
              </w:rPr>
            </w:pPr>
            <w:r w:rsidRPr="000A3FD1">
              <w:t>Bystrzyca Dolna</w:t>
            </w:r>
          </w:p>
        </w:tc>
        <w:tc>
          <w:tcPr>
            <w:tcW w:w="873" w:type="dxa"/>
            <w:shd w:val="clear" w:color="auto" w:fill="FFFFFF"/>
          </w:tcPr>
          <w:p w14:paraId="25114C36" w14:textId="77777777" w:rsidR="00AE5549" w:rsidRPr="002D5DB9" w:rsidRDefault="00AE5549" w:rsidP="00757AC5">
            <w:pPr>
              <w:pStyle w:val="TEKSTTABELA"/>
              <w:spacing w:after="40"/>
              <w:jc w:val="right"/>
              <w:rPr>
                <w:color w:val="auto"/>
                <w:sz w:val="15"/>
              </w:rPr>
            </w:pPr>
            <w:r w:rsidRPr="000A3FD1">
              <w:t>2,1642</w:t>
            </w:r>
          </w:p>
        </w:tc>
        <w:tc>
          <w:tcPr>
            <w:tcW w:w="1038" w:type="dxa"/>
            <w:shd w:val="clear" w:color="auto" w:fill="FFFFFF"/>
          </w:tcPr>
          <w:p w14:paraId="23A56B11" w14:textId="77777777" w:rsidR="00AE5549" w:rsidRPr="002D5DB9" w:rsidRDefault="00AE5549" w:rsidP="00757AC5">
            <w:pPr>
              <w:pStyle w:val="TEKSTTABELA"/>
              <w:spacing w:after="40"/>
              <w:jc w:val="right"/>
              <w:rPr>
                <w:color w:val="auto"/>
                <w:sz w:val="15"/>
              </w:rPr>
            </w:pPr>
            <w:r w:rsidRPr="000A3FD1">
              <w:t>130 209,13</w:t>
            </w:r>
          </w:p>
        </w:tc>
        <w:tc>
          <w:tcPr>
            <w:tcW w:w="772" w:type="dxa"/>
            <w:shd w:val="clear" w:color="auto" w:fill="FFFFFF"/>
          </w:tcPr>
          <w:p w14:paraId="1C092E8A" w14:textId="77777777" w:rsidR="00AE5549" w:rsidRPr="002D5DB9" w:rsidRDefault="00AE5549" w:rsidP="00757AC5">
            <w:pPr>
              <w:pStyle w:val="TEKSTTABELA"/>
              <w:spacing w:after="40"/>
              <w:jc w:val="right"/>
              <w:rPr>
                <w:color w:val="auto"/>
                <w:sz w:val="15"/>
              </w:rPr>
            </w:pPr>
            <w:r w:rsidRPr="000A3FD1">
              <w:t>0,7468</w:t>
            </w:r>
          </w:p>
        </w:tc>
        <w:tc>
          <w:tcPr>
            <w:tcW w:w="931" w:type="dxa"/>
            <w:shd w:val="clear" w:color="auto" w:fill="FFFFFF"/>
          </w:tcPr>
          <w:p w14:paraId="274B22ED" w14:textId="77777777" w:rsidR="00AE5549" w:rsidRPr="002D5DB9" w:rsidRDefault="00AE5549" w:rsidP="00757AC5">
            <w:pPr>
              <w:pStyle w:val="TEKSTTABELA"/>
              <w:spacing w:after="40"/>
              <w:jc w:val="right"/>
              <w:rPr>
                <w:color w:val="auto"/>
                <w:sz w:val="15"/>
              </w:rPr>
            </w:pPr>
            <w:r w:rsidRPr="000A3FD1">
              <w:t>37 493,95</w:t>
            </w:r>
          </w:p>
        </w:tc>
        <w:tc>
          <w:tcPr>
            <w:tcW w:w="818" w:type="dxa"/>
            <w:gridSpan w:val="2"/>
            <w:shd w:val="clear" w:color="auto" w:fill="FFFFFF"/>
          </w:tcPr>
          <w:p w14:paraId="088799D2" w14:textId="77777777" w:rsidR="00AE5549" w:rsidRPr="002D5DB9" w:rsidRDefault="00AE5549" w:rsidP="00757AC5">
            <w:pPr>
              <w:pStyle w:val="TEKSTTABELA"/>
              <w:spacing w:after="40"/>
              <w:jc w:val="right"/>
              <w:rPr>
                <w:color w:val="auto"/>
                <w:sz w:val="15"/>
              </w:rPr>
            </w:pPr>
            <w:r w:rsidRPr="000A3FD1">
              <w:t>8,7308</w:t>
            </w:r>
          </w:p>
        </w:tc>
        <w:tc>
          <w:tcPr>
            <w:tcW w:w="1022" w:type="dxa"/>
            <w:shd w:val="clear" w:color="auto" w:fill="FFFFFF"/>
          </w:tcPr>
          <w:p w14:paraId="5524B7D9" w14:textId="77777777" w:rsidR="00AE5549" w:rsidRPr="002D5DB9" w:rsidRDefault="00AE5549" w:rsidP="00757AC5">
            <w:pPr>
              <w:pStyle w:val="TEKSTTABELA"/>
              <w:spacing w:after="40"/>
              <w:jc w:val="right"/>
              <w:rPr>
                <w:color w:val="auto"/>
                <w:sz w:val="15"/>
              </w:rPr>
            </w:pPr>
            <w:r w:rsidRPr="000A3FD1">
              <w:t>158 484,68</w:t>
            </w:r>
          </w:p>
        </w:tc>
        <w:tc>
          <w:tcPr>
            <w:tcW w:w="709" w:type="dxa"/>
            <w:shd w:val="clear" w:color="auto" w:fill="FFFFFF"/>
          </w:tcPr>
          <w:p w14:paraId="7CADE043" w14:textId="77777777" w:rsidR="00AE5549" w:rsidRPr="002D5DB9" w:rsidRDefault="00AE5549" w:rsidP="00757AC5">
            <w:pPr>
              <w:pStyle w:val="TEKSTTABELA"/>
              <w:spacing w:after="40"/>
              <w:jc w:val="right"/>
              <w:rPr>
                <w:color w:val="auto"/>
                <w:sz w:val="15"/>
              </w:rPr>
            </w:pPr>
            <w:r w:rsidRPr="000A3FD1">
              <w:t>11,6418</w:t>
            </w:r>
          </w:p>
        </w:tc>
        <w:tc>
          <w:tcPr>
            <w:tcW w:w="1134" w:type="dxa"/>
            <w:shd w:val="clear" w:color="auto" w:fill="FFFFFF"/>
          </w:tcPr>
          <w:p w14:paraId="358161C7" w14:textId="77777777" w:rsidR="00AE5549" w:rsidRPr="002D5DB9" w:rsidRDefault="00AE5549" w:rsidP="00757AC5">
            <w:pPr>
              <w:pStyle w:val="TEKSTTABELA"/>
              <w:spacing w:after="40"/>
              <w:ind w:right="203"/>
              <w:jc w:val="right"/>
              <w:rPr>
                <w:color w:val="auto"/>
                <w:sz w:val="15"/>
              </w:rPr>
            </w:pPr>
            <w:r w:rsidRPr="000A3FD1">
              <w:t>326 187,76</w:t>
            </w:r>
          </w:p>
        </w:tc>
      </w:tr>
      <w:tr w:rsidR="00AE5549" w:rsidRPr="002D5DB9" w14:paraId="623705A5" w14:textId="77777777" w:rsidTr="00757AC5">
        <w:trPr>
          <w:jc w:val="center"/>
        </w:trPr>
        <w:tc>
          <w:tcPr>
            <w:tcW w:w="1345" w:type="dxa"/>
            <w:shd w:val="clear" w:color="auto" w:fill="DBE0F4" w:themeFill="accent1" w:themeFillTint="33"/>
          </w:tcPr>
          <w:p w14:paraId="32A62D8C" w14:textId="77777777" w:rsidR="00AE5549" w:rsidRPr="002D5DB9" w:rsidRDefault="00AE5549" w:rsidP="00757AC5">
            <w:pPr>
              <w:pStyle w:val="TEKSTTABELA"/>
              <w:spacing w:before="70" w:after="40"/>
              <w:rPr>
                <w:b/>
                <w:bCs/>
                <w:color w:val="auto"/>
                <w:sz w:val="15"/>
              </w:rPr>
            </w:pPr>
            <w:r w:rsidRPr="000A3FD1">
              <w:t>Bystrzyca Górna</w:t>
            </w:r>
          </w:p>
        </w:tc>
        <w:tc>
          <w:tcPr>
            <w:tcW w:w="873" w:type="dxa"/>
            <w:shd w:val="clear" w:color="auto" w:fill="FFFFFF"/>
          </w:tcPr>
          <w:p w14:paraId="2C2E1460" w14:textId="77777777" w:rsidR="00AE5549" w:rsidRPr="002D5DB9" w:rsidRDefault="00AE5549" w:rsidP="00757AC5">
            <w:pPr>
              <w:pStyle w:val="TEKSTTABELA"/>
              <w:spacing w:after="40"/>
              <w:jc w:val="right"/>
              <w:rPr>
                <w:color w:val="auto"/>
                <w:sz w:val="15"/>
              </w:rPr>
            </w:pPr>
            <w:r w:rsidRPr="000A3FD1">
              <w:t>10,6126</w:t>
            </w:r>
          </w:p>
        </w:tc>
        <w:tc>
          <w:tcPr>
            <w:tcW w:w="1038" w:type="dxa"/>
            <w:shd w:val="clear" w:color="auto" w:fill="FFFFFF"/>
          </w:tcPr>
          <w:p w14:paraId="7ED06968" w14:textId="77777777" w:rsidR="00AE5549" w:rsidRPr="002D5DB9" w:rsidRDefault="00AE5549" w:rsidP="00757AC5">
            <w:pPr>
              <w:pStyle w:val="TEKSTTABELA"/>
              <w:spacing w:after="40"/>
              <w:jc w:val="right"/>
              <w:rPr>
                <w:color w:val="auto"/>
                <w:sz w:val="15"/>
              </w:rPr>
            </w:pPr>
            <w:r w:rsidRPr="000A3FD1">
              <w:t>43 988,87</w:t>
            </w:r>
          </w:p>
        </w:tc>
        <w:tc>
          <w:tcPr>
            <w:tcW w:w="772" w:type="dxa"/>
            <w:shd w:val="clear" w:color="auto" w:fill="FFFFFF"/>
          </w:tcPr>
          <w:p w14:paraId="1C68C660" w14:textId="77777777" w:rsidR="00AE5549" w:rsidRPr="002D5DB9" w:rsidRDefault="00AE5549" w:rsidP="00757AC5">
            <w:pPr>
              <w:pStyle w:val="TEKSTTABELA"/>
              <w:spacing w:after="40"/>
              <w:jc w:val="right"/>
              <w:rPr>
                <w:color w:val="auto"/>
                <w:sz w:val="15"/>
              </w:rPr>
            </w:pPr>
            <w:r w:rsidRPr="000A3FD1">
              <w:t>1,7021</w:t>
            </w:r>
          </w:p>
        </w:tc>
        <w:tc>
          <w:tcPr>
            <w:tcW w:w="931" w:type="dxa"/>
            <w:shd w:val="clear" w:color="auto" w:fill="FFFFFF"/>
          </w:tcPr>
          <w:p w14:paraId="7A8F13A2" w14:textId="77777777" w:rsidR="00AE5549" w:rsidRPr="002D5DB9" w:rsidRDefault="00AE5549" w:rsidP="00757AC5">
            <w:pPr>
              <w:pStyle w:val="TEKSTTABELA"/>
              <w:spacing w:after="40"/>
              <w:jc w:val="right"/>
              <w:rPr>
                <w:color w:val="auto"/>
                <w:sz w:val="15"/>
              </w:rPr>
            </w:pPr>
            <w:r w:rsidRPr="000A3FD1">
              <w:t>53 403,68</w:t>
            </w:r>
          </w:p>
        </w:tc>
        <w:tc>
          <w:tcPr>
            <w:tcW w:w="818" w:type="dxa"/>
            <w:gridSpan w:val="2"/>
            <w:shd w:val="clear" w:color="auto" w:fill="FFFFFF"/>
          </w:tcPr>
          <w:p w14:paraId="5DF127FC" w14:textId="77777777" w:rsidR="00AE5549" w:rsidRPr="002D5DB9" w:rsidRDefault="00AE5549" w:rsidP="00757AC5">
            <w:pPr>
              <w:pStyle w:val="TEKSTTABELA"/>
              <w:spacing w:after="40"/>
              <w:jc w:val="right"/>
              <w:rPr>
                <w:color w:val="auto"/>
                <w:sz w:val="15"/>
              </w:rPr>
            </w:pPr>
            <w:r w:rsidRPr="000A3FD1">
              <w:t>12,7936</w:t>
            </w:r>
          </w:p>
        </w:tc>
        <w:tc>
          <w:tcPr>
            <w:tcW w:w="1022" w:type="dxa"/>
            <w:shd w:val="clear" w:color="auto" w:fill="FFFFFF"/>
          </w:tcPr>
          <w:p w14:paraId="0797CB63" w14:textId="77777777" w:rsidR="00AE5549" w:rsidRPr="002D5DB9" w:rsidRDefault="00AE5549" w:rsidP="00757AC5">
            <w:pPr>
              <w:pStyle w:val="TEKSTTABELA"/>
              <w:spacing w:after="40"/>
              <w:jc w:val="right"/>
              <w:rPr>
                <w:color w:val="auto"/>
                <w:sz w:val="15"/>
              </w:rPr>
            </w:pPr>
            <w:r w:rsidRPr="000A3FD1">
              <w:t>228 221,53</w:t>
            </w:r>
          </w:p>
        </w:tc>
        <w:tc>
          <w:tcPr>
            <w:tcW w:w="709" w:type="dxa"/>
            <w:shd w:val="clear" w:color="auto" w:fill="FFFFFF"/>
          </w:tcPr>
          <w:p w14:paraId="65624A76" w14:textId="77777777" w:rsidR="00AE5549" w:rsidRPr="002D5DB9" w:rsidRDefault="00AE5549" w:rsidP="00757AC5">
            <w:pPr>
              <w:pStyle w:val="TEKSTTABELA"/>
              <w:spacing w:after="40"/>
              <w:jc w:val="right"/>
              <w:rPr>
                <w:color w:val="auto"/>
                <w:sz w:val="15"/>
              </w:rPr>
            </w:pPr>
            <w:r w:rsidRPr="000A3FD1">
              <w:t>25,1083</w:t>
            </w:r>
          </w:p>
        </w:tc>
        <w:tc>
          <w:tcPr>
            <w:tcW w:w="1134" w:type="dxa"/>
            <w:shd w:val="clear" w:color="auto" w:fill="FFFFFF"/>
          </w:tcPr>
          <w:p w14:paraId="06CF853C" w14:textId="77777777" w:rsidR="00AE5549" w:rsidRPr="002D5DB9" w:rsidRDefault="00AE5549" w:rsidP="00757AC5">
            <w:pPr>
              <w:pStyle w:val="TEKSTTABELA"/>
              <w:spacing w:after="40"/>
              <w:ind w:right="203"/>
              <w:jc w:val="right"/>
              <w:rPr>
                <w:color w:val="auto"/>
                <w:sz w:val="15"/>
              </w:rPr>
            </w:pPr>
            <w:r w:rsidRPr="000A3FD1">
              <w:t>325 614,08</w:t>
            </w:r>
          </w:p>
        </w:tc>
      </w:tr>
      <w:tr w:rsidR="00AE5549" w:rsidRPr="002D5DB9" w14:paraId="551A29DA" w14:textId="77777777" w:rsidTr="00757AC5">
        <w:trPr>
          <w:jc w:val="center"/>
        </w:trPr>
        <w:tc>
          <w:tcPr>
            <w:tcW w:w="1345" w:type="dxa"/>
            <w:shd w:val="clear" w:color="auto" w:fill="DBE0F4" w:themeFill="accent1" w:themeFillTint="33"/>
          </w:tcPr>
          <w:p w14:paraId="73E06347" w14:textId="77777777" w:rsidR="00AE5549" w:rsidRPr="002D5DB9" w:rsidRDefault="00AE5549" w:rsidP="00757AC5">
            <w:pPr>
              <w:pStyle w:val="TEKSTTABELA"/>
              <w:spacing w:before="70" w:after="40"/>
              <w:rPr>
                <w:b/>
                <w:bCs/>
                <w:color w:val="auto"/>
                <w:sz w:val="15"/>
              </w:rPr>
            </w:pPr>
            <w:r w:rsidRPr="000A3FD1">
              <w:t>Gogołów</w:t>
            </w:r>
          </w:p>
        </w:tc>
        <w:tc>
          <w:tcPr>
            <w:tcW w:w="873" w:type="dxa"/>
            <w:shd w:val="clear" w:color="auto" w:fill="FFFFFF"/>
          </w:tcPr>
          <w:p w14:paraId="024DA0EB" w14:textId="77777777" w:rsidR="00AE5549" w:rsidRPr="002D5DB9" w:rsidRDefault="00AE5549" w:rsidP="00757AC5">
            <w:pPr>
              <w:pStyle w:val="TEKSTTABELA"/>
              <w:spacing w:after="40"/>
              <w:jc w:val="right"/>
              <w:rPr>
                <w:color w:val="auto"/>
                <w:sz w:val="15"/>
              </w:rPr>
            </w:pPr>
            <w:r w:rsidRPr="000A3FD1">
              <w:t>27,8147</w:t>
            </w:r>
          </w:p>
        </w:tc>
        <w:tc>
          <w:tcPr>
            <w:tcW w:w="1038" w:type="dxa"/>
            <w:shd w:val="clear" w:color="auto" w:fill="FFFFFF"/>
          </w:tcPr>
          <w:p w14:paraId="7723103D" w14:textId="77777777" w:rsidR="00AE5549" w:rsidRPr="002D5DB9" w:rsidRDefault="00AE5549" w:rsidP="00757AC5">
            <w:pPr>
              <w:pStyle w:val="TEKSTTABELA"/>
              <w:spacing w:after="40"/>
              <w:jc w:val="right"/>
              <w:rPr>
                <w:color w:val="auto"/>
                <w:sz w:val="15"/>
              </w:rPr>
            </w:pPr>
            <w:r w:rsidRPr="000A3FD1">
              <w:t>231 448,23</w:t>
            </w:r>
          </w:p>
        </w:tc>
        <w:tc>
          <w:tcPr>
            <w:tcW w:w="772" w:type="dxa"/>
            <w:shd w:val="clear" w:color="auto" w:fill="FFFFFF"/>
          </w:tcPr>
          <w:p w14:paraId="1732EF33" w14:textId="77777777" w:rsidR="00AE5549" w:rsidRPr="002D5DB9" w:rsidRDefault="00AE5549" w:rsidP="00757AC5">
            <w:pPr>
              <w:pStyle w:val="TEKSTTABELA"/>
              <w:spacing w:after="40"/>
              <w:jc w:val="right"/>
              <w:rPr>
                <w:color w:val="auto"/>
                <w:sz w:val="15"/>
              </w:rPr>
            </w:pPr>
            <w:r w:rsidRPr="000A3FD1">
              <w:t>2,0609</w:t>
            </w:r>
          </w:p>
        </w:tc>
        <w:tc>
          <w:tcPr>
            <w:tcW w:w="931" w:type="dxa"/>
            <w:shd w:val="clear" w:color="auto" w:fill="FFFFFF"/>
          </w:tcPr>
          <w:p w14:paraId="180F2576" w14:textId="77777777" w:rsidR="00AE5549" w:rsidRPr="002D5DB9" w:rsidRDefault="00AE5549" w:rsidP="00757AC5">
            <w:pPr>
              <w:pStyle w:val="TEKSTTABELA"/>
              <w:spacing w:after="40"/>
              <w:jc w:val="right"/>
              <w:rPr>
                <w:color w:val="auto"/>
                <w:sz w:val="15"/>
              </w:rPr>
            </w:pPr>
            <w:r w:rsidRPr="000A3FD1">
              <w:t>57 435,49</w:t>
            </w:r>
          </w:p>
        </w:tc>
        <w:tc>
          <w:tcPr>
            <w:tcW w:w="818" w:type="dxa"/>
            <w:gridSpan w:val="2"/>
            <w:shd w:val="clear" w:color="auto" w:fill="FFFFFF"/>
          </w:tcPr>
          <w:p w14:paraId="181CE09C" w14:textId="77777777" w:rsidR="00AE5549" w:rsidRPr="002D5DB9" w:rsidRDefault="00AE5549" w:rsidP="00757AC5">
            <w:pPr>
              <w:pStyle w:val="TEKSTTABELA"/>
              <w:spacing w:after="40"/>
              <w:jc w:val="right"/>
              <w:rPr>
                <w:color w:val="auto"/>
                <w:sz w:val="15"/>
              </w:rPr>
            </w:pPr>
            <w:r w:rsidRPr="000A3FD1">
              <w:t>22,5879</w:t>
            </w:r>
          </w:p>
        </w:tc>
        <w:tc>
          <w:tcPr>
            <w:tcW w:w="1022" w:type="dxa"/>
            <w:shd w:val="clear" w:color="auto" w:fill="FFFFFF"/>
          </w:tcPr>
          <w:p w14:paraId="26E171C0" w14:textId="77777777" w:rsidR="00AE5549" w:rsidRPr="002D5DB9" w:rsidRDefault="00AE5549" w:rsidP="00757AC5">
            <w:pPr>
              <w:pStyle w:val="TEKSTTABELA"/>
              <w:spacing w:after="40"/>
              <w:jc w:val="right"/>
              <w:rPr>
                <w:color w:val="auto"/>
                <w:sz w:val="15"/>
              </w:rPr>
            </w:pPr>
            <w:r w:rsidRPr="000A3FD1">
              <w:t>443 046,58</w:t>
            </w:r>
          </w:p>
        </w:tc>
        <w:tc>
          <w:tcPr>
            <w:tcW w:w="709" w:type="dxa"/>
            <w:shd w:val="clear" w:color="auto" w:fill="FFFFFF"/>
          </w:tcPr>
          <w:p w14:paraId="31D5AB9E" w14:textId="77777777" w:rsidR="00AE5549" w:rsidRPr="002D5DB9" w:rsidRDefault="00AE5549" w:rsidP="00757AC5">
            <w:pPr>
              <w:pStyle w:val="TEKSTTABELA"/>
              <w:spacing w:after="40"/>
              <w:jc w:val="right"/>
              <w:rPr>
                <w:color w:val="auto"/>
                <w:sz w:val="15"/>
              </w:rPr>
            </w:pPr>
            <w:r w:rsidRPr="000A3FD1">
              <w:t>52,4635</w:t>
            </w:r>
          </w:p>
        </w:tc>
        <w:tc>
          <w:tcPr>
            <w:tcW w:w="1134" w:type="dxa"/>
            <w:shd w:val="clear" w:color="auto" w:fill="FFFFFF"/>
          </w:tcPr>
          <w:p w14:paraId="6D259035" w14:textId="77777777" w:rsidR="00AE5549" w:rsidRPr="002D5DB9" w:rsidRDefault="00AE5549" w:rsidP="00757AC5">
            <w:pPr>
              <w:pStyle w:val="TEKSTTABELA"/>
              <w:spacing w:after="40"/>
              <w:ind w:right="203"/>
              <w:jc w:val="right"/>
              <w:rPr>
                <w:color w:val="auto"/>
                <w:sz w:val="15"/>
              </w:rPr>
            </w:pPr>
            <w:r w:rsidRPr="000A3FD1">
              <w:t>731 930,30</w:t>
            </w:r>
          </w:p>
        </w:tc>
      </w:tr>
      <w:tr w:rsidR="00AE5549" w:rsidRPr="002D5DB9" w14:paraId="6FE86E0B" w14:textId="77777777" w:rsidTr="00757AC5">
        <w:trPr>
          <w:jc w:val="center"/>
        </w:trPr>
        <w:tc>
          <w:tcPr>
            <w:tcW w:w="1345" w:type="dxa"/>
            <w:shd w:val="clear" w:color="auto" w:fill="DBE0F4" w:themeFill="accent1" w:themeFillTint="33"/>
          </w:tcPr>
          <w:p w14:paraId="67C47FE9" w14:textId="77777777" w:rsidR="00AE5549" w:rsidRPr="002D5DB9" w:rsidRDefault="00AE5549" w:rsidP="00757AC5">
            <w:pPr>
              <w:pStyle w:val="TEKSTTABELA"/>
              <w:spacing w:before="70" w:after="40"/>
              <w:rPr>
                <w:b/>
                <w:bCs/>
                <w:color w:val="auto"/>
                <w:sz w:val="15"/>
              </w:rPr>
            </w:pPr>
            <w:r w:rsidRPr="000A3FD1">
              <w:t>Grodziszcze</w:t>
            </w:r>
          </w:p>
        </w:tc>
        <w:tc>
          <w:tcPr>
            <w:tcW w:w="873" w:type="dxa"/>
            <w:shd w:val="clear" w:color="auto" w:fill="FFFFFF"/>
          </w:tcPr>
          <w:p w14:paraId="786C072D" w14:textId="77777777" w:rsidR="00AE5549" w:rsidRPr="002D5DB9" w:rsidRDefault="00AE5549" w:rsidP="00757AC5">
            <w:pPr>
              <w:pStyle w:val="TEKSTTABELA"/>
              <w:spacing w:after="40"/>
              <w:jc w:val="right"/>
              <w:rPr>
                <w:color w:val="auto"/>
                <w:sz w:val="15"/>
              </w:rPr>
            </w:pPr>
            <w:r w:rsidRPr="000A3FD1">
              <w:t>24,8254</w:t>
            </w:r>
          </w:p>
        </w:tc>
        <w:tc>
          <w:tcPr>
            <w:tcW w:w="1038" w:type="dxa"/>
            <w:shd w:val="clear" w:color="auto" w:fill="FFFFFF"/>
          </w:tcPr>
          <w:p w14:paraId="635C3B03" w14:textId="77777777" w:rsidR="00AE5549" w:rsidRPr="002D5DB9" w:rsidRDefault="00AE5549" w:rsidP="00757AC5">
            <w:pPr>
              <w:pStyle w:val="TEKSTTABELA"/>
              <w:spacing w:after="40"/>
              <w:jc w:val="right"/>
              <w:rPr>
                <w:color w:val="auto"/>
                <w:sz w:val="15"/>
              </w:rPr>
            </w:pPr>
            <w:r w:rsidRPr="000A3FD1">
              <w:t>216 659,88</w:t>
            </w:r>
          </w:p>
        </w:tc>
        <w:tc>
          <w:tcPr>
            <w:tcW w:w="772" w:type="dxa"/>
            <w:shd w:val="clear" w:color="auto" w:fill="FFFFFF"/>
          </w:tcPr>
          <w:p w14:paraId="6450D10F" w14:textId="77777777" w:rsidR="00AE5549" w:rsidRPr="002D5DB9" w:rsidRDefault="00AE5549" w:rsidP="00757AC5">
            <w:pPr>
              <w:pStyle w:val="TEKSTTABELA"/>
              <w:spacing w:after="40"/>
              <w:jc w:val="right"/>
              <w:rPr>
                <w:color w:val="auto"/>
                <w:sz w:val="15"/>
              </w:rPr>
            </w:pPr>
            <w:r w:rsidRPr="000A3FD1">
              <w:t>1,7897</w:t>
            </w:r>
          </w:p>
        </w:tc>
        <w:tc>
          <w:tcPr>
            <w:tcW w:w="931" w:type="dxa"/>
            <w:shd w:val="clear" w:color="auto" w:fill="FFFFFF"/>
          </w:tcPr>
          <w:p w14:paraId="0B7106AB" w14:textId="77777777" w:rsidR="00AE5549" w:rsidRPr="002D5DB9" w:rsidRDefault="00AE5549" w:rsidP="00757AC5">
            <w:pPr>
              <w:pStyle w:val="TEKSTTABELA"/>
              <w:spacing w:after="40"/>
              <w:jc w:val="right"/>
              <w:rPr>
                <w:color w:val="auto"/>
                <w:sz w:val="15"/>
              </w:rPr>
            </w:pPr>
            <w:r w:rsidRPr="000A3FD1">
              <w:t>40 350,13</w:t>
            </w:r>
          </w:p>
        </w:tc>
        <w:tc>
          <w:tcPr>
            <w:tcW w:w="818" w:type="dxa"/>
            <w:gridSpan w:val="2"/>
            <w:shd w:val="clear" w:color="auto" w:fill="FFFFFF"/>
          </w:tcPr>
          <w:p w14:paraId="0A1975E9" w14:textId="77777777" w:rsidR="00AE5549" w:rsidRPr="002D5DB9" w:rsidRDefault="00AE5549" w:rsidP="00757AC5">
            <w:pPr>
              <w:pStyle w:val="TEKSTTABELA"/>
              <w:spacing w:after="40"/>
              <w:jc w:val="right"/>
              <w:rPr>
                <w:color w:val="auto"/>
                <w:sz w:val="15"/>
              </w:rPr>
            </w:pPr>
            <w:r w:rsidRPr="000A3FD1">
              <w:t>31,8074</w:t>
            </w:r>
          </w:p>
        </w:tc>
        <w:tc>
          <w:tcPr>
            <w:tcW w:w="1022" w:type="dxa"/>
            <w:shd w:val="clear" w:color="auto" w:fill="FFFFFF"/>
          </w:tcPr>
          <w:p w14:paraId="0DCD306F" w14:textId="77777777" w:rsidR="00AE5549" w:rsidRPr="002D5DB9" w:rsidRDefault="00AE5549" w:rsidP="00757AC5">
            <w:pPr>
              <w:pStyle w:val="TEKSTTABELA"/>
              <w:spacing w:after="40"/>
              <w:jc w:val="right"/>
              <w:rPr>
                <w:color w:val="auto"/>
                <w:sz w:val="15"/>
              </w:rPr>
            </w:pPr>
            <w:r w:rsidRPr="000A3FD1">
              <w:t>625 085,06</w:t>
            </w:r>
          </w:p>
        </w:tc>
        <w:tc>
          <w:tcPr>
            <w:tcW w:w="709" w:type="dxa"/>
            <w:shd w:val="clear" w:color="auto" w:fill="FFFFFF"/>
          </w:tcPr>
          <w:p w14:paraId="13C7BC10" w14:textId="77777777" w:rsidR="00AE5549" w:rsidRPr="002D5DB9" w:rsidRDefault="00AE5549" w:rsidP="00757AC5">
            <w:pPr>
              <w:pStyle w:val="TEKSTTABELA"/>
              <w:spacing w:after="40"/>
              <w:jc w:val="right"/>
              <w:rPr>
                <w:color w:val="auto"/>
                <w:sz w:val="15"/>
              </w:rPr>
            </w:pPr>
            <w:r w:rsidRPr="000A3FD1">
              <w:t>58,4225</w:t>
            </w:r>
          </w:p>
        </w:tc>
        <w:tc>
          <w:tcPr>
            <w:tcW w:w="1134" w:type="dxa"/>
            <w:shd w:val="clear" w:color="auto" w:fill="FFFFFF"/>
          </w:tcPr>
          <w:p w14:paraId="70866BF4" w14:textId="77777777" w:rsidR="00AE5549" w:rsidRPr="002D5DB9" w:rsidRDefault="00AE5549" w:rsidP="00757AC5">
            <w:pPr>
              <w:pStyle w:val="TEKSTTABELA"/>
              <w:spacing w:after="40"/>
              <w:ind w:right="203"/>
              <w:jc w:val="right"/>
              <w:rPr>
                <w:color w:val="auto"/>
                <w:sz w:val="15"/>
              </w:rPr>
            </w:pPr>
            <w:r w:rsidRPr="000A3FD1">
              <w:t>882 095,07</w:t>
            </w:r>
          </w:p>
        </w:tc>
      </w:tr>
      <w:tr w:rsidR="00AE5549" w:rsidRPr="002D5DB9" w14:paraId="21586BE1" w14:textId="77777777" w:rsidTr="00757AC5">
        <w:trPr>
          <w:jc w:val="center"/>
        </w:trPr>
        <w:tc>
          <w:tcPr>
            <w:tcW w:w="1345" w:type="dxa"/>
            <w:tcBorders>
              <w:bottom w:val="single" w:sz="4" w:space="0" w:color="4E67C8" w:themeColor="accent1"/>
            </w:tcBorders>
            <w:shd w:val="clear" w:color="auto" w:fill="DBE0F4" w:themeFill="accent1" w:themeFillTint="33"/>
          </w:tcPr>
          <w:p w14:paraId="42D28652" w14:textId="77777777" w:rsidR="00AE5549" w:rsidRPr="002D5DB9" w:rsidRDefault="00AE5549" w:rsidP="00757AC5">
            <w:pPr>
              <w:pStyle w:val="TEKSTTABELA"/>
              <w:spacing w:before="70" w:after="40"/>
              <w:rPr>
                <w:b/>
                <w:bCs/>
                <w:color w:val="auto"/>
                <w:sz w:val="15"/>
              </w:rPr>
            </w:pPr>
            <w:r w:rsidRPr="000A3FD1">
              <w:t>Jagodnik</w:t>
            </w:r>
          </w:p>
        </w:tc>
        <w:tc>
          <w:tcPr>
            <w:tcW w:w="873" w:type="dxa"/>
            <w:shd w:val="clear" w:color="auto" w:fill="FFFFFF"/>
          </w:tcPr>
          <w:p w14:paraId="2177C80A" w14:textId="77777777" w:rsidR="00AE5549" w:rsidRPr="002D5DB9" w:rsidRDefault="00AE5549" w:rsidP="00757AC5">
            <w:pPr>
              <w:pStyle w:val="TEKSTTABELA"/>
              <w:spacing w:after="40"/>
              <w:jc w:val="right"/>
              <w:rPr>
                <w:color w:val="auto"/>
                <w:sz w:val="15"/>
              </w:rPr>
            </w:pPr>
            <w:r w:rsidRPr="000A3FD1">
              <w:t>5,7019</w:t>
            </w:r>
          </w:p>
        </w:tc>
        <w:tc>
          <w:tcPr>
            <w:tcW w:w="1038" w:type="dxa"/>
            <w:shd w:val="clear" w:color="auto" w:fill="FFFFFF"/>
          </w:tcPr>
          <w:p w14:paraId="0B41EFB8" w14:textId="77777777" w:rsidR="00AE5549" w:rsidRPr="002D5DB9" w:rsidRDefault="00AE5549" w:rsidP="00757AC5">
            <w:pPr>
              <w:pStyle w:val="TEKSTTABELA"/>
              <w:spacing w:after="40"/>
              <w:jc w:val="right"/>
              <w:rPr>
                <w:color w:val="auto"/>
                <w:sz w:val="15"/>
              </w:rPr>
            </w:pPr>
            <w:r w:rsidRPr="000A3FD1">
              <w:t>261 143,92</w:t>
            </w:r>
          </w:p>
        </w:tc>
        <w:tc>
          <w:tcPr>
            <w:tcW w:w="772" w:type="dxa"/>
            <w:shd w:val="clear" w:color="auto" w:fill="FFFFFF"/>
          </w:tcPr>
          <w:p w14:paraId="7B960F47" w14:textId="77777777" w:rsidR="00AE5549" w:rsidRPr="002D5DB9" w:rsidRDefault="00AE5549" w:rsidP="00757AC5">
            <w:pPr>
              <w:pStyle w:val="TEKSTTABELA"/>
              <w:spacing w:after="40"/>
              <w:jc w:val="right"/>
              <w:rPr>
                <w:color w:val="auto"/>
                <w:sz w:val="15"/>
              </w:rPr>
            </w:pPr>
            <w:r w:rsidRPr="000A3FD1">
              <w:t>1,4557</w:t>
            </w:r>
          </w:p>
        </w:tc>
        <w:tc>
          <w:tcPr>
            <w:tcW w:w="931" w:type="dxa"/>
            <w:shd w:val="clear" w:color="auto" w:fill="FFFFFF"/>
          </w:tcPr>
          <w:p w14:paraId="46D501CA" w14:textId="77777777" w:rsidR="00AE5549" w:rsidRPr="002D5DB9" w:rsidRDefault="00AE5549" w:rsidP="00757AC5">
            <w:pPr>
              <w:pStyle w:val="TEKSTTABELA"/>
              <w:spacing w:after="40"/>
              <w:jc w:val="right"/>
              <w:rPr>
                <w:color w:val="auto"/>
                <w:sz w:val="15"/>
              </w:rPr>
            </w:pPr>
            <w:r w:rsidRPr="000A3FD1">
              <w:t>255 700,00</w:t>
            </w:r>
          </w:p>
        </w:tc>
        <w:tc>
          <w:tcPr>
            <w:tcW w:w="818" w:type="dxa"/>
            <w:gridSpan w:val="2"/>
            <w:shd w:val="clear" w:color="auto" w:fill="FFFFFF"/>
          </w:tcPr>
          <w:p w14:paraId="74B28AE8" w14:textId="77777777" w:rsidR="00AE5549" w:rsidRPr="002D5DB9" w:rsidRDefault="00AE5549" w:rsidP="00757AC5">
            <w:pPr>
              <w:pStyle w:val="TEKSTTABELA"/>
              <w:spacing w:after="40"/>
              <w:jc w:val="right"/>
              <w:rPr>
                <w:color w:val="auto"/>
                <w:sz w:val="15"/>
              </w:rPr>
            </w:pPr>
            <w:r w:rsidRPr="000A3FD1">
              <w:t>8,4673</w:t>
            </w:r>
          </w:p>
        </w:tc>
        <w:tc>
          <w:tcPr>
            <w:tcW w:w="1022" w:type="dxa"/>
            <w:shd w:val="clear" w:color="auto" w:fill="FFFFFF"/>
          </w:tcPr>
          <w:p w14:paraId="0087CF09" w14:textId="77777777" w:rsidR="00AE5549" w:rsidRPr="002D5DB9" w:rsidRDefault="00AE5549" w:rsidP="00757AC5">
            <w:pPr>
              <w:pStyle w:val="TEKSTTABELA"/>
              <w:spacing w:after="40"/>
              <w:jc w:val="right"/>
              <w:rPr>
                <w:color w:val="auto"/>
                <w:sz w:val="15"/>
              </w:rPr>
            </w:pPr>
            <w:r w:rsidRPr="000A3FD1">
              <w:t>263 401,04</w:t>
            </w:r>
          </w:p>
        </w:tc>
        <w:tc>
          <w:tcPr>
            <w:tcW w:w="709" w:type="dxa"/>
            <w:shd w:val="clear" w:color="auto" w:fill="FFFFFF"/>
          </w:tcPr>
          <w:p w14:paraId="751E3D58" w14:textId="77777777" w:rsidR="00AE5549" w:rsidRPr="002D5DB9" w:rsidRDefault="00AE5549" w:rsidP="00757AC5">
            <w:pPr>
              <w:pStyle w:val="TEKSTTABELA"/>
              <w:spacing w:after="40"/>
              <w:jc w:val="right"/>
              <w:rPr>
                <w:color w:val="auto"/>
                <w:sz w:val="15"/>
              </w:rPr>
            </w:pPr>
            <w:r w:rsidRPr="000A3FD1">
              <w:t>15,6249</w:t>
            </w:r>
          </w:p>
        </w:tc>
        <w:tc>
          <w:tcPr>
            <w:tcW w:w="1134" w:type="dxa"/>
            <w:shd w:val="clear" w:color="auto" w:fill="FFFFFF"/>
          </w:tcPr>
          <w:p w14:paraId="24245833" w14:textId="77777777" w:rsidR="00AE5549" w:rsidRPr="002D5DB9" w:rsidRDefault="00AE5549" w:rsidP="00757AC5">
            <w:pPr>
              <w:pStyle w:val="TEKSTTABELA"/>
              <w:spacing w:after="40"/>
              <w:ind w:right="203"/>
              <w:jc w:val="right"/>
              <w:rPr>
                <w:color w:val="auto"/>
                <w:sz w:val="15"/>
              </w:rPr>
            </w:pPr>
            <w:r w:rsidRPr="000A3FD1">
              <w:t>780 244,96</w:t>
            </w:r>
          </w:p>
        </w:tc>
      </w:tr>
      <w:tr w:rsidR="00AE5549" w:rsidRPr="002D5DB9" w14:paraId="0F4EB4BD" w14:textId="77777777" w:rsidTr="00757AC5">
        <w:trPr>
          <w:jc w:val="center"/>
        </w:trPr>
        <w:tc>
          <w:tcPr>
            <w:tcW w:w="1345" w:type="dxa"/>
            <w:shd w:val="clear" w:color="auto" w:fill="DBE0F4" w:themeFill="accent1" w:themeFillTint="33"/>
          </w:tcPr>
          <w:p w14:paraId="582F57ED" w14:textId="77777777" w:rsidR="00AE5549" w:rsidRPr="002D5DB9" w:rsidRDefault="00AE5549" w:rsidP="00757AC5">
            <w:pPr>
              <w:pStyle w:val="TEKSTTABELA"/>
              <w:spacing w:before="70" w:after="40"/>
              <w:rPr>
                <w:b/>
                <w:bCs/>
                <w:color w:val="auto"/>
                <w:sz w:val="15"/>
              </w:rPr>
            </w:pPr>
            <w:r w:rsidRPr="000A3FD1">
              <w:t>Komorów</w:t>
            </w:r>
          </w:p>
        </w:tc>
        <w:tc>
          <w:tcPr>
            <w:tcW w:w="873" w:type="dxa"/>
            <w:shd w:val="clear" w:color="auto" w:fill="auto"/>
          </w:tcPr>
          <w:p w14:paraId="2B4CF9FD" w14:textId="77777777" w:rsidR="00AE5549" w:rsidRPr="002D5DB9" w:rsidRDefault="00AE5549" w:rsidP="00757AC5">
            <w:pPr>
              <w:pStyle w:val="TEKSTTABELA"/>
              <w:spacing w:after="40"/>
              <w:jc w:val="right"/>
              <w:rPr>
                <w:color w:val="auto"/>
                <w:sz w:val="15"/>
              </w:rPr>
            </w:pPr>
            <w:r w:rsidRPr="000A3FD1">
              <w:t>3,8635</w:t>
            </w:r>
          </w:p>
        </w:tc>
        <w:tc>
          <w:tcPr>
            <w:tcW w:w="1038" w:type="dxa"/>
            <w:shd w:val="clear" w:color="auto" w:fill="auto"/>
          </w:tcPr>
          <w:p w14:paraId="431F1F0D" w14:textId="77777777" w:rsidR="00AE5549" w:rsidRPr="002D5DB9" w:rsidRDefault="00AE5549" w:rsidP="00757AC5">
            <w:pPr>
              <w:pStyle w:val="TEKSTTABELA"/>
              <w:spacing w:after="40"/>
              <w:jc w:val="right"/>
              <w:rPr>
                <w:color w:val="auto"/>
                <w:sz w:val="15"/>
              </w:rPr>
            </w:pPr>
            <w:r w:rsidRPr="000A3FD1">
              <w:t>22 882,68</w:t>
            </w:r>
          </w:p>
        </w:tc>
        <w:tc>
          <w:tcPr>
            <w:tcW w:w="772" w:type="dxa"/>
            <w:shd w:val="clear" w:color="auto" w:fill="auto"/>
          </w:tcPr>
          <w:p w14:paraId="1BF6FBC8" w14:textId="77777777" w:rsidR="00AE5549" w:rsidRPr="002D5DB9" w:rsidRDefault="00AE5549" w:rsidP="00757AC5">
            <w:pPr>
              <w:pStyle w:val="TEKSTTABELA"/>
              <w:spacing w:after="40"/>
              <w:jc w:val="right"/>
              <w:rPr>
                <w:color w:val="auto"/>
                <w:sz w:val="15"/>
              </w:rPr>
            </w:pPr>
            <w:r w:rsidRPr="000A3FD1">
              <w:t>0,9330</w:t>
            </w:r>
          </w:p>
        </w:tc>
        <w:tc>
          <w:tcPr>
            <w:tcW w:w="931" w:type="dxa"/>
            <w:shd w:val="clear" w:color="auto" w:fill="auto"/>
          </w:tcPr>
          <w:p w14:paraId="6D25FB20" w14:textId="77777777" w:rsidR="00AE5549" w:rsidRPr="002D5DB9" w:rsidRDefault="00AE5549" w:rsidP="00757AC5">
            <w:pPr>
              <w:pStyle w:val="TEKSTTABELA"/>
              <w:spacing w:after="40"/>
              <w:jc w:val="right"/>
              <w:rPr>
                <w:color w:val="auto"/>
                <w:sz w:val="15"/>
              </w:rPr>
            </w:pPr>
            <w:r w:rsidRPr="000A3FD1">
              <w:t>10 893,17</w:t>
            </w:r>
          </w:p>
        </w:tc>
        <w:tc>
          <w:tcPr>
            <w:tcW w:w="818" w:type="dxa"/>
            <w:gridSpan w:val="2"/>
            <w:shd w:val="clear" w:color="auto" w:fill="auto"/>
          </w:tcPr>
          <w:p w14:paraId="651FE1CD" w14:textId="77777777" w:rsidR="00AE5549" w:rsidRPr="002D5DB9" w:rsidRDefault="00AE5549" w:rsidP="00757AC5">
            <w:pPr>
              <w:pStyle w:val="TEKSTTABELA"/>
              <w:spacing w:after="40"/>
              <w:jc w:val="right"/>
              <w:rPr>
                <w:color w:val="auto"/>
                <w:sz w:val="15"/>
              </w:rPr>
            </w:pPr>
            <w:r w:rsidRPr="000A3FD1">
              <w:t>13,4763</w:t>
            </w:r>
          </w:p>
        </w:tc>
        <w:tc>
          <w:tcPr>
            <w:tcW w:w="1022" w:type="dxa"/>
            <w:shd w:val="clear" w:color="auto" w:fill="auto"/>
          </w:tcPr>
          <w:p w14:paraId="132653F6" w14:textId="77777777" w:rsidR="00AE5549" w:rsidRPr="002D5DB9" w:rsidRDefault="00AE5549" w:rsidP="00757AC5">
            <w:pPr>
              <w:pStyle w:val="TEKSTTABELA"/>
              <w:spacing w:after="40"/>
              <w:jc w:val="right"/>
              <w:rPr>
                <w:color w:val="auto"/>
                <w:sz w:val="15"/>
              </w:rPr>
            </w:pPr>
            <w:r w:rsidRPr="000A3FD1">
              <w:t>256 086,00</w:t>
            </w:r>
          </w:p>
        </w:tc>
        <w:tc>
          <w:tcPr>
            <w:tcW w:w="709" w:type="dxa"/>
            <w:shd w:val="clear" w:color="auto" w:fill="auto"/>
          </w:tcPr>
          <w:p w14:paraId="406FB9B7" w14:textId="77777777" w:rsidR="00AE5549" w:rsidRPr="002D5DB9" w:rsidRDefault="00AE5549" w:rsidP="00757AC5">
            <w:pPr>
              <w:pStyle w:val="TEKSTTABELA"/>
              <w:spacing w:after="40"/>
              <w:jc w:val="right"/>
              <w:rPr>
                <w:color w:val="auto"/>
                <w:sz w:val="15"/>
              </w:rPr>
            </w:pPr>
            <w:r w:rsidRPr="000A3FD1">
              <w:t>18,2728</w:t>
            </w:r>
          </w:p>
        </w:tc>
        <w:tc>
          <w:tcPr>
            <w:tcW w:w="1134" w:type="dxa"/>
            <w:shd w:val="clear" w:color="auto" w:fill="auto"/>
          </w:tcPr>
          <w:p w14:paraId="193487E9" w14:textId="77777777" w:rsidR="00AE5549" w:rsidRPr="002D5DB9" w:rsidRDefault="00AE5549" w:rsidP="00757AC5">
            <w:pPr>
              <w:pStyle w:val="TEKSTTABELA"/>
              <w:spacing w:after="40"/>
              <w:ind w:right="203"/>
              <w:jc w:val="right"/>
              <w:rPr>
                <w:color w:val="auto"/>
                <w:sz w:val="15"/>
              </w:rPr>
            </w:pPr>
            <w:r w:rsidRPr="000A3FD1">
              <w:t>289 861,85</w:t>
            </w:r>
          </w:p>
        </w:tc>
      </w:tr>
      <w:tr w:rsidR="00AE5549" w:rsidRPr="002D5DB9" w14:paraId="68019CF8" w14:textId="77777777" w:rsidTr="00757AC5">
        <w:trPr>
          <w:jc w:val="center"/>
        </w:trPr>
        <w:tc>
          <w:tcPr>
            <w:tcW w:w="1345" w:type="dxa"/>
            <w:shd w:val="clear" w:color="auto" w:fill="DBE0F4" w:themeFill="accent1" w:themeFillTint="33"/>
          </w:tcPr>
          <w:p w14:paraId="597867E3" w14:textId="77777777" w:rsidR="00AE5549" w:rsidRPr="002D5DB9" w:rsidRDefault="00AE5549" w:rsidP="00757AC5">
            <w:pPr>
              <w:pStyle w:val="TEKSTTABELA"/>
              <w:spacing w:before="70" w:after="40"/>
              <w:rPr>
                <w:b/>
                <w:bCs/>
                <w:color w:val="auto"/>
                <w:sz w:val="15"/>
              </w:rPr>
            </w:pPr>
            <w:r w:rsidRPr="000A3FD1">
              <w:lastRenderedPageBreak/>
              <w:t>Krzczonów</w:t>
            </w:r>
          </w:p>
        </w:tc>
        <w:tc>
          <w:tcPr>
            <w:tcW w:w="873" w:type="dxa"/>
            <w:shd w:val="clear" w:color="auto" w:fill="auto"/>
          </w:tcPr>
          <w:p w14:paraId="7B365643" w14:textId="77777777" w:rsidR="00AE5549" w:rsidRPr="002D5DB9" w:rsidRDefault="00AE5549" w:rsidP="00757AC5">
            <w:pPr>
              <w:pStyle w:val="TEKSTTABELA"/>
              <w:spacing w:after="40"/>
              <w:jc w:val="right"/>
              <w:rPr>
                <w:color w:val="auto"/>
                <w:sz w:val="15"/>
              </w:rPr>
            </w:pPr>
            <w:r w:rsidRPr="000A3FD1">
              <w:t>4,2316</w:t>
            </w:r>
          </w:p>
        </w:tc>
        <w:tc>
          <w:tcPr>
            <w:tcW w:w="1038" w:type="dxa"/>
            <w:shd w:val="clear" w:color="auto" w:fill="auto"/>
          </w:tcPr>
          <w:p w14:paraId="6E9850A2" w14:textId="77777777" w:rsidR="00AE5549" w:rsidRPr="002D5DB9" w:rsidRDefault="00AE5549" w:rsidP="00757AC5">
            <w:pPr>
              <w:pStyle w:val="TEKSTTABELA"/>
              <w:spacing w:after="40"/>
              <w:jc w:val="right"/>
              <w:rPr>
                <w:color w:val="auto"/>
                <w:sz w:val="15"/>
              </w:rPr>
            </w:pPr>
            <w:r w:rsidRPr="000A3FD1">
              <w:t>27 888,34</w:t>
            </w:r>
          </w:p>
        </w:tc>
        <w:tc>
          <w:tcPr>
            <w:tcW w:w="772" w:type="dxa"/>
            <w:shd w:val="clear" w:color="auto" w:fill="auto"/>
          </w:tcPr>
          <w:p w14:paraId="645A4046" w14:textId="77777777" w:rsidR="00AE5549" w:rsidRPr="002D5DB9" w:rsidRDefault="00AE5549" w:rsidP="00757AC5">
            <w:pPr>
              <w:pStyle w:val="TEKSTTABELA"/>
              <w:spacing w:after="40"/>
              <w:jc w:val="right"/>
              <w:rPr>
                <w:color w:val="auto"/>
                <w:sz w:val="15"/>
              </w:rPr>
            </w:pPr>
            <w:r w:rsidRPr="000A3FD1">
              <w:t>1,5280</w:t>
            </w:r>
          </w:p>
        </w:tc>
        <w:tc>
          <w:tcPr>
            <w:tcW w:w="931" w:type="dxa"/>
            <w:shd w:val="clear" w:color="auto" w:fill="auto"/>
          </w:tcPr>
          <w:p w14:paraId="7560AD25" w14:textId="77777777" w:rsidR="00AE5549" w:rsidRPr="002D5DB9" w:rsidRDefault="00AE5549" w:rsidP="00757AC5">
            <w:pPr>
              <w:pStyle w:val="TEKSTTABELA"/>
              <w:spacing w:after="40"/>
              <w:jc w:val="right"/>
              <w:rPr>
                <w:color w:val="auto"/>
                <w:sz w:val="15"/>
              </w:rPr>
            </w:pPr>
            <w:r w:rsidRPr="000A3FD1">
              <w:t>9 988,04</w:t>
            </w:r>
          </w:p>
        </w:tc>
        <w:tc>
          <w:tcPr>
            <w:tcW w:w="818" w:type="dxa"/>
            <w:gridSpan w:val="2"/>
            <w:shd w:val="clear" w:color="auto" w:fill="auto"/>
          </w:tcPr>
          <w:p w14:paraId="18DF5DFA" w14:textId="77777777" w:rsidR="00AE5549" w:rsidRPr="002D5DB9" w:rsidRDefault="00AE5549" w:rsidP="00757AC5">
            <w:pPr>
              <w:pStyle w:val="TEKSTTABELA"/>
              <w:spacing w:after="40"/>
              <w:jc w:val="right"/>
              <w:rPr>
                <w:color w:val="auto"/>
                <w:sz w:val="15"/>
              </w:rPr>
            </w:pPr>
            <w:r w:rsidRPr="000A3FD1">
              <w:t>9,4191</w:t>
            </w:r>
          </w:p>
        </w:tc>
        <w:tc>
          <w:tcPr>
            <w:tcW w:w="1022" w:type="dxa"/>
            <w:shd w:val="clear" w:color="auto" w:fill="auto"/>
          </w:tcPr>
          <w:p w14:paraId="4C250B46" w14:textId="77777777" w:rsidR="00AE5549" w:rsidRPr="002D5DB9" w:rsidRDefault="00AE5549" w:rsidP="00757AC5">
            <w:pPr>
              <w:pStyle w:val="TEKSTTABELA"/>
              <w:spacing w:after="40"/>
              <w:jc w:val="right"/>
              <w:rPr>
                <w:color w:val="auto"/>
                <w:sz w:val="15"/>
              </w:rPr>
            </w:pPr>
            <w:r w:rsidRPr="000A3FD1">
              <w:t>174 942,00</w:t>
            </w:r>
          </w:p>
        </w:tc>
        <w:tc>
          <w:tcPr>
            <w:tcW w:w="709" w:type="dxa"/>
            <w:shd w:val="clear" w:color="auto" w:fill="auto"/>
          </w:tcPr>
          <w:p w14:paraId="442E52E6" w14:textId="77777777" w:rsidR="00AE5549" w:rsidRPr="002D5DB9" w:rsidRDefault="00AE5549" w:rsidP="00757AC5">
            <w:pPr>
              <w:pStyle w:val="TEKSTTABELA"/>
              <w:spacing w:after="40"/>
              <w:jc w:val="right"/>
              <w:rPr>
                <w:color w:val="auto"/>
                <w:sz w:val="15"/>
              </w:rPr>
            </w:pPr>
            <w:r w:rsidRPr="000A3FD1">
              <w:t>15,1787</w:t>
            </w:r>
          </w:p>
        </w:tc>
        <w:tc>
          <w:tcPr>
            <w:tcW w:w="1134" w:type="dxa"/>
            <w:shd w:val="clear" w:color="auto" w:fill="auto"/>
          </w:tcPr>
          <w:p w14:paraId="402F0C8F" w14:textId="77777777" w:rsidR="00AE5549" w:rsidRPr="002D5DB9" w:rsidRDefault="00AE5549" w:rsidP="00757AC5">
            <w:pPr>
              <w:pStyle w:val="TEKSTTABELA"/>
              <w:spacing w:after="40"/>
              <w:ind w:right="203"/>
              <w:jc w:val="right"/>
              <w:rPr>
                <w:color w:val="auto"/>
                <w:sz w:val="15"/>
              </w:rPr>
            </w:pPr>
            <w:r w:rsidRPr="000A3FD1">
              <w:t>212 818,38</w:t>
            </w:r>
          </w:p>
        </w:tc>
      </w:tr>
      <w:tr w:rsidR="00AE5549" w:rsidRPr="002D5DB9" w14:paraId="38C0DCF7" w14:textId="77777777" w:rsidTr="00757AC5">
        <w:trPr>
          <w:jc w:val="center"/>
        </w:trPr>
        <w:tc>
          <w:tcPr>
            <w:tcW w:w="1345" w:type="dxa"/>
            <w:shd w:val="clear" w:color="auto" w:fill="DBE0F4" w:themeFill="accent1" w:themeFillTint="33"/>
          </w:tcPr>
          <w:p w14:paraId="20EFB9D3" w14:textId="77777777" w:rsidR="00AE5549" w:rsidRPr="002D5DB9" w:rsidRDefault="00AE5549" w:rsidP="00757AC5">
            <w:pPr>
              <w:pStyle w:val="TEKSTTABELA"/>
              <w:spacing w:before="70" w:after="40"/>
              <w:rPr>
                <w:b/>
                <w:bCs/>
                <w:color w:val="auto"/>
                <w:sz w:val="15"/>
              </w:rPr>
            </w:pPr>
            <w:r w:rsidRPr="000A3FD1">
              <w:t>Krzyżowa</w:t>
            </w:r>
          </w:p>
        </w:tc>
        <w:tc>
          <w:tcPr>
            <w:tcW w:w="873" w:type="dxa"/>
            <w:shd w:val="clear" w:color="auto" w:fill="auto"/>
          </w:tcPr>
          <w:p w14:paraId="27B8A46D" w14:textId="77777777" w:rsidR="00AE5549" w:rsidRPr="002D5DB9" w:rsidRDefault="00AE5549" w:rsidP="00757AC5">
            <w:pPr>
              <w:pStyle w:val="TEKSTTABELA"/>
              <w:spacing w:after="40"/>
              <w:jc w:val="right"/>
              <w:rPr>
                <w:color w:val="auto"/>
                <w:sz w:val="15"/>
              </w:rPr>
            </w:pPr>
            <w:r w:rsidRPr="000A3FD1">
              <w:t>8,1872</w:t>
            </w:r>
          </w:p>
        </w:tc>
        <w:tc>
          <w:tcPr>
            <w:tcW w:w="1038" w:type="dxa"/>
            <w:shd w:val="clear" w:color="auto" w:fill="auto"/>
          </w:tcPr>
          <w:p w14:paraId="7188BC17" w14:textId="77777777" w:rsidR="00AE5549" w:rsidRPr="002D5DB9" w:rsidRDefault="00AE5549" w:rsidP="00757AC5">
            <w:pPr>
              <w:pStyle w:val="TEKSTTABELA"/>
              <w:spacing w:after="40"/>
              <w:jc w:val="right"/>
              <w:rPr>
                <w:color w:val="auto"/>
                <w:sz w:val="15"/>
              </w:rPr>
            </w:pPr>
            <w:r w:rsidRPr="000A3FD1">
              <w:t>36 157,31</w:t>
            </w:r>
          </w:p>
        </w:tc>
        <w:tc>
          <w:tcPr>
            <w:tcW w:w="772" w:type="dxa"/>
            <w:shd w:val="clear" w:color="auto" w:fill="auto"/>
          </w:tcPr>
          <w:p w14:paraId="25A4BE09" w14:textId="77777777" w:rsidR="00AE5549" w:rsidRPr="002D5DB9" w:rsidRDefault="00AE5549" w:rsidP="00757AC5">
            <w:pPr>
              <w:pStyle w:val="TEKSTTABELA"/>
              <w:spacing w:after="40"/>
              <w:jc w:val="right"/>
              <w:rPr>
                <w:color w:val="auto"/>
                <w:sz w:val="15"/>
              </w:rPr>
            </w:pPr>
            <w:r w:rsidRPr="000A3FD1">
              <w:t>0,1517</w:t>
            </w:r>
          </w:p>
        </w:tc>
        <w:tc>
          <w:tcPr>
            <w:tcW w:w="931" w:type="dxa"/>
            <w:shd w:val="clear" w:color="auto" w:fill="auto"/>
          </w:tcPr>
          <w:p w14:paraId="3C1B2687" w14:textId="77777777" w:rsidR="00AE5549" w:rsidRPr="002D5DB9" w:rsidRDefault="00AE5549" w:rsidP="00757AC5">
            <w:pPr>
              <w:pStyle w:val="TEKSTTABELA"/>
              <w:spacing w:after="40"/>
              <w:jc w:val="right"/>
              <w:rPr>
                <w:color w:val="auto"/>
                <w:sz w:val="15"/>
              </w:rPr>
            </w:pPr>
            <w:r w:rsidRPr="000A3FD1">
              <w:t>727,98</w:t>
            </w:r>
          </w:p>
        </w:tc>
        <w:tc>
          <w:tcPr>
            <w:tcW w:w="818" w:type="dxa"/>
            <w:gridSpan w:val="2"/>
            <w:shd w:val="clear" w:color="auto" w:fill="auto"/>
          </w:tcPr>
          <w:p w14:paraId="78A1D8EA" w14:textId="77777777" w:rsidR="00AE5549" w:rsidRPr="002D5DB9" w:rsidRDefault="00AE5549" w:rsidP="00757AC5">
            <w:pPr>
              <w:pStyle w:val="TEKSTTABELA"/>
              <w:spacing w:after="40"/>
              <w:jc w:val="right"/>
              <w:rPr>
                <w:color w:val="auto"/>
                <w:sz w:val="15"/>
              </w:rPr>
            </w:pPr>
            <w:r w:rsidRPr="000A3FD1">
              <w:t>13,5900</w:t>
            </w:r>
          </w:p>
        </w:tc>
        <w:tc>
          <w:tcPr>
            <w:tcW w:w="1022" w:type="dxa"/>
            <w:shd w:val="clear" w:color="auto" w:fill="auto"/>
          </w:tcPr>
          <w:p w14:paraId="740B7AF9" w14:textId="77777777" w:rsidR="00AE5549" w:rsidRPr="002D5DB9" w:rsidRDefault="00AE5549" w:rsidP="00757AC5">
            <w:pPr>
              <w:pStyle w:val="TEKSTTABELA"/>
              <w:spacing w:after="40"/>
              <w:jc w:val="right"/>
              <w:rPr>
                <w:color w:val="auto"/>
                <w:sz w:val="15"/>
              </w:rPr>
            </w:pPr>
            <w:r w:rsidRPr="000A3FD1">
              <w:t>251 253,42</w:t>
            </w:r>
          </w:p>
        </w:tc>
        <w:tc>
          <w:tcPr>
            <w:tcW w:w="709" w:type="dxa"/>
            <w:shd w:val="clear" w:color="auto" w:fill="auto"/>
          </w:tcPr>
          <w:p w14:paraId="777986EF" w14:textId="77777777" w:rsidR="00AE5549" w:rsidRPr="002D5DB9" w:rsidRDefault="00AE5549" w:rsidP="00757AC5">
            <w:pPr>
              <w:pStyle w:val="TEKSTTABELA"/>
              <w:spacing w:after="40"/>
              <w:jc w:val="right"/>
              <w:rPr>
                <w:color w:val="auto"/>
                <w:sz w:val="15"/>
              </w:rPr>
            </w:pPr>
            <w:r w:rsidRPr="000A3FD1">
              <w:t>21,9289</w:t>
            </w:r>
          </w:p>
        </w:tc>
        <w:tc>
          <w:tcPr>
            <w:tcW w:w="1134" w:type="dxa"/>
            <w:shd w:val="clear" w:color="auto" w:fill="auto"/>
          </w:tcPr>
          <w:p w14:paraId="0C3A6EFF" w14:textId="77777777" w:rsidR="00AE5549" w:rsidRPr="002D5DB9" w:rsidRDefault="00AE5549" w:rsidP="00757AC5">
            <w:pPr>
              <w:pStyle w:val="TEKSTTABELA"/>
              <w:spacing w:after="40"/>
              <w:ind w:right="203"/>
              <w:jc w:val="right"/>
              <w:rPr>
                <w:color w:val="auto"/>
                <w:sz w:val="15"/>
              </w:rPr>
            </w:pPr>
            <w:r w:rsidRPr="000A3FD1">
              <w:t>288 138,71</w:t>
            </w:r>
          </w:p>
        </w:tc>
      </w:tr>
      <w:tr w:rsidR="00AE5549" w:rsidRPr="002D5DB9" w14:paraId="0C7283A8" w14:textId="77777777" w:rsidTr="00757AC5">
        <w:trPr>
          <w:jc w:val="center"/>
        </w:trPr>
        <w:tc>
          <w:tcPr>
            <w:tcW w:w="1345" w:type="dxa"/>
            <w:shd w:val="clear" w:color="auto" w:fill="DBE0F4" w:themeFill="accent1" w:themeFillTint="33"/>
          </w:tcPr>
          <w:p w14:paraId="59E9CFA3" w14:textId="77777777" w:rsidR="00AE5549" w:rsidRPr="002D5DB9" w:rsidRDefault="00AE5549" w:rsidP="00757AC5">
            <w:pPr>
              <w:pStyle w:val="TEKSTTABELA"/>
              <w:spacing w:before="70" w:after="40"/>
              <w:rPr>
                <w:b/>
                <w:bCs/>
                <w:color w:val="auto"/>
                <w:sz w:val="15"/>
              </w:rPr>
            </w:pPr>
            <w:r w:rsidRPr="000A3FD1">
              <w:t>Lubachów</w:t>
            </w:r>
          </w:p>
        </w:tc>
        <w:tc>
          <w:tcPr>
            <w:tcW w:w="873" w:type="dxa"/>
            <w:shd w:val="clear" w:color="auto" w:fill="auto"/>
          </w:tcPr>
          <w:p w14:paraId="79CF8D3B" w14:textId="77777777" w:rsidR="00AE5549" w:rsidRPr="002D5DB9" w:rsidRDefault="00AE5549" w:rsidP="00757AC5">
            <w:pPr>
              <w:pStyle w:val="TEKSTTABELA"/>
              <w:spacing w:after="40"/>
              <w:jc w:val="right"/>
              <w:rPr>
                <w:color w:val="auto"/>
                <w:sz w:val="15"/>
              </w:rPr>
            </w:pPr>
            <w:r w:rsidRPr="000A3FD1">
              <w:t>5,6975</w:t>
            </w:r>
          </w:p>
        </w:tc>
        <w:tc>
          <w:tcPr>
            <w:tcW w:w="1038" w:type="dxa"/>
            <w:shd w:val="clear" w:color="auto" w:fill="auto"/>
          </w:tcPr>
          <w:p w14:paraId="2A6A1BA7" w14:textId="77777777" w:rsidR="00AE5549" w:rsidRPr="002D5DB9" w:rsidRDefault="00AE5549" w:rsidP="00757AC5">
            <w:pPr>
              <w:pStyle w:val="TEKSTTABELA"/>
              <w:spacing w:after="40"/>
              <w:jc w:val="right"/>
              <w:rPr>
                <w:color w:val="auto"/>
                <w:sz w:val="15"/>
              </w:rPr>
            </w:pPr>
            <w:r w:rsidRPr="000A3FD1">
              <w:t>131 365,68</w:t>
            </w:r>
          </w:p>
        </w:tc>
        <w:tc>
          <w:tcPr>
            <w:tcW w:w="772" w:type="dxa"/>
            <w:shd w:val="clear" w:color="auto" w:fill="auto"/>
          </w:tcPr>
          <w:p w14:paraId="43B39C07" w14:textId="77777777" w:rsidR="00AE5549" w:rsidRPr="002D5DB9" w:rsidRDefault="00AE5549" w:rsidP="00757AC5">
            <w:pPr>
              <w:pStyle w:val="TEKSTTABELA"/>
              <w:spacing w:after="40"/>
              <w:jc w:val="right"/>
              <w:rPr>
                <w:color w:val="auto"/>
                <w:sz w:val="15"/>
              </w:rPr>
            </w:pPr>
            <w:r w:rsidRPr="000A3FD1">
              <w:t>0,9861</w:t>
            </w:r>
          </w:p>
        </w:tc>
        <w:tc>
          <w:tcPr>
            <w:tcW w:w="931" w:type="dxa"/>
            <w:shd w:val="clear" w:color="auto" w:fill="auto"/>
          </w:tcPr>
          <w:p w14:paraId="5C758186" w14:textId="77777777" w:rsidR="00AE5549" w:rsidRPr="002D5DB9" w:rsidRDefault="00AE5549" w:rsidP="00757AC5">
            <w:pPr>
              <w:pStyle w:val="TEKSTTABELA"/>
              <w:spacing w:after="40"/>
              <w:jc w:val="right"/>
              <w:rPr>
                <w:color w:val="auto"/>
                <w:sz w:val="15"/>
              </w:rPr>
            </w:pPr>
            <w:r w:rsidRPr="000A3FD1">
              <w:t>22 700,35</w:t>
            </w:r>
          </w:p>
        </w:tc>
        <w:tc>
          <w:tcPr>
            <w:tcW w:w="818" w:type="dxa"/>
            <w:gridSpan w:val="2"/>
            <w:shd w:val="clear" w:color="auto" w:fill="auto"/>
          </w:tcPr>
          <w:p w14:paraId="22F6C860" w14:textId="77777777" w:rsidR="00AE5549" w:rsidRPr="002D5DB9" w:rsidRDefault="00AE5549" w:rsidP="00757AC5">
            <w:pPr>
              <w:pStyle w:val="TEKSTTABELA"/>
              <w:spacing w:after="40"/>
              <w:jc w:val="right"/>
              <w:rPr>
                <w:color w:val="auto"/>
                <w:sz w:val="15"/>
              </w:rPr>
            </w:pPr>
            <w:r w:rsidRPr="000A3FD1">
              <w:t>8,1805</w:t>
            </w:r>
          </w:p>
        </w:tc>
        <w:tc>
          <w:tcPr>
            <w:tcW w:w="1022" w:type="dxa"/>
            <w:shd w:val="clear" w:color="auto" w:fill="auto"/>
          </w:tcPr>
          <w:p w14:paraId="7071C46B" w14:textId="77777777" w:rsidR="00AE5549" w:rsidRPr="002D5DB9" w:rsidRDefault="00AE5549" w:rsidP="00757AC5">
            <w:pPr>
              <w:pStyle w:val="TEKSTTABELA"/>
              <w:spacing w:after="40"/>
              <w:jc w:val="right"/>
              <w:rPr>
                <w:color w:val="auto"/>
                <w:sz w:val="15"/>
              </w:rPr>
            </w:pPr>
            <w:r w:rsidRPr="000A3FD1">
              <w:t>185 633,15</w:t>
            </w:r>
          </w:p>
        </w:tc>
        <w:tc>
          <w:tcPr>
            <w:tcW w:w="709" w:type="dxa"/>
            <w:shd w:val="clear" w:color="auto" w:fill="auto"/>
          </w:tcPr>
          <w:p w14:paraId="578929E4" w14:textId="77777777" w:rsidR="00AE5549" w:rsidRPr="002D5DB9" w:rsidRDefault="00AE5549" w:rsidP="00757AC5">
            <w:pPr>
              <w:pStyle w:val="TEKSTTABELA"/>
              <w:spacing w:after="40"/>
              <w:jc w:val="right"/>
              <w:rPr>
                <w:color w:val="auto"/>
                <w:sz w:val="15"/>
              </w:rPr>
            </w:pPr>
            <w:r w:rsidRPr="000A3FD1">
              <w:t>14,8641</w:t>
            </w:r>
          </w:p>
        </w:tc>
        <w:tc>
          <w:tcPr>
            <w:tcW w:w="1134" w:type="dxa"/>
            <w:shd w:val="clear" w:color="auto" w:fill="auto"/>
          </w:tcPr>
          <w:p w14:paraId="4418F4C2" w14:textId="77777777" w:rsidR="00AE5549" w:rsidRPr="002D5DB9" w:rsidRDefault="00AE5549" w:rsidP="00757AC5">
            <w:pPr>
              <w:pStyle w:val="TEKSTTABELA"/>
              <w:spacing w:after="40"/>
              <w:ind w:right="203"/>
              <w:jc w:val="right"/>
              <w:rPr>
                <w:color w:val="auto"/>
                <w:sz w:val="15"/>
              </w:rPr>
            </w:pPr>
            <w:r w:rsidRPr="000A3FD1">
              <w:t>339 699,18</w:t>
            </w:r>
          </w:p>
        </w:tc>
      </w:tr>
      <w:tr w:rsidR="00AE5549" w:rsidRPr="002D5DB9" w14:paraId="6CCF9D05" w14:textId="77777777" w:rsidTr="00757AC5">
        <w:trPr>
          <w:jc w:val="center"/>
        </w:trPr>
        <w:tc>
          <w:tcPr>
            <w:tcW w:w="1345" w:type="dxa"/>
            <w:shd w:val="clear" w:color="auto" w:fill="DBE0F4" w:themeFill="accent1" w:themeFillTint="33"/>
          </w:tcPr>
          <w:p w14:paraId="20317AF5" w14:textId="77777777" w:rsidR="00AE5549" w:rsidRPr="002D5DB9" w:rsidRDefault="00AE5549" w:rsidP="00757AC5">
            <w:pPr>
              <w:pStyle w:val="TEKSTTABELA"/>
              <w:spacing w:before="70" w:after="40"/>
              <w:rPr>
                <w:b/>
                <w:bCs/>
                <w:color w:val="auto"/>
                <w:sz w:val="15"/>
              </w:rPr>
            </w:pPr>
            <w:r w:rsidRPr="000A3FD1">
              <w:t>Lutomia Dolna</w:t>
            </w:r>
          </w:p>
        </w:tc>
        <w:tc>
          <w:tcPr>
            <w:tcW w:w="873" w:type="dxa"/>
            <w:shd w:val="clear" w:color="auto" w:fill="auto"/>
          </w:tcPr>
          <w:p w14:paraId="2546C1F4" w14:textId="77777777" w:rsidR="00AE5549" w:rsidRPr="002D5DB9" w:rsidRDefault="00AE5549" w:rsidP="00757AC5">
            <w:pPr>
              <w:pStyle w:val="TEKSTTABELA"/>
              <w:spacing w:after="40"/>
              <w:jc w:val="right"/>
              <w:rPr>
                <w:color w:val="auto"/>
                <w:sz w:val="15"/>
              </w:rPr>
            </w:pPr>
            <w:r w:rsidRPr="000A3FD1">
              <w:t>12,8337</w:t>
            </w:r>
          </w:p>
        </w:tc>
        <w:tc>
          <w:tcPr>
            <w:tcW w:w="1038" w:type="dxa"/>
            <w:shd w:val="clear" w:color="auto" w:fill="auto"/>
          </w:tcPr>
          <w:p w14:paraId="268B62EB" w14:textId="77777777" w:rsidR="00AE5549" w:rsidRPr="002D5DB9" w:rsidRDefault="00AE5549" w:rsidP="00757AC5">
            <w:pPr>
              <w:pStyle w:val="TEKSTTABELA"/>
              <w:spacing w:after="40"/>
              <w:jc w:val="right"/>
              <w:rPr>
                <w:color w:val="auto"/>
                <w:sz w:val="15"/>
              </w:rPr>
            </w:pPr>
            <w:r w:rsidRPr="000A3FD1">
              <w:t>379 722,38</w:t>
            </w:r>
          </w:p>
        </w:tc>
        <w:tc>
          <w:tcPr>
            <w:tcW w:w="772" w:type="dxa"/>
            <w:shd w:val="clear" w:color="auto" w:fill="auto"/>
          </w:tcPr>
          <w:p w14:paraId="4C5E8A77" w14:textId="77777777" w:rsidR="00AE5549" w:rsidRPr="002D5DB9" w:rsidRDefault="00AE5549" w:rsidP="00757AC5">
            <w:pPr>
              <w:pStyle w:val="TEKSTTABELA"/>
              <w:spacing w:after="40"/>
              <w:jc w:val="right"/>
              <w:rPr>
                <w:color w:val="auto"/>
                <w:sz w:val="15"/>
              </w:rPr>
            </w:pPr>
            <w:r w:rsidRPr="000A3FD1">
              <w:t>2,1648</w:t>
            </w:r>
          </w:p>
        </w:tc>
        <w:tc>
          <w:tcPr>
            <w:tcW w:w="931" w:type="dxa"/>
            <w:shd w:val="clear" w:color="auto" w:fill="auto"/>
          </w:tcPr>
          <w:p w14:paraId="61F2E0CD" w14:textId="77777777" w:rsidR="00AE5549" w:rsidRPr="002D5DB9" w:rsidRDefault="00AE5549" w:rsidP="00757AC5">
            <w:pPr>
              <w:pStyle w:val="TEKSTTABELA"/>
              <w:spacing w:after="40"/>
              <w:jc w:val="right"/>
              <w:rPr>
                <w:color w:val="auto"/>
                <w:sz w:val="15"/>
              </w:rPr>
            </w:pPr>
            <w:r w:rsidRPr="000A3FD1">
              <w:t>27 249,46</w:t>
            </w:r>
          </w:p>
        </w:tc>
        <w:tc>
          <w:tcPr>
            <w:tcW w:w="818" w:type="dxa"/>
            <w:gridSpan w:val="2"/>
            <w:shd w:val="clear" w:color="auto" w:fill="auto"/>
          </w:tcPr>
          <w:p w14:paraId="3DA7160E" w14:textId="77777777" w:rsidR="00AE5549" w:rsidRPr="002D5DB9" w:rsidRDefault="00AE5549" w:rsidP="00757AC5">
            <w:pPr>
              <w:pStyle w:val="TEKSTTABELA"/>
              <w:spacing w:after="40"/>
              <w:jc w:val="right"/>
              <w:rPr>
                <w:color w:val="auto"/>
                <w:sz w:val="15"/>
              </w:rPr>
            </w:pPr>
            <w:r w:rsidRPr="000A3FD1">
              <w:t>29,6038</w:t>
            </w:r>
          </w:p>
        </w:tc>
        <w:tc>
          <w:tcPr>
            <w:tcW w:w="1022" w:type="dxa"/>
            <w:shd w:val="clear" w:color="auto" w:fill="auto"/>
          </w:tcPr>
          <w:p w14:paraId="4E05DB0C" w14:textId="77777777" w:rsidR="00AE5549" w:rsidRPr="002D5DB9" w:rsidRDefault="00AE5549" w:rsidP="00757AC5">
            <w:pPr>
              <w:pStyle w:val="TEKSTTABELA"/>
              <w:spacing w:after="40"/>
              <w:jc w:val="right"/>
              <w:rPr>
                <w:color w:val="auto"/>
                <w:sz w:val="15"/>
              </w:rPr>
            </w:pPr>
            <w:r w:rsidRPr="000A3FD1">
              <w:t>568 959,05</w:t>
            </w:r>
          </w:p>
        </w:tc>
        <w:tc>
          <w:tcPr>
            <w:tcW w:w="709" w:type="dxa"/>
            <w:shd w:val="clear" w:color="auto" w:fill="auto"/>
          </w:tcPr>
          <w:p w14:paraId="51B12B88" w14:textId="77777777" w:rsidR="00AE5549" w:rsidRPr="002D5DB9" w:rsidRDefault="00AE5549" w:rsidP="00757AC5">
            <w:pPr>
              <w:pStyle w:val="TEKSTTABELA"/>
              <w:spacing w:after="40"/>
              <w:jc w:val="right"/>
              <w:rPr>
                <w:color w:val="auto"/>
                <w:sz w:val="15"/>
              </w:rPr>
            </w:pPr>
            <w:r w:rsidRPr="000A3FD1">
              <w:t>44,6023</w:t>
            </w:r>
          </w:p>
        </w:tc>
        <w:tc>
          <w:tcPr>
            <w:tcW w:w="1134" w:type="dxa"/>
            <w:shd w:val="clear" w:color="auto" w:fill="auto"/>
          </w:tcPr>
          <w:p w14:paraId="14DFE7E3" w14:textId="77777777" w:rsidR="00AE5549" w:rsidRPr="002D5DB9" w:rsidRDefault="00AE5549" w:rsidP="00757AC5">
            <w:pPr>
              <w:pStyle w:val="TEKSTTABELA"/>
              <w:spacing w:after="40"/>
              <w:ind w:right="203"/>
              <w:jc w:val="right"/>
              <w:rPr>
                <w:color w:val="auto"/>
                <w:sz w:val="15"/>
              </w:rPr>
            </w:pPr>
            <w:r w:rsidRPr="000A3FD1">
              <w:t>975 930,89</w:t>
            </w:r>
          </w:p>
        </w:tc>
      </w:tr>
      <w:tr w:rsidR="00AE5549" w:rsidRPr="002D5DB9" w14:paraId="6623FDEB" w14:textId="77777777" w:rsidTr="00757AC5">
        <w:trPr>
          <w:jc w:val="center"/>
        </w:trPr>
        <w:tc>
          <w:tcPr>
            <w:tcW w:w="1345" w:type="dxa"/>
            <w:shd w:val="clear" w:color="auto" w:fill="DBE0F4" w:themeFill="accent1" w:themeFillTint="33"/>
          </w:tcPr>
          <w:p w14:paraId="73C7B370" w14:textId="77777777" w:rsidR="00AE5549" w:rsidRPr="002D5DB9" w:rsidRDefault="00AE5549" w:rsidP="00757AC5">
            <w:pPr>
              <w:pStyle w:val="TEKSTTABELA"/>
              <w:spacing w:before="70" w:after="40"/>
              <w:rPr>
                <w:b/>
                <w:bCs/>
                <w:color w:val="auto"/>
                <w:sz w:val="15"/>
              </w:rPr>
            </w:pPr>
            <w:r w:rsidRPr="000A3FD1">
              <w:t>Lutomia Górna</w:t>
            </w:r>
          </w:p>
        </w:tc>
        <w:tc>
          <w:tcPr>
            <w:tcW w:w="873" w:type="dxa"/>
            <w:shd w:val="clear" w:color="auto" w:fill="auto"/>
          </w:tcPr>
          <w:p w14:paraId="4F3BBBCF" w14:textId="77777777" w:rsidR="00AE5549" w:rsidRPr="002D5DB9" w:rsidRDefault="00AE5549" w:rsidP="00757AC5">
            <w:pPr>
              <w:pStyle w:val="TEKSTTABELA"/>
              <w:spacing w:after="40"/>
              <w:jc w:val="right"/>
              <w:rPr>
                <w:color w:val="auto"/>
                <w:sz w:val="15"/>
              </w:rPr>
            </w:pPr>
            <w:r w:rsidRPr="000A3FD1">
              <w:t>16,8459</w:t>
            </w:r>
          </w:p>
        </w:tc>
        <w:tc>
          <w:tcPr>
            <w:tcW w:w="1038" w:type="dxa"/>
            <w:shd w:val="clear" w:color="auto" w:fill="auto"/>
          </w:tcPr>
          <w:p w14:paraId="41A0D23C" w14:textId="77777777" w:rsidR="00AE5549" w:rsidRPr="002D5DB9" w:rsidRDefault="00AE5549" w:rsidP="00757AC5">
            <w:pPr>
              <w:pStyle w:val="TEKSTTABELA"/>
              <w:spacing w:after="40"/>
              <w:jc w:val="right"/>
              <w:rPr>
                <w:color w:val="auto"/>
                <w:sz w:val="15"/>
              </w:rPr>
            </w:pPr>
            <w:r w:rsidRPr="000A3FD1">
              <w:t>148 327,05</w:t>
            </w:r>
          </w:p>
        </w:tc>
        <w:tc>
          <w:tcPr>
            <w:tcW w:w="772" w:type="dxa"/>
            <w:shd w:val="clear" w:color="auto" w:fill="auto"/>
          </w:tcPr>
          <w:p w14:paraId="51AE2010" w14:textId="77777777" w:rsidR="00AE5549" w:rsidRPr="002D5DB9" w:rsidRDefault="00AE5549" w:rsidP="00757AC5">
            <w:pPr>
              <w:pStyle w:val="TEKSTTABELA"/>
              <w:spacing w:after="40"/>
              <w:jc w:val="right"/>
              <w:rPr>
                <w:color w:val="auto"/>
                <w:sz w:val="15"/>
              </w:rPr>
            </w:pPr>
            <w:r w:rsidRPr="000A3FD1">
              <w:t>1,8015</w:t>
            </w:r>
          </w:p>
        </w:tc>
        <w:tc>
          <w:tcPr>
            <w:tcW w:w="931" w:type="dxa"/>
            <w:shd w:val="clear" w:color="auto" w:fill="auto"/>
          </w:tcPr>
          <w:p w14:paraId="2010DE9B" w14:textId="77777777" w:rsidR="00AE5549" w:rsidRPr="002D5DB9" w:rsidRDefault="00AE5549" w:rsidP="00757AC5">
            <w:pPr>
              <w:pStyle w:val="TEKSTTABELA"/>
              <w:spacing w:after="40"/>
              <w:jc w:val="right"/>
              <w:rPr>
                <w:color w:val="auto"/>
                <w:sz w:val="15"/>
              </w:rPr>
            </w:pPr>
            <w:r w:rsidRPr="000A3FD1">
              <w:t>16 482,67</w:t>
            </w:r>
          </w:p>
        </w:tc>
        <w:tc>
          <w:tcPr>
            <w:tcW w:w="818" w:type="dxa"/>
            <w:gridSpan w:val="2"/>
            <w:shd w:val="clear" w:color="auto" w:fill="auto"/>
          </w:tcPr>
          <w:p w14:paraId="42389D27" w14:textId="77777777" w:rsidR="00AE5549" w:rsidRPr="002D5DB9" w:rsidRDefault="00AE5549" w:rsidP="00757AC5">
            <w:pPr>
              <w:pStyle w:val="TEKSTTABELA"/>
              <w:spacing w:after="40"/>
              <w:jc w:val="right"/>
              <w:rPr>
                <w:color w:val="auto"/>
                <w:sz w:val="15"/>
              </w:rPr>
            </w:pPr>
            <w:r w:rsidRPr="000A3FD1">
              <w:t>35,2402</w:t>
            </w:r>
          </w:p>
        </w:tc>
        <w:tc>
          <w:tcPr>
            <w:tcW w:w="1022" w:type="dxa"/>
            <w:shd w:val="clear" w:color="auto" w:fill="auto"/>
          </w:tcPr>
          <w:p w14:paraId="10F1A787" w14:textId="77777777" w:rsidR="00AE5549" w:rsidRPr="002D5DB9" w:rsidRDefault="00AE5549" w:rsidP="00757AC5">
            <w:pPr>
              <w:pStyle w:val="TEKSTTABELA"/>
              <w:spacing w:after="40"/>
              <w:jc w:val="right"/>
              <w:rPr>
                <w:color w:val="auto"/>
                <w:sz w:val="15"/>
              </w:rPr>
            </w:pPr>
            <w:r w:rsidRPr="000A3FD1">
              <w:t>676 657,75</w:t>
            </w:r>
          </w:p>
        </w:tc>
        <w:tc>
          <w:tcPr>
            <w:tcW w:w="709" w:type="dxa"/>
            <w:shd w:val="clear" w:color="auto" w:fill="auto"/>
          </w:tcPr>
          <w:p w14:paraId="21B4AF06" w14:textId="77777777" w:rsidR="00AE5549" w:rsidRPr="002D5DB9" w:rsidRDefault="00AE5549" w:rsidP="00757AC5">
            <w:pPr>
              <w:pStyle w:val="TEKSTTABELA"/>
              <w:spacing w:after="40"/>
              <w:jc w:val="right"/>
              <w:rPr>
                <w:color w:val="auto"/>
                <w:sz w:val="15"/>
              </w:rPr>
            </w:pPr>
            <w:r w:rsidRPr="000A3FD1">
              <w:t>53,8876</w:t>
            </w:r>
          </w:p>
        </w:tc>
        <w:tc>
          <w:tcPr>
            <w:tcW w:w="1134" w:type="dxa"/>
            <w:shd w:val="clear" w:color="auto" w:fill="auto"/>
          </w:tcPr>
          <w:p w14:paraId="2BAB4FE0" w14:textId="77777777" w:rsidR="00AE5549" w:rsidRPr="002D5DB9" w:rsidRDefault="00AE5549" w:rsidP="00757AC5">
            <w:pPr>
              <w:pStyle w:val="TEKSTTABELA"/>
              <w:spacing w:after="40"/>
              <w:ind w:right="203"/>
              <w:jc w:val="right"/>
              <w:rPr>
                <w:color w:val="auto"/>
                <w:sz w:val="15"/>
              </w:rPr>
            </w:pPr>
            <w:r w:rsidRPr="000A3FD1">
              <w:t>841 467,47</w:t>
            </w:r>
          </w:p>
        </w:tc>
      </w:tr>
      <w:tr w:rsidR="00AE5549" w:rsidRPr="002D5DB9" w14:paraId="52FAC1FD" w14:textId="77777777" w:rsidTr="00757AC5">
        <w:trPr>
          <w:jc w:val="center"/>
        </w:trPr>
        <w:tc>
          <w:tcPr>
            <w:tcW w:w="1345" w:type="dxa"/>
            <w:shd w:val="clear" w:color="auto" w:fill="DBE0F4" w:themeFill="accent1" w:themeFillTint="33"/>
          </w:tcPr>
          <w:p w14:paraId="0DD10D65" w14:textId="77777777" w:rsidR="00AE5549" w:rsidRPr="002D5DB9" w:rsidRDefault="00AE5549" w:rsidP="00757AC5">
            <w:pPr>
              <w:pStyle w:val="TEKSTTABELA"/>
              <w:spacing w:before="70" w:after="40"/>
              <w:rPr>
                <w:b/>
                <w:bCs/>
                <w:color w:val="auto"/>
                <w:sz w:val="15"/>
              </w:rPr>
            </w:pPr>
            <w:r w:rsidRPr="000A3FD1">
              <w:t>Makowice</w:t>
            </w:r>
          </w:p>
        </w:tc>
        <w:tc>
          <w:tcPr>
            <w:tcW w:w="873" w:type="dxa"/>
            <w:shd w:val="clear" w:color="auto" w:fill="auto"/>
          </w:tcPr>
          <w:p w14:paraId="27FB9A2F" w14:textId="77777777" w:rsidR="00AE5549" w:rsidRPr="002D5DB9" w:rsidRDefault="00AE5549" w:rsidP="00757AC5">
            <w:pPr>
              <w:pStyle w:val="TEKSTTABELA"/>
              <w:spacing w:after="40"/>
              <w:jc w:val="right"/>
              <w:rPr>
                <w:color w:val="auto"/>
                <w:sz w:val="15"/>
              </w:rPr>
            </w:pPr>
            <w:r w:rsidRPr="000A3FD1">
              <w:t>5,2821</w:t>
            </w:r>
          </w:p>
        </w:tc>
        <w:tc>
          <w:tcPr>
            <w:tcW w:w="1038" w:type="dxa"/>
            <w:shd w:val="clear" w:color="auto" w:fill="auto"/>
          </w:tcPr>
          <w:p w14:paraId="7A56C347" w14:textId="77777777" w:rsidR="00AE5549" w:rsidRPr="002D5DB9" w:rsidRDefault="00AE5549" w:rsidP="00757AC5">
            <w:pPr>
              <w:pStyle w:val="TEKSTTABELA"/>
              <w:spacing w:after="40"/>
              <w:jc w:val="right"/>
              <w:rPr>
                <w:color w:val="auto"/>
                <w:sz w:val="15"/>
              </w:rPr>
            </w:pPr>
            <w:r w:rsidRPr="000A3FD1">
              <w:t>189 961,96</w:t>
            </w:r>
          </w:p>
        </w:tc>
        <w:tc>
          <w:tcPr>
            <w:tcW w:w="772" w:type="dxa"/>
            <w:shd w:val="clear" w:color="auto" w:fill="auto"/>
          </w:tcPr>
          <w:p w14:paraId="6D8E8290" w14:textId="77777777" w:rsidR="00AE5549" w:rsidRPr="002D5DB9" w:rsidRDefault="00AE5549" w:rsidP="00757AC5">
            <w:pPr>
              <w:pStyle w:val="TEKSTTABELA"/>
              <w:spacing w:after="40"/>
              <w:jc w:val="right"/>
              <w:rPr>
                <w:color w:val="auto"/>
                <w:sz w:val="15"/>
              </w:rPr>
            </w:pPr>
            <w:r w:rsidRPr="000A3FD1">
              <w:t>0,1528</w:t>
            </w:r>
          </w:p>
        </w:tc>
        <w:tc>
          <w:tcPr>
            <w:tcW w:w="931" w:type="dxa"/>
            <w:shd w:val="clear" w:color="auto" w:fill="auto"/>
          </w:tcPr>
          <w:p w14:paraId="0F33AD40" w14:textId="77777777" w:rsidR="00AE5549" w:rsidRPr="002D5DB9" w:rsidRDefault="00AE5549" w:rsidP="00757AC5">
            <w:pPr>
              <w:pStyle w:val="TEKSTTABELA"/>
              <w:spacing w:after="40"/>
              <w:jc w:val="right"/>
              <w:rPr>
                <w:color w:val="auto"/>
                <w:sz w:val="15"/>
              </w:rPr>
            </w:pPr>
            <w:r w:rsidRPr="000A3FD1">
              <w:t>7 750,07</w:t>
            </w:r>
          </w:p>
        </w:tc>
        <w:tc>
          <w:tcPr>
            <w:tcW w:w="818" w:type="dxa"/>
            <w:gridSpan w:val="2"/>
            <w:shd w:val="clear" w:color="auto" w:fill="auto"/>
          </w:tcPr>
          <w:p w14:paraId="4C8A291F" w14:textId="77777777" w:rsidR="00AE5549" w:rsidRPr="002D5DB9" w:rsidRDefault="00AE5549" w:rsidP="00757AC5">
            <w:pPr>
              <w:pStyle w:val="TEKSTTABELA"/>
              <w:spacing w:after="40"/>
              <w:jc w:val="right"/>
              <w:rPr>
                <w:color w:val="auto"/>
                <w:sz w:val="15"/>
              </w:rPr>
            </w:pPr>
            <w:r w:rsidRPr="000A3FD1">
              <w:t>13,6965</w:t>
            </w:r>
          </w:p>
        </w:tc>
        <w:tc>
          <w:tcPr>
            <w:tcW w:w="1022" w:type="dxa"/>
            <w:shd w:val="clear" w:color="auto" w:fill="auto"/>
          </w:tcPr>
          <w:p w14:paraId="6B585EEE" w14:textId="77777777" w:rsidR="00AE5549" w:rsidRPr="002D5DB9" w:rsidRDefault="00AE5549" w:rsidP="00757AC5">
            <w:pPr>
              <w:pStyle w:val="TEKSTTABELA"/>
              <w:spacing w:after="40"/>
              <w:jc w:val="right"/>
              <w:rPr>
                <w:color w:val="auto"/>
                <w:sz w:val="15"/>
              </w:rPr>
            </w:pPr>
            <w:r w:rsidRPr="000A3FD1">
              <w:t>247 973,79</w:t>
            </w:r>
          </w:p>
        </w:tc>
        <w:tc>
          <w:tcPr>
            <w:tcW w:w="709" w:type="dxa"/>
            <w:shd w:val="clear" w:color="auto" w:fill="auto"/>
          </w:tcPr>
          <w:p w14:paraId="383EB40B" w14:textId="77777777" w:rsidR="00AE5549" w:rsidRPr="002D5DB9" w:rsidRDefault="00AE5549" w:rsidP="00757AC5">
            <w:pPr>
              <w:pStyle w:val="TEKSTTABELA"/>
              <w:spacing w:after="40"/>
              <w:jc w:val="right"/>
              <w:rPr>
                <w:color w:val="auto"/>
                <w:sz w:val="15"/>
              </w:rPr>
            </w:pPr>
            <w:r w:rsidRPr="000A3FD1">
              <w:t>19,1314</w:t>
            </w:r>
          </w:p>
        </w:tc>
        <w:tc>
          <w:tcPr>
            <w:tcW w:w="1134" w:type="dxa"/>
            <w:shd w:val="clear" w:color="auto" w:fill="auto"/>
          </w:tcPr>
          <w:p w14:paraId="588DCCE8" w14:textId="77777777" w:rsidR="00AE5549" w:rsidRPr="002D5DB9" w:rsidRDefault="00AE5549" w:rsidP="00757AC5">
            <w:pPr>
              <w:pStyle w:val="TEKSTTABELA"/>
              <w:spacing w:after="40"/>
              <w:ind w:right="203"/>
              <w:jc w:val="right"/>
              <w:rPr>
                <w:color w:val="auto"/>
                <w:sz w:val="15"/>
              </w:rPr>
            </w:pPr>
            <w:r w:rsidRPr="000A3FD1">
              <w:t>445 685,82</w:t>
            </w:r>
          </w:p>
        </w:tc>
      </w:tr>
      <w:tr w:rsidR="00AE5549" w:rsidRPr="002D5DB9" w14:paraId="39BBEA0B" w14:textId="77777777" w:rsidTr="00757AC5">
        <w:trPr>
          <w:jc w:val="center"/>
        </w:trPr>
        <w:tc>
          <w:tcPr>
            <w:tcW w:w="1345" w:type="dxa"/>
            <w:shd w:val="clear" w:color="auto" w:fill="DBE0F4" w:themeFill="accent1" w:themeFillTint="33"/>
          </w:tcPr>
          <w:p w14:paraId="78F0DB5A" w14:textId="77777777" w:rsidR="00AE5549" w:rsidRPr="002D5DB9" w:rsidRDefault="00AE5549" w:rsidP="00757AC5">
            <w:pPr>
              <w:pStyle w:val="TEKSTTABELA"/>
              <w:spacing w:before="70" w:after="40"/>
              <w:rPr>
                <w:b/>
                <w:bCs/>
                <w:color w:val="auto"/>
                <w:sz w:val="15"/>
              </w:rPr>
            </w:pPr>
            <w:r w:rsidRPr="000A3FD1">
              <w:t>Miłochów</w:t>
            </w:r>
          </w:p>
        </w:tc>
        <w:tc>
          <w:tcPr>
            <w:tcW w:w="873" w:type="dxa"/>
            <w:shd w:val="clear" w:color="auto" w:fill="auto"/>
          </w:tcPr>
          <w:p w14:paraId="4B1C00BC" w14:textId="77777777" w:rsidR="00AE5549" w:rsidRPr="002D5DB9" w:rsidRDefault="00AE5549" w:rsidP="00757AC5">
            <w:pPr>
              <w:pStyle w:val="TEKSTTABELA"/>
              <w:spacing w:after="40"/>
              <w:jc w:val="right"/>
              <w:rPr>
                <w:color w:val="auto"/>
                <w:sz w:val="15"/>
              </w:rPr>
            </w:pPr>
            <w:r w:rsidRPr="000A3FD1">
              <w:t>3,4200</w:t>
            </w:r>
          </w:p>
        </w:tc>
        <w:tc>
          <w:tcPr>
            <w:tcW w:w="1038" w:type="dxa"/>
            <w:shd w:val="clear" w:color="auto" w:fill="auto"/>
          </w:tcPr>
          <w:p w14:paraId="0C54FBA6" w14:textId="77777777" w:rsidR="00AE5549" w:rsidRPr="002D5DB9" w:rsidRDefault="00AE5549" w:rsidP="00757AC5">
            <w:pPr>
              <w:pStyle w:val="TEKSTTABELA"/>
              <w:spacing w:after="40"/>
              <w:jc w:val="right"/>
              <w:rPr>
                <w:color w:val="auto"/>
                <w:sz w:val="15"/>
              </w:rPr>
            </w:pPr>
            <w:r w:rsidRPr="000A3FD1">
              <w:t>128 943,25</w:t>
            </w:r>
          </w:p>
        </w:tc>
        <w:tc>
          <w:tcPr>
            <w:tcW w:w="772" w:type="dxa"/>
            <w:shd w:val="clear" w:color="auto" w:fill="auto"/>
          </w:tcPr>
          <w:p w14:paraId="3346D07E" w14:textId="77777777" w:rsidR="00AE5549" w:rsidRPr="002D5DB9" w:rsidRDefault="00AE5549" w:rsidP="00757AC5">
            <w:pPr>
              <w:pStyle w:val="TEKSTTABELA"/>
              <w:spacing w:after="40"/>
              <w:jc w:val="right"/>
              <w:rPr>
                <w:color w:val="auto"/>
                <w:sz w:val="15"/>
              </w:rPr>
            </w:pPr>
            <w:r w:rsidRPr="000A3FD1">
              <w:t>0,1500</w:t>
            </w:r>
          </w:p>
        </w:tc>
        <w:tc>
          <w:tcPr>
            <w:tcW w:w="931" w:type="dxa"/>
            <w:shd w:val="clear" w:color="auto" w:fill="auto"/>
          </w:tcPr>
          <w:p w14:paraId="3EB94CA9" w14:textId="77777777" w:rsidR="00AE5549" w:rsidRPr="002D5DB9" w:rsidRDefault="00AE5549" w:rsidP="00757AC5">
            <w:pPr>
              <w:pStyle w:val="TEKSTTABELA"/>
              <w:spacing w:after="40"/>
              <w:jc w:val="right"/>
              <w:rPr>
                <w:color w:val="auto"/>
                <w:sz w:val="15"/>
              </w:rPr>
            </w:pPr>
            <w:r w:rsidRPr="000A3FD1">
              <w:t>3 449,67</w:t>
            </w:r>
          </w:p>
        </w:tc>
        <w:tc>
          <w:tcPr>
            <w:tcW w:w="818" w:type="dxa"/>
            <w:gridSpan w:val="2"/>
            <w:shd w:val="clear" w:color="auto" w:fill="auto"/>
          </w:tcPr>
          <w:p w14:paraId="65BED5E5" w14:textId="77777777" w:rsidR="00AE5549" w:rsidRPr="002D5DB9" w:rsidRDefault="00AE5549" w:rsidP="00757AC5">
            <w:pPr>
              <w:pStyle w:val="TEKSTTABELA"/>
              <w:spacing w:after="40"/>
              <w:jc w:val="right"/>
              <w:rPr>
                <w:color w:val="auto"/>
                <w:sz w:val="15"/>
              </w:rPr>
            </w:pPr>
            <w:r w:rsidRPr="000A3FD1">
              <w:t>13,2900</w:t>
            </w:r>
          </w:p>
        </w:tc>
        <w:tc>
          <w:tcPr>
            <w:tcW w:w="1022" w:type="dxa"/>
            <w:shd w:val="clear" w:color="auto" w:fill="auto"/>
          </w:tcPr>
          <w:p w14:paraId="65209E9C" w14:textId="77777777" w:rsidR="00AE5549" w:rsidRPr="002D5DB9" w:rsidRDefault="00AE5549" w:rsidP="00757AC5">
            <w:pPr>
              <w:pStyle w:val="TEKSTTABELA"/>
              <w:spacing w:after="40"/>
              <w:jc w:val="right"/>
              <w:rPr>
                <w:color w:val="auto"/>
                <w:sz w:val="15"/>
              </w:rPr>
            </w:pPr>
            <w:r w:rsidRPr="000A3FD1">
              <w:t>242 629,85</w:t>
            </w:r>
          </w:p>
        </w:tc>
        <w:tc>
          <w:tcPr>
            <w:tcW w:w="709" w:type="dxa"/>
            <w:shd w:val="clear" w:color="auto" w:fill="auto"/>
          </w:tcPr>
          <w:p w14:paraId="2F71C082" w14:textId="77777777" w:rsidR="00AE5549" w:rsidRPr="002D5DB9" w:rsidRDefault="00AE5549" w:rsidP="00757AC5">
            <w:pPr>
              <w:pStyle w:val="TEKSTTABELA"/>
              <w:spacing w:after="40"/>
              <w:jc w:val="right"/>
              <w:rPr>
                <w:color w:val="auto"/>
                <w:sz w:val="15"/>
              </w:rPr>
            </w:pPr>
            <w:r w:rsidRPr="000A3FD1">
              <w:t>16,8600</w:t>
            </w:r>
          </w:p>
        </w:tc>
        <w:tc>
          <w:tcPr>
            <w:tcW w:w="1134" w:type="dxa"/>
            <w:shd w:val="clear" w:color="auto" w:fill="auto"/>
          </w:tcPr>
          <w:p w14:paraId="39F2FC0A" w14:textId="77777777" w:rsidR="00AE5549" w:rsidRPr="002D5DB9" w:rsidRDefault="00AE5549" w:rsidP="00757AC5">
            <w:pPr>
              <w:pStyle w:val="TEKSTTABELA"/>
              <w:spacing w:after="40"/>
              <w:ind w:right="203"/>
              <w:jc w:val="right"/>
              <w:rPr>
                <w:color w:val="auto"/>
                <w:sz w:val="15"/>
              </w:rPr>
            </w:pPr>
            <w:r w:rsidRPr="000A3FD1">
              <w:t>375 022,77</w:t>
            </w:r>
          </w:p>
        </w:tc>
      </w:tr>
      <w:tr w:rsidR="00AE5549" w:rsidRPr="002D5DB9" w14:paraId="00003D95" w14:textId="77777777" w:rsidTr="00757AC5">
        <w:trPr>
          <w:jc w:val="center"/>
        </w:trPr>
        <w:tc>
          <w:tcPr>
            <w:tcW w:w="1345" w:type="dxa"/>
            <w:shd w:val="clear" w:color="auto" w:fill="DBE0F4" w:themeFill="accent1" w:themeFillTint="33"/>
          </w:tcPr>
          <w:p w14:paraId="790E7CBD" w14:textId="77777777" w:rsidR="00AE5549" w:rsidRPr="002D5DB9" w:rsidRDefault="00AE5549" w:rsidP="00757AC5">
            <w:pPr>
              <w:pStyle w:val="TEKSTTABELA"/>
              <w:spacing w:before="70" w:after="40"/>
              <w:rPr>
                <w:b/>
                <w:bCs/>
                <w:color w:val="auto"/>
                <w:sz w:val="15"/>
              </w:rPr>
            </w:pPr>
            <w:r w:rsidRPr="000A3FD1">
              <w:t>Modliszów</w:t>
            </w:r>
          </w:p>
        </w:tc>
        <w:tc>
          <w:tcPr>
            <w:tcW w:w="873" w:type="dxa"/>
            <w:shd w:val="clear" w:color="auto" w:fill="auto"/>
          </w:tcPr>
          <w:p w14:paraId="3BD44935" w14:textId="77777777" w:rsidR="00AE5549" w:rsidRPr="002D5DB9" w:rsidRDefault="00AE5549" w:rsidP="00757AC5">
            <w:pPr>
              <w:pStyle w:val="TEKSTTABELA"/>
              <w:spacing w:after="40"/>
              <w:jc w:val="right"/>
              <w:rPr>
                <w:color w:val="auto"/>
                <w:sz w:val="15"/>
              </w:rPr>
            </w:pPr>
            <w:r w:rsidRPr="000A3FD1">
              <w:t>7,2657</w:t>
            </w:r>
          </w:p>
        </w:tc>
        <w:tc>
          <w:tcPr>
            <w:tcW w:w="1038" w:type="dxa"/>
            <w:shd w:val="clear" w:color="auto" w:fill="auto"/>
          </w:tcPr>
          <w:p w14:paraId="5A095B7B" w14:textId="77777777" w:rsidR="00AE5549" w:rsidRPr="002D5DB9" w:rsidRDefault="00AE5549" w:rsidP="00757AC5">
            <w:pPr>
              <w:pStyle w:val="TEKSTTABELA"/>
              <w:spacing w:after="40"/>
              <w:jc w:val="right"/>
              <w:rPr>
                <w:color w:val="auto"/>
                <w:sz w:val="15"/>
              </w:rPr>
            </w:pPr>
            <w:r w:rsidRPr="000A3FD1">
              <w:t>76 260,43</w:t>
            </w:r>
          </w:p>
        </w:tc>
        <w:tc>
          <w:tcPr>
            <w:tcW w:w="772" w:type="dxa"/>
            <w:shd w:val="clear" w:color="auto" w:fill="auto"/>
          </w:tcPr>
          <w:p w14:paraId="340766BC" w14:textId="77777777" w:rsidR="00AE5549" w:rsidRPr="002D5DB9" w:rsidRDefault="00AE5549" w:rsidP="00757AC5">
            <w:pPr>
              <w:pStyle w:val="TEKSTTABELA"/>
              <w:spacing w:after="40"/>
              <w:jc w:val="right"/>
              <w:rPr>
                <w:color w:val="auto"/>
                <w:sz w:val="15"/>
              </w:rPr>
            </w:pPr>
            <w:r w:rsidRPr="000A3FD1">
              <w:t>0,7804</w:t>
            </w:r>
          </w:p>
        </w:tc>
        <w:tc>
          <w:tcPr>
            <w:tcW w:w="931" w:type="dxa"/>
            <w:shd w:val="clear" w:color="auto" w:fill="auto"/>
          </w:tcPr>
          <w:p w14:paraId="1AFD071A" w14:textId="77777777" w:rsidR="00AE5549" w:rsidRPr="002D5DB9" w:rsidRDefault="00AE5549" w:rsidP="00757AC5">
            <w:pPr>
              <w:pStyle w:val="TEKSTTABELA"/>
              <w:spacing w:after="40"/>
              <w:jc w:val="right"/>
              <w:rPr>
                <w:color w:val="auto"/>
                <w:sz w:val="15"/>
              </w:rPr>
            </w:pPr>
            <w:r w:rsidRPr="000A3FD1">
              <w:t>6 777,50</w:t>
            </w:r>
          </w:p>
        </w:tc>
        <w:tc>
          <w:tcPr>
            <w:tcW w:w="818" w:type="dxa"/>
            <w:gridSpan w:val="2"/>
            <w:shd w:val="clear" w:color="auto" w:fill="auto"/>
          </w:tcPr>
          <w:p w14:paraId="78062AE3" w14:textId="77777777" w:rsidR="00AE5549" w:rsidRPr="002D5DB9" w:rsidRDefault="00AE5549" w:rsidP="00757AC5">
            <w:pPr>
              <w:pStyle w:val="TEKSTTABELA"/>
              <w:spacing w:after="40"/>
              <w:jc w:val="right"/>
              <w:rPr>
                <w:color w:val="auto"/>
                <w:sz w:val="15"/>
              </w:rPr>
            </w:pPr>
            <w:r w:rsidRPr="000A3FD1">
              <w:t>11,3608</w:t>
            </w:r>
          </w:p>
        </w:tc>
        <w:tc>
          <w:tcPr>
            <w:tcW w:w="1022" w:type="dxa"/>
            <w:shd w:val="clear" w:color="auto" w:fill="auto"/>
          </w:tcPr>
          <w:p w14:paraId="1FA83A62" w14:textId="77777777" w:rsidR="00AE5549" w:rsidRPr="002D5DB9" w:rsidRDefault="00AE5549" w:rsidP="00757AC5">
            <w:pPr>
              <w:pStyle w:val="TEKSTTABELA"/>
              <w:spacing w:after="40"/>
              <w:jc w:val="right"/>
              <w:rPr>
                <w:color w:val="auto"/>
                <w:sz w:val="15"/>
              </w:rPr>
            </w:pPr>
            <w:r w:rsidRPr="000A3FD1">
              <w:t>201 953,06</w:t>
            </w:r>
          </w:p>
        </w:tc>
        <w:tc>
          <w:tcPr>
            <w:tcW w:w="709" w:type="dxa"/>
            <w:shd w:val="clear" w:color="auto" w:fill="auto"/>
          </w:tcPr>
          <w:p w14:paraId="13D47515" w14:textId="77777777" w:rsidR="00AE5549" w:rsidRPr="002D5DB9" w:rsidRDefault="00AE5549" w:rsidP="00757AC5">
            <w:pPr>
              <w:pStyle w:val="TEKSTTABELA"/>
              <w:spacing w:after="40"/>
              <w:jc w:val="right"/>
              <w:rPr>
                <w:color w:val="auto"/>
                <w:sz w:val="15"/>
              </w:rPr>
            </w:pPr>
            <w:r w:rsidRPr="000A3FD1">
              <w:t>19,4069</w:t>
            </w:r>
          </w:p>
        </w:tc>
        <w:tc>
          <w:tcPr>
            <w:tcW w:w="1134" w:type="dxa"/>
            <w:shd w:val="clear" w:color="auto" w:fill="auto"/>
          </w:tcPr>
          <w:p w14:paraId="589C51F0" w14:textId="77777777" w:rsidR="00AE5549" w:rsidRPr="002D5DB9" w:rsidRDefault="00AE5549" w:rsidP="00757AC5">
            <w:pPr>
              <w:pStyle w:val="TEKSTTABELA"/>
              <w:spacing w:after="40"/>
              <w:ind w:right="203"/>
              <w:jc w:val="right"/>
              <w:rPr>
                <w:color w:val="auto"/>
                <w:sz w:val="15"/>
              </w:rPr>
            </w:pPr>
            <w:r w:rsidRPr="000A3FD1">
              <w:t>284 990,99</w:t>
            </w:r>
          </w:p>
        </w:tc>
      </w:tr>
      <w:tr w:rsidR="00AE5549" w:rsidRPr="002D5DB9" w14:paraId="2B70FEAA" w14:textId="77777777" w:rsidTr="00757AC5">
        <w:trPr>
          <w:jc w:val="center"/>
        </w:trPr>
        <w:tc>
          <w:tcPr>
            <w:tcW w:w="1345" w:type="dxa"/>
            <w:shd w:val="clear" w:color="auto" w:fill="DBE0F4" w:themeFill="accent1" w:themeFillTint="33"/>
          </w:tcPr>
          <w:p w14:paraId="244724FE" w14:textId="77777777" w:rsidR="00AE5549" w:rsidRPr="002D5DB9" w:rsidRDefault="00AE5549" w:rsidP="00757AC5">
            <w:pPr>
              <w:pStyle w:val="TEKSTTABELA"/>
              <w:spacing w:before="70" w:after="40"/>
              <w:rPr>
                <w:b/>
                <w:bCs/>
                <w:color w:val="auto"/>
                <w:sz w:val="15"/>
              </w:rPr>
            </w:pPr>
            <w:r w:rsidRPr="000A3FD1">
              <w:t>Mokrzeszów</w:t>
            </w:r>
          </w:p>
        </w:tc>
        <w:tc>
          <w:tcPr>
            <w:tcW w:w="873" w:type="dxa"/>
            <w:shd w:val="clear" w:color="auto" w:fill="auto"/>
          </w:tcPr>
          <w:p w14:paraId="5862F007" w14:textId="77777777" w:rsidR="00AE5549" w:rsidRPr="002D5DB9" w:rsidRDefault="00AE5549" w:rsidP="00757AC5">
            <w:pPr>
              <w:pStyle w:val="TEKSTTABELA"/>
              <w:spacing w:after="40"/>
              <w:jc w:val="right"/>
              <w:rPr>
                <w:color w:val="auto"/>
                <w:sz w:val="15"/>
              </w:rPr>
            </w:pPr>
            <w:r w:rsidRPr="000A3FD1">
              <w:t>43,6897</w:t>
            </w:r>
          </w:p>
        </w:tc>
        <w:tc>
          <w:tcPr>
            <w:tcW w:w="1038" w:type="dxa"/>
            <w:shd w:val="clear" w:color="auto" w:fill="auto"/>
          </w:tcPr>
          <w:p w14:paraId="669F164E" w14:textId="77777777" w:rsidR="00AE5549" w:rsidRPr="002D5DB9" w:rsidRDefault="00AE5549" w:rsidP="00757AC5">
            <w:pPr>
              <w:pStyle w:val="TEKSTTABELA"/>
              <w:spacing w:after="40"/>
              <w:jc w:val="right"/>
              <w:rPr>
                <w:color w:val="auto"/>
                <w:sz w:val="15"/>
              </w:rPr>
            </w:pPr>
            <w:r w:rsidRPr="000A3FD1">
              <w:t>1 307 047,14</w:t>
            </w:r>
          </w:p>
        </w:tc>
        <w:tc>
          <w:tcPr>
            <w:tcW w:w="772" w:type="dxa"/>
            <w:shd w:val="clear" w:color="auto" w:fill="auto"/>
          </w:tcPr>
          <w:p w14:paraId="00279F68" w14:textId="77777777" w:rsidR="00AE5549" w:rsidRPr="002D5DB9" w:rsidRDefault="00AE5549" w:rsidP="00757AC5">
            <w:pPr>
              <w:pStyle w:val="TEKSTTABELA"/>
              <w:spacing w:after="40"/>
              <w:jc w:val="right"/>
              <w:rPr>
                <w:color w:val="auto"/>
                <w:sz w:val="15"/>
              </w:rPr>
            </w:pPr>
            <w:r w:rsidRPr="000A3FD1">
              <w:t>0,7770</w:t>
            </w:r>
          </w:p>
        </w:tc>
        <w:tc>
          <w:tcPr>
            <w:tcW w:w="931" w:type="dxa"/>
            <w:shd w:val="clear" w:color="auto" w:fill="auto"/>
          </w:tcPr>
          <w:p w14:paraId="0B1B0FEF" w14:textId="77777777" w:rsidR="00AE5549" w:rsidRPr="002D5DB9" w:rsidRDefault="00AE5549" w:rsidP="00757AC5">
            <w:pPr>
              <w:pStyle w:val="TEKSTTABELA"/>
              <w:spacing w:after="40"/>
              <w:jc w:val="right"/>
              <w:rPr>
                <w:color w:val="auto"/>
                <w:sz w:val="15"/>
              </w:rPr>
            </w:pPr>
            <w:r w:rsidRPr="000A3FD1">
              <w:t>8 836,48</w:t>
            </w:r>
          </w:p>
        </w:tc>
        <w:tc>
          <w:tcPr>
            <w:tcW w:w="818" w:type="dxa"/>
            <w:gridSpan w:val="2"/>
            <w:shd w:val="clear" w:color="auto" w:fill="auto"/>
          </w:tcPr>
          <w:p w14:paraId="283EEB51" w14:textId="77777777" w:rsidR="00AE5549" w:rsidRPr="002D5DB9" w:rsidRDefault="00AE5549" w:rsidP="00757AC5">
            <w:pPr>
              <w:pStyle w:val="TEKSTTABELA"/>
              <w:spacing w:after="40"/>
              <w:jc w:val="right"/>
              <w:rPr>
                <w:color w:val="auto"/>
                <w:sz w:val="15"/>
              </w:rPr>
            </w:pPr>
            <w:r w:rsidRPr="000A3FD1">
              <w:t>52,4116</w:t>
            </w:r>
          </w:p>
        </w:tc>
        <w:tc>
          <w:tcPr>
            <w:tcW w:w="1022" w:type="dxa"/>
            <w:shd w:val="clear" w:color="auto" w:fill="auto"/>
          </w:tcPr>
          <w:p w14:paraId="10D639B7" w14:textId="77777777" w:rsidR="00AE5549" w:rsidRPr="002D5DB9" w:rsidRDefault="00AE5549" w:rsidP="00757AC5">
            <w:pPr>
              <w:pStyle w:val="TEKSTTABELA"/>
              <w:spacing w:after="40"/>
              <w:jc w:val="right"/>
              <w:rPr>
                <w:color w:val="auto"/>
                <w:sz w:val="15"/>
              </w:rPr>
            </w:pPr>
            <w:r w:rsidRPr="000A3FD1">
              <w:t>1 170 771,22</w:t>
            </w:r>
          </w:p>
        </w:tc>
        <w:tc>
          <w:tcPr>
            <w:tcW w:w="709" w:type="dxa"/>
            <w:shd w:val="clear" w:color="auto" w:fill="auto"/>
          </w:tcPr>
          <w:p w14:paraId="0570EE06" w14:textId="77777777" w:rsidR="00AE5549" w:rsidRPr="002D5DB9" w:rsidRDefault="00AE5549" w:rsidP="00757AC5">
            <w:pPr>
              <w:pStyle w:val="TEKSTTABELA"/>
              <w:spacing w:after="40"/>
              <w:jc w:val="right"/>
              <w:rPr>
                <w:color w:val="auto"/>
                <w:sz w:val="15"/>
              </w:rPr>
            </w:pPr>
            <w:r w:rsidRPr="000A3FD1">
              <w:t>96,8783</w:t>
            </w:r>
          </w:p>
        </w:tc>
        <w:tc>
          <w:tcPr>
            <w:tcW w:w="1134" w:type="dxa"/>
            <w:shd w:val="clear" w:color="auto" w:fill="auto"/>
          </w:tcPr>
          <w:p w14:paraId="5868116A" w14:textId="77777777" w:rsidR="00AE5549" w:rsidRPr="002D5DB9" w:rsidRDefault="00AE5549" w:rsidP="00757AC5">
            <w:pPr>
              <w:pStyle w:val="TEKSTTABELA"/>
              <w:spacing w:after="40"/>
              <w:ind w:right="203"/>
              <w:jc w:val="right"/>
              <w:rPr>
                <w:color w:val="auto"/>
                <w:sz w:val="15"/>
              </w:rPr>
            </w:pPr>
            <w:r w:rsidRPr="000A3FD1">
              <w:t>2 486 654,84</w:t>
            </w:r>
          </w:p>
        </w:tc>
      </w:tr>
      <w:tr w:rsidR="00AE5549" w:rsidRPr="002D5DB9" w14:paraId="2279D322" w14:textId="77777777" w:rsidTr="00757AC5">
        <w:trPr>
          <w:jc w:val="center"/>
        </w:trPr>
        <w:tc>
          <w:tcPr>
            <w:tcW w:w="1345" w:type="dxa"/>
            <w:shd w:val="clear" w:color="auto" w:fill="DBE0F4" w:themeFill="accent1" w:themeFillTint="33"/>
          </w:tcPr>
          <w:p w14:paraId="28E6982D" w14:textId="77777777" w:rsidR="00AE5549" w:rsidRPr="002D5DB9" w:rsidRDefault="00AE5549" w:rsidP="00757AC5">
            <w:pPr>
              <w:pStyle w:val="TEKSTTABELA"/>
              <w:spacing w:before="70" w:after="40"/>
              <w:rPr>
                <w:b/>
                <w:bCs/>
                <w:color w:val="auto"/>
                <w:sz w:val="15"/>
              </w:rPr>
            </w:pPr>
            <w:r w:rsidRPr="000A3FD1">
              <w:t>Niegoszów</w:t>
            </w:r>
          </w:p>
        </w:tc>
        <w:tc>
          <w:tcPr>
            <w:tcW w:w="873" w:type="dxa"/>
            <w:shd w:val="clear" w:color="auto" w:fill="auto"/>
          </w:tcPr>
          <w:p w14:paraId="3168B6B6" w14:textId="77777777" w:rsidR="00AE5549" w:rsidRPr="002D5DB9" w:rsidRDefault="00AE5549" w:rsidP="00757AC5">
            <w:pPr>
              <w:pStyle w:val="TEKSTTABELA"/>
              <w:spacing w:after="40"/>
              <w:jc w:val="right"/>
              <w:rPr>
                <w:color w:val="auto"/>
                <w:sz w:val="15"/>
              </w:rPr>
            </w:pPr>
            <w:r w:rsidRPr="000A3FD1">
              <w:t>2,5700</w:t>
            </w:r>
          </w:p>
        </w:tc>
        <w:tc>
          <w:tcPr>
            <w:tcW w:w="1038" w:type="dxa"/>
            <w:shd w:val="clear" w:color="auto" w:fill="auto"/>
          </w:tcPr>
          <w:p w14:paraId="19363F15" w14:textId="77777777" w:rsidR="00AE5549" w:rsidRPr="002D5DB9" w:rsidRDefault="00AE5549" w:rsidP="00757AC5">
            <w:pPr>
              <w:pStyle w:val="TEKSTTABELA"/>
              <w:spacing w:after="40"/>
              <w:jc w:val="right"/>
              <w:rPr>
                <w:color w:val="auto"/>
                <w:sz w:val="15"/>
              </w:rPr>
            </w:pPr>
            <w:r w:rsidRPr="000A3FD1">
              <w:t>33 959,56</w:t>
            </w:r>
          </w:p>
        </w:tc>
        <w:tc>
          <w:tcPr>
            <w:tcW w:w="772" w:type="dxa"/>
            <w:shd w:val="clear" w:color="auto" w:fill="auto"/>
          </w:tcPr>
          <w:p w14:paraId="511ECFBC" w14:textId="77777777" w:rsidR="00AE5549" w:rsidRPr="002D5DB9" w:rsidRDefault="00AE5549" w:rsidP="00757AC5">
            <w:pPr>
              <w:pStyle w:val="TEKSTTABELA"/>
              <w:spacing w:after="40"/>
              <w:jc w:val="right"/>
              <w:rPr>
                <w:color w:val="auto"/>
                <w:sz w:val="15"/>
              </w:rPr>
            </w:pPr>
            <w:r w:rsidRPr="000A3FD1">
              <w:t>0,0900</w:t>
            </w:r>
          </w:p>
        </w:tc>
        <w:tc>
          <w:tcPr>
            <w:tcW w:w="931" w:type="dxa"/>
            <w:shd w:val="clear" w:color="auto" w:fill="auto"/>
          </w:tcPr>
          <w:p w14:paraId="26144799" w14:textId="77777777" w:rsidR="00AE5549" w:rsidRPr="002D5DB9" w:rsidRDefault="00AE5549" w:rsidP="00757AC5">
            <w:pPr>
              <w:pStyle w:val="TEKSTTABELA"/>
              <w:spacing w:after="40"/>
              <w:jc w:val="right"/>
              <w:rPr>
                <w:color w:val="auto"/>
                <w:sz w:val="15"/>
              </w:rPr>
            </w:pPr>
            <w:r w:rsidRPr="000A3FD1">
              <w:t>1 189,25</w:t>
            </w:r>
          </w:p>
        </w:tc>
        <w:tc>
          <w:tcPr>
            <w:tcW w:w="818" w:type="dxa"/>
            <w:gridSpan w:val="2"/>
            <w:shd w:val="clear" w:color="auto" w:fill="auto"/>
          </w:tcPr>
          <w:p w14:paraId="730B8C6D" w14:textId="77777777" w:rsidR="00AE5549" w:rsidRPr="002D5DB9" w:rsidRDefault="00AE5549" w:rsidP="00757AC5">
            <w:pPr>
              <w:pStyle w:val="TEKSTTABELA"/>
              <w:spacing w:after="40"/>
              <w:jc w:val="right"/>
              <w:rPr>
                <w:color w:val="auto"/>
                <w:sz w:val="15"/>
              </w:rPr>
            </w:pPr>
            <w:r w:rsidRPr="000A3FD1">
              <w:t>8,3000</w:t>
            </w:r>
          </w:p>
        </w:tc>
        <w:tc>
          <w:tcPr>
            <w:tcW w:w="1022" w:type="dxa"/>
            <w:shd w:val="clear" w:color="auto" w:fill="auto"/>
          </w:tcPr>
          <w:p w14:paraId="1D171541" w14:textId="77777777" w:rsidR="00AE5549" w:rsidRPr="002D5DB9" w:rsidRDefault="00AE5549" w:rsidP="00757AC5">
            <w:pPr>
              <w:pStyle w:val="TEKSTTABELA"/>
              <w:spacing w:after="40"/>
              <w:jc w:val="right"/>
              <w:rPr>
                <w:color w:val="auto"/>
                <w:sz w:val="15"/>
              </w:rPr>
            </w:pPr>
            <w:r w:rsidRPr="000A3FD1">
              <w:t>157 558,36</w:t>
            </w:r>
          </w:p>
        </w:tc>
        <w:tc>
          <w:tcPr>
            <w:tcW w:w="709" w:type="dxa"/>
            <w:shd w:val="clear" w:color="auto" w:fill="auto"/>
          </w:tcPr>
          <w:p w14:paraId="19972892" w14:textId="77777777" w:rsidR="00AE5549" w:rsidRPr="002D5DB9" w:rsidRDefault="00AE5549" w:rsidP="00757AC5">
            <w:pPr>
              <w:pStyle w:val="TEKSTTABELA"/>
              <w:spacing w:after="40"/>
              <w:jc w:val="right"/>
              <w:rPr>
                <w:color w:val="auto"/>
                <w:sz w:val="15"/>
              </w:rPr>
            </w:pPr>
            <w:r w:rsidRPr="000A3FD1">
              <w:t>10,9600</w:t>
            </w:r>
          </w:p>
        </w:tc>
        <w:tc>
          <w:tcPr>
            <w:tcW w:w="1134" w:type="dxa"/>
            <w:shd w:val="clear" w:color="auto" w:fill="auto"/>
          </w:tcPr>
          <w:p w14:paraId="56FC273A" w14:textId="77777777" w:rsidR="00AE5549" w:rsidRPr="002D5DB9" w:rsidRDefault="00AE5549" w:rsidP="00757AC5">
            <w:pPr>
              <w:pStyle w:val="TEKSTTABELA"/>
              <w:spacing w:after="40"/>
              <w:ind w:right="203"/>
              <w:jc w:val="right"/>
              <w:rPr>
                <w:color w:val="auto"/>
                <w:sz w:val="15"/>
              </w:rPr>
            </w:pPr>
            <w:r w:rsidRPr="000A3FD1">
              <w:t>192 707,17</w:t>
            </w:r>
          </w:p>
        </w:tc>
      </w:tr>
      <w:tr w:rsidR="00AE5549" w:rsidRPr="002D5DB9" w14:paraId="1A32EDB5" w14:textId="77777777" w:rsidTr="00757AC5">
        <w:trPr>
          <w:jc w:val="center"/>
        </w:trPr>
        <w:tc>
          <w:tcPr>
            <w:tcW w:w="1345" w:type="dxa"/>
            <w:shd w:val="clear" w:color="auto" w:fill="DBE0F4" w:themeFill="accent1" w:themeFillTint="33"/>
          </w:tcPr>
          <w:p w14:paraId="36A58AE1" w14:textId="77777777" w:rsidR="00AE5549" w:rsidRPr="002D5DB9" w:rsidRDefault="00AE5549" w:rsidP="00757AC5">
            <w:pPr>
              <w:pStyle w:val="TEKSTTABELA"/>
              <w:spacing w:before="70" w:after="40"/>
              <w:rPr>
                <w:b/>
                <w:bCs/>
                <w:color w:val="auto"/>
                <w:sz w:val="15"/>
              </w:rPr>
            </w:pPr>
            <w:r w:rsidRPr="000A3FD1">
              <w:t>Opoczka</w:t>
            </w:r>
          </w:p>
        </w:tc>
        <w:tc>
          <w:tcPr>
            <w:tcW w:w="873" w:type="dxa"/>
            <w:shd w:val="clear" w:color="auto" w:fill="auto"/>
          </w:tcPr>
          <w:p w14:paraId="07CDB72D" w14:textId="77777777" w:rsidR="00AE5549" w:rsidRPr="002D5DB9" w:rsidRDefault="00AE5549" w:rsidP="00757AC5">
            <w:pPr>
              <w:pStyle w:val="TEKSTTABELA"/>
              <w:spacing w:after="40"/>
              <w:jc w:val="right"/>
              <w:rPr>
                <w:color w:val="auto"/>
                <w:sz w:val="15"/>
              </w:rPr>
            </w:pPr>
            <w:r w:rsidRPr="000A3FD1">
              <w:t>1,9294</w:t>
            </w:r>
          </w:p>
        </w:tc>
        <w:tc>
          <w:tcPr>
            <w:tcW w:w="1038" w:type="dxa"/>
            <w:shd w:val="clear" w:color="auto" w:fill="auto"/>
          </w:tcPr>
          <w:p w14:paraId="79F9003A" w14:textId="77777777" w:rsidR="00AE5549" w:rsidRPr="002D5DB9" w:rsidRDefault="00AE5549" w:rsidP="00757AC5">
            <w:pPr>
              <w:pStyle w:val="TEKSTTABELA"/>
              <w:spacing w:after="40"/>
              <w:jc w:val="right"/>
              <w:rPr>
                <w:color w:val="auto"/>
                <w:sz w:val="15"/>
              </w:rPr>
            </w:pPr>
            <w:r w:rsidRPr="000A3FD1">
              <w:t>35 194,08</w:t>
            </w:r>
          </w:p>
        </w:tc>
        <w:tc>
          <w:tcPr>
            <w:tcW w:w="772" w:type="dxa"/>
            <w:shd w:val="clear" w:color="auto" w:fill="auto"/>
          </w:tcPr>
          <w:p w14:paraId="608AAAD4" w14:textId="77777777" w:rsidR="00AE5549" w:rsidRPr="002D5DB9" w:rsidRDefault="00AE5549" w:rsidP="00757AC5">
            <w:pPr>
              <w:pStyle w:val="TEKSTTABELA"/>
              <w:spacing w:after="40"/>
              <w:jc w:val="right"/>
              <w:rPr>
                <w:color w:val="auto"/>
                <w:sz w:val="15"/>
              </w:rPr>
            </w:pPr>
            <w:r w:rsidRPr="000A3FD1">
              <w:t>0,4100</w:t>
            </w:r>
          </w:p>
        </w:tc>
        <w:tc>
          <w:tcPr>
            <w:tcW w:w="931" w:type="dxa"/>
            <w:shd w:val="clear" w:color="auto" w:fill="auto"/>
          </w:tcPr>
          <w:p w14:paraId="42C8674C" w14:textId="77777777" w:rsidR="00AE5549" w:rsidRPr="002D5DB9" w:rsidRDefault="00AE5549" w:rsidP="00757AC5">
            <w:pPr>
              <w:pStyle w:val="TEKSTTABELA"/>
              <w:spacing w:after="40"/>
              <w:jc w:val="right"/>
              <w:rPr>
                <w:color w:val="auto"/>
                <w:sz w:val="15"/>
              </w:rPr>
            </w:pPr>
            <w:r w:rsidRPr="000A3FD1">
              <w:t>7 368,14</w:t>
            </w:r>
          </w:p>
        </w:tc>
        <w:tc>
          <w:tcPr>
            <w:tcW w:w="818" w:type="dxa"/>
            <w:gridSpan w:val="2"/>
            <w:shd w:val="clear" w:color="auto" w:fill="auto"/>
          </w:tcPr>
          <w:p w14:paraId="1D2FB81C" w14:textId="77777777" w:rsidR="00AE5549" w:rsidRPr="002D5DB9" w:rsidRDefault="00AE5549" w:rsidP="00757AC5">
            <w:pPr>
              <w:pStyle w:val="TEKSTTABELA"/>
              <w:spacing w:after="40"/>
              <w:jc w:val="right"/>
              <w:rPr>
                <w:color w:val="auto"/>
                <w:sz w:val="15"/>
              </w:rPr>
            </w:pPr>
            <w:r w:rsidRPr="000A3FD1">
              <w:t>8,8500</w:t>
            </w:r>
          </w:p>
        </w:tc>
        <w:tc>
          <w:tcPr>
            <w:tcW w:w="1022" w:type="dxa"/>
            <w:shd w:val="clear" w:color="auto" w:fill="auto"/>
          </w:tcPr>
          <w:p w14:paraId="4AB6DA6B" w14:textId="77777777" w:rsidR="00AE5549" w:rsidRPr="002D5DB9" w:rsidRDefault="00AE5549" w:rsidP="00757AC5">
            <w:pPr>
              <w:pStyle w:val="TEKSTTABELA"/>
              <w:spacing w:after="40"/>
              <w:jc w:val="right"/>
              <w:rPr>
                <w:color w:val="auto"/>
                <w:sz w:val="15"/>
              </w:rPr>
            </w:pPr>
            <w:r w:rsidRPr="000A3FD1">
              <w:t>173 340,97</w:t>
            </w:r>
          </w:p>
        </w:tc>
        <w:tc>
          <w:tcPr>
            <w:tcW w:w="709" w:type="dxa"/>
            <w:shd w:val="clear" w:color="auto" w:fill="auto"/>
          </w:tcPr>
          <w:p w14:paraId="63E62950" w14:textId="77777777" w:rsidR="00AE5549" w:rsidRPr="002D5DB9" w:rsidRDefault="00AE5549" w:rsidP="00757AC5">
            <w:pPr>
              <w:pStyle w:val="TEKSTTABELA"/>
              <w:spacing w:after="40"/>
              <w:jc w:val="right"/>
              <w:rPr>
                <w:color w:val="auto"/>
                <w:sz w:val="15"/>
              </w:rPr>
            </w:pPr>
            <w:r w:rsidRPr="000A3FD1">
              <w:t>11,1894</w:t>
            </w:r>
          </w:p>
        </w:tc>
        <w:tc>
          <w:tcPr>
            <w:tcW w:w="1134" w:type="dxa"/>
            <w:shd w:val="clear" w:color="auto" w:fill="auto"/>
          </w:tcPr>
          <w:p w14:paraId="0FCBD83A" w14:textId="77777777" w:rsidR="00AE5549" w:rsidRPr="002D5DB9" w:rsidRDefault="00AE5549" w:rsidP="00757AC5">
            <w:pPr>
              <w:pStyle w:val="TEKSTTABELA"/>
              <w:spacing w:after="40"/>
              <w:ind w:right="203"/>
              <w:jc w:val="right"/>
              <w:rPr>
                <w:color w:val="auto"/>
                <w:sz w:val="15"/>
              </w:rPr>
            </w:pPr>
            <w:r w:rsidRPr="000A3FD1">
              <w:t>215 903,19</w:t>
            </w:r>
          </w:p>
        </w:tc>
      </w:tr>
      <w:tr w:rsidR="00AE5549" w:rsidRPr="002D5DB9" w14:paraId="7AE742A9" w14:textId="77777777" w:rsidTr="00757AC5">
        <w:trPr>
          <w:jc w:val="center"/>
        </w:trPr>
        <w:tc>
          <w:tcPr>
            <w:tcW w:w="1345" w:type="dxa"/>
            <w:shd w:val="clear" w:color="auto" w:fill="DBE0F4" w:themeFill="accent1" w:themeFillTint="33"/>
          </w:tcPr>
          <w:p w14:paraId="2ED5FAEB" w14:textId="77777777" w:rsidR="00AE5549" w:rsidRPr="002D5DB9" w:rsidRDefault="00AE5549" w:rsidP="00757AC5">
            <w:pPr>
              <w:pStyle w:val="TEKSTTABELA"/>
              <w:spacing w:before="70" w:after="40"/>
              <w:rPr>
                <w:b/>
                <w:bCs/>
                <w:color w:val="auto"/>
                <w:sz w:val="15"/>
              </w:rPr>
            </w:pPr>
            <w:r w:rsidRPr="000A3FD1">
              <w:t>Panków</w:t>
            </w:r>
          </w:p>
        </w:tc>
        <w:tc>
          <w:tcPr>
            <w:tcW w:w="873" w:type="dxa"/>
            <w:shd w:val="clear" w:color="auto" w:fill="auto"/>
          </w:tcPr>
          <w:p w14:paraId="6207CBC1" w14:textId="77777777" w:rsidR="00AE5549" w:rsidRPr="002D5DB9" w:rsidRDefault="00AE5549" w:rsidP="00757AC5">
            <w:pPr>
              <w:pStyle w:val="TEKSTTABELA"/>
              <w:spacing w:after="40"/>
              <w:jc w:val="right"/>
              <w:rPr>
                <w:color w:val="auto"/>
                <w:sz w:val="15"/>
              </w:rPr>
            </w:pPr>
            <w:r w:rsidRPr="000A3FD1">
              <w:t>4,6179</w:t>
            </w:r>
          </w:p>
        </w:tc>
        <w:tc>
          <w:tcPr>
            <w:tcW w:w="1038" w:type="dxa"/>
            <w:shd w:val="clear" w:color="auto" w:fill="auto"/>
          </w:tcPr>
          <w:p w14:paraId="6020A8C4" w14:textId="77777777" w:rsidR="00AE5549" w:rsidRPr="002D5DB9" w:rsidRDefault="00AE5549" w:rsidP="00757AC5">
            <w:pPr>
              <w:pStyle w:val="TEKSTTABELA"/>
              <w:spacing w:after="40"/>
              <w:jc w:val="right"/>
              <w:rPr>
                <w:color w:val="auto"/>
                <w:sz w:val="15"/>
              </w:rPr>
            </w:pPr>
            <w:r w:rsidRPr="000A3FD1">
              <w:t>26 576,06</w:t>
            </w:r>
          </w:p>
        </w:tc>
        <w:tc>
          <w:tcPr>
            <w:tcW w:w="772" w:type="dxa"/>
            <w:shd w:val="clear" w:color="auto" w:fill="auto"/>
          </w:tcPr>
          <w:p w14:paraId="5FF7587E" w14:textId="77777777" w:rsidR="00AE5549" w:rsidRPr="002D5DB9" w:rsidRDefault="00AE5549" w:rsidP="00757AC5">
            <w:pPr>
              <w:pStyle w:val="TEKSTTABELA"/>
              <w:spacing w:after="40"/>
              <w:jc w:val="right"/>
              <w:rPr>
                <w:color w:val="auto"/>
                <w:sz w:val="15"/>
              </w:rPr>
            </w:pPr>
            <w:r w:rsidRPr="000A3FD1">
              <w:t>0,3129</w:t>
            </w:r>
          </w:p>
        </w:tc>
        <w:tc>
          <w:tcPr>
            <w:tcW w:w="931" w:type="dxa"/>
            <w:shd w:val="clear" w:color="auto" w:fill="auto"/>
          </w:tcPr>
          <w:p w14:paraId="2F0ACC31" w14:textId="77777777" w:rsidR="00AE5549" w:rsidRPr="002D5DB9" w:rsidRDefault="00AE5549" w:rsidP="00757AC5">
            <w:pPr>
              <w:pStyle w:val="TEKSTTABELA"/>
              <w:spacing w:after="40"/>
              <w:jc w:val="right"/>
              <w:rPr>
                <w:color w:val="auto"/>
                <w:sz w:val="15"/>
              </w:rPr>
            </w:pPr>
            <w:r w:rsidRPr="000A3FD1">
              <w:t>8 559,47</w:t>
            </w:r>
          </w:p>
        </w:tc>
        <w:tc>
          <w:tcPr>
            <w:tcW w:w="818" w:type="dxa"/>
            <w:gridSpan w:val="2"/>
            <w:shd w:val="clear" w:color="auto" w:fill="auto"/>
          </w:tcPr>
          <w:p w14:paraId="4C48354A" w14:textId="77777777" w:rsidR="00AE5549" w:rsidRPr="002D5DB9" w:rsidRDefault="00AE5549" w:rsidP="00757AC5">
            <w:pPr>
              <w:pStyle w:val="TEKSTTABELA"/>
              <w:spacing w:after="40"/>
              <w:jc w:val="right"/>
              <w:rPr>
                <w:color w:val="auto"/>
                <w:sz w:val="15"/>
              </w:rPr>
            </w:pPr>
            <w:r w:rsidRPr="000A3FD1">
              <w:t>11,2227</w:t>
            </w:r>
          </w:p>
        </w:tc>
        <w:tc>
          <w:tcPr>
            <w:tcW w:w="1022" w:type="dxa"/>
            <w:shd w:val="clear" w:color="auto" w:fill="auto"/>
          </w:tcPr>
          <w:p w14:paraId="09312849" w14:textId="77777777" w:rsidR="00AE5549" w:rsidRPr="002D5DB9" w:rsidRDefault="00AE5549" w:rsidP="00757AC5">
            <w:pPr>
              <w:pStyle w:val="TEKSTTABELA"/>
              <w:spacing w:after="40"/>
              <w:jc w:val="right"/>
              <w:rPr>
                <w:color w:val="auto"/>
                <w:sz w:val="15"/>
              </w:rPr>
            </w:pPr>
            <w:r w:rsidRPr="000A3FD1">
              <w:t>174 225,54</w:t>
            </w:r>
          </w:p>
        </w:tc>
        <w:tc>
          <w:tcPr>
            <w:tcW w:w="709" w:type="dxa"/>
            <w:shd w:val="clear" w:color="auto" w:fill="auto"/>
          </w:tcPr>
          <w:p w14:paraId="3DE3282D" w14:textId="77777777" w:rsidR="00AE5549" w:rsidRPr="002D5DB9" w:rsidRDefault="00AE5549" w:rsidP="00757AC5">
            <w:pPr>
              <w:pStyle w:val="TEKSTTABELA"/>
              <w:spacing w:after="40"/>
              <w:jc w:val="right"/>
              <w:rPr>
                <w:color w:val="auto"/>
                <w:sz w:val="15"/>
              </w:rPr>
            </w:pPr>
            <w:r w:rsidRPr="000A3FD1">
              <w:t>16,1535</w:t>
            </w:r>
          </w:p>
        </w:tc>
        <w:tc>
          <w:tcPr>
            <w:tcW w:w="1134" w:type="dxa"/>
            <w:shd w:val="clear" w:color="auto" w:fill="auto"/>
          </w:tcPr>
          <w:p w14:paraId="4E890DE7" w14:textId="77777777" w:rsidR="00AE5549" w:rsidRPr="002D5DB9" w:rsidRDefault="00AE5549" w:rsidP="00757AC5">
            <w:pPr>
              <w:pStyle w:val="TEKSTTABELA"/>
              <w:spacing w:after="40"/>
              <w:ind w:right="203"/>
              <w:jc w:val="right"/>
              <w:rPr>
                <w:color w:val="auto"/>
                <w:sz w:val="15"/>
              </w:rPr>
            </w:pPr>
            <w:r w:rsidRPr="000A3FD1">
              <w:t>209 361,07</w:t>
            </w:r>
          </w:p>
        </w:tc>
      </w:tr>
      <w:tr w:rsidR="00AE5549" w:rsidRPr="002D5DB9" w14:paraId="0E87BEF4" w14:textId="77777777" w:rsidTr="00757AC5">
        <w:trPr>
          <w:jc w:val="center"/>
        </w:trPr>
        <w:tc>
          <w:tcPr>
            <w:tcW w:w="1345" w:type="dxa"/>
            <w:shd w:val="clear" w:color="auto" w:fill="DBE0F4" w:themeFill="accent1" w:themeFillTint="33"/>
          </w:tcPr>
          <w:p w14:paraId="14F5553E" w14:textId="77777777" w:rsidR="00AE5549" w:rsidRPr="002D5DB9" w:rsidRDefault="00AE5549" w:rsidP="00757AC5">
            <w:pPr>
              <w:pStyle w:val="TEKSTTABELA"/>
              <w:spacing w:before="70" w:after="40"/>
              <w:rPr>
                <w:b/>
                <w:bCs/>
                <w:color w:val="auto"/>
                <w:sz w:val="15"/>
              </w:rPr>
            </w:pPr>
            <w:r w:rsidRPr="000A3FD1">
              <w:t>Pogorzała</w:t>
            </w:r>
          </w:p>
        </w:tc>
        <w:tc>
          <w:tcPr>
            <w:tcW w:w="873" w:type="dxa"/>
            <w:shd w:val="clear" w:color="auto" w:fill="auto"/>
          </w:tcPr>
          <w:p w14:paraId="22D3EB24" w14:textId="77777777" w:rsidR="00AE5549" w:rsidRPr="002D5DB9" w:rsidRDefault="00AE5549" w:rsidP="00757AC5">
            <w:pPr>
              <w:pStyle w:val="TEKSTTABELA"/>
              <w:spacing w:after="40"/>
              <w:jc w:val="right"/>
              <w:rPr>
                <w:color w:val="auto"/>
                <w:sz w:val="15"/>
              </w:rPr>
            </w:pPr>
            <w:r w:rsidRPr="000A3FD1">
              <w:t>5,8298</w:t>
            </w:r>
          </w:p>
        </w:tc>
        <w:tc>
          <w:tcPr>
            <w:tcW w:w="1038" w:type="dxa"/>
            <w:shd w:val="clear" w:color="auto" w:fill="auto"/>
          </w:tcPr>
          <w:p w14:paraId="36F07FB9" w14:textId="77777777" w:rsidR="00AE5549" w:rsidRPr="002D5DB9" w:rsidRDefault="00AE5549" w:rsidP="00757AC5">
            <w:pPr>
              <w:pStyle w:val="TEKSTTABELA"/>
              <w:spacing w:after="40"/>
              <w:jc w:val="right"/>
              <w:rPr>
                <w:color w:val="auto"/>
                <w:sz w:val="15"/>
              </w:rPr>
            </w:pPr>
            <w:r w:rsidRPr="000A3FD1">
              <w:t>78 823,21</w:t>
            </w:r>
          </w:p>
        </w:tc>
        <w:tc>
          <w:tcPr>
            <w:tcW w:w="772" w:type="dxa"/>
            <w:shd w:val="clear" w:color="auto" w:fill="auto"/>
          </w:tcPr>
          <w:p w14:paraId="4360A629" w14:textId="77777777" w:rsidR="00AE5549" w:rsidRPr="002D5DB9" w:rsidRDefault="00AE5549" w:rsidP="00757AC5">
            <w:pPr>
              <w:pStyle w:val="TEKSTTABELA"/>
              <w:spacing w:after="40"/>
              <w:jc w:val="right"/>
              <w:rPr>
                <w:color w:val="auto"/>
                <w:sz w:val="15"/>
              </w:rPr>
            </w:pPr>
            <w:r w:rsidRPr="000A3FD1">
              <w:t>0,9901</w:t>
            </w:r>
          </w:p>
        </w:tc>
        <w:tc>
          <w:tcPr>
            <w:tcW w:w="931" w:type="dxa"/>
            <w:shd w:val="clear" w:color="auto" w:fill="auto"/>
          </w:tcPr>
          <w:p w14:paraId="6DD35772" w14:textId="77777777" w:rsidR="00AE5549" w:rsidRPr="002D5DB9" w:rsidRDefault="00AE5549" w:rsidP="00757AC5">
            <w:pPr>
              <w:pStyle w:val="TEKSTTABELA"/>
              <w:spacing w:after="40"/>
              <w:jc w:val="right"/>
              <w:rPr>
                <w:color w:val="auto"/>
                <w:sz w:val="15"/>
              </w:rPr>
            </w:pPr>
            <w:r w:rsidRPr="000A3FD1">
              <w:t>8 572,49</w:t>
            </w:r>
          </w:p>
        </w:tc>
        <w:tc>
          <w:tcPr>
            <w:tcW w:w="818" w:type="dxa"/>
            <w:gridSpan w:val="2"/>
            <w:shd w:val="clear" w:color="auto" w:fill="auto"/>
          </w:tcPr>
          <w:p w14:paraId="5FCEA779" w14:textId="77777777" w:rsidR="00AE5549" w:rsidRPr="002D5DB9" w:rsidRDefault="00AE5549" w:rsidP="00757AC5">
            <w:pPr>
              <w:pStyle w:val="TEKSTTABELA"/>
              <w:spacing w:after="40"/>
              <w:jc w:val="right"/>
              <w:rPr>
                <w:color w:val="auto"/>
                <w:sz w:val="15"/>
              </w:rPr>
            </w:pPr>
            <w:r w:rsidRPr="000A3FD1">
              <w:t>19,6274</w:t>
            </w:r>
          </w:p>
        </w:tc>
        <w:tc>
          <w:tcPr>
            <w:tcW w:w="1022" w:type="dxa"/>
            <w:shd w:val="clear" w:color="auto" w:fill="auto"/>
          </w:tcPr>
          <w:p w14:paraId="15FBBEED" w14:textId="77777777" w:rsidR="00AE5549" w:rsidRPr="002D5DB9" w:rsidRDefault="00AE5549" w:rsidP="00757AC5">
            <w:pPr>
              <w:pStyle w:val="TEKSTTABELA"/>
              <w:spacing w:after="40"/>
              <w:jc w:val="right"/>
              <w:rPr>
                <w:color w:val="auto"/>
                <w:sz w:val="15"/>
              </w:rPr>
            </w:pPr>
            <w:r w:rsidRPr="000A3FD1">
              <w:t>474 519,00</w:t>
            </w:r>
          </w:p>
        </w:tc>
        <w:tc>
          <w:tcPr>
            <w:tcW w:w="709" w:type="dxa"/>
            <w:shd w:val="clear" w:color="auto" w:fill="auto"/>
          </w:tcPr>
          <w:p w14:paraId="75D84823" w14:textId="77777777" w:rsidR="00AE5549" w:rsidRPr="002D5DB9" w:rsidRDefault="00AE5549" w:rsidP="00757AC5">
            <w:pPr>
              <w:pStyle w:val="TEKSTTABELA"/>
              <w:spacing w:after="40"/>
              <w:jc w:val="right"/>
              <w:rPr>
                <w:color w:val="auto"/>
                <w:sz w:val="15"/>
              </w:rPr>
            </w:pPr>
            <w:r w:rsidRPr="000A3FD1">
              <w:t>26,4473</w:t>
            </w:r>
          </w:p>
        </w:tc>
        <w:tc>
          <w:tcPr>
            <w:tcW w:w="1134" w:type="dxa"/>
            <w:shd w:val="clear" w:color="auto" w:fill="auto"/>
          </w:tcPr>
          <w:p w14:paraId="05544FD8" w14:textId="77777777" w:rsidR="00AE5549" w:rsidRPr="002D5DB9" w:rsidRDefault="00AE5549" w:rsidP="00757AC5">
            <w:pPr>
              <w:pStyle w:val="TEKSTTABELA"/>
              <w:spacing w:after="40"/>
              <w:ind w:right="203"/>
              <w:jc w:val="right"/>
              <w:rPr>
                <w:color w:val="auto"/>
                <w:sz w:val="15"/>
              </w:rPr>
            </w:pPr>
            <w:r w:rsidRPr="000A3FD1">
              <w:t>561 914,70</w:t>
            </w:r>
          </w:p>
        </w:tc>
      </w:tr>
      <w:tr w:rsidR="00AE5549" w:rsidRPr="002D5DB9" w14:paraId="5FE8F79A" w14:textId="77777777" w:rsidTr="00757AC5">
        <w:trPr>
          <w:jc w:val="center"/>
        </w:trPr>
        <w:tc>
          <w:tcPr>
            <w:tcW w:w="1345" w:type="dxa"/>
            <w:shd w:val="clear" w:color="auto" w:fill="DBE0F4" w:themeFill="accent1" w:themeFillTint="33"/>
          </w:tcPr>
          <w:p w14:paraId="08B553F0" w14:textId="77777777" w:rsidR="00AE5549" w:rsidRPr="002D5DB9" w:rsidRDefault="00AE5549" w:rsidP="00757AC5">
            <w:pPr>
              <w:pStyle w:val="TEKSTTABELA"/>
              <w:spacing w:before="70" w:after="40"/>
              <w:rPr>
                <w:b/>
                <w:bCs/>
                <w:color w:val="auto"/>
                <w:sz w:val="15"/>
              </w:rPr>
            </w:pPr>
            <w:r w:rsidRPr="000A3FD1">
              <w:t>Pszenno</w:t>
            </w:r>
          </w:p>
        </w:tc>
        <w:tc>
          <w:tcPr>
            <w:tcW w:w="873" w:type="dxa"/>
            <w:shd w:val="clear" w:color="auto" w:fill="auto"/>
          </w:tcPr>
          <w:p w14:paraId="2F61C1A1" w14:textId="77777777" w:rsidR="00AE5549" w:rsidRPr="002D5DB9" w:rsidRDefault="00AE5549" w:rsidP="00757AC5">
            <w:pPr>
              <w:pStyle w:val="TEKSTTABELA"/>
              <w:spacing w:after="40"/>
              <w:jc w:val="right"/>
              <w:rPr>
                <w:color w:val="auto"/>
                <w:sz w:val="15"/>
              </w:rPr>
            </w:pPr>
            <w:r w:rsidRPr="000A3FD1">
              <w:t>16 3998</w:t>
            </w:r>
          </w:p>
        </w:tc>
        <w:tc>
          <w:tcPr>
            <w:tcW w:w="1038" w:type="dxa"/>
            <w:shd w:val="clear" w:color="auto" w:fill="auto"/>
          </w:tcPr>
          <w:p w14:paraId="544E141B" w14:textId="77777777" w:rsidR="00AE5549" w:rsidRPr="002D5DB9" w:rsidRDefault="00AE5549" w:rsidP="00757AC5">
            <w:pPr>
              <w:pStyle w:val="TEKSTTABELA"/>
              <w:spacing w:after="40"/>
              <w:jc w:val="right"/>
              <w:rPr>
                <w:color w:val="auto"/>
                <w:sz w:val="15"/>
              </w:rPr>
            </w:pPr>
            <w:r w:rsidRPr="000A3FD1">
              <w:t>524 095,60</w:t>
            </w:r>
          </w:p>
        </w:tc>
        <w:tc>
          <w:tcPr>
            <w:tcW w:w="772" w:type="dxa"/>
            <w:shd w:val="clear" w:color="auto" w:fill="auto"/>
          </w:tcPr>
          <w:p w14:paraId="526628BF" w14:textId="77777777" w:rsidR="00AE5549" w:rsidRPr="002D5DB9" w:rsidRDefault="00AE5549" w:rsidP="00757AC5">
            <w:pPr>
              <w:pStyle w:val="TEKSTTABELA"/>
              <w:spacing w:after="40"/>
              <w:jc w:val="right"/>
              <w:rPr>
                <w:color w:val="auto"/>
                <w:sz w:val="15"/>
              </w:rPr>
            </w:pPr>
            <w:r w:rsidRPr="000A3FD1">
              <w:t>5,2578</w:t>
            </w:r>
          </w:p>
        </w:tc>
        <w:tc>
          <w:tcPr>
            <w:tcW w:w="931" w:type="dxa"/>
            <w:shd w:val="clear" w:color="auto" w:fill="auto"/>
          </w:tcPr>
          <w:p w14:paraId="34361888" w14:textId="77777777" w:rsidR="00AE5549" w:rsidRPr="002D5DB9" w:rsidRDefault="00AE5549" w:rsidP="00757AC5">
            <w:pPr>
              <w:pStyle w:val="TEKSTTABELA"/>
              <w:spacing w:after="40"/>
              <w:jc w:val="right"/>
              <w:rPr>
                <w:color w:val="auto"/>
                <w:sz w:val="15"/>
              </w:rPr>
            </w:pPr>
            <w:r w:rsidRPr="000A3FD1">
              <w:t>111 091,96</w:t>
            </w:r>
          </w:p>
        </w:tc>
        <w:tc>
          <w:tcPr>
            <w:tcW w:w="818" w:type="dxa"/>
            <w:gridSpan w:val="2"/>
            <w:shd w:val="clear" w:color="auto" w:fill="auto"/>
          </w:tcPr>
          <w:p w14:paraId="1A57D786" w14:textId="77777777" w:rsidR="00AE5549" w:rsidRPr="002D5DB9" w:rsidRDefault="00AE5549" w:rsidP="00757AC5">
            <w:pPr>
              <w:pStyle w:val="TEKSTTABELA"/>
              <w:spacing w:after="40"/>
              <w:jc w:val="right"/>
              <w:rPr>
                <w:color w:val="auto"/>
                <w:sz w:val="15"/>
              </w:rPr>
            </w:pPr>
            <w:r w:rsidRPr="000A3FD1">
              <w:t>26,3563</w:t>
            </w:r>
          </w:p>
        </w:tc>
        <w:tc>
          <w:tcPr>
            <w:tcW w:w="1022" w:type="dxa"/>
            <w:shd w:val="clear" w:color="auto" w:fill="auto"/>
          </w:tcPr>
          <w:p w14:paraId="36F3F969" w14:textId="77777777" w:rsidR="00AE5549" w:rsidRPr="002D5DB9" w:rsidRDefault="00AE5549" w:rsidP="00757AC5">
            <w:pPr>
              <w:pStyle w:val="TEKSTTABELA"/>
              <w:spacing w:after="40"/>
              <w:jc w:val="right"/>
              <w:rPr>
                <w:color w:val="auto"/>
                <w:sz w:val="15"/>
              </w:rPr>
            </w:pPr>
            <w:r w:rsidRPr="000A3FD1">
              <w:t>545 278,28</w:t>
            </w:r>
          </w:p>
        </w:tc>
        <w:tc>
          <w:tcPr>
            <w:tcW w:w="709" w:type="dxa"/>
            <w:shd w:val="clear" w:color="auto" w:fill="auto"/>
          </w:tcPr>
          <w:p w14:paraId="48B400CB" w14:textId="77777777" w:rsidR="00AE5549" w:rsidRPr="002D5DB9" w:rsidRDefault="00AE5549" w:rsidP="00757AC5">
            <w:pPr>
              <w:pStyle w:val="TEKSTTABELA"/>
              <w:spacing w:after="40"/>
              <w:jc w:val="right"/>
              <w:rPr>
                <w:color w:val="auto"/>
                <w:sz w:val="15"/>
              </w:rPr>
            </w:pPr>
            <w:r w:rsidRPr="000A3FD1">
              <w:t>48,0139</w:t>
            </w:r>
          </w:p>
        </w:tc>
        <w:tc>
          <w:tcPr>
            <w:tcW w:w="1134" w:type="dxa"/>
            <w:shd w:val="clear" w:color="auto" w:fill="auto"/>
          </w:tcPr>
          <w:p w14:paraId="3C8F48CF" w14:textId="77777777" w:rsidR="00AE5549" w:rsidRPr="002D5DB9" w:rsidRDefault="00AE5549" w:rsidP="00757AC5">
            <w:pPr>
              <w:pStyle w:val="TEKSTTABELA"/>
              <w:spacing w:after="40"/>
              <w:ind w:right="203"/>
              <w:jc w:val="right"/>
              <w:rPr>
                <w:color w:val="auto"/>
                <w:sz w:val="15"/>
              </w:rPr>
            </w:pPr>
            <w:r w:rsidRPr="000A3FD1">
              <w:t>1 180 465,84</w:t>
            </w:r>
          </w:p>
        </w:tc>
      </w:tr>
      <w:tr w:rsidR="00AE5549" w:rsidRPr="002D5DB9" w14:paraId="0A10E09C" w14:textId="77777777" w:rsidTr="00757AC5">
        <w:trPr>
          <w:jc w:val="center"/>
        </w:trPr>
        <w:tc>
          <w:tcPr>
            <w:tcW w:w="1345" w:type="dxa"/>
            <w:shd w:val="clear" w:color="auto" w:fill="DBE0F4" w:themeFill="accent1" w:themeFillTint="33"/>
          </w:tcPr>
          <w:p w14:paraId="076FB6F3" w14:textId="77777777" w:rsidR="00AE5549" w:rsidRPr="002D5DB9" w:rsidRDefault="00AE5549" w:rsidP="00757AC5">
            <w:pPr>
              <w:pStyle w:val="TEKSTTABELA"/>
              <w:spacing w:before="70" w:after="40"/>
              <w:rPr>
                <w:b/>
                <w:bCs/>
                <w:color w:val="auto"/>
                <w:sz w:val="15"/>
              </w:rPr>
            </w:pPr>
            <w:r w:rsidRPr="000A3FD1">
              <w:t>Słotwina</w:t>
            </w:r>
          </w:p>
        </w:tc>
        <w:tc>
          <w:tcPr>
            <w:tcW w:w="873" w:type="dxa"/>
            <w:shd w:val="clear" w:color="auto" w:fill="auto"/>
          </w:tcPr>
          <w:p w14:paraId="63CA403F" w14:textId="77777777" w:rsidR="00AE5549" w:rsidRPr="002D5DB9" w:rsidRDefault="00AE5549" w:rsidP="00757AC5">
            <w:pPr>
              <w:pStyle w:val="TEKSTTABELA"/>
              <w:spacing w:after="40"/>
              <w:jc w:val="right"/>
              <w:rPr>
                <w:color w:val="auto"/>
                <w:sz w:val="15"/>
              </w:rPr>
            </w:pPr>
            <w:r w:rsidRPr="000A3FD1">
              <w:t>13,8974</w:t>
            </w:r>
          </w:p>
        </w:tc>
        <w:tc>
          <w:tcPr>
            <w:tcW w:w="1038" w:type="dxa"/>
            <w:shd w:val="clear" w:color="auto" w:fill="auto"/>
          </w:tcPr>
          <w:p w14:paraId="610FA506" w14:textId="77777777" w:rsidR="00AE5549" w:rsidRPr="002D5DB9" w:rsidRDefault="00AE5549" w:rsidP="00757AC5">
            <w:pPr>
              <w:pStyle w:val="TEKSTTABELA"/>
              <w:spacing w:after="40"/>
              <w:jc w:val="right"/>
              <w:rPr>
                <w:color w:val="auto"/>
                <w:sz w:val="15"/>
              </w:rPr>
            </w:pPr>
            <w:r w:rsidRPr="000A3FD1">
              <w:t>306 265,37</w:t>
            </w:r>
          </w:p>
        </w:tc>
        <w:tc>
          <w:tcPr>
            <w:tcW w:w="772" w:type="dxa"/>
            <w:shd w:val="clear" w:color="auto" w:fill="auto"/>
          </w:tcPr>
          <w:p w14:paraId="303AC5DA" w14:textId="77777777" w:rsidR="00AE5549" w:rsidRPr="002D5DB9" w:rsidRDefault="00AE5549" w:rsidP="00757AC5">
            <w:pPr>
              <w:pStyle w:val="TEKSTTABELA"/>
              <w:spacing w:after="40"/>
              <w:jc w:val="right"/>
              <w:rPr>
                <w:color w:val="auto"/>
                <w:sz w:val="15"/>
              </w:rPr>
            </w:pPr>
            <w:r w:rsidRPr="000A3FD1">
              <w:t>0,6584</w:t>
            </w:r>
          </w:p>
        </w:tc>
        <w:tc>
          <w:tcPr>
            <w:tcW w:w="931" w:type="dxa"/>
            <w:shd w:val="clear" w:color="auto" w:fill="auto"/>
          </w:tcPr>
          <w:p w14:paraId="59C4FA89" w14:textId="77777777" w:rsidR="00AE5549" w:rsidRPr="002D5DB9" w:rsidRDefault="00AE5549" w:rsidP="00757AC5">
            <w:pPr>
              <w:pStyle w:val="TEKSTTABELA"/>
              <w:spacing w:after="40"/>
              <w:jc w:val="right"/>
              <w:rPr>
                <w:color w:val="auto"/>
                <w:sz w:val="15"/>
              </w:rPr>
            </w:pPr>
            <w:r w:rsidRPr="000A3FD1">
              <w:t>10 268,00</w:t>
            </w:r>
          </w:p>
        </w:tc>
        <w:tc>
          <w:tcPr>
            <w:tcW w:w="818" w:type="dxa"/>
            <w:gridSpan w:val="2"/>
            <w:shd w:val="clear" w:color="auto" w:fill="auto"/>
          </w:tcPr>
          <w:p w14:paraId="74CC3867" w14:textId="77777777" w:rsidR="00AE5549" w:rsidRPr="002D5DB9" w:rsidRDefault="00AE5549" w:rsidP="00757AC5">
            <w:pPr>
              <w:pStyle w:val="TEKSTTABELA"/>
              <w:spacing w:after="40"/>
              <w:jc w:val="right"/>
              <w:rPr>
                <w:color w:val="auto"/>
                <w:sz w:val="15"/>
              </w:rPr>
            </w:pPr>
            <w:r w:rsidRPr="000A3FD1">
              <w:t>27,4400</w:t>
            </w:r>
          </w:p>
        </w:tc>
        <w:tc>
          <w:tcPr>
            <w:tcW w:w="1022" w:type="dxa"/>
            <w:shd w:val="clear" w:color="auto" w:fill="auto"/>
          </w:tcPr>
          <w:p w14:paraId="599CB111" w14:textId="77777777" w:rsidR="00AE5549" w:rsidRPr="002D5DB9" w:rsidRDefault="00AE5549" w:rsidP="00757AC5">
            <w:pPr>
              <w:pStyle w:val="TEKSTTABELA"/>
              <w:spacing w:after="40"/>
              <w:jc w:val="right"/>
              <w:rPr>
                <w:color w:val="auto"/>
                <w:sz w:val="15"/>
              </w:rPr>
            </w:pPr>
            <w:r w:rsidRPr="000A3FD1">
              <w:t>514 077,42</w:t>
            </w:r>
          </w:p>
        </w:tc>
        <w:tc>
          <w:tcPr>
            <w:tcW w:w="709" w:type="dxa"/>
            <w:shd w:val="clear" w:color="auto" w:fill="auto"/>
          </w:tcPr>
          <w:p w14:paraId="6B41B782" w14:textId="77777777" w:rsidR="00AE5549" w:rsidRPr="002D5DB9" w:rsidRDefault="00AE5549" w:rsidP="00757AC5">
            <w:pPr>
              <w:pStyle w:val="TEKSTTABELA"/>
              <w:spacing w:after="40"/>
              <w:jc w:val="right"/>
              <w:rPr>
                <w:color w:val="auto"/>
                <w:sz w:val="15"/>
              </w:rPr>
            </w:pPr>
            <w:r w:rsidRPr="000A3FD1">
              <w:t>41,9958</w:t>
            </w:r>
          </w:p>
        </w:tc>
        <w:tc>
          <w:tcPr>
            <w:tcW w:w="1134" w:type="dxa"/>
            <w:shd w:val="clear" w:color="auto" w:fill="auto"/>
          </w:tcPr>
          <w:p w14:paraId="5329EA5D" w14:textId="77777777" w:rsidR="00AE5549" w:rsidRPr="002D5DB9" w:rsidRDefault="00AE5549" w:rsidP="00757AC5">
            <w:pPr>
              <w:pStyle w:val="TEKSTTABELA"/>
              <w:spacing w:after="40"/>
              <w:ind w:right="203"/>
              <w:jc w:val="right"/>
              <w:rPr>
                <w:color w:val="auto"/>
                <w:sz w:val="15"/>
              </w:rPr>
            </w:pPr>
            <w:r w:rsidRPr="000A3FD1">
              <w:t>830 610,79</w:t>
            </w:r>
          </w:p>
        </w:tc>
      </w:tr>
      <w:tr w:rsidR="00AE5549" w:rsidRPr="002D5DB9" w14:paraId="15F9092F" w14:textId="77777777" w:rsidTr="00757AC5">
        <w:trPr>
          <w:jc w:val="center"/>
        </w:trPr>
        <w:tc>
          <w:tcPr>
            <w:tcW w:w="1345" w:type="dxa"/>
            <w:shd w:val="clear" w:color="auto" w:fill="DBE0F4" w:themeFill="accent1" w:themeFillTint="33"/>
          </w:tcPr>
          <w:p w14:paraId="44856696" w14:textId="77777777" w:rsidR="00AE5549" w:rsidRPr="002D5DB9" w:rsidRDefault="00AE5549" w:rsidP="00757AC5">
            <w:pPr>
              <w:pStyle w:val="TEKSTTABELA"/>
              <w:spacing w:before="70" w:after="40"/>
              <w:rPr>
                <w:b/>
                <w:bCs/>
                <w:color w:val="auto"/>
                <w:sz w:val="15"/>
              </w:rPr>
            </w:pPr>
            <w:r w:rsidRPr="000A3FD1">
              <w:t>Sulisławice</w:t>
            </w:r>
          </w:p>
        </w:tc>
        <w:tc>
          <w:tcPr>
            <w:tcW w:w="873" w:type="dxa"/>
            <w:shd w:val="clear" w:color="auto" w:fill="auto"/>
          </w:tcPr>
          <w:p w14:paraId="4CBD5EE2" w14:textId="77777777" w:rsidR="00AE5549" w:rsidRPr="002D5DB9" w:rsidRDefault="00AE5549" w:rsidP="00757AC5">
            <w:pPr>
              <w:pStyle w:val="TEKSTTABELA"/>
              <w:spacing w:after="40"/>
              <w:jc w:val="right"/>
              <w:rPr>
                <w:color w:val="auto"/>
                <w:sz w:val="15"/>
              </w:rPr>
            </w:pPr>
            <w:r w:rsidRPr="000A3FD1">
              <w:t>1,0673</w:t>
            </w:r>
          </w:p>
        </w:tc>
        <w:tc>
          <w:tcPr>
            <w:tcW w:w="1038" w:type="dxa"/>
            <w:shd w:val="clear" w:color="auto" w:fill="auto"/>
          </w:tcPr>
          <w:p w14:paraId="17EDEE81" w14:textId="77777777" w:rsidR="00AE5549" w:rsidRPr="002D5DB9" w:rsidRDefault="00AE5549" w:rsidP="00757AC5">
            <w:pPr>
              <w:pStyle w:val="TEKSTTABELA"/>
              <w:spacing w:after="40"/>
              <w:jc w:val="right"/>
              <w:rPr>
                <w:color w:val="auto"/>
                <w:sz w:val="15"/>
              </w:rPr>
            </w:pPr>
            <w:r w:rsidRPr="000A3FD1">
              <w:t>700,90</w:t>
            </w:r>
          </w:p>
        </w:tc>
        <w:tc>
          <w:tcPr>
            <w:tcW w:w="772" w:type="dxa"/>
            <w:shd w:val="clear" w:color="auto" w:fill="auto"/>
          </w:tcPr>
          <w:p w14:paraId="1DE37BA5" w14:textId="77777777" w:rsidR="00AE5549" w:rsidRPr="002D5DB9" w:rsidRDefault="00AE5549" w:rsidP="00757AC5">
            <w:pPr>
              <w:pStyle w:val="TEKSTTABELA"/>
              <w:spacing w:after="40"/>
              <w:jc w:val="right"/>
              <w:rPr>
                <w:color w:val="auto"/>
                <w:sz w:val="15"/>
              </w:rPr>
            </w:pPr>
            <w:r w:rsidRPr="000A3FD1">
              <w:t>0,0000</w:t>
            </w:r>
          </w:p>
        </w:tc>
        <w:tc>
          <w:tcPr>
            <w:tcW w:w="931" w:type="dxa"/>
            <w:shd w:val="clear" w:color="auto" w:fill="auto"/>
          </w:tcPr>
          <w:p w14:paraId="3B0B25EF" w14:textId="77777777" w:rsidR="00AE5549" w:rsidRPr="002D5DB9" w:rsidRDefault="00AE5549" w:rsidP="00757AC5">
            <w:pPr>
              <w:pStyle w:val="TEKSTTABELA"/>
              <w:spacing w:after="40"/>
              <w:jc w:val="right"/>
              <w:rPr>
                <w:color w:val="auto"/>
                <w:sz w:val="15"/>
              </w:rPr>
            </w:pPr>
            <w:r w:rsidRPr="000A3FD1">
              <w:t>0,00</w:t>
            </w:r>
          </w:p>
        </w:tc>
        <w:tc>
          <w:tcPr>
            <w:tcW w:w="818" w:type="dxa"/>
            <w:gridSpan w:val="2"/>
            <w:shd w:val="clear" w:color="auto" w:fill="auto"/>
          </w:tcPr>
          <w:p w14:paraId="35BB161F" w14:textId="77777777" w:rsidR="00AE5549" w:rsidRPr="002D5DB9" w:rsidRDefault="00AE5549" w:rsidP="00757AC5">
            <w:pPr>
              <w:pStyle w:val="TEKSTTABELA"/>
              <w:spacing w:after="40"/>
              <w:jc w:val="right"/>
              <w:rPr>
                <w:color w:val="auto"/>
                <w:sz w:val="15"/>
              </w:rPr>
            </w:pPr>
            <w:r w:rsidRPr="000A3FD1">
              <w:t>1,3800</w:t>
            </w:r>
          </w:p>
        </w:tc>
        <w:tc>
          <w:tcPr>
            <w:tcW w:w="1022" w:type="dxa"/>
            <w:shd w:val="clear" w:color="auto" w:fill="auto"/>
          </w:tcPr>
          <w:p w14:paraId="654C63FF" w14:textId="77777777" w:rsidR="00AE5549" w:rsidRPr="002D5DB9" w:rsidRDefault="00AE5549" w:rsidP="00757AC5">
            <w:pPr>
              <w:pStyle w:val="TEKSTTABELA"/>
              <w:spacing w:after="40"/>
              <w:jc w:val="right"/>
              <w:rPr>
                <w:color w:val="auto"/>
                <w:sz w:val="15"/>
              </w:rPr>
            </w:pPr>
            <w:r w:rsidRPr="000A3FD1">
              <w:t>24 879,10</w:t>
            </w:r>
          </w:p>
        </w:tc>
        <w:tc>
          <w:tcPr>
            <w:tcW w:w="709" w:type="dxa"/>
            <w:shd w:val="clear" w:color="auto" w:fill="auto"/>
          </w:tcPr>
          <w:p w14:paraId="3EA52B71" w14:textId="77777777" w:rsidR="00AE5549" w:rsidRPr="002D5DB9" w:rsidRDefault="00AE5549" w:rsidP="00757AC5">
            <w:pPr>
              <w:pStyle w:val="TEKSTTABELA"/>
              <w:spacing w:after="40"/>
              <w:jc w:val="right"/>
              <w:rPr>
                <w:color w:val="auto"/>
                <w:sz w:val="15"/>
              </w:rPr>
            </w:pPr>
            <w:r w:rsidRPr="000A3FD1">
              <w:t>2,4473</w:t>
            </w:r>
          </w:p>
        </w:tc>
        <w:tc>
          <w:tcPr>
            <w:tcW w:w="1134" w:type="dxa"/>
            <w:shd w:val="clear" w:color="auto" w:fill="auto"/>
          </w:tcPr>
          <w:p w14:paraId="618066EA" w14:textId="77777777" w:rsidR="00AE5549" w:rsidRPr="002D5DB9" w:rsidRDefault="00AE5549" w:rsidP="00757AC5">
            <w:pPr>
              <w:pStyle w:val="TEKSTTABELA"/>
              <w:spacing w:after="40"/>
              <w:ind w:right="203"/>
              <w:jc w:val="right"/>
              <w:rPr>
                <w:color w:val="auto"/>
                <w:sz w:val="15"/>
              </w:rPr>
            </w:pPr>
            <w:r w:rsidRPr="000A3FD1">
              <w:t>25 580,00</w:t>
            </w:r>
          </w:p>
        </w:tc>
      </w:tr>
      <w:tr w:rsidR="00AE5549" w:rsidRPr="002D5DB9" w14:paraId="78D57261" w14:textId="77777777" w:rsidTr="00757AC5">
        <w:trPr>
          <w:jc w:val="center"/>
        </w:trPr>
        <w:tc>
          <w:tcPr>
            <w:tcW w:w="1345" w:type="dxa"/>
            <w:shd w:val="clear" w:color="auto" w:fill="DBE0F4" w:themeFill="accent1" w:themeFillTint="33"/>
          </w:tcPr>
          <w:p w14:paraId="0DE21250" w14:textId="77777777" w:rsidR="00AE5549" w:rsidRPr="002D5DB9" w:rsidRDefault="00AE5549" w:rsidP="00757AC5">
            <w:pPr>
              <w:pStyle w:val="TEKSTTABELA"/>
              <w:spacing w:before="70" w:after="40"/>
              <w:rPr>
                <w:b/>
                <w:bCs/>
                <w:color w:val="auto"/>
                <w:sz w:val="15"/>
              </w:rPr>
            </w:pPr>
            <w:r w:rsidRPr="000A3FD1">
              <w:t>Wieruszów</w:t>
            </w:r>
          </w:p>
        </w:tc>
        <w:tc>
          <w:tcPr>
            <w:tcW w:w="873" w:type="dxa"/>
            <w:shd w:val="clear" w:color="auto" w:fill="auto"/>
          </w:tcPr>
          <w:p w14:paraId="34E5506B" w14:textId="77777777" w:rsidR="00AE5549" w:rsidRPr="002D5DB9" w:rsidRDefault="00AE5549" w:rsidP="00757AC5">
            <w:pPr>
              <w:pStyle w:val="TEKSTTABELA"/>
              <w:spacing w:after="40"/>
              <w:jc w:val="right"/>
              <w:rPr>
                <w:color w:val="auto"/>
                <w:sz w:val="15"/>
              </w:rPr>
            </w:pPr>
            <w:r w:rsidRPr="000A3FD1">
              <w:t>7,8056</w:t>
            </w:r>
          </w:p>
        </w:tc>
        <w:tc>
          <w:tcPr>
            <w:tcW w:w="1038" w:type="dxa"/>
            <w:shd w:val="clear" w:color="auto" w:fill="auto"/>
          </w:tcPr>
          <w:p w14:paraId="5C4AEC0A" w14:textId="77777777" w:rsidR="00AE5549" w:rsidRPr="002D5DB9" w:rsidRDefault="00AE5549" w:rsidP="00757AC5">
            <w:pPr>
              <w:pStyle w:val="TEKSTTABELA"/>
              <w:spacing w:after="40"/>
              <w:jc w:val="right"/>
              <w:rPr>
                <w:color w:val="auto"/>
                <w:sz w:val="15"/>
              </w:rPr>
            </w:pPr>
            <w:r w:rsidRPr="000A3FD1">
              <w:t>57 038,61</w:t>
            </w:r>
          </w:p>
        </w:tc>
        <w:tc>
          <w:tcPr>
            <w:tcW w:w="772" w:type="dxa"/>
            <w:shd w:val="clear" w:color="auto" w:fill="auto"/>
          </w:tcPr>
          <w:p w14:paraId="414E2D4D" w14:textId="77777777" w:rsidR="00AE5549" w:rsidRPr="002D5DB9" w:rsidRDefault="00AE5549" w:rsidP="00757AC5">
            <w:pPr>
              <w:pStyle w:val="TEKSTTABELA"/>
              <w:spacing w:after="40"/>
              <w:jc w:val="right"/>
              <w:rPr>
                <w:color w:val="auto"/>
                <w:sz w:val="15"/>
              </w:rPr>
            </w:pPr>
            <w:r w:rsidRPr="000A3FD1">
              <w:t>0,1000</w:t>
            </w:r>
          </w:p>
        </w:tc>
        <w:tc>
          <w:tcPr>
            <w:tcW w:w="931" w:type="dxa"/>
            <w:shd w:val="clear" w:color="auto" w:fill="auto"/>
          </w:tcPr>
          <w:p w14:paraId="6F2CAB80" w14:textId="77777777" w:rsidR="00AE5549" w:rsidRPr="002D5DB9" w:rsidRDefault="00AE5549" w:rsidP="00757AC5">
            <w:pPr>
              <w:pStyle w:val="TEKSTTABELA"/>
              <w:spacing w:after="40"/>
              <w:jc w:val="right"/>
              <w:rPr>
                <w:color w:val="auto"/>
                <w:sz w:val="15"/>
              </w:rPr>
            </w:pPr>
            <w:r w:rsidRPr="000A3FD1">
              <w:t>730,74</w:t>
            </w:r>
          </w:p>
        </w:tc>
        <w:tc>
          <w:tcPr>
            <w:tcW w:w="818" w:type="dxa"/>
            <w:gridSpan w:val="2"/>
            <w:shd w:val="clear" w:color="auto" w:fill="auto"/>
          </w:tcPr>
          <w:p w14:paraId="1FBC471C" w14:textId="77777777" w:rsidR="00AE5549" w:rsidRPr="002D5DB9" w:rsidRDefault="00AE5549" w:rsidP="00757AC5">
            <w:pPr>
              <w:pStyle w:val="TEKSTTABELA"/>
              <w:spacing w:after="40"/>
              <w:jc w:val="right"/>
              <w:rPr>
                <w:color w:val="auto"/>
                <w:sz w:val="15"/>
              </w:rPr>
            </w:pPr>
            <w:r w:rsidRPr="000A3FD1">
              <w:t>3,1320</w:t>
            </w:r>
          </w:p>
        </w:tc>
        <w:tc>
          <w:tcPr>
            <w:tcW w:w="1022" w:type="dxa"/>
            <w:shd w:val="clear" w:color="auto" w:fill="auto"/>
          </w:tcPr>
          <w:p w14:paraId="1500CF85" w14:textId="77777777" w:rsidR="00AE5549" w:rsidRPr="002D5DB9" w:rsidRDefault="00AE5549" w:rsidP="00757AC5">
            <w:pPr>
              <w:pStyle w:val="TEKSTTABELA"/>
              <w:spacing w:after="40"/>
              <w:jc w:val="right"/>
              <w:rPr>
                <w:color w:val="auto"/>
                <w:sz w:val="15"/>
              </w:rPr>
            </w:pPr>
            <w:r w:rsidRPr="000A3FD1">
              <w:t>60 837,65</w:t>
            </w:r>
          </w:p>
        </w:tc>
        <w:tc>
          <w:tcPr>
            <w:tcW w:w="709" w:type="dxa"/>
            <w:shd w:val="clear" w:color="auto" w:fill="auto"/>
          </w:tcPr>
          <w:p w14:paraId="5B25ECB1" w14:textId="77777777" w:rsidR="00AE5549" w:rsidRPr="002D5DB9" w:rsidRDefault="00AE5549" w:rsidP="00757AC5">
            <w:pPr>
              <w:pStyle w:val="TEKSTTABELA"/>
              <w:spacing w:after="40"/>
              <w:jc w:val="right"/>
              <w:rPr>
                <w:color w:val="auto"/>
                <w:sz w:val="15"/>
              </w:rPr>
            </w:pPr>
            <w:r w:rsidRPr="000A3FD1">
              <w:t>11,0376</w:t>
            </w:r>
          </w:p>
        </w:tc>
        <w:tc>
          <w:tcPr>
            <w:tcW w:w="1134" w:type="dxa"/>
            <w:shd w:val="clear" w:color="auto" w:fill="auto"/>
          </w:tcPr>
          <w:p w14:paraId="58F63829" w14:textId="77777777" w:rsidR="00AE5549" w:rsidRPr="002D5DB9" w:rsidRDefault="00AE5549" w:rsidP="00757AC5">
            <w:pPr>
              <w:pStyle w:val="TEKSTTABELA"/>
              <w:spacing w:after="40"/>
              <w:ind w:right="203"/>
              <w:jc w:val="right"/>
              <w:rPr>
                <w:color w:val="auto"/>
                <w:sz w:val="15"/>
              </w:rPr>
            </w:pPr>
            <w:r w:rsidRPr="000A3FD1">
              <w:t>118 607,00</w:t>
            </w:r>
          </w:p>
        </w:tc>
      </w:tr>
      <w:tr w:rsidR="00AE5549" w:rsidRPr="002D5DB9" w14:paraId="3CCBED7D" w14:textId="77777777" w:rsidTr="00757AC5">
        <w:trPr>
          <w:jc w:val="center"/>
        </w:trPr>
        <w:tc>
          <w:tcPr>
            <w:tcW w:w="1345" w:type="dxa"/>
            <w:shd w:val="clear" w:color="auto" w:fill="DBE0F4" w:themeFill="accent1" w:themeFillTint="33"/>
          </w:tcPr>
          <w:p w14:paraId="2F91EC40" w14:textId="77777777" w:rsidR="00AE5549" w:rsidRPr="002D5DB9" w:rsidRDefault="00AE5549" w:rsidP="00757AC5">
            <w:pPr>
              <w:pStyle w:val="TEKSTTABELA"/>
              <w:spacing w:before="70" w:after="40"/>
              <w:rPr>
                <w:b/>
                <w:bCs/>
                <w:color w:val="auto"/>
                <w:sz w:val="15"/>
              </w:rPr>
            </w:pPr>
            <w:r w:rsidRPr="000A3FD1">
              <w:t>Wilków</w:t>
            </w:r>
          </w:p>
        </w:tc>
        <w:tc>
          <w:tcPr>
            <w:tcW w:w="873" w:type="dxa"/>
            <w:shd w:val="clear" w:color="auto" w:fill="auto"/>
          </w:tcPr>
          <w:p w14:paraId="0C211437" w14:textId="77777777" w:rsidR="00AE5549" w:rsidRPr="002D5DB9" w:rsidRDefault="00AE5549" w:rsidP="00757AC5">
            <w:pPr>
              <w:pStyle w:val="TEKSTTABELA"/>
              <w:spacing w:after="40"/>
              <w:jc w:val="right"/>
              <w:rPr>
                <w:color w:val="auto"/>
                <w:sz w:val="15"/>
              </w:rPr>
            </w:pPr>
            <w:r w:rsidRPr="000A3FD1">
              <w:t>4,6762</w:t>
            </w:r>
          </w:p>
        </w:tc>
        <w:tc>
          <w:tcPr>
            <w:tcW w:w="1038" w:type="dxa"/>
            <w:shd w:val="clear" w:color="auto" w:fill="auto"/>
          </w:tcPr>
          <w:p w14:paraId="6C1147F6" w14:textId="77777777" w:rsidR="00AE5549" w:rsidRPr="002D5DB9" w:rsidRDefault="00AE5549" w:rsidP="00757AC5">
            <w:pPr>
              <w:pStyle w:val="TEKSTTABELA"/>
              <w:spacing w:after="40"/>
              <w:jc w:val="right"/>
              <w:rPr>
                <w:color w:val="auto"/>
                <w:sz w:val="15"/>
              </w:rPr>
            </w:pPr>
            <w:r w:rsidRPr="000A3FD1">
              <w:t>29 627,26</w:t>
            </w:r>
          </w:p>
        </w:tc>
        <w:tc>
          <w:tcPr>
            <w:tcW w:w="772" w:type="dxa"/>
            <w:shd w:val="clear" w:color="auto" w:fill="auto"/>
          </w:tcPr>
          <w:p w14:paraId="6E029B3B" w14:textId="77777777" w:rsidR="00AE5549" w:rsidRPr="002D5DB9" w:rsidRDefault="00AE5549" w:rsidP="00757AC5">
            <w:pPr>
              <w:pStyle w:val="TEKSTTABELA"/>
              <w:spacing w:after="40"/>
              <w:jc w:val="right"/>
              <w:rPr>
                <w:color w:val="auto"/>
                <w:sz w:val="15"/>
              </w:rPr>
            </w:pPr>
            <w:r w:rsidRPr="000A3FD1">
              <w:t>0,2376</w:t>
            </w:r>
          </w:p>
        </w:tc>
        <w:tc>
          <w:tcPr>
            <w:tcW w:w="931" w:type="dxa"/>
            <w:shd w:val="clear" w:color="auto" w:fill="auto"/>
          </w:tcPr>
          <w:p w14:paraId="750A11CE" w14:textId="77777777" w:rsidR="00AE5549" w:rsidRPr="002D5DB9" w:rsidRDefault="00AE5549" w:rsidP="00757AC5">
            <w:pPr>
              <w:pStyle w:val="TEKSTTABELA"/>
              <w:spacing w:after="40"/>
              <w:jc w:val="right"/>
              <w:rPr>
                <w:color w:val="auto"/>
                <w:sz w:val="15"/>
              </w:rPr>
            </w:pPr>
            <w:r w:rsidRPr="000A3FD1">
              <w:t>1 434,71</w:t>
            </w:r>
          </w:p>
        </w:tc>
        <w:tc>
          <w:tcPr>
            <w:tcW w:w="818" w:type="dxa"/>
            <w:gridSpan w:val="2"/>
            <w:shd w:val="clear" w:color="auto" w:fill="auto"/>
          </w:tcPr>
          <w:p w14:paraId="1E59F0EB" w14:textId="77777777" w:rsidR="00AE5549" w:rsidRPr="002D5DB9" w:rsidRDefault="00AE5549" w:rsidP="00757AC5">
            <w:pPr>
              <w:pStyle w:val="TEKSTTABELA"/>
              <w:spacing w:after="40"/>
              <w:jc w:val="right"/>
              <w:rPr>
                <w:color w:val="auto"/>
                <w:sz w:val="15"/>
              </w:rPr>
            </w:pPr>
            <w:r w:rsidRPr="000A3FD1">
              <w:t>11,1022</w:t>
            </w:r>
          </w:p>
        </w:tc>
        <w:tc>
          <w:tcPr>
            <w:tcW w:w="1022" w:type="dxa"/>
            <w:shd w:val="clear" w:color="auto" w:fill="auto"/>
          </w:tcPr>
          <w:p w14:paraId="7B7C1C31" w14:textId="77777777" w:rsidR="00AE5549" w:rsidRPr="002D5DB9" w:rsidRDefault="00AE5549" w:rsidP="00757AC5">
            <w:pPr>
              <w:pStyle w:val="TEKSTTABELA"/>
              <w:spacing w:after="40"/>
              <w:jc w:val="right"/>
              <w:rPr>
                <w:color w:val="auto"/>
                <w:sz w:val="15"/>
              </w:rPr>
            </w:pPr>
            <w:r w:rsidRPr="000A3FD1">
              <w:t>207 259,24</w:t>
            </w:r>
          </w:p>
        </w:tc>
        <w:tc>
          <w:tcPr>
            <w:tcW w:w="709" w:type="dxa"/>
            <w:shd w:val="clear" w:color="auto" w:fill="auto"/>
          </w:tcPr>
          <w:p w14:paraId="6352862D" w14:textId="77777777" w:rsidR="00AE5549" w:rsidRPr="002D5DB9" w:rsidRDefault="00AE5549" w:rsidP="00757AC5">
            <w:pPr>
              <w:pStyle w:val="TEKSTTABELA"/>
              <w:spacing w:after="40"/>
              <w:jc w:val="right"/>
              <w:rPr>
                <w:color w:val="auto"/>
                <w:sz w:val="15"/>
              </w:rPr>
            </w:pPr>
            <w:r w:rsidRPr="000A3FD1">
              <w:t>16,0160</w:t>
            </w:r>
          </w:p>
        </w:tc>
        <w:tc>
          <w:tcPr>
            <w:tcW w:w="1134" w:type="dxa"/>
            <w:shd w:val="clear" w:color="auto" w:fill="auto"/>
          </w:tcPr>
          <w:p w14:paraId="6FF24848" w14:textId="77777777" w:rsidR="00AE5549" w:rsidRPr="002D5DB9" w:rsidRDefault="00AE5549" w:rsidP="00757AC5">
            <w:pPr>
              <w:pStyle w:val="TEKSTTABELA"/>
              <w:spacing w:after="40"/>
              <w:ind w:right="203"/>
              <w:jc w:val="right"/>
              <w:rPr>
                <w:color w:val="auto"/>
                <w:sz w:val="15"/>
              </w:rPr>
            </w:pPr>
            <w:r w:rsidRPr="000A3FD1">
              <w:t>238 321,21</w:t>
            </w:r>
          </w:p>
        </w:tc>
      </w:tr>
      <w:tr w:rsidR="00AE5549" w:rsidRPr="002D5DB9" w14:paraId="0890F149" w14:textId="77777777" w:rsidTr="00757AC5">
        <w:trPr>
          <w:jc w:val="center"/>
        </w:trPr>
        <w:tc>
          <w:tcPr>
            <w:tcW w:w="1345" w:type="dxa"/>
            <w:shd w:val="clear" w:color="auto" w:fill="DBE0F4" w:themeFill="accent1" w:themeFillTint="33"/>
          </w:tcPr>
          <w:p w14:paraId="7662ADA6" w14:textId="77777777" w:rsidR="00AE5549" w:rsidRPr="002D5DB9" w:rsidRDefault="00AE5549" w:rsidP="00757AC5">
            <w:pPr>
              <w:pStyle w:val="TEKSTTABELA"/>
              <w:spacing w:before="70" w:after="40"/>
              <w:rPr>
                <w:b/>
                <w:bCs/>
                <w:color w:val="auto"/>
                <w:sz w:val="15"/>
              </w:rPr>
            </w:pPr>
            <w:r w:rsidRPr="000A3FD1">
              <w:t>Wiśniowa</w:t>
            </w:r>
          </w:p>
        </w:tc>
        <w:tc>
          <w:tcPr>
            <w:tcW w:w="873" w:type="dxa"/>
            <w:shd w:val="clear" w:color="auto" w:fill="auto"/>
          </w:tcPr>
          <w:p w14:paraId="42AC9FF5" w14:textId="77777777" w:rsidR="00AE5549" w:rsidRPr="002D5DB9" w:rsidRDefault="00AE5549" w:rsidP="00757AC5">
            <w:pPr>
              <w:pStyle w:val="TEKSTTABELA"/>
              <w:spacing w:after="40"/>
              <w:jc w:val="right"/>
              <w:rPr>
                <w:color w:val="auto"/>
                <w:sz w:val="15"/>
              </w:rPr>
            </w:pPr>
            <w:r w:rsidRPr="000A3FD1">
              <w:t>3,0247</w:t>
            </w:r>
          </w:p>
        </w:tc>
        <w:tc>
          <w:tcPr>
            <w:tcW w:w="1038" w:type="dxa"/>
            <w:shd w:val="clear" w:color="auto" w:fill="auto"/>
          </w:tcPr>
          <w:p w14:paraId="73814E25" w14:textId="77777777" w:rsidR="00AE5549" w:rsidRPr="002D5DB9" w:rsidRDefault="00AE5549" w:rsidP="00757AC5">
            <w:pPr>
              <w:pStyle w:val="TEKSTTABELA"/>
              <w:spacing w:after="40"/>
              <w:jc w:val="right"/>
              <w:rPr>
                <w:color w:val="auto"/>
                <w:sz w:val="15"/>
              </w:rPr>
            </w:pPr>
            <w:r w:rsidRPr="000A3FD1">
              <w:t>130 523,36</w:t>
            </w:r>
          </w:p>
        </w:tc>
        <w:tc>
          <w:tcPr>
            <w:tcW w:w="772" w:type="dxa"/>
            <w:shd w:val="clear" w:color="auto" w:fill="auto"/>
          </w:tcPr>
          <w:p w14:paraId="429FE0F8" w14:textId="77777777" w:rsidR="00AE5549" w:rsidRPr="002D5DB9" w:rsidRDefault="00AE5549" w:rsidP="00757AC5">
            <w:pPr>
              <w:pStyle w:val="TEKSTTABELA"/>
              <w:spacing w:after="40"/>
              <w:jc w:val="right"/>
              <w:rPr>
                <w:color w:val="auto"/>
                <w:sz w:val="15"/>
              </w:rPr>
            </w:pPr>
            <w:r w:rsidRPr="000A3FD1">
              <w:t>0,1900</w:t>
            </w:r>
          </w:p>
        </w:tc>
        <w:tc>
          <w:tcPr>
            <w:tcW w:w="931" w:type="dxa"/>
            <w:shd w:val="clear" w:color="auto" w:fill="auto"/>
          </w:tcPr>
          <w:p w14:paraId="0A8669EE" w14:textId="77777777" w:rsidR="00AE5549" w:rsidRPr="002D5DB9" w:rsidRDefault="00AE5549" w:rsidP="00757AC5">
            <w:pPr>
              <w:pStyle w:val="TEKSTTABELA"/>
              <w:spacing w:after="40"/>
              <w:jc w:val="right"/>
              <w:rPr>
                <w:color w:val="auto"/>
                <w:sz w:val="15"/>
              </w:rPr>
            </w:pPr>
            <w:r w:rsidRPr="000A3FD1">
              <w:t>1 082,09</w:t>
            </w:r>
          </w:p>
        </w:tc>
        <w:tc>
          <w:tcPr>
            <w:tcW w:w="818" w:type="dxa"/>
            <w:gridSpan w:val="2"/>
            <w:shd w:val="clear" w:color="auto" w:fill="auto"/>
          </w:tcPr>
          <w:p w14:paraId="619A8F26" w14:textId="77777777" w:rsidR="00AE5549" w:rsidRPr="002D5DB9" w:rsidRDefault="00AE5549" w:rsidP="00757AC5">
            <w:pPr>
              <w:pStyle w:val="TEKSTTABELA"/>
              <w:spacing w:after="40"/>
              <w:jc w:val="right"/>
              <w:rPr>
                <w:color w:val="auto"/>
                <w:sz w:val="15"/>
              </w:rPr>
            </w:pPr>
            <w:r w:rsidRPr="000A3FD1">
              <w:t>5,7707</w:t>
            </w:r>
          </w:p>
        </w:tc>
        <w:tc>
          <w:tcPr>
            <w:tcW w:w="1022" w:type="dxa"/>
            <w:shd w:val="clear" w:color="auto" w:fill="auto"/>
          </w:tcPr>
          <w:p w14:paraId="01728DC9" w14:textId="77777777" w:rsidR="00AE5549" w:rsidRPr="002D5DB9" w:rsidRDefault="00AE5549" w:rsidP="00757AC5">
            <w:pPr>
              <w:pStyle w:val="TEKSTTABELA"/>
              <w:spacing w:after="40"/>
              <w:jc w:val="right"/>
              <w:rPr>
                <w:color w:val="auto"/>
                <w:sz w:val="15"/>
              </w:rPr>
            </w:pPr>
            <w:r w:rsidRPr="000A3FD1">
              <w:t>114 349,14</w:t>
            </w:r>
          </w:p>
        </w:tc>
        <w:tc>
          <w:tcPr>
            <w:tcW w:w="709" w:type="dxa"/>
            <w:shd w:val="clear" w:color="auto" w:fill="auto"/>
          </w:tcPr>
          <w:p w14:paraId="22B5F77E" w14:textId="77777777" w:rsidR="00AE5549" w:rsidRPr="002D5DB9" w:rsidRDefault="00AE5549" w:rsidP="00757AC5">
            <w:pPr>
              <w:pStyle w:val="TEKSTTABELA"/>
              <w:spacing w:after="40"/>
              <w:jc w:val="right"/>
              <w:rPr>
                <w:color w:val="auto"/>
                <w:sz w:val="15"/>
              </w:rPr>
            </w:pPr>
            <w:r w:rsidRPr="000A3FD1">
              <w:t>8,9854</w:t>
            </w:r>
          </w:p>
        </w:tc>
        <w:tc>
          <w:tcPr>
            <w:tcW w:w="1134" w:type="dxa"/>
            <w:shd w:val="clear" w:color="auto" w:fill="auto"/>
          </w:tcPr>
          <w:p w14:paraId="39E45B57" w14:textId="77777777" w:rsidR="00AE5549" w:rsidRPr="002D5DB9" w:rsidRDefault="00AE5549" w:rsidP="00757AC5">
            <w:pPr>
              <w:pStyle w:val="TEKSTTABELA"/>
              <w:spacing w:after="40"/>
              <w:ind w:right="203"/>
              <w:jc w:val="right"/>
              <w:rPr>
                <w:color w:val="auto"/>
                <w:sz w:val="15"/>
              </w:rPr>
            </w:pPr>
            <w:r w:rsidRPr="000A3FD1">
              <w:t>245 954,59</w:t>
            </w:r>
          </w:p>
        </w:tc>
      </w:tr>
      <w:tr w:rsidR="00AE5549" w:rsidRPr="002D5DB9" w14:paraId="6C31EF0F" w14:textId="77777777" w:rsidTr="00757AC5">
        <w:trPr>
          <w:jc w:val="center"/>
        </w:trPr>
        <w:tc>
          <w:tcPr>
            <w:tcW w:w="1345" w:type="dxa"/>
            <w:shd w:val="clear" w:color="auto" w:fill="DBE0F4" w:themeFill="accent1" w:themeFillTint="33"/>
          </w:tcPr>
          <w:p w14:paraId="3B85430E" w14:textId="77777777" w:rsidR="00AE5549" w:rsidRPr="002D5DB9" w:rsidRDefault="00AE5549" w:rsidP="00757AC5">
            <w:pPr>
              <w:pStyle w:val="TEKSTTABELA"/>
              <w:spacing w:before="70" w:after="40"/>
              <w:rPr>
                <w:b/>
                <w:bCs/>
                <w:color w:val="auto"/>
                <w:sz w:val="15"/>
              </w:rPr>
            </w:pPr>
            <w:r w:rsidRPr="000A3FD1">
              <w:t>Witoszów Dolny</w:t>
            </w:r>
          </w:p>
        </w:tc>
        <w:tc>
          <w:tcPr>
            <w:tcW w:w="873" w:type="dxa"/>
            <w:shd w:val="clear" w:color="auto" w:fill="auto"/>
          </w:tcPr>
          <w:p w14:paraId="026A3925" w14:textId="77777777" w:rsidR="00AE5549" w:rsidRPr="002D5DB9" w:rsidRDefault="00AE5549" w:rsidP="00757AC5">
            <w:pPr>
              <w:pStyle w:val="TEKSTTABELA"/>
              <w:spacing w:after="40"/>
              <w:jc w:val="right"/>
              <w:rPr>
                <w:color w:val="auto"/>
                <w:sz w:val="15"/>
              </w:rPr>
            </w:pPr>
            <w:r w:rsidRPr="000A3FD1">
              <w:t>14,2429</w:t>
            </w:r>
          </w:p>
        </w:tc>
        <w:tc>
          <w:tcPr>
            <w:tcW w:w="1038" w:type="dxa"/>
            <w:shd w:val="clear" w:color="auto" w:fill="auto"/>
          </w:tcPr>
          <w:p w14:paraId="401EF7BD" w14:textId="77777777" w:rsidR="00AE5549" w:rsidRPr="002D5DB9" w:rsidRDefault="00AE5549" w:rsidP="00757AC5">
            <w:pPr>
              <w:pStyle w:val="TEKSTTABELA"/>
              <w:spacing w:after="40"/>
              <w:jc w:val="right"/>
              <w:rPr>
                <w:color w:val="auto"/>
                <w:sz w:val="15"/>
              </w:rPr>
            </w:pPr>
            <w:r w:rsidRPr="000A3FD1">
              <w:t>428 364,04</w:t>
            </w:r>
          </w:p>
        </w:tc>
        <w:tc>
          <w:tcPr>
            <w:tcW w:w="772" w:type="dxa"/>
            <w:shd w:val="clear" w:color="auto" w:fill="auto"/>
          </w:tcPr>
          <w:p w14:paraId="7F12E972" w14:textId="77777777" w:rsidR="00AE5549" w:rsidRPr="002D5DB9" w:rsidRDefault="00AE5549" w:rsidP="00757AC5">
            <w:pPr>
              <w:pStyle w:val="TEKSTTABELA"/>
              <w:spacing w:after="40"/>
              <w:jc w:val="right"/>
              <w:rPr>
                <w:color w:val="auto"/>
                <w:sz w:val="15"/>
              </w:rPr>
            </w:pPr>
            <w:r w:rsidRPr="000A3FD1">
              <w:t>1,4727</w:t>
            </w:r>
          </w:p>
        </w:tc>
        <w:tc>
          <w:tcPr>
            <w:tcW w:w="931" w:type="dxa"/>
            <w:shd w:val="clear" w:color="auto" w:fill="auto"/>
          </w:tcPr>
          <w:p w14:paraId="1392BED1" w14:textId="77777777" w:rsidR="00AE5549" w:rsidRPr="002D5DB9" w:rsidRDefault="00AE5549" w:rsidP="00757AC5">
            <w:pPr>
              <w:pStyle w:val="TEKSTTABELA"/>
              <w:spacing w:after="40"/>
              <w:jc w:val="right"/>
              <w:rPr>
                <w:color w:val="auto"/>
                <w:sz w:val="15"/>
              </w:rPr>
            </w:pPr>
            <w:r w:rsidRPr="000A3FD1">
              <w:t>162 789,11</w:t>
            </w:r>
          </w:p>
        </w:tc>
        <w:tc>
          <w:tcPr>
            <w:tcW w:w="818" w:type="dxa"/>
            <w:gridSpan w:val="2"/>
            <w:shd w:val="clear" w:color="auto" w:fill="auto"/>
          </w:tcPr>
          <w:p w14:paraId="7FAF09E6" w14:textId="77777777" w:rsidR="00AE5549" w:rsidRPr="002D5DB9" w:rsidRDefault="00AE5549" w:rsidP="00757AC5">
            <w:pPr>
              <w:pStyle w:val="TEKSTTABELA"/>
              <w:spacing w:after="40"/>
              <w:jc w:val="right"/>
              <w:rPr>
                <w:color w:val="auto"/>
                <w:sz w:val="15"/>
              </w:rPr>
            </w:pPr>
            <w:r w:rsidRPr="000A3FD1">
              <w:t>56,4008</w:t>
            </w:r>
          </w:p>
        </w:tc>
        <w:tc>
          <w:tcPr>
            <w:tcW w:w="1022" w:type="dxa"/>
            <w:shd w:val="clear" w:color="auto" w:fill="auto"/>
          </w:tcPr>
          <w:p w14:paraId="791BC2AC" w14:textId="77777777" w:rsidR="00AE5549" w:rsidRPr="002D5DB9" w:rsidRDefault="00AE5549" w:rsidP="00757AC5">
            <w:pPr>
              <w:pStyle w:val="TEKSTTABELA"/>
              <w:spacing w:after="40"/>
              <w:jc w:val="right"/>
              <w:rPr>
                <w:color w:val="auto"/>
                <w:sz w:val="15"/>
              </w:rPr>
            </w:pPr>
            <w:r w:rsidRPr="000A3FD1">
              <w:t>998 628,69</w:t>
            </w:r>
          </w:p>
        </w:tc>
        <w:tc>
          <w:tcPr>
            <w:tcW w:w="709" w:type="dxa"/>
            <w:shd w:val="clear" w:color="auto" w:fill="auto"/>
          </w:tcPr>
          <w:p w14:paraId="39084615" w14:textId="77777777" w:rsidR="00AE5549" w:rsidRPr="002D5DB9" w:rsidRDefault="00AE5549" w:rsidP="00757AC5">
            <w:pPr>
              <w:pStyle w:val="TEKSTTABELA"/>
              <w:spacing w:after="40"/>
              <w:jc w:val="right"/>
              <w:rPr>
                <w:color w:val="auto"/>
                <w:sz w:val="15"/>
              </w:rPr>
            </w:pPr>
            <w:r w:rsidRPr="000A3FD1">
              <w:t>72,1164</w:t>
            </w:r>
          </w:p>
        </w:tc>
        <w:tc>
          <w:tcPr>
            <w:tcW w:w="1134" w:type="dxa"/>
            <w:shd w:val="clear" w:color="auto" w:fill="auto"/>
          </w:tcPr>
          <w:p w14:paraId="0D756860" w14:textId="77777777" w:rsidR="00AE5549" w:rsidRPr="002D5DB9" w:rsidRDefault="00AE5549" w:rsidP="00757AC5">
            <w:pPr>
              <w:pStyle w:val="TEKSTTABELA"/>
              <w:spacing w:after="40"/>
              <w:ind w:right="203"/>
              <w:jc w:val="right"/>
              <w:rPr>
                <w:color w:val="auto"/>
                <w:sz w:val="15"/>
              </w:rPr>
            </w:pPr>
            <w:r w:rsidRPr="000A3FD1">
              <w:t>1 589 781,84</w:t>
            </w:r>
          </w:p>
        </w:tc>
      </w:tr>
      <w:tr w:rsidR="00AE5549" w:rsidRPr="002D5DB9" w14:paraId="2CAE5A12" w14:textId="77777777" w:rsidTr="00757AC5">
        <w:trPr>
          <w:jc w:val="center"/>
        </w:trPr>
        <w:tc>
          <w:tcPr>
            <w:tcW w:w="1345" w:type="dxa"/>
            <w:shd w:val="clear" w:color="auto" w:fill="DBE0F4" w:themeFill="accent1" w:themeFillTint="33"/>
          </w:tcPr>
          <w:p w14:paraId="52ACF787" w14:textId="77777777" w:rsidR="00AE5549" w:rsidRPr="002D5DB9" w:rsidRDefault="00AE5549" w:rsidP="00757AC5">
            <w:pPr>
              <w:pStyle w:val="TEKSTTABELA"/>
              <w:spacing w:before="70" w:after="40"/>
              <w:rPr>
                <w:b/>
                <w:bCs/>
                <w:color w:val="auto"/>
                <w:sz w:val="15"/>
              </w:rPr>
            </w:pPr>
            <w:r w:rsidRPr="000A3FD1">
              <w:t>Witoszów Górny</w:t>
            </w:r>
          </w:p>
        </w:tc>
        <w:tc>
          <w:tcPr>
            <w:tcW w:w="873" w:type="dxa"/>
            <w:shd w:val="clear" w:color="auto" w:fill="auto"/>
          </w:tcPr>
          <w:p w14:paraId="50A0D13B" w14:textId="77777777" w:rsidR="00AE5549" w:rsidRPr="002D5DB9" w:rsidRDefault="00AE5549" w:rsidP="00757AC5">
            <w:pPr>
              <w:pStyle w:val="TEKSTTABELA"/>
              <w:spacing w:after="40"/>
              <w:jc w:val="right"/>
              <w:rPr>
                <w:color w:val="auto"/>
                <w:sz w:val="15"/>
              </w:rPr>
            </w:pPr>
            <w:r w:rsidRPr="000A3FD1">
              <w:t>10,9849</w:t>
            </w:r>
          </w:p>
        </w:tc>
        <w:tc>
          <w:tcPr>
            <w:tcW w:w="1038" w:type="dxa"/>
            <w:shd w:val="clear" w:color="auto" w:fill="auto"/>
          </w:tcPr>
          <w:p w14:paraId="4487A072" w14:textId="77777777" w:rsidR="00AE5549" w:rsidRPr="002D5DB9" w:rsidRDefault="00AE5549" w:rsidP="00757AC5">
            <w:pPr>
              <w:pStyle w:val="TEKSTTABELA"/>
              <w:spacing w:after="40"/>
              <w:jc w:val="right"/>
              <w:rPr>
                <w:color w:val="auto"/>
                <w:sz w:val="15"/>
              </w:rPr>
            </w:pPr>
            <w:r w:rsidRPr="000A3FD1">
              <w:t>239 693,32</w:t>
            </w:r>
          </w:p>
        </w:tc>
        <w:tc>
          <w:tcPr>
            <w:tcW w:w="772" w:type="dxa"/>
            <w:shd w:val="clear" w:color="auto" w:fill="auto"/>
          </w:tcPr>
          <w:p w14:paraId="2223115A" w14:textId="77777777" w:rsidR="00AE5549" w:rsidRPr="002D5DB9" w:rsidRDefault="00AE5549" w:rsidP="00757AC5">
            <w:pPr>
              <w:pStyle w:val="TEKSTTABELA"/>
              <w:spacing w:after="40"/>
              <w:jc w:val="right"/>
              <w:rPr>
                <w:color w:val="auto"/>
                <w:sz w:val="15"/>
              </w:rPr>
            </w:pPr>
            <w:r w:rsidRPr="000A3FD1">
              <w:t>0,3626</w:t>
            </w:r>
          </w:p>
        </w:tc>
        <w:tc>
          <w:tcPr>
            <w:tcW w:w="931" w:type="dxa"/>
            <w:shd w:val="clear" w:color="auto" w:fill="auto"/>
          </w:tcPr>
          <w:p w14:paraId="365D7EAA" w14:textId="77777777" w:rsidR="00AE5549" w:rsidRPr="002D5DB9" w:rsidRDefault="00AE5549" w:rsidP="00757AC5">
            <w:pPr>
              <w:pStyle w:val="TEKSTTABELA"/>
              <w:spacing w:after="40"/>
              <w:jc w:val="right"/>
              <w:rPr>
                <w:color w:val="auto"/>
                <w:sz w:val="15"/>
              </w:rPr>
            </w:pPr>
            <w:r w:rsidRPr="000A3FD1">
              <w:t>7 186,67</w:t>
            </w:r>
          </w:p>
        </w:tc>
        <w:tc>
          <w:tcPr>
            <w:tcW w:w="818" w:type="dxa"/>
            <w:gridSpan w:val="2"/>
            <w:shd w:val="clear" w:color="auto" w:fill="auto"/>
          </w:tcPr>
          <w:p w14:paraId="3BD118D9" w14:textId="77777777" w:rsidR="00AE5549" w:rsidRPr="002D5DB9" w:rsidRDefault="00AE5549" w:rsidP="00757AC5">
            <w:pPr>
              <w:pStyle w:val="TEKSTTABELA"/>
              <w:spacing w:after="40"/>
              <w:jc w:val="right"/>
              <w:rPr>
                <w:color w:val="auto"/>
                <w:sz w:val="15"/>
              </w:rPr>
            </w:pPr>
            <w:r w:rsidRPr="000A3FD1">
              <w:t>10,6022</w:t>
            </w:r>
          </w:p>
        </w:tc>
        <w:tc>
          <w:tcPr>
            <w:tcW w:w="1022" w:type="dxa"/>
            <w:shd w:val="clear" w:color="auto" w:fill="auto"/>
          </w:tcPr>
          <w:p w14:paraId="5FB3158C" w14:textId="77777777" w:rsidR="00AE5549" w:rsidRPr="002D5DB9" w:rsidRDefault="00AE5549" w:rsidP="00757AC5">
            <w:pPr>
              <w:pStyle w:val="TEKSTTABELA"/>
              <w:spacing w:after="40"/>
              <w:jc w:val="right"/>
              <w:rPr>
                <w:color w:val="auto"/>
                <w:sz w:val="15"/>
              </w:rPr>
            </w:pPr>
            <w:r w:rsidRPr="000A3FD1">
              <w:t>206 059,10</w:t>
            </w:r>
          </w:p>
        </w:tc>
        <w:tc>
          <w:tcPr>
            <w:tcW w:w="709" w:type="dxa"/>
            <w:shd w:val="clear" w:color="auto" w:fill="auto"/>
          </w:tcPr>
          <w:p w14:paraId="744E7818" w14:textId="77777777" w:rsidR="00AE5549" w:rsidRPr="002D5DB9" w:rsidRDefault="00AE5549" w:rsidP="00757AC5">
            <w:pPr>
              <w:pStyle w:val="TEKSTTABELA"/>
              <w:spacing w:after="40"/>
              <w:jc w:val="right"/>
              <w:rPr>
                <w:color w:val="auto"/>
                <w:sz w:val="15"/>
              </w:rPr>
            </w:pPr>
            <w:r w:rsidRPr="000A3FD1">
              <w:t>21,9497</w:t>
            </w:r>
          </w:p>
        </w:tc>
        <w:tc>
          <w:tcPr>
            <w:tcW w:w="1134" w:type="dxa"/>
            <w:shd w:val="clear" w:color="auto" w:fill="auto"/>
          </w:tcPr>
          <w:p w14:paraId="01622191" w14:textId="77777777" w:rsidR="00AE5549" w:rsidRPr="002D5DB9" w:rsidRDefault="00AE5549" w:rsidP="00757AC5">
            <w:pPr>
              <w:pStyle w:val="TEKSTTABELA"/>
              <w:spacing w:after="40"/>
              <w:ind w:right="203"/>
              <w:jc w:val="right"/>
              <w:rPr>
                <w:color w:val="auto"/>
                <w:sz w:val="15"/>
              </w:rPr>
            </w:pPr>
            <w:r w:rsidRPr="000A3FD1">
              <w:t>452 939,09</w:t>
            </w:r>
          </w:p>
        </w:tc>
      </w:tr>
      <w:tr w:rsidR="00AE5549" w:rsidRPr="002D5DB9" w14:paraId="578B9DDC" w14:textId="77777777" w:rsidTr="00757AC5">
        <w:trPr>
          <w:jc w:val="center"/>
        </w:trPr>
        <w:tc>
          <w:tcPr>
            <w:tcW w:w="1345" w:type="dxa"/>
            <w:shd w:val="clear" w:color="auto" w:fill="DBE0F4" w:themeFill="accent1" w:themeFillTint="33"/>
          </w:tcPr>
          <w:p w14:paraId="37C22654" w14:textId="77777777" w:rsidR="00AE5549" w:rsidRPr="002D5DB9" w:rsidRDefault="00AE5549" w:rsidP="00757AC5">
            <w:pPr>
              <w:pStyle w:val="TEKSTTABELA"/>
              <w:spacing w:before="70" w:after="40"/>
              <w:rPr>
                <w:b/>
                <w:bCs/>
                <w:color w:val="auto"/>
                <w:sz w:val="15"/>
              </w:rPr>
            </w:pPr>
            <w:r w:rsidRPr="000A3FD1">
              <w:t>Zawiszów</w:t>
            </w:r>
          </w:p>
        </w:tc>
        <w:tc>
          <w:tcPr>
            <w:tcW w:w="873" w:type="dxa"/>
            <w:shd w:val="clear" w:color="auto" w:fill="auto"/>
          </w:tcPr>
          <w:p w14:paraId="2E4535ED" w14:textId="77777777" w:rsidR="00AE5549" w:rsidRPr="002D5DB9" w:rsidRDefault="00AE5549" w:rsidP="00757AC5">
            <w:pPr>
              <w:pStyle w:val="TEKSTTABELA"/>
              <w:spacing w:after="40"/>
              <w:jc w:val="right"/>
              <w:rPr>
                <w:color w:val="auto"/>
                <w:sz w:val="15"/>
              </w:rPr>
            </w:pPr>
            <w:r w:rsidRPr="000A3FD1">
              <w:t>0,0000</w:t>
            </w:r>
          </w:p>
        </w:tc>
        <w:tc>
          <w:tcPr>
            <w:tcW w:w="1038" w:type="dxa"/>
            <w:shd w:val="clear" w:color="auto" w:fill="auto"/>
          </w:tcPr>
          <w:p w14:paraId="30329951" w14:textId="77777777" w:rsidR="00AE5549" w:rsidRPr="002D5DB9" w:rsidRDefault="00AE5549" w:rsidP="00757AC5">
            <w:pPr>
              <w:pStyle w:val="TEKSTTABELA"/>
              <w:spacing w:after="40"/>
              <w:jc w:val="right"/>
              <w:rPr>
                <w:color w:val="auto"/>
                <w:sz w:val="15"/>
              </w:rPr>
            </w:pPr>
            <w:r w:rsidRPr="000A3FD1">
              <w:t>0,00</w:t>
            </w:r>
          </w:p>
        </w:tc>
        <w:tc>
          <w:tcPr>
            <w:tcW w:w="772" w:type="dxa"/>
            <w:shd w:val="clear" w:color="auto" w:fill="auto"/>
          </w:tcPr>
          <w:p w14:paraId="20309890" w14:textId="77777777" w:rsidR="00AE5549" w:rsidRPr="002D5DB9" w:rsidRDefault="00AE5549" w:rsidP="00757AC5">
            <w:pPr>
              <w:pStyle w:val="TEKSTTABELA"/>
              <w:spacing w:after="40"/>
              <w:jc w:val="right"/>
              <w:rPr>
                <w:color w:val="auto"/>
                <w:sz w:val="15"/>
              </w:rPr>
            </w:pPr>
            <w:r w:rsidRPr="000A3FD1">
              <w:t>16,4597</w:t>
            </w:r>
          </w:p>
        </w:tc>
        <w:tc>
          <w:tcPr>
            <w:tcW w:w="931" w:type="dxa"/>
            <w:shd w:val="clear" w:color="auto" w:fill="auto"/>
          </w:tcPr>
          <w:p w14:paraId="03598184" w14:textId="77777777" w:rsidR="00AE5549" w:rsidRPr="002D5DB9" w:rsidRDefault="00AE5549" w:rsidP="00757AC5">
            <w:pPr>
              <w:pStyle w:val="TEKSTTABELA"/>
              <w:spacing w:after="40"/>
              <w:jc w:val="right"/>
              <w:rPr>
                <w:color w:val="auto"/>
                <w:sz w:val="15"/>
              </w:rPr>
            </w:pPr>
            <w:r w:rsidRPr="000A3FD1">
              <w:t>1 615,70</w:t>
            </w:r>
          </w:p>
        </w:tc>
        <w:tc>
          <w:tcPr>
            <w:tcW w:w="818" w:type="dxa"/>
            <w:gridSpan w:val="2"/>
            <w:shd w:val="clear" w:color="auto" w:fill="auto"/>
          </w:tcPr>
          <w:p w14:paraId="1BCA5715" w14:textId="77777777" w:rsidR="00AE5549" w:rsidRPr="002D5DB9" w:rsidRDefault="00AE5549" w:rsidP="00757AC5">
            <w:pPr>
              <w:pStyle w:val="TEKSTTABELA"/>
              <w:spacing w:after="40"/>
              <w:jc w:val="right"/>
              <w:rPr>
                <w:color w:val="auto"/>
                <w:sz w:val="15"/>
              </w:rPr>
            </w:pPr>
            <w:r w:rsidRPr="000A3FD1">
              <w:t>4,6560</w:t>
            </w:r>
          </w:p>
        </w:tc>
        <w:tc>
          <w:tcPr>
            <w:tcW w:w="1022" w:type="dxa"/>
            <w:shd w:val="clear" w:color="auto" w:fill="auto"/>
          </w:tcPr>
          <w:p w14:paraId="3C7B87F6" w14:textId="77777777" w:rsidR="00AE5549" w:rsidRPr="002D5DB9" w:rsidRDefault="00AE5549" w:rsidP="00757AC5">
            <w:pPr>
              <w:pStyle w:val="TEKSTTABELA"/>
              <w:spacing w:after="40"/>
              <w:jc w:val="right"/>
              <w:rPr>
                <w:color w:val="auto"/>
                <w:sz w:val="15"/>
              </w:rPr>
            </w:pPr>
            <w:r w:rsidRPr="000A3FD1">
              <w:t>91 020,00</w:t>
            </w:r>
          </w:p>
        </w:tc>
        <w:tc>
          <w:tcPr>
            <w:tcW w:w="709" w:type="dxa"/>
            <w:shd w:val="clear" w:color="auto" w:fill="auto"/>
          </w:tcPr>
          <w:p w14:paraId="6A1BBF35" w14:textId="77777777" w:rsidR="00AE5549" w:rsidRPr="002D5DB9" w:rsidRDefault="00AE5549" w:rsidP="00757AC5">
            <w:pPr>
              <w:pStyle w:val="TEKSTTABELA"/>
              <w:spacing w:after="40"/>
              <w:jc w:val="right"/>
              <w:rPr>
                <w:color w:val="auto"/>
                <w:sz w:val="15"/>
              </w:rPr>
            </w:pPr>
            <w:r w:rsidRPr="000A3FD1">
              <w:t>21,1157</w:t>
            </w:r>
          </w:p>
        </w:tc>
        <w:tc>
          <w:tcPr>
            <w:tcW w:w="1134" w:type="dxa"/>
            <w:shd w:val="clear" w:color="auto" w:fill="auto"/>
          </w:tcPr>
          <w:p w14:paraId="45834219" w14:textId="77777777" w:rsidR="00AE5549" w:rsidRPr="002D5DB9" w:rsidRDefault="00AE5549" w:rsidP="00757AC5">
            <w:pPr>
              <w:pStyle w:val="TEKSTTABELA"/>
              <w:spacing w:after="40"/>
              <w:ind w:right="203"/>
              <w:jc w:val="right"/>
              <w:rPr>
                <w:color w:val="auto"/>
                <w:sz w:val="15"/>
              </w:rPr>
            </w:pPr>
            <w:r w:rsidRPr="000A3FD1">
              <w:t>92 635,70</w:t>
            </w:r>
          </w:p>
        </w:tc>
      </w:tr>
      <w:tr w:rsidR="00AE5549" w:rsidRPr="002D5DB9" w14:paraId="100DA4BC" w14:textId="77777777" w:rsidTr="00757AC5">
        <w:trPr>
          <w:jc w:val="center"/>
        </w:trPr>
        <w:tc>
          <w:tcPr>
            <w:tcW w:w="1345" w:type="dxa"/>
            <w:tcBorders>
              <w:bottom w:val="single" w:sz="4" w:space="0" w:color="4E67C8" w:themeColor="accent1"/>
            </w:tcBorders>
            <w:shd w:val="clear" w:color="auto" w:fill="DBE0F4" w:themeFill="accent1" w:themeFillTint="33"/>
          </w:tcPr>
          <w:p w14:paraId="2233E687" w14:textId="77777777" w:rsidR="00AE5549" w:rsidRPr="002D5DB9" w:rsidRDefault="00AE5549" w:rsidP="00757AC5">
            <w:pPr>
              <w:pStyle w:val="TEKSTTABELA"/>
              <w:spacing w:before="70" w:after="40"/>
              <w:rPr>
                <w:b/>
                <w:bCs/>
                <w:color w:val="auto"/>
                <w:sz w:val="15"/>
              </w:rPr>
            </w:pPr>
            <w:r w:rsidRPr="000A3FD1">
              <w:t>Miasto</w:t>
            </w:r>
          </w:p>
        </w:tc>
        <w:tc>
          <w:tcPr>
            <w:tcW w:w="873" w:type="dxa"/>
            <w:tcBorders>
              <w:bottom w:val="single" w:sz="4" w:space="0" w:color="4E67C8" w:themeColor="accent1"/>
            </w:tcBorders>
            <w:shd w:val="clear" w:color="auto" w:fill="auto"/>
          </w:tcPr>
          <w:p w14:paraId="3C1F8835" w14:textId="77777777" w:rsidR="00AE5549" w:rsidRPr="002D5DB9" w:rsidRDefault="00AE5549" w:rsidP="00757AC5">
            <w:pPr>
              <w:pStyle w:val="TEKSTTABELA"/>
              <w:spacing w:after="40"/>
              <w:jc w:val="right"/>
              <w:rPr>
                <w:color w:val="auto"/>
                <w:sz w:val="15"/>
              </w:rPr>
            </w:pPr>
            <w:r w:rsidRPr="000A3FD1">
              <w:t>0,0932</w:t>
            </w:r>
          </w:p>
        </w:tc>
        <w:tc>
          <w:tcPr>
            <w:tcW w:w="1038" w:type="dxa"/>
            <w:tcBorders>
              <w:bottom w:val="single" w:sz="4" w:space="0" w:color="4E67C8" w:themeColor="accent1"/>
            </w:tcBorders>
            <w:shd w:val="clear" w:color="auto" w:fill="auto"/>
          </w:tcPr>
          <w:p w14:paraId="20B937D1" w14:textId="77777777" w:rsidR="00AE5549" w:rsidRPr="002D5DB9" w:rsidRDefault="00AE5549" w:rsidP="00757AC5">
            <w:pPr>
              <w:pStyle w:val="TEKSTTABELA"/>
              <w:spacing w:after="40"/>
              <w:jc w:val="right"/>
              <w:rPr>
                <w:color w:val="auto"/>
                <w:sz w:val="15"/>
              </w:rPr>
            </w:pPr>
            <w:r w:rsidRPr="000A3FD1">
              <w:t>30 947,37</w:t>
            </w:r>
          </w:p>
        </w:tc>
        <w:tc>
          <w:tcPr>
            <w:tcW w:w="772" w:type="dxa"/>
            <w:tcBorders>
              <w:bottom w:val="single" w:sz="4" w:space="0" w:color="4E67C8" w:themeColor="accent1"/>
            </w:tcBorders>
            <w:shd w:val="clear" w:color="auto" w:fill="auto"/>
          </w:tcPr>
          <w:p w14:paraId="7C9F093D" w14:textId="77777777" w:rsidR="00AE5549" w:rsidRPr="002D5DB9" w:rsidRDefault="00AE5549" w:rsidP="00757AC5">
            <w:pPr>
              <w:pStyle w:val="TEKSTTABELA"/>
              <w:spacing w:after="40"/>
              <w:jc w:val="right"/>
              <w:rPr>
                <w:color w:val="auto"/>
                <w:sz w:val="15"/>
              </w:rPr>
            </w:pPr>
            <w:r w:rsidRPr="000A3FD1">
              <w:t>0,1932</w:t>
            </w:r>
          </w:p>
        </w:tc>
        <w:tc>
          <w:tcPr>
            <w:tcW w:w="931" w:type="dxa"/>
            <w:tcBorders>
              <w:bottom w:val="single" w:sz="4" w:space="0" w:color="4E67C8" w:themeColor="accent1"/>
            </w:tcBorders>
            <w:shd w:val="clear" w:color="auto" w:fill="auto"/>
          </w:tcPr>
          <w:p w14:paraId="7C3271D3" w14:textId="77777777" w:rsidR="00AE5549" w:rsidRPr="002D5DB9" w:rsidRDefault="00AE5549" w:rsidP="00757AC5">
            <w:pPr>
              <w:pStyle w:val="TEKSTTABELA"/>
              <w:spacing w:after="40"/>
              <w:jc w:val="right"/>
              <w:rPr>
                <w:color w:val="auto"/>
                <w:sz w:val="15"/>
              </w:rPr>
            </w:pPr>
            <w:r w:rsidRPr="000A3FD1">
              <w:t>64 152,69</w:t>
            </w:r>
          </w:p>
        </w:tc>
        <w:tc>
          <w:tcPr>
            <w:tcW w:w="818" w:type="dxa"/>
            <w:gridSpan w:val="2"/>
            <w:tcBorders>
              <w:bottom w:val="single" w:sz="4" w:space="0" w:color="4E67C8" w:themeColor="accent1"/>
            </w:tcBorders>
            <w:shd w:val="clear" w:color="auto" w:fill="auto"/>
          </w:tcPr>
          <w:p w14:paraId="3645B7D8" w14:textId="77777777" w:rsidR="00AE5549" w:rsidRPr="002D5DB9" w:rsidRDefault="00AE5549" w:rsidP="00757AC5">
            <w:pPr>
              <w:pStyle w:val="TEKSTTABELA"/>
              <w:spacing w:after="40"/>
              <w:jc w:val="right"/>
              <w:rPr>
                <w:color w:val="auto"/>
                <w:sz w:val="15"/>
              </w:rPr>
            </w:pPr>
            <w:r w:rsidRPr="000A3FD1">
              <w:t>0,0000</w:t>
            </w:r>
          </w:p>
        </w:tc>
        <w:tc>
          <w:tcPr>
            <w:tcW w:w="1022" w:type="dxa"/>
            <w:tcBorders>
              <w:bottom w:val="single" w:sz="4" w:space="0" w:color="4E67C8" w:themeColor="accent1"/>
            </w:tcBorders>
            <w:shd w:val="clear" w:color="auto" w:fill="auto"/>
          </w:tcPr>
          <w:p w14:paraId="2BAAAD9D" w14:textId="77777777" w:rsidR="00AE5549" w:rsidRPr="002D5DB9" w:rsidRDefault="00AE5549" w:rsidP="00757AC5">
            <w:pPr>
              <w:pStyle w:val="TEKSTTABELA"/>
              <w:spacing w:after="40"/>
              <w:jc w:val="right"/>
              <w:rPr>
                <w:color w:val="auto"/>
                <w:sz w:val="15"/>
              </w:rPr>
            </w:pPr>
            <w:r w:rsidRPr="000A3FD1">
              <w:t>0,00</w:t>
            </w:r>
          </w:p>
        </w:tc>
        <w:tc>
          <w:tcPr>
            <w:tcW w:w="709" w:type="dxa"/>
            <w:tcBorders>
              <w:bottom w:val="single" w:sz="4" w:space="0" w:color="4E67C8" w:themeColor="accent1"/>
            </w:tcBorders>
            <w:shd w:val="clear" w:color="auto" w:fill="auto"/>
          </w:tcPr>
          <w:p w14:paraId="4DD33933" w14:textId="77777777" w:rsidR="00AE5549" w:rsidRPr="002D5DB9" w:rsidRDefault="00AE5549" w:rsidP="00757AC5">
            <w:pPr>
              <w:pStyle w:val="TEKSTTABELA"/>
              <w:spacing w:after="40"/>
              <w:jc w:val="right"/>
              <w:rPr>
                <w:color w:val="auto"/>
                <w:sz w:val="15"/>
              </w:rPr>
            </w:pPr>
            <w:r w:rsidRPr="000A3FD1">
              <w:t>0,2864</w:t>
            </w:r>
          </w:p>
        </w:tc>
        <w:tc>
          <w:tcPr>
            <w:tcW w:w="1134" w:type="dxa"/>
            <w:tcBorders>
              <w:bottom w:val="single" w:sz="4" w:space="0" w:color="4E67C8" w:themeColor="accent1"/>
            </w:tcBorders>
            <w:shd w:val="clear" w:color="auto" w:fill="auto"/>
          </w:tcPr>
          <w:p w14:paraId="3B463936" w14:textId="77777777" w:rsidR="00AE5549" w:rsidRPr="002D5DB9" w:rsidRDefault="00AE5549" w:rsidP="00757AC5">
            <w:pPr>
              <w:pStyle w:val="TEKSTTABELA"/>
              <w:spacing w:after="40"/>
              <w:ind w:right="203"/>
              <w:jc w:val="right"/>
              <w:rPr>
                <w:color w:val="auto"/>
                <w:sz w:val="15"/>
              </w:rPr>
            </w:pPr>
            <w:r w:rsidRPr="000A3FD1">
              <w:t>95 100,06</w:t>
            </w:r>
          </w:p>
        </w:tc>
      </w:tr>
      <w:tr w:rsidR="00AE5549" w:rsidRPr="002D5DB9" w14:paraId="6D03FAFE" w14:textId="77777777" w:rsidTr="00757AC5">
        <w:trPr>
          <w:jc w:val="center"/>
        </w:trPr>
        <w:tc>
          <w:tcPr>
            <w:tcW w:w="1345" w:type="dxa"/>
            <w:vMerge w:val="restart"/>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tcPr>
          <w:p w14:paraId="76758B26" w14:textId="77777777" w:rsidR="00AE5549" w:rsidRPr="002D5DB9" w:rsidRDefault="00AE5549" w:rsidP="00757AC5">
            <w:pPr>
              <w:pStyle w:val="TEKSTTABELA"/>
              <w:spacing w:after="40"/>
              <w:rPr>
                <w:b/>
                <w:bCs/>
                <w:color w:val="auto"/>
                <w:sz w:val="15"/>
              </w:rPr>
            </w:pPr>
            <w:r w:rsidRPr="000A3FD1">
              <w:t xml:space="preserve">Łącznie powierzchnia </w:t>
            </w:r>
          </w:p>
          <w:p w14:paraId="16681C41" w14:textId="77777777" w:rsidR="00AE5549" w:rsidRPr="002D5DB9" w:rsidRDefault="00AE5549" w:rsidP="00757AC5">
            <w:pPr>
              <w:pStyle w:val="TEKSTTABELA"/>
              <w:spacing w:after="40"/>
              <w:rPr>
                <w:b/>
                <w:bCs/>
                <w:color w:val="auto"/>
                <w:sz w:val="15"/>
              </w:rPr>
            </w:pPr>
            <w:r w:rsidRPr="000A3FD1">
              <w:t>w ha</w:t>
            </w:r>
          </w:p>
        </w:tc>
        <w:tc>
          <w:tcPr>
            <w:tcW w:w="873" w:type="dxa"/>
            <w:tcBorders>
              <w:top w:val="single" w:sz="4" w:space="0" w:color="4E67C8" w:themeColor="accent1"/>
              <w:left w:val="nil"/>
              <w:bottom w:val="single" w:sz="4" w:space="0" w:color="4E67C8" w:themeColor="accent1"/>
              <w:right w:val="nil"/>
            </w:tcBorders>
            <w:shd w:val="clear" w:color="auto" w:fill="FFFFFF"/>
          </w:tcPr>
          <w:p w14:paraId="3310AF5F" w14:textId="77777777" w:rsidR="00AE5549" w:rsidRPr="002D5DB9" w:rsidRDefault="00AE5549" w:rsidP="00757AC5">
            <w:pPr>
              <w:pStyle w:val="TEKSTTABELA"/>
              <w:spacing w:after="40"/>
              <w:jc w:val="right"/>
              <w:rPr>
                <w:color w:val="auto"/>
                <w:sz w:val="15"/>
              </w:rPr>
            </w:pPr>
          </w:p>
        </w:tc>
        <w:tc>
          <w:tcPr>
            <w:tcW w:w="1038" w:type="dxa"/>
            <w:tcBorders>
              <w:top w:val="single" w:sz="4" w:space="0" w:color="4E67C8" w:themeColor="accent1"/>
              <w:left w:val="nil"/>
              <w:bottom w:val="single" w:sz="4" w:space="0" w:color="4E67C8" w:themeColor="accent1"/>
              <w:right w:val="nil"/>
            </w:tcBorders>
            <w:shd w:val="clear" w:color="auto" w:fill="FFFFFF"/>
          </w:tcPr>
          <w:p w14:paraId="2224AD79" w14:textId="77777777" w:rsidR="00AE5549" w:rsidRPr="002D5DB9" w:rsidRDefault="00AE5549" w:rsidP="00757AC5">
            <w:pPr>
              <w:pStyle w:val="TEKSTTABELA"/>
              <w:spacing w:after="40"/>
              <w:jc w:val="right"/>
              <w:rPr>
                <w:color w:val="auto"/>
                <w:sz w:val="15"/>
              </w:rPr>
            </w:pPr>
          </w:p>
        </w:tc>
        <w:tc>
          <w:tcPr>
            <w:tcW w:w="772" w:type="dxa"/>
            <w:tcBorders>
              <w:top w:val="single" w:sz="4" w:space="0" w:color="4E67C8" w:themeColor="accent1"/>
              <w:left w:val="nil"/>
              <w:bottom w:val="single" w:sz="4" w:space="0" w:color="4E67C8" w:themeColor="accent1"/>
              <w:right w:val="nil"/>
            </w:tcBorders>
            <w:shd w:val="clear" w:color="auto" w:fill="FFFFFF"/>
          </w:tcPr>
          <w:p w14:paraId="741FCC40" w14:textId="77777777" w:rsidR="00AE5549" w:rsidRPr="002D5DB9" w:rsidRDefault="00AE5549" w:rsidP="00757AC5">
            <w:pPr>
              <w:pStyle w:val="TEKSTTABELA"/>
              <w:spacing w:after="40"/>
              <w:jc w:val="right"/>
              <w:rPr>
                <w:color w:val="auto"/>
                <w:sz w:val="15"/>
              </w:rPr>
            </w:pPr>
          </w:p>
        </w:tc>
        <w:tc>
          <w:tcPr>
            <w:tcW w:w="931" w:type="dxa"/>
            <w:tcBorders>
              <w:top w:val="single" w:sz="4" w:space="0" w:color="4E67C8" w:themeColor="accent1"/>
              <w:left w:val="nil"/>
              <w:bottom w:val="single" w:sz="4" w:space="0" w:color="4E67C8" w:themeColor="accent1"/>
              <w:right w:val="nil"/>
            </w:tcBorders>
            <w:shd w:val="clear" w:color="auto" w:fill="FFFFFF"/>
          </w:tcPr>
          <w:p w14:paraId="02EBB687" w14:textId="77777777" w:rsidR="00AE5549" w:rsidRPr="002D5DB9" w:rsidRDefault="00AE5549" w:rsidP="00757AC5">
            <w:pPr>
              <w:pStyle w:val="TEKSTTABELA"/>
              <w:spacing w:after="40"/>
              <w:jc w:val="right"/>
              <w:rPr>
                <w:color w:val="auto"/>
                <w:sz w:val="15"/>
              </w:rPr>
            </w:pPr>
          </w:p>
        </w:tc>
        <w:tc>
          <w:tcPr>
            <w:tcW w:w="818" w:type="dxa"/>
            <w:gridSpan w:val="2"/>
            <w:tcBorders>
              <w:top w:val="single" w:sz="4" w:space="0" w:color="4E67C8" w:themeColor="accent1"/>
              <w:left w:val="nil"/>
              <w:bottom w:val="single" w:sz="4" w:space="0" w:color="4E67C8" w:themeColor="accent1"/>
              <w:right w:val="nil"/>
            </w:tcBorders>
            <w:shd w:val="clear" w:color="auto" w:fill="FFFFFF"/>
          </w:tcPr>
          <w:p w14:paraId="27C61583" w14:textId="77777777" w:rsidR="00AE5549" w:rsidRPr="002D5DB9" w:rsidRDefault="00AE5549" w:rsidP="00757AC5">
            <w:pPr>
              <w:pStyle w:val="TEKSTTABELA"/>
              <w:spacing w:after="40"/>
              <w:jc w:val="right"/>
              <w:rPr>
                <w:color w:val="auto"/>
                <w:sz w:val="15"/>
              </w:rPr>
            </w:pPr>
          </w:p>
        </w:tc>
        <w:tc>
          <w:tcPr>
            <w:tcW w:w="1022" w:type="dxa"/>
            <w:tcBorders>
              <w:top w:val="single" w:sz="4" w:space="0" w:color="4E67C8" w:themeColor="accent1"/>
              <w:left w:val="nil"/>
              <w:bottom w:val="single" w:sz="4" w:space="0" w:color="4E67C8" w:themeColor="accent1"/>
              <w:right w:val="nil"/>
            </w:tcBorders>
            <w:shd w:val="clear" w:color="auto" w:fill="FFFFFF"/>
          </w:tcPr>
          <w:p w14:paraId="75340C78" w14:textId="77777777" w:rsidR="00AE5549" w:rsidRPr="002D5DB9" w:rsidRDefault="00AE5549" w:rsidP="00757AC5">
            <w:pPr>
              <w:pStyle w:val="TEKSTTABELA"/>
              <w:spacing w:after="40"/>
              <w:jc w:val="right"/>
              <w:rPr>
                <w:color w:val="auto"/>
                <w:sz w:val="15"/>
              </w:rPr>
            </w:pPr>
          </w:p>
        </w:tc>
        <w:tc>
          <w:tcPr>
            <w:tcW w:w="709" w:type="dxa"/>
            <w:tcBorders>
              <w:top w:val="single" w:sz="4" w:space="0" w:color="4E67C8" w:themeColor="accent1"/>
              <w:left w:val="nil"/>
              <w:bottom w:val="single" w:sz="4" w:space="0" w:color="4E67C8" w:themeColor="accent1"/>
              <w:right w:val="nil"/>
            </w:tcBorders>
            <w:shd w:val="clear" w:color="auto" w:fill="FFFFFF"/>
          </w:tcPr>
          <w:p w14:paraId="68CF4C2E" w14:textId="77777777" w:rsidR="00AE5549" w:rsidRPr="002D5DB9" w:rsidRDefault="00AE5549" w:rsidP="00757AC5">
            <w:pPr>
              <w:pStyle w:val="TEKSTTABELA"/>
              <w:spacing w:after="40"/>
              <w:jc w:val="right"/>
              <w:rPr>
                <w:color w:val="auto"/>
                <w:sz w:val="15"/>
              </w:rPr>
            </w:pP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FFFFFF"/>
          </w:tcPr>
          <w:p w14:paraId="73AA72D3" w14:textId="77777777" w:rsidR="00AE5549" w:rsidRPr="002D5DB9" w:rsidRDefault="00AE5549" w:rsidP="00757AC5">
            <w:pPr>
              <w:pStyle w:val="TEKSTTABELA"/>
              <w:spacing w:after="40"/>
              <w:ind w:right="203"/>
              <w:jc w:val="right"/>
              <w:rPr>
                <w:color w:val="auto"/>
                <w:sz w:val="15"/>
              </w:rPr>
            </w:pPr>
          </w:p>
        </w:tc>
      </w:tr>
      <w:tr w:rsidR="00AE5549" w:rsidRPr="002D5DB9" w14:paraId="42B3FA46" w14:textId="77777777" w:rsidTr="00757AC5">
        <w:trPr>
          <w:jc w:val="center"/>
        </w:trPr>
        <w:tc>
          <w:tcPr>
            <w:tcW w:w="1345" w:type="dxa"/>
            <w:vMerge/>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tcPr>
          <w:p w14:paraId="4CC0C34E" w14:textId="77777777" w:rsidR="00AE5549" w:rsidRPr="002D5DB9" w:rsidRDefault="00AE5549" w:rsidP="00757AC5">
            <w:pPr>
              <w:pStyle w:val="TEKSTTABELA"/>
              <w:spacing w:after="40"/>
              <w:rPr>
                <w:b/>
                <w:bCs/>
                <w:color w:val="auto"/>
                <w:sz w:val="15"/>
              </w:rPr>
            </w:pPr>
          </w:p>
        </w:tc>
        <w:tc>
          <w:tcPr>
            <w:tcW w:w="873" w:type="dxa"/>
            <w:tcBorders>
              <w:top w:val="single" w:sz="4" w:space="0" w:color="4E67C8" w:themeColor="accent1"/>
              <w:left w:val="nil"/>
              <w:bottom w:val="single" w:sz="4" w:space="0" w:color="4E67C8" w:themeColor="accent1"/>
              <w:right w:val="nil"/>
            </w:tcBorders>
            <w:shd w:val="clear" w:color="auto" w:fill="FFFFFF"/>
          </w:tcPr>
          <w:p w14:paraId="1A1169DF" w14:textId="77777777" w:rsidR="00AE5549" w:rsidRPr="002D5DB9" w:rsidRDefault="00AE5549" w:rsidP="00757AC5">
            <w:pPr>
              <w:pStyle w:val="TEKSTTABELA"/>
              <w:spacing w:after="40"/>
              <w:jc w:val="right"/>
              <w:rPr>
                <w:color w:val="auto"/>
                <w:sz w:val="15"/>
              </w:rPr>
            </w:pPr>
            <w:r w:rsidRPr="000A3FD1">
              <w:t>283,7675</w:t>
            </w:r>
          </w:p>
        </w:tc>
        <w:tc>
          <w:tcPr>
            <w:tcW w:w="1038" w:type="dxa"/>
            <w:tcBorders>
              <w:top w:val="single" w:sz="4" w:space="0" w:color="4E67C8" w:themeColor="accent1"/>
              <w:left w:val="nil"/>
              <w:bottom w:val="single" w:sz="4" w:space="0" w:color="4E67C8" w:themeColor="accent1"/>
              <w:right w:val="nil"/>
            </w:tcBorders>
            <w:shd w:val="clear" w:color="auto" w:fill="FFFFFF"/>
          </w:tcPr>
          <w:p w14:paraId="29173E05" w14:textId="77777777" w:rsidR="00AE5549" w:rsidRPr="002D5DB9" w:rsidRDefault="00AE5549" w:rsidP="00757AC5">
            <w:pPr>
              <w:pStyle w:val="TEKSTTABELA"/>
              <w:spacing w:after="40"/>
              <w:jc w:val="right"/>
              <w:rPr>
                <w:color w:val="auto"/>
                <w:sz w:val="15"/>
              </w:rPr>
            </w:pPr>
          </w:p>
        </w:tc>
        <w:tc>
          <w:tcPr>
            <w:tcW w:w="772" w:type="dxa"/>
            <w:tcBorders>
              <w:top w:val="single" w:sz="4" w:space="0" w:color="4E67C8" w:themeColor="accent1"/>
              <w:left w:val="nil"/>
              <w:bottom w:val="single" w:sz="4" w:space="0" w:color="4E67C8" w:themeColor="accent1"/>
              <w:right w:val="nil"/>
            </w:tcBorders>
            <w:shd w:val="clear" w:color="auto" w:fill="FFFFFF"/>
          </w:tcPr>
          <w:p w14:paraId="7BB30D85" w14:textId="77777777" w:rsidR="00AE5549" w:rsidRPr="002D5DB9" w:rsidRDefault="00AE5549" w:rsidP="00757AC5">
            <w:pPr>
              <w:pStyle w:val="TEKSTTABELA"/>
              <w:spacing w:after="40"/>
              <w:jc w:val="right"/>
              <w:rPr>
                <w:color w:val="auto"/>
                <w:sz w:val="15"/>
              </w:rPr>
            </w:pPr>
            <w:r w:rsidRPr="000A3FD1">
              <w:t>45,2456</w:t>
            </w:r>
          </w:p>
        </w:tc>
        <w:tc>
          <w:tcPr>
            <w:tcW w:w="931" w:type="dxa"/>
            <w:tcBorders>
              <w:top w:val="single" w:sz="4" w:space="0" w:color="4E67C8" w:themeColor="accent1"/>
              <w:left w:val="nil"/>
              <w:bottom w:val="single" w:sz="4" w:space="0" w:color="4E67C8" w:themeColor="accent1"/>
              <w:right w:val="nil"/>
            </w:tcBorders>
            <w:shd w:val="clear" w:color="auto" w:fill="FFFFFF"/>
          </w:tcPr>
          <w:p w14:paraId="1F1AA101" w14:textId="77777777" w:rsidR="00AE5549" w:rsidRPr="002D5DB9" w:rsidRDefault="00AE5549" w:rsidP="00757AC5">
            <w:pPr>
              <w:pStyle w:val="TEKSTTABELA"/>
              <w:spacing w:after="40"/>
              <w:jc w:val="right"/>
              <w:rPr>
                <w:color w:val="auto"/>
                <w:sz w:val="15"/>
              </w:rPr>
            </w:pPr>
          </w:p>
        </w:tc>
        <w:tc>
          <w:tcPr>
            <w:tcW w:w="818" w:type="dxa"/>
            <w:gridSpan w:val="2"/>
            <w:tcBorders>
              <w:top w:val="single" w:sz="4" w:space="0" w:color="4E67C8" w:themeColor="accent1"/>
              <w:left w:val="nil"/>
              <w:bottom w:val="single" w:sz="4" w:space="0" w:color="4E67C8" w:themeColor="accent1"/>
              <w:right w:val="nil"/>
            </w:tcBorders>
            <w:shd w:val="clear" w:color="auto" w:fill="FFFFFF"/>
          </w:tcPr>
          <w:p w14:paraId="5B9F563D" w14:textId="77777777" w:rsidR="00AE5549" w:rsidRPr="002D5DB9" w:rsidRDefault="00AE5549" w:rsidP="00757AC5">
            <w:pPr>
              <w:pStyle w:val="TEKSTTABELA"/>
              <w:spacing w:after="40"/>
              <w:jc w:val="right"/>
              <w:rPr>
                <w:color w:val="auto"/>
                <w:sz w:val="15"/>
              </w:rPr>
            </w:pPr>
            <w:r w:rsidRPr="000A3FD1">
              <w:t>523,6254</w:t>
            </w:r>
          </w:p>
        </w:tc>
        <w:tc>
          <w:tcPr>
            <w:tcW w:w="1022" w:type="dxa"/>
            <w:tcBorders>
              <w:top w:val="single" w:sz="4" w:space="0" w:color="4E67C8" w:themeColor="accent1"/>
              <w:left w:val="nil"/>
              <w:bottom w:val="single" w:sz="4" w:space="0" w:color="4E67C8" w:themeColor="accent1"/>
              <w:right w:val="nil"/>
            </w:tcBorders>
            <w:shd w:val="clear" w:color="auto" w:fill="FFFFFF"/>
          </w:tcPr>
          <w:p w14:paraId="0ABC48D1" w14:textId="77777777" w:rsidR="00AE5549" w:rsidRPr="002D5DB9" w:rsidRDefault="00AE5549" w:rsidP="00757AC5">
            <w:pPr>
              <w:pStyle w:val="TEKSTTABELA"/>
              <w:spacing w:after="40"/>
              <w:jc w:val="right"/>
              <w:rPr>
                <w:color w:val="auto"/>
                <w:sz w:val="15"/>
              </w:rPr>
            </w:pPr>
          </w:p>
        </w:tc>
        <w:tc>
          <w:tcPr>
            <w:tcW w:w="709" w:type="dxa"/>
            <w:tcBorders>
              <w:top w:val="single" w:sz="4" w:space="0" w:color="4E67C8" w:themeColor="accent1"/>
              <w:left w:val="nil"/>
              <w:bottom w:val="single" w:sz="4" w:space="0" w:color="4E67C8" w:themeColor="accent1"/>
              <w:right w:val="nil"/>
            </w:tcBorders>
            <w:shd w:val="clear" w:color="auto" w:fill="FFFFFF"/>
          </w:tcPr>
          <w:p w14:paraId="7442278E" w14:textId="77777777" w:rsidR="00AE5549" w:rsidRPr="002D5DB9" w:rsidRDefault="00AE5549" w:rsidP="00757AC5">
            <w:pPr>
              <w:pStyle w:val="TEKSTTABELA"/>
              <w:spacing w:after="40"/>
              <w:jc w:val="right"/>
              <w:rPr>
                <w:color w:val="auto"/>
                <w:sz w:val="15"/>
              </w:rPr>
            </w:pPr>
            <w:r w:rsidRPr="000A3FD1">
              <w:t>852,6385</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FFFFFF"/>
          </w:tcPr>
          <w:p w14:paraId="28F4642E" w14:textId="77777777" w:rsidR="00AE5549" w:rsidRPr="002D5DB9" w:rsidRDefault="00AE5549" w:rsidP="00757AC5">
            <w:pPr>
              <w:pStyle w:val="TEKSTTABELA"/>
              <w:spacing w:after="40"/>
              <w:ind w:right="203"/>
              <w:jc w:val="right"/>
              <w:rPr>
                <w:color w:val="auto"/>
                <w:sz w:val="15"/>
              </w:rPr>
            </w:pPr>
          </w:p>
        </w:tc>
      </w:tr>
      <w:tr w:rsidR="00AE5549" w:rsidRPr="002D5DB9" w14:paraId="6517C66A" w14:textId="77777777" w:rsidTr="00757AC5">
        <w:trPr>
          <w:jc w:val="center"/>
        </w:trPr>
        <w:tc>
          <w:tcPr>
            <w:tcW w:w="1345" w:type="dxa"/>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tcPr>
          <w:p w14:paraId="0D9526CD" w14:textId="77777777" w:rsidR="00AE5549" w:rsidRPr="002D5DB9" w:rsidRDefault="00AE5549" w:rsidP="00757AC5">
            <w:pPr>
              <w:pStyle w:val="TEKSTTABELA"/>
              <w:spacing w:after="40"/>
              <w:rPr>
                <w:b/>
                <w:bCs/>
                <w:color w:val="auto"/>
                <w:sz w:val="15"/>
              </w:rPr>
            </w:pPr>
            <w:r w:rsidRPr="000A3FD1">
              <w:t>Łącznie wartość ewidencyjna</w:t>
            </w:r>
          </w:p>
        </w:tc>
        <w:tc>
          <w:tcPr>
            <w:tcW w:w="873" w:type="dxa"/>
            <w:tcBorders>
              <w:top w:val="single" w:sz="4" w:space="0" w:color="4E67C8" w:themeColor="accent1"/>
              <w:left w:val="nil"/>
              <w:bottom w:val="single" w:sz="4" w:space="0" w:color="4E67C8" w:themeColor="accent1"/>
              <w:right w:val="nil"/>
            </w:tcBorders>
            <w:shd w:val="clear" w:color="auto" w:fill="FFFFFF"/>
          </w:tcPr>
          <w:p w14:paraId="2DFE3202" w14:textId="77777777" w:rsidR="00AE5549" w:rsidRPr="002D5DB9" w:rsidRDefault="00AE5549" w:rsidP="00757AC5">
            <w:pPr>
              <w:pStyle w:val="TEKSTTABELA"/>
              <w:spacing w:after="40"/>
              <w:jc w:val="right"/>
              <w:rPr>
                <w:color w:val="auto"/>
                <w:sz w:val="15"/>
              </w:rPr>
            </w:pPr>
          </w:p>
        </w:tc>
        <w:tc>
          <w:tcPr>
            <w:tcW w:w="1038" w:type="dxa"/>
            <w:tcBorders>
              <w:top w:val="single" w:sz="4" w:space="0" w:color="4E67C8" w:themeColor="accent1"/>
              <w:left w:val="nil"/>
              <w:bottom w:val="single" w:sz="4" w:space="0" w:color="4E67C8" w:themeColor="accent1"/>
              <w:right w:val="nil"/>
            </w:tcBorders>
            <w:shd w:val="clear" w:color="auto" w:fill="FFFFFF"/>
          </w:tcPr>
          <w:p w14:paraId="0BD13EA9" w14:textId="77777777" w:rsidR="00AE5549" w:rsidRPr="002D5DB9" w:rsidRDefault="00AE5549" w:rsidP="00757AC5">
            <w:pPr>
              <w:pStyle w:val="TEKSTTABELA"/>
              <w:spacing w:after="40"/>
              <w:jc w:val="right"/>
              <w:rPr>
                <w:color w:val="auto"/>
                <w:sz w:val="15"/>
              </w:rPr>
            </w:pPr>
            <w:r w:rsidRPr="000A3FD1">
              <w:t>5 514 947,43</w:t>
            </w:r>
          </w:p>
        </w:tc>
        <w:tc>
          <w:tcPr>
            <w:tcW w:w="772" w:type="dxa"/>
            <w:tcBorders>
              <w:top w:val="single" w:sz="4" w:space="0" w:color="4E67C8" w:themeColor="accent1"/>
              <w:left w:val="nil"/>
              <w:bottom w:val="single" w:sz="4" w:space="0" w:color="4E67C8" w:themeColor="accent1"/>
              <w:right w:val="nil"/>
            </w:tcBorders>
            <w:shd w:val="clear" w:color="auto" w:fill="FFFFFF"/>
          </w:tcPr>
          <w:p w14:paraId="755D9B41" w14:textId="77777777" w:rsidR="00AE5549" w:rsidRPr="002D5DB9" w:rsidRDefault="00AE5549" w:rsidP="00757AC5">
            <w:pPr>
              <w:pStyle w:val="TEKSTTABELA"/>
              <w:spacing w:after="40"/>
              <w:jc w:val="right"/>
              <w:rPr>
                <w:color w:val="auto"/>
                <w:sz w:val="15"/>
              </w:rPr>
            </w:pPr>
          </w:p>
        </w:tc>
        <w:tc>
          <w:tcPr>
            <w:tcW w:w="931" w:type="dxa"/>
            <w:tcBorders>
              <w:top w:val="single" w:sz="4" w:space="0" w:color="4E67C8" w:themeColor="accent1"/>
              <w:left w:val="nil"/>
              <w:bottom w:val="single" w:sz="4" w:space="0" w:color="4E67C8" w:themeColor="accent1"/>
              <w:right w:val="nil"/>
            </w:tcBorders>
            <w:shd w:val="clear" w:color="auto" w:fill="FFFFFF"/>
          </w:tcPr>
          <w:p w14:paraId="2319FFDB" w14:textId="77777777" w:rsidR="00AE5549" w:rsidRPr="002D5DB9" w:rsidRDefault="00AE5549" w:rsidP="00757AC5">
            <w:pPr>
              <w:pStyle w:val="TEKSTTABELA"/>
              <w:spacing w:after="40"/>
              <w:jc w:val="right"/>
              <w:rPr>
                <w:color w:val="auto"/>
                <w:sz w:val="15"/>
              </w:rPr>
            </w:pPr>
            <w:r w:rsidRPr="000A3FD1">
              <w:t>973 005,53</w:t>
            </w:r>
          </w:p>
        </w:tc>
        <w:tc>
          <w:tcPr>
            <w:tcW w:w="818" w:type="dxa"/>
            <w:gridSpan w:val="2"/>
            <w:tcBorders>
              <w:top w:val="single" w:sz="4" w:space="0" w:color="4E67C8" w:themeColor="accent1"/>
              <w:left w:val="nil"/>
              <w:bottom w:val="single" w:sz="4" w:space="0" w:color="4E67C8" w:themeColor="accent1"/>
              <w:right w:val="nil"/>
            </w:tcBorders>
            <w:shd w:val="clear" w:color="auto" w:fill="FFFFFF"/>
          </w:tcPr>
          <w:p w14:paraId="3779361F" w14:textId="77777777" w:rsidR="00AE5549" w:rsidRPr="002D5DB9" w:rsidRDefault="00AE5549" w:rsidP="00757AC5">
            <w:pPr>
              <w:pStyle w:val="TEKSTTABELA"/>
              <w:spacing w:after="40"/>
              <w:jc w:val="right"/>
              <w:rPr>
                <w:color w:val="auto"/>
                <w:sz w:val="15"/>
              </w:rPr>
            </w:pPr>
          </w:p>
        </w:tc>
        <w:tc>
          <w:tcPr>
            <w:tcW w:w="1022" w:type="dxa"/>
            <w:tcBorders>
              <w:top w:val="single" w:sz="4" w:space="0" w:color="4E67C8" w:themeColor="accent1"/>
              <w:left w:val="nil"/>
              <w:bottom w:val="single" w:sz="4" w:space="0" w:color="4E67C8" w:themeColor="accent1"/>
              <w:right w:val="nil"/>
            </w:tcBorders>
            <w:shd w:val="clear" w:color="auto" w:fill="FFFFFF"/>
          </w:tcPr>
          <w:p w14:paraId="401E1AA1" w14:textId="77777777" w:rsidR="00AE5549" w:rsidRPr="002D5DB9" w:rsidRDefault="00AE5549" w:rsidP="00757AC5">
            <w:pPr>
              <w:pStyle w:val="TEKSTTABELA"/>
              <w:spacing w:after="40"/>
              <w:jc w:val="right"/>
              <w:rPr>
                <w:color w:val="auto"/>
                <w:sz w:val="15"/>
              </w:rPr>
            </w:pPr>
            <w:r w:rsidRPr="000A3FD1">
              <w:t>10 228 773,53</w:t>
            </w:r>
          </w:p>
        </w:tc>
        <w:tc>
          <w:tcPr>
            <w:tcW w:w="709" w:type="dxa"/>
            <w:tcBorders>
              <w:top w:val="single" w:sz="4" w:space="0" w:color="4E67C8" w:themeColor="accent1"/>
              <w:left w:val="nil"/>
              <w:bottom w:val="single" w:sz="4" w:space="0" w:color="4E67C8" w:themeColor="accent1"/>
              <w:right w:val="nil"/>
            </w:tcBorders>
            <w:shd w:val="clear" w:color="auto" w:fill="FFFFFF"/>
          </w:tcPr>
          <w:p w14:paraId="5DF06462" w14:textId="77777777" w:rsidR="00AE5549" w:rsidRPr="002D5DB9" w:rsidRDefault="00AE5549" w:rsidP="00757AC5">
            <w:pPr>
              <w:pStyle w:val="TEKSTTABELA"/>
              <w:spacing w:after="40"/>
              <w:jc w:val="right"/>
              <w:rPr>
                <w:color w:val="auto"/>
                <w:sz w:val="15"/>
              </w:rPr>
            </w:pP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FFFFFF"/>
          </w:tcPr>
          <w:p w14:paraId="6A47F1E5" w14:textId="77777777" w:rsidR="00AE5549" w:rsidRPr="002D5DB9" w:rsidRDefault="00AE5549" w:rsidP="00757AC5">
            <w:pPr>
              <w:pStyle w:val="TEKSTTABELA"/>
              <w:spacing w:after="40"/>
              <w:ind w:right="203"/>
              <w:jc w:val="right"/>
              <w:rPr>
                <w:color w:val="auto"/>
                <w:sz w:val="15"/>
              </w:rPr>
            </w:pPr>
            <w:r>
              <w:rPr>
                <w:color w:val="auto"/>
                <w:sz w:val="15"/>
              </w:rPr>
              <w:t>16 716 726,49</w:t>
            </w:r>
          </w:p>
        </w:tc>
      </w:tr>
    </w:tbl>
    <w:p w14:paraId="5C23C3BF" w14:textId="77777777" w:rsidR="00AE5549" w:rsidRDefault="00AE5549" w:rsidP="00AE5549">
      <w:pPr>
        <w:pStyle w:val="RDO"/>
        <w:rPr>
          <w:color w:val="auto"/>
        </w:rPr>
      </w:pPr>
      <w:r w:rsidRPr="002D5DB9">
        <w:rPr>
          <w:color w:val="auto"/>
        </w:rPr>
        <w:t xml:space="preserve">Źródło: Informacja o stanie mienia Gminy Świdnica, marzec 2020. </w:t>
      </w:r>
    </w:p>
    <w:p w14:paraId="63195E29" w14:textId="77777777" w:rsidR="00AE5549" w:rsidRPr="00B6325D" w:rsidRDefault="00AE5549" w:rsidP="00AE5549">
      <w:pPr>
        <w:pStyle w:val="RDO"/>
        <w:spacing w:before="0" w:after="120"/>
        <w:ind w:left="0" w:firstLine="0"/>
        <w:contextualSpacing/>
        <w:rPr>
          <w:rFonts w:ascii="Corbel" w:hAnsi="Corbel"/>
          <w:color w:val="auto"/>
          <w:sz w:val="20"/>
          <w:szCs w:val="20"/>
        </w:rPr>
      </w:pPr>
      <w:r w:rsidRPr="00B6325D">
        <w:rPr>
          <w:rFonts w:ascii="Corbel" w:hAnsi="Corbel"/>
          <w:color w:val="auto"/>
          <w:sz w:val="20"/>
          <w:szCs w:val="20"/>
        </w:rPr>
        <w:t>W 2020 r. dochody z mienia gminy kształtowały się następująco:</w:t>
      </w:r>
    </w:p>
    <w:p w14:paraId="5F3E3AB0" w14:textId="77777777" w:rsidR="00AE5549" w:rsidRPr="00B6325D" w:rsidRDefault="00AE5549" w:rsidP="00AE5549">
      <w:pPr>
        <w:spacing w:after="120"/>
        <w:contextualSpacing/>
        <w:mirrorIndents/>
        <w:jc w:val="both"/>
        <w:rPr>
          <w:rFonts w:ascii="Corbel" w:hAnsi="Corbel"/>
          <w:b/>
          <w:sz w:val="20"/>
          <w:szCs w:val="20"/>
        </w:rPr>
      </w:pPr>
      <w:r w:rsidRPr="00B6325D">
        <w:rPr>
          <w:rFonts w:ascii="Corbel" w:hAnsi="Corbel"/>
          <w:sz w:val="20"/>
          <w:szCs w:val="20"/>
        </w:rPr>
        <w:t>-</w:t>
      </w:r>
      <w:r>
        <w:rPr>
          <w:rFonts w:ascii="Corbel" w:hAnsi="Corbel"/>
          <w:sz w:val="20"/>
          <w:szCs w:val="20"/>
        </w:rPr>
        <w:t xml:space="preserve"> w</w:t>
      </w:r>
      <w:r w:rsidRPr="00B6325D">
        <w:rPr>
          <w:rFonts w:ascii="Corbel" w:hAnsi="Corbel"/>
          <w:sz w:val="20"/>
          <w:szCs w:val="20"/>
        </w:rPr>
        <w:t>pływy ze sprzedaży mienia (odpłatnego nabycia prawa własności):</w:t>
      </w:r>
      <w:r w:rsidRPr="00B6325D">
        <w:rPr>
          <w:rFonts w:ascii="Corbel" w:hAnsi="Corbel"/>
          <w:bCs/>
          <w:sz w:val="20"/>
          <w:szCs w:val="20"/>
        </w:rPr>
        <w:t> </w:t>
      </w:r>
      <w:r w:rsidRPr="00B6325D">
        <w:rPr>
          <w:rFonts w:ascii="Corbel" w:hAnsi="Corbel"/>
          <w:sz w:val="20"/>
          <w:szCs w:val="20"/>
        </w:rPr>
        <w:t>2 568 888,00</w:t>
      </w:r>
      <w:r w:rsidRPr="00B6325D">
        <w:rPr>
          <w:rFonts w:ascii="Corbel" w:hAnsi="Corbel"/>
          <w:bCs/>
          <w:sz w:val="20"/>
          <w:szCs w:val="20"/>
        </w:rPr>
        <w:t xml:space="preserve"> zł,</w:t>
      </w:r>
      <w:r w:rsidRPr="00B6325D">
        <w:rPr>
          <w:rFonts w:ascii="Corbel" w:hAnsi="Corbel"/>
          <w:b/>
          <w:sz w:val="20"/>
          <w:szCs w:val="20"/>
        </w:rPr>
        <w:t xml:space="preserve"> (106 % planu),</w:t>
      </w:r>
    </w:p>
    <w:p w14:paraId="715E4C13" w14:textId="77777777" w:rsidR="00AE5549" w:rsidRPr="00B6325D" w:rsidRDefault="00AE5549" w:rsidP="00AE5549">
      <w:pPr>
        <w:spacing w:after="120"/>
        <w:contextualSpacing/>
        <w:mirrorIndents/>
        <w:jc w:val="both"/>
        <w:rPr>
          <w:rFonts w:ascii="Corbel" w:hAnsi="Corbel"/>
          <w:b/>
          <w:sz w:val="20"/>
          <w:szCs w:val="20"/>
        </w:rPr>
      </w:pPr>
      <w:r w:rsidRPr="00B6325D">
        <w:rPr>
          <w:rFonts w:ascii="Corbel" w:hAnsi="Corbel"/>
          <w:sz w:val="20"/>
          <w:szCs w:val="20"/>
        </w:rPr>
        <w:t>-</w:t>
      </w:r>
      <w:r>
        <w:rPr>
          <w:rFonts w:ascii="Corbel" w:hAnsi="Corbel"/>
          <w:sz w:val="20"/>
          <w:szCs w:val="20"/>
        </w:rPr>
        <w:t xml:space="preserve"> w</w:t>
      </w:r>
      <w:r w:rsidRPr="00B6325D">
        <w:rPr>
          <w:rFonts w:ascii="Corbel" w:hAnsi="Corbel"/>
          <w:sz w:val="20"/>
          <w:szCs w:val="20"/>
        </w:rPr>
        <w:t xml:space="preserve">pływy ze sprzedaży składników majątkowych, tj. gruntów rolnych: 7 650,00 zł </w:t>
      </w:r>
      <w:r w:rsidRPr="00B6325D">
        <w:rPr>
          <w:rFonts w:ascii="Corbel" w:hAnsi="Corbel"/>
          <w:b/>
          <w:sz w:val="20"/>
          <w:szCs w:val="20"/>
        </w:rPr>
        <w:t>(98 %),</w:t>
      </w:r>
    </w:p>
    <w:p w14:paraId="49996272" w14:textId="77777777" w:rsidR="00AE5549" w:rsidRPr="00B6325D" w:rsidRDefault="00AE5549" w:rsidP="00AE5549">
      <w:pPr>
        <w:spacing w:before="120" w:after="120"/>
        <w:contextualSpacing/>
        <w:mirrorIndents/>
        <w:jc w:val="both"/>
        <w:rPr>
          <w:rFonts w:ascii="Corbel" w:hAnsi="Corbel"/>
          <w:b/>
          <w:sz w:val="20"/>
          <w:szCs w:val="20"/>
        </w:rPr>
      </w:pPr>
      <w:r w:rsidRPr="00B6325D">
        <w:rPr>
          <w:rFonts w:ascii="Corbel" w:hAnsi="Corbel"/>
          <w:sz w:val="20"/>
          <w:szCs w:val="20"/>
        </w:rPr>
        <w:t>-</w:t>
      </w:r>
      <w:r>
        <w:rPr>
          <w:rFonts w:ascii="Corbel" w:hAnsi="Corbel"/>
          <w:sz w:val="20"/>
          <w:szCs w:val="20"/>
        </w:rPr>
        <w:t xml:space="preserve"> w</w:t>
      </w:r>
      <w:r w:rsidRPr="00B6325D">
        <w:rPr>
          <w:rFonts w:ascii="Corbel" w:hAnsi="Corbel"/>
          <w:sz w:val="20"/>
          <w:szCs w:val="20"/>
        </w:rPr>
        <w:t>pływy ze sprzedaży składników majątkowych (złomu): 69,51 zł (nieplanowane),</w:t>
      </w:r>
    </w:p>
    <w:p w14:paraId="1C629ED6" w14:textId="77777777" w:rsidR="00AE5549" w:rsidRPr="00B6325D" w:rsidRDefault="00AE5549" w:rsidP="00AE5549">
      <w:pPr>
        <w:spacing w:before="120" w:after="120"/>
        <w:contextualSpacing/>
        <w:jc w:val="both"/>
        <w:rPr>
          <w:rFonts w:ascii="Corbel" w:hAnsi="Corbel"/>
          <w:b/>
          <w:sz w:val="20"/>
          <w:szCs w:val="20"/>
        </w:rPr>
      </w:pPr>
      <w:r w:rsidRPr="00B6325D">
        <w:rPr>
          <w:rFonts w:ascii="Corbel" w:hAnsi="Corbel"/>
          <w:sz w:val="20"/>
          <w:szCs w:val="20"/>
        </w:rPr>
        <w:t>-</w:t>
      </w:r>
      <w:r>
        <w:rPr>
          <w:rFonts w:ascii="Corbel" w:hAnsi="Corbel"/>
          <w:sz w:val="20"/>
          <w:szCs w:val="20"/>
        </w:rPr>
        <w:t xml:space="preserve"> w</w:t>
      </w:r>
      <w:r w:rsidRPr="00B6325D">
        <w:rPr>
          <w:rFonts w:ascii="Corbel" w:hAnsi="Corbel"/>
          <w:sz w:val="20"/>
          <w:szCs w:val="20"/>
        </w:rPr>
        <w:t xml:space="preserve">pływy z tytułu przekształcenia użytkowania wieczystego w prawo własności: 4 952,05 zł </w:t>
      </w:r>
      <w:r w:rsidRPr="00B6325D">
        <w:rPr>
          <w:rFonts w:ascii="Corbel" w:hAnsi="Corbel"/>
          <w:b/>
          <w:sz w:val="20"/>
          <w:szCs w:val="20"/>
        </w:rPr>
        <w:t>(165% planu)</w:t>
      </w:r>
      <w:r w:rsidRPr="00B6325D">
        <w:rPr>
          <w:rFonts w:ascii="Corbel" w:hAnsi="Corbel"/>
          <w:sz w:val="20"/>
          <w:szCs w:val="20"/>
        </w:rPr>
        <w:t>,</w:t>
      </w:r>
    </w:p>
    <w:p w14:paraId="0E742F0B" w14:textId="77777777" w:rsidR="00AE5549" w:rsidRPr="00B6325D" w:rsidRDefault="00AE5549" w:rsidP="00AE5549">
      <w:pPr>
        <w:spacing w:before="120" w:after="120"/>
        <w:contextualSpacing/>
        <w:jc w:val="both"/>
        <w:rPr>
          <w:rFonts w:ascii="Corbel" w:hAnsi="Corbel"/>
          <w:b/>
          <w:sz w:val="20"/>
          <w:szCs w:val="20"/>
        </w:rPr>
      </w:pPr>
      <w:r w:rsidRPr="00B6325D">
        <w:rPr>
          <w:rFonts w:ascii="Corbel" w:hAnsi="Corbel"/>
          <w:sz w:val="20"/>
          <w:szCs w:val="20"/>
        </w:rPr>
        <w:t>-</w:t>
      </w:r>
      <w:r>
        <w:rPr>
          <w:rFonts w:ascii="Corbel" w:hAnsi="Corbel"/>
          <w:sz w:val="20"/>
          <w:szCs w:val="20"/>
        </w:rPr>
        <w:t xml:space="preserve"> w</w:t>
      </w:r>
      <w:r w:rsidRPr="00B6325D">
        <w:rPr>
          <w:rFonts w:ascii="Corbel" w:hAnsi="Corbel"/>
          <w:sz w:val="20"/>
          <w:szCs w:val="20"/>
        </w:rPr>
        <w:t>pływy z tytułu odszkodowania za przejęty grunt pod inwestycje celu publicznego od Dolnośląskiej Służby Dróg i Kolei we Wrocławiu – 810,69 zł (nieplanowane),</w:t>
      </w:r>
    </w:p>
    <w:p w14:paraId="1A3D6E6C" w14:textId="77777777" w:rsidR="00AE5549" w:rsidRPr="00B6325D" w:rsidRDefault="00AE5549" w:rsidP="00AE5549">
      <w:pPr>
        <w:spacing w:before="120" w:after="120"/>
        <w:contextualSpacing/>
        <w:jc w:val="both"/>
        <w:rPr>
          <w:rFonts w:ascii="Corbel" w:hAnsi="Corbel"/>
          <w:b/>
          <w:sz w:val="20"/>
          <w:szCs w:val="20"/>
        </w:rPr>
      </w:pPr>
      <w:r w:rsidRPr="00B6325D">
        <w:rPr>
          <w:rFonts w:ascii="Corbel" w:hAnsi="Corbel"/>
          <w:sz w:val="20"/>
          <w:szCs w:val="20"/>
        </w:rPr>
        <w:t>-</w:t>
      </w:r>
      <w:r>
        <w:rPr>
          <w:rFonts w:ascii="Corbel" w:hAnsi="Corbel"/>
          <w:sz w:val="20"/>
          <w:szCs w:val="20"/>
        </w:rPr>
        <w:t xml:space="preserve"> w</w:t>
      </w:r>
      <w:r w:rsidRPr="00B6325D">
        <w:rPr>
          <w:rFonts w:ascii="Corbel" w:hAnsi="Corbel"/>
          <w:sz w:val="20"/>
          <w:szCs w:val="20"/>
        </w:rPr>
        <w:t xml:space="preserve">pływy z czynszów mieszkaniowych, czynszu dzierżawnego: 454 827,76 zł </w:t>
      </w:r>
      <w:r w:rsidRPr="00B6325D">
        <w:rPr>
          <w:rFonts w:ascii="Corbel" w:hAnsi="Corbel"/>
          <w:b/>
          <w:sz w:val="20"/>
          <w:szCs w:val="20"/>
        </w:rPr>
        <w:t>(108 % planu).</w:t>
      </w:r>
    </w:p>
    <w:p w14:paraId="41C1EC44" w14:textId="77777777" w:rsidR="00AE5549" w:rsidRPr="00CD5CEA" w:rsidRDefault="00AE5549" w:rsidP="00AE5549">
      <w:pPr>
        <w:pStyle w:val="TEKST"/>
        <w:contextualSpacing/>
        <w:rPr>
          <w:color w:val="auto"/>
          <w:lang w:eastAsia="pl-PL" w:bidi="pl-PL"/>
        </w:rPr>
      </w:pPr>
      <w:bookmarkStart w:id="187" w:name="_Toc9450905"/>
      <w:r w:rsidRPr="006B7F59">
        <w:rPr>
          <w:color w:val="auto"/>
          <w:lang w:eastAsia="pl-PL" w:bidi="pl-PL"/>
        </w:rPr>
        <w:t>W 2020 roku</w:t>
      </w:r>
      <w:r>
        <w:rPr>
          <w:color w:val="auto"/>
          <w:lang w:eastAsia="pl-PL" w:bidi="pl-PL"/>
        </w:rPr>
        <w:t xml:space="preserve"> środki w kwocie 11 626 175,32 zł przeznaczono </w:t>
      </w:r>
      <w:r w:rsidRPr="006B7F59">
        <w:rPr>
          <w:color w:val="auto"/>
          <w:lang w:eastAsia="pl-PL" w:bidi="pl-PL"/>
        </w:rPr>
        <w:t xml:space="preserve">na </w:t>
      </w:r>
      <w:r w:rsidRPr="006B7F59">
        <w:rPr>
          <w:b/>
          <w:color w:val="auto"/>
          <w:lang w:eastAsia="pl-PL" w:bidi="pl-PL"/>
        </w:rPr>
        <w:t>wydatki majątkowe</w:t>
      </w:r>
      <w:r w:rsidRPr="006B7F59">
        <w:rPr>
          <w:color w:val="auto"/>
          <w:lang w:eastAsia="pl-PL" w:bidi="pl-PL"/>
        </w:rPr>
        <w:t xml:space="preserve"> w tym: na zadania inwestycyjne: 7 795 628,15 zł; na zakupy inwestycyjne: </w:t>
      </w:r>
      <w:r w:rsidRPr="00CA1F83">
        <w:rPr>
          <w:color w:val="auto"/>
          <w:lang w:eastAsia="pl-PL" w:bidi="pl-PL"/>
        </w:rPr>
        <w:t xml:space="preserve">14 280 zł; na dotację celową dla Powiatu na inwestycje drogowe: 249 994,02 zł; na dotację celową dla GOKS i R-u na dostosowanie obiektu świetlicy wiejskiej </w:t>
      </w:r>
      <w:r>
        <w:rPr>
          <w:color w:val="auto"/>
          <w:lang w:eastAsia="pl-PL" w:bidi="pl-PL"/>
        </w:rPr>
        <w:br/>
      </w:r>
      <w:r w:rsidRPr="00CA1F83">
        <w:rPr>
          <w:color w:val="auto"/>
          <w:lang w:eastAsia="pl-PL" w:bidi="pl-PL"/>
        </w:rPr>
        <w:lastRenderedPageBreak/>
        <w:t>w Pszennie do prowadzenia nowych form działalności kulturalnej: 624 164,69 zł</w:t>
      </w:r>
      <w:r w:rsidRPr="00141BAE">
        <w:rPr>
          <w:color w:val="F14124" w:themeColor="accent6"/>
          <w:lang w:eastAsia="pl-PL" w:bidi="pl-PL"/>
        </w:rPr>
        <w:t xml:space="preserve"> </w:t>
      </w:r>
      <w:r w:rsidRPr="00CA1F83">
        <w:rPr>
          <w:color w:val="auto"/>
          <w:lang w:eastAsia="pl-PL" w:bidi="pl-PL"/>
        </w:rPr>
        <w:t xml:space="preserve">na dotację celową dla </w:t>
      </w:r>
      <w:r>
        <w:rPr>
          <w:color w:val="auto"/>
          <w:lang w:eastAsia="pl-PL" w:bidi="pl-PL"/>
        </w:rPr>
        <w:br/>
      </w:r>
      <w:r w:rsidRPr="00CA1F83">
        <w:rPr>
          <w:color w:val="auto"/>
          <w:lang w:eastAsia="pl-PL" w:bidi="pl-PL"/>
        </w:rPr>
        <w:t>GOKS i R-u</w:t>
      </w:r>
      <w:r>
        <w:rPr>
          <w:color w:val="auto"/>
          <w:lang w:eastAsia="pl-PL" w:bidi="pl-PL"/>
        </w:rPr>
        <w:t xml:space="preserve"> na doposażenie i modernizacje świetlic oraz obiektów sportowych w ramach Funduszu Sołeckiego- 21 971,63 zł; na podwyższenie kapitału w spółce komunalnej pn. Świdnickie Gminne Przedsiębiorstwo Komunale</w:t>
      </w:r>
      <w:r w:rsidRPr="00141BAE">
        <w:rPr>
          <w:color w:val="F14124" w:themeColor="accent6"/>
          <w:lang w:eastAsia="pl-PL" w:bidi="pl-PL"/>
        </w:rPr>
        <w:t xml:space="preserve"> </w:t>
      </w:r>
      <w:r w:rsidRPr="00CA1F83">
        <w:rPr>
          <w:color w:val="auto"/>
          <w:lang w:eastAsia="pl-PL" w:bidi="pl-PL"/>
        </w:rPr>
        <w:t>Sp. z o.o.</w:t>
      </w:r>
      <w:r>
        <w:rPr>
          <w:color w:val="auto"/>
          <w:lang w:eastAsia="pl-PL" w:bidi="pl-PL"/>
        </w:rPr>
        <w:t xml:space="preserve"> – 1 704 000,00 zł; na dofinansowanie budowy przydomowych oczyszczalni ścieków – 201 015,30 zł; na dofinansowanie urządzeń służących do podnoszenia ciśnienia na przyłączach kanalizacji sanitarnej w m. Wilków – 15 463,49 zł, na dofinansowanie wymiany kotłów c.o. na ekologiczne – 525 995,04 zł, dofinansowanie zakupu samochodu pożarniczego dla OSP Witoszów – 415 514,00 zł oraz na dofinansowanie zakupu samochodu dla Posterunku Policji w Słotwinie- 58 149,00 zł.</w:t>
      </w:r>
    </w:p>
    <w:p w14:paraId="4791CE09" w14:textId="77777777" w:rsidR="00AE5549" w:rsidRPr="00E5281E" w:rsidRDefault="00AE5549" w:rsidP="00AE5549">
      <w:pPr>
        <w:pStyle w:val="TABELA"/>
        <w:spacing w:before="120" w:after="120" w:line="276" w:lineRule="auto"/>
        <w:ind w:left="0" w:firstLine="0"/>
        <w:jc w:val="both"/>
        <w:rPr>
          <w:rFonts w:ascii="Corbel" w:hAnsi="Corbel"/>
          <w:bCs w:val="0"/>
          <w:color w:val="auto"/>
          <w:sz w:val="20"/>
          <w:szCs w:val="21"/>
          <w:lang w:eastAsia="pl-PL"/>
        </w:rPr>
      </w:pPr>
      <w:r w:rsidRPr="00E5281E">
        <w:rPr>
          <w:rFonts w:ascii="Corbel" w:hAnsi="Corbel"/>
          <w:bCs w:val="0"/>
          <w:color w:val="auto"/>
          <w:sz w:val="20"/>
          <w:szCs w:val="21"/>
          <w:lang w:eastAsia="pl-PL"/>
        </w:rPr>
        <w:t xml:space="preserve">Wartość rozpoczętych inwestycji według stanu na dzień 31.12.2019 roku wyniosła 3 575 434,39 zł. W 2020 r. poniesione zostały koszty w kwocie 7 948 975,12 zł, a rozliczone na majątek zadania i zakupy inwestycyjne </w:t>
      </w:r>
      <w:r>
        <w:rPr>
          <w:rFonts w:ascii="Corbel" w:hAnsi="Corbel"/>
          <w:bCs w:val="0"/>
          <w:color w:val="auto"/>
          <w:sz w:val="20"/>
          <w:szCs w:val="21"/>
          <w:lang w:eastAsia="pl-PL"/>
        </w:rPr>
        <w:br/>
      </w:r>
      <w:r w:rsidRPr="00E5281E">
        <w:rPr>
          <w:rFonts w:ascii="Corbel" w:hAnsi="Corbel"/>
          <w:bCs w:val="0"/>
          <w:color w:val="auto"/>
          <w:sz w:val="20"/>
          <w:szCs w:val="21"/>
          <w:lang w:eastAsia="pl-PL"/>
        </w:rPr>
        <w:t xml:space="preserve">w kwocie 6 697 836,91 zł. Wartość środków trwałych w budowie według stanu na dzień 31.12.2020 r. wynosi </w:t>
      </w:r>
      <w:r>
        <w:rPr>
          <w:rFonts w:ascii="Corbel" w:hAnsi="Corbel"/>
          <w:bCs w:val="0"/>
          <w:color w:val="auto"/>
          <w:sz w:val="20"/>
          <w:szCs w:val="21"/>
          <w:lang w:eastAsia="pl-PL"/>
        </w:rPr>
        <w:br/>
      </w:r>
      <w:r w:rsidRPr="00E5281E">
        <w:rPr>
          <w:rFonts w:ascii="Corbel" w:hAnsi="Corbel"/>
          <w:bCs w:val="0"/>
          <w:color w:val="auto"/>
          <w:sz w:val="20"/>
          <w:szCs w:val="21"/>
          <w:lang w:eastAsia="pl-PL"/>
        </w:rPr>
        <w:t>4 826 572,60 zł.</w:t>
      </w:r>
    </w:p>
    <w:p w14:paraId="3F9A073C" w14:textId="77777777" w:rsidR="00AE5549" w:rsidRPr="00E5281E" w:rsidRDefault="00AE5549" w:rsidP="00AE5549">
      <w:pPr>
        <w:pStyle w:val="TABELA"/>
        <w:spacing w:before="120" w:after="120" w:line="276" w:lineRule="auto"/>
        <w:ind w:left="0" w:firstLine="0"/>
        <w:jc w:val="both"/>
        <w:rPr>
          <w:rFonts w:ascii="Corbel" w:hAnsi="Corbel"/>
          <w:bCs w:val="0"/>
          <w:color w:val="auto"/>
          <w:sz w:val="20"/>
          <w:szCs w:val="21"/>
          <w:lang w:eastAsia="pl-PL"/>
        </w:rPr>
      </w:pPr>
      <w:r w:rsidRPr="00E5281E">
        <w:rPr>
          <w:rFonts w:ascii="Corbel" w:hAnsi="Corbel"/>
          <w:bCs w:val="0"/>
          <w:color w:val="auto"/>
          <w:sz w:val="20"/>
          <w:szCs w:val="21"/>
          <w:lang w:eastAsia="pl-PL"/>
        </w:rPr>
        <w:t>W Gminie Świdnica w 2020 r po dokonanych zmianach majątek gminy stanowi kwotę 176 078 869,27 zł, czyli zwiększył się o 4 015 818,12 zł.</w:t>
      </w:r>
    </w:p>
    <w:p w14:paraId="13146C14" w14:textId="77777777" w:rsidR="00AE5549" w:rsidRPr="00E5281E" w:rsidRDefault="00AE5549" w:rsidP="00AE5549">
      <w:pPr>
        <w:pStyle w:val="TABELA"/>
        <w:spacing w:before="120" w:after="120" w:line="276" w:lineRule="auto"/>
        <w:ind w:left="0" w:firstLine="0"/>
        <w:jc w:val="both"/>
        <w:rPr>
          <w:rFonts w:ascii="Corbel" w:hAnsi="Corbel"/>
          <w:bCs w:val="0"/>
          <w:color w:val="auto"/>
          <w:sz w:val="20"/>
          <w:szCs w:val="21"/>
          <w:lang w:eastAsia="pl-PL"/>
        </w:rPr>
      </w:pPr>
      <w:r w:rsidRPr="00E5281E">
        <w:rPr>
          <w:rFonts w:ascii="Corbel" w:hAnsi="Corbel"/>
          <w:bCs w:val="0"/>
          <w:color w:val="auto"/>
          <w:sz w:val="20"/>
          <w:szCs w:val="21"/>
          <w:lang w:eastAsia="pl-PL"/>
        </w:rPr>
        <w:t xml:space="preserve">Wartość środków trwałych  na dzień 31.12.2020 roku wg grup Klasyfikacji Środków Trwałych (zgodnie </w:t>
      </w:r>
      <w:r>
        <w:rPr>
          <w:rFonts w:ascii="Corbel" w:hAnsi="Corbel"/>
          <w:bCs w:val="0"/>
          <w:color w:val="auto"/>
          <w:sz w:val="20"/>
          <w:szCs w:val="21"/>
          <w:lang w:eastAsia="pl-PL"/>
        </w:rPr>
        <w:br/>
      </w:r>
      <w:r w:rsidRPr="00E5281E">
        <w:rPr>
          <w:rFonts w:ascii="Corbel" w:hAnsi="Corbel"/>
          <w:bCs w:val="0"/>
          <w:color w:val="auto"/>
          <w:sz w:val="20"/>
          <w:szCs w:val="21"/>
          <w:lang w:eastAsia="pl-PL"/>
        </w:rPr>
        <w:t>z ewidencją księgową) prezentuje poniższa tabela:</w:t>
      </w:r>
    </w:p>
    <w:p w14:paraId="11830898" w14:textId="0F60235B" w:rsidR="00AE5549" w:rsidRPr="002D5DB9" w:rsidRDefault="00AE5549" w:rsidP="00AE5549">
      <w:pPr>
        <w:pStyle w:val="TABELA"/>
        <w:rPr>
          <w:color w:val="auto"/>
        </w:rPr>
      </w:pPr>
      <w:r w:rsidRPr="002D5DB9">
        <w:rPr>
          <w:color w:val="auto"/>
        </w:rPr>
        <w:t xml:space="preserve">TABELA </w:t>
      </w:r>
      <w:r>
        <w:rPr>
          <w:color w:val="auto"/>
        </w:rPr>
        <w:t>7</w:t>
      </w:r>
      <w:r w:rsidR="00B10D91">
        <w:rPr>
          <w:color w:val="auto"/>
        </w:rPr>
        <w:t>2</w:t>
      </w:r>
      <w:r w:rsidRPr="002D5DB9">
        <w:rPr>
          <w:color w:val="auto"/>
        </w:rPr>
        <w:t>. Wartość środków trwałych wg grup Klasyfikacji Środków Trwałych (zgodnie z ewidencją księgową) na dzień 31.12 [20</w:t>
      </w:r>
      <w:r>
        <w:rPr>
          <w:color w:val="auto"/>
        </w:rPr>
        <w:t>20</w:t>
      </w:r>
      <w:r w:rsidRPr="002D5DB9">
        <w:rPr>
          <w:color w:val="auto"/>
        </w:rPr>
        <w:t>].</w:t>
      </w:r>
      <w:bookmarkEnd w:id="187"/>
    </w:p>
    <w:tbl>
      <w:tblPr>
        <w:tblOverlap w:val="never"/>
        <w:tblW w:w="907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414"/>
        <w:gridCol w:w="4608"/>
        <w:gridCol w:w="1350"/>
        <w:gridCol w:w="1440"/>
        <w:gridCol w:w="1260"/>
      </w:tblGrid>
      <w:tr w:rsidR="00AE5549" w:rsidRPr="002D5DB9" w14:paraId="19DC4E7F" w14:textId="77777777" w:rsidTr="00757AC5">
        <w:trPr>
          <w:tblHeader/>
          <w:jc w:val="center"/>
        </w:trPr>
        <w:tc>
          <w:tcPr>
            <w:tcW w:w="420" w:type="dxa"/>
            <w:shd w:val="clear" w:color="auto" w:fill="94A3DE" w:themeFill="accent1" w:themeFillTint="99"/>
            <w:vAlign w:val="center"/>
          </w:tcPr>
          <w:p w14:paraId="6AED7413" w14:textId="77777777" w:rsidR="00AE5549" w:rsidRPr="002D5DB9" w:rsidRDefault="00AE5549" w:rsidP="00757AC5">
            <w:pPr>
              <w:pStyle w:val="TEKSTTABELA"/>
              <w:jc w:val="center"/>
              <w:rPr>
                <w:color w:val="auto"/>
              </w:rPr>
            </w:pPr>
            <w:r w:rsidRPr="002D5DB9">
              <w:rPr>
                <w:color w:val="auto"/>
              </w:rPr>
              <w:t>Lp.</w:t>
            </w:r>
          </w:p>
        </w:tc>
        <w:tc>
          <w:tcPr>
            <w:tcW w:w="4683" w:type="dxa"/>
            <w:shd w:val="clear" w:color="auto" w:fill="94A3DE" w:themeFill="accent1" w:themeFillTint="99"/>
            <w:vAlign w:val="center"/>
          </w:tcPr>
          <w:p w14:paraId="328AFA55" w14:textId="77777777" w:rsidR="00AE5549" w:rsidRPr="002D5DB9" w:rsidRDefault="00AE5549" w:rsidP="00757AC5">
            <w:pPr>
              <w:pStyle w:val="TEKSTTABELA"/>
              <w:rPr>
                <w:color w:val="auto"/>
              </w:rPr>
            </w:pPr>
            <w:r w:rsidRPr="002D5DB9">
              <w:rPr>
                <w:color w:val="auto"/>
              </w:rPr>
              <w:t>Grupa środków trwałych wg Klasyfikacji Środków Trwałych</w:t>
            </w:r>
          </w:p>
        </w:tc>
        <w:tc>
          <w:tcPr>
            <w:tcW w:w="1372" w:type="dxa"/>
            <w:shd w:val="clear" w:color="auto" w:fill="94A3DE" w:themeFill="accent1" w:themeFillTint="99"/>
            <w:vAlign w:val="center"/>
          </w:tcPr>
          <w:p w14:paraId="18B26B6B" w14:textId="77777777" w:rsidR="00AE5549" w:rsidRPr="002D5DB9" w:rsidRDefault="00AE5549" w:rsidP="00757AC5">
            <w:pPr>
              <w:pStyle w:val="TEKSTTABELA"/>
              <w:ind w:right="132"/>
              <w:jc w:val="right"/>
              <w:rPr>
                <w:color w:val="auto"/>
              </w:rPr>
            </w:pPr>
            <w:r w:rsidRPr="002D5DB9">
              <w:rPr>
                <w:color w:val="auto"/>
              </w:rPr>
              <w:t>Wartość brutto</w:t>
            </w:r>
          </w:p>
        </w:tc>
        <w:tc>
          <w:tcPr>
            <w:tcW w:w="1463" w:type="dxa"/>
            <w:shd w:val="clear" w:color="auto" w:fill="94A3DE" w:themeFill="accent1" w:themeFillTint="99"/>
            <w:vAlign w:val="center"/>
          </w:tcPr>
          <w:p w14:paraId="0FCFA7DD" w14:textId="77777777" w:rsidR="00AE5549" w:rsidRPr="002D5DB9" w:rsidRDefault="00AE5549" w:rsidP="00757AC5">
            <w:pPr>
              <w:pStyle w:val="TEKSTTABELA"/>
              <w:ind w:right="132"/>
              <w:jc w:val="right"/>
              <w:rPr>
                <w:color w:val="auto"/>
              </w:rPr>
            </w:pPr>
            <w:r w:rsidRPr="002D5DB9">
              <w:rPr>
                <w:color w:val="auto"/>
              </w:rPr>
              <w:t>Wartość netto</w:t>
            </w:r>
          </w:p>
        </w:tc>
        <w:tc>
          <w:tcPr>
            <w:tcW w:w="1280" w:type="dxa"/>
            <w:shd w:val="clear" w:color="auto" w:fill="94A3DE" w:themeFill="accent1" w:themeFillTint="99"/>
            <w:vAlign w:val="center"/>
          </w:tcPr>
          <w:p w14:paraId="2C678168" w14:textId="77777777" w:rsidR="00AE5549" w:rsidRPr="002D5DB9" w:rsidRDefault="00AE5549" w:rsidP="00757AC5">
            <w:pPr>
              <w:pStyle w:val="TEKSTTABELA"/>
              <w:ind w:right="132"/>
              <w:jc w:val="right"/>
              <w:rPr>
                <w:color w:val="auto"/>
              </w:rPr>
            </w:pPr>
            <w:r w:rsidRPr="002D5DB9">
              <w:rPr>
                <w:color w:val="auto"/>
              </w:rPr>
              <w:t>Wartość Umorzenia</w:t>
            </w:r>
          </w:p>
        </w:tc>
      </w:tr>
      <w:tr w:rsidR="00AE5549" w:rsidRPr="002D5DB9" w14:paraId="383977A3" w14:textId="77777777" w:rsidTr="00757AC5">
        <w:trPr>
          <w:jc w:val="center"/>
        </w:trPr>
        <w:tc>
          <w:tcPr>
            <w:tcW w:w="420" w:type="dxa"/>
            <w:shd w:val="clear" w:color="auto" w:fill="FFFFFF"/>
            <w:vAlign w:val="center"/>
          </w:tcPr>
          <w:p w14:paraId="33BC1E34" w14:textId="77777777" w:rsidR="00AE5549" w:rsidRPr="002D5DB9" w:rsidRDefault="00AE5549" w:rsidP="00757AC5">
            <w:pPr>
              <w:pStyle w:val="TEKSTTABELA"/>
              <w:spacing w:before="70" w:after="20"/>
              <w:jc w:val="center"/>
              <w:rPr>
                <w:color w:val="auto"/>
              </w:rPr>
            </w:pPr>
            <w:r w:rsidRPr="002D5DB9">
              <w:rPr>
                <w:color w:val="auto"/>
              </w:rPr>
              <w:t>1</w:t>
            </w:r>
          </w:p>
        </w:tc>
        <w:tc>
          <w:tcPr>
            <w:tcW w:w="4683" w:type="dxa"/>
            <w:shd w:val="clear" w:color="auto" w:fill="FFFFFF"/>
          </w:tcPr>
          <w:p w14:paraId="52DF6FFB" w14:textId="77777777" w:rsidR="00AE5549" w:rsidRPr="002D5DB9" w:rsidRDefault="00AE5549" w:rsidP="00757AC5">
            <w:pPr>
              <w:pStyle w:val="TEKSTTABELA"/>
              <w:spacing w:before="70" w:after="20"/>
              <w:rPr>
                <w:color w:val="auto"/>
              </w:rPr>
            </w:pPr>
            <w:r w:rsidRPr="00215AB9">
              <w:t>0-GRUNTY</w:t>
            </w:r>
          </w:p>
        </w:tc>
        <w:tc>
          <w:tcPr>
            <w:tcW w:w="1372" w:type="dxa"/>
          </w:tcPr>
          <w:p w14:paraId="60D7C7C6" w14:textId="77777777" w:rsidR="00AE5549" w:rsidRPr="002D5DB9" w:rsidRDefault="00AE5549" w:rsidP="00757AC5">
            <w:pPr>
              <w:pStyle w:val="TEKSTTABELA"/>
              <w:spacing w:after="20"/>
              <w:ind w:right="222" w:hanging="55"/>
              <w:jc w:val="right"/>
              <w:rPr>
                <w:color w:val="auto"/>
                <w:szCs w:val="16"/>
              </w:rPr>
            </w:pPr>
            <w:r w:rsidRPr="00215AB9">
              <w:t>16 716 726,49</w:t>
            </w:r>
          </w:p>
        </w:tc>
        <w:tc>
          <w:tcPr>
            <w:tcW w:w="1463" w:type="dxa"/>
          </w:tcPr>
          <w:p w14:paraId="5117DDBB" w14:textId="77777777" w:rsidR="00AE5549" w:rsidRPr="002D5DB9" w:rsidRDefault="00AE5549" w:rsidP="00757AC5">
            <w:pPr>
              <w:pStyle w:val="TEKSTTABELA"/>
              <w:spacing w:after="20"/>
              <w:ind w:right="222" w:hanging="55"/>
              <w:jc w:val="right"/>
              <w:rPr>
                <w:color w:val="auto"/>
                <w:szCs w:val="16"/>
              </w:rPr>
            </w:pPr>
            <w:r w:rsidRPr="00215AB9">
              <w:t>16 716 726,49</w:t>
            </w:r>
          </w:p>
        </w:tc>
        <w:tc>
          <w:tcPr>
            <w:tcW w:w="1280" w:type="dxa"/>
          </w:tcPr>
          <w:p w14:paraId="1BA230DE" w14:textId="77777777" w:rsidR="00AE5549" w:rsidRPr="002D5DB9" w:rsidRDefault="00AE5549" w:rsidP="00757AC5">
            <w:pPr>
              <w:pStyle w:val="TEKSTTABELA"/>
              <w:spacing w:after="20"/>
              <w:ind w:right="222" w:hanging="55"/>
              <w:jc w:val="right"/>
              <w:rPr>
                <w:color w:val="auto"/>
                <w:szCs w:val="16"/>
              </w:rPr>
            </w:pPr>
            <w:r w:rsidRPr="00215AB9">
              <w:t>0,00</w:t>
            </w:r>
          </w:p>
        </w:tc>
      </w:tr>
      <w:tr w:rsidR="00AE5549" w:rsidRPr="002D5DB9" w14:paraId="6C6F9357" w14:textId="77777777" w:rsidTr="00757AC5">
        <w:trPr>
          <w:jc w:val="center"/>
        </w:trPr>
        <w:tc>
          <w:tcPr>
            <w:tcW w:w="420" w:type="dxa"/>
            <w:shd w:val="clear" w:color="auto" w:fill="FFFFFF"/>
            <w:vAlign w:val="center"/>
          </w:tcPr>
          <w:p w14:paraId="0FAF6A88" w14:textId="77777777" w:rsidR="00AE5549" w:rsidRPr="002D5DB9" w:rsidRDefault="00AE5549" w:rsidP="00757AC5">
            <w:pPr>
              <w:pStyle w:val="TEKSTTABELA"/>
              <w:spacing w:before="70" w:after="20"/>
              <w:jc w:val="center"/>
              <w:rPr>
                <w:color w:val="auto"/>
              </w:rPr>
            </w:pPr>
            <w:r w:rsidRPr="002D5DB9">
              <w:rPr>
                <w:color w:val="auto"/>
              </w:rPr>
              <w:t>2</w:t>
            </w:r>
          </w:p>
        </w:tc>
        <w:tc>
          <w:tcPr>
            <w:tcW w:w="4683" w:type="dxa"/>
            <w:shd w:val="clear" w:color="auto" w:fill="FFFFFF"/>
          </w:tcPr>
          <w:p w14:paraId="57968D5D" w14:textId="77777777" w:rsidR="00AE5549" w:rsidRPr="002D5DB9" w:rsidRDefault="00AE5549" w:rsidP="00757AC5">
            <w:pPr>
              <w:pStyle w:val="TEKSTTABELA"/>
              <w:spacing w:before="70" w:after="20"/>
              <w:rPr>
                <w:color w:val="auto"/>
              </w:rPr>
            </w:pPr>
            <w:r w:rsidRPr="00215AB9">
              <w:t>1- BUDYNKI I LOKALE</w:t>
            </w:r>
          </w:p>
        </w:tc>
        <w:tc>
          <w:tcPr>
            <w:tcW w:w="1372" w:type="dxa"/>
          </w:tcPr>
          <w:p w14:paraId="45BA1E33" w14:textId="77777777" w:rsidR="00AE5549" w:rsidRPr="002D5DB9" w:rsidRDefault="00AE5549" w:rsidP="00757AC5">
            <w:pPr>
              <w:pStyle w:val="TEKSTTABELA"/>
              <w:spacing w:after="20"/>
              <w:ind w:right="222" w:hanging="55"/>
              <w:jc w:val="right"/>
              <w:rPr>
                <w:color w:val="auto"/>
                <w:szCs w:val="16"/>
              </w:rPr>
            </w:pPr>
            <w:r w:rsidRPr="00215AB9">
              <w:t>23 509 140,54</w:t>
            </w:r>
          </w:p>
        </w:tc>
        <w:tc>
          <w:tcPr>
            <w:tcW w:w="1463" w:type="dxa"/>
          </w:tcPr>
          <w:p w14:paraId="10255635" w14:textId="77777777" w:rsidR="00AE5549" w:rsidRPr="002D5DB9" w:rsidRDefault="00AE5549" w:rsidP="00757AC5">
            <w:pPr>
              <w:pStyle w:val="TEKSTTABELA"/>
              <w:spacing w:after="20"/>
              <w:ind w:right="222" w:hanging="55"/>
              <w:jc w:val="right"/>
              <w:rPr>
                <w:color w:val="auto"/>
                <w:szCs w:val="16"/>
              </w:rPr>
            </w:pPr>
            <w:r w:rsidRPr="00215AB9">
              <w:t>17 746 235,20</w:t>
            </w:r>
          </w:p>
        </w:tc>
        <w:tc>
          <w:tcPr>
            <w:tcW w:w="1280" w:type="dxa"/>
          </w:tcPr>
          <w:p w14:paraId="0368F444" w14:textId="77777777" w:rsidR="00AE5549" w:rsidRPr="002D5DB9" w:rsidRDefault="00AE5549" w:rsidP="00757AC5">
            <w:pPr>
              <w:pStyle w:val="TEKSTTABELA"/>
              <w:spacing w:after="20"/>
              <w:ind w:right="222" w:hanging="55"/>
              <w:jc w:val="right"/>
              <w:rPr>
                <w:color w:val="auto"/>
                <w:szCs w:val="16"/>
              </w:rPr>
            </w:pPr>
            <w:r w:rsidRPr="00215AB9">
              <w:t>5 762 905,34</w:t>
            </w:r>
          </w:p>
        </w:tc>
      </w:tr>
      <w:tr w:rsidR="00AE5549" w:rsidRPr="002D5DB9" w14:paraId="751F4A4A" w14:textId="77777777" w:rsidTr="00757AC5">
        <w:trPr>
          <w:jc w:val="center"/>
        </w:trPr>
        <w:tc>
          <w:tcPr>
            <w:tcW w:w="420" w:type="dxa"/>
            <w:shd w:val="clear" w:color="auto" w:fill="FFFFFF"/>
            <w:vAlign w:val="center"/>
          </w:tcPr>
          <w:p w14:paraId="0F746B1E" w14:textId="77777777" w:rsidR="00AE5549" w:rsidRPr="002D5DB9" w:rsidRDefault="00AE5549" w:rsidP="00757AC5">
            <w:pPr>
              <w:pStyle w:val="TEKSTTABELA"/>
              <w:spacing w:before="70" w:after="20"/>
              <w:jc w:val="center"/>
              <w:rPr>
                <w:color w:val="auto"/>
              </w:rPr>
            </w:pPr>
            <w:r w:rsidRPr="002D5DB9">
              <w:rPr>
                <w:color w:val="auto"/>
              </w:rPr>
              <w:t>3</w:t>
            </w:r>
          </w:p>
        </w:tc>
        <w:tc>
          <w:tcPr>
            <w:tcW w:w="4683" w:type="dxa"/>
            <w:shd w:val="clear" w:color="auto" w:fill="FFFFFF"/>
          </w:tcPr>
          <w:p w14:paraId="003E10C7" w14:textId="77777777" w:rsidR="00AE5549" w:rsidRPr="002D5DB9" w:rsidRDefault="00AE5549" w:rsidP="00757AC5">
            <w:pPr>
              <w:pStyle w:val="TEKSTTABELA"/>
              <w:spacing w:before="70" w:after="20"/>
              <w:rPr>
                <w:color w:val="auto"/>
              </w:rPr>
            </w:pPr>
            <w:r w:rsidRPr="00215AB9">
              <w:t>2- OBIETKTY INŻYNIERII LĄDOWEJ I WODNEJ</w:t>
            </w:r>
          </w:p>
        </w:tc>
        <w:tc>
          <w:tcPr>
            <w:tcW w:w="1372" w:type="dxa"/>
          </w:tcPr>
          <w:p w14:paraId="68166294" w14:textId="77777777" w:rsidR="00AE5549" w:rsidRPr="002D5DB9" w:rsidRDefault="00AE5549" w:rsidP="00757AC5">
            <w:pPr>
              <w:pStyle w:val="TEKSTTABELA"/>
              <w:spacing w:after="20"/>
              <w:ind w:right="222" w:hanging="55"/>
              <w:jc w:val="right"/>
              <w:rPr>
                <w:color w:val="auto"/>
                <w:szCs w:val="16"/>
              </w:rPr>
            </w:pPr>
            <w:r w:rsidRPr="00215AB9">
              <w:t>129 684 443,89</w:t>
            </w:r>
          </w:p>
        </w:tc>
        <w:tc>
          <w:tcPr>
            <w:tcW w:w="1463" w:type="dxa"/>
          </w:tcPr>
          <w:p w14:paraId="3DD0C220" w14:textId="77777777" w:rsidR="00AE5549" w:rsidRPr="002D5DB9" w:rsidRDefault="00AE5549" w:rsidP="00757AC5">
            <w:pPr>
              <w:pStyle w:val="TEKSTTABELA"/>
              <w:spacing w:after="20"/>
              <w:ind w:right="222" w:hanging="55"/>
              <w:jc w:val="right"/>
              <w:rPr>
                <w:color w:val="auto"/>
                <w:szCs w:val="16"/>
              </w:rPr>
            </w:pPr>
            <w:r w:rsidRPr="00215AB9">
              <w:t>84 422 051,24</w:t>
            </w:r>
          </w:p>
        </w:tc>
        <w:tc>
          <w:tcPr>
            <w:tcW w:w="1280" w:type="dxa"/>
          </w:tcPr>
          <w:p w14:paraId="0CB41F3E" w14:textId="77777777" w:rsidR="00AE5549" w:rsidRPr="002D5DB9" w:rsidRDefault="00AE5549" w:rsidP="00757AC5">
            <w:pPr>
              <w:pStyle w:val="TEKSTTABELA"/>
              <w:spacing w:after="20"/>
              <w:ind w:right="222" w:hanging="55"/>
              <w:jc w:val="right"/>
              <w:rPr>
                <w:color w:val="auto"/>
                <w:szCs w:val="16"/>
              </w:rPr>
            </w:pPr>
            <w:r w:rsidRPr="00215AB9">
              <w:t>45 262 392,65</w:t>
            </w:r>
          </w:p>
        </w:tc>
      </w:tr>
      <w:tr w:rsidR="00AE5549" w:rsidRPr="002D5DB9" w14:paraId="70FF2322" w14:textId="77777777" w:rsidTr="00757AC5">
        <w:trPr>
          <w:jc w:val="center"/>
        </w:trPr>
        <w:tc>
          <w:tcPr>
            <w:tcW w:w="420" w:type="dxa"/>
            <w:shd w:val="clear" w:color="auto" w:fill="FFFFFF"/>
            <w:vAlign w:val="center"/>
          </w:tcPr>
          <w:p w14:paraId="4C71DEA3" w14:textId="77777777" w:rsidR="00AE5549" w:rsidRPr="002D5DB9" w:rsidRDefault="00AE5549" w:rsidP="00757AC5">
            <w:pPr>
              <w:pStyle w:val="TEKSTTABELA"/>
              <w:spacing w:before="70" w:after="20"/>
              <w:jc w:val="center"/>
              <w:rPr>
                <w:color w:val="auto"/>
              </w:rPr>
            </w:pPr>
            <w:r w:rsidRPr="002D5DB9">
              <w:rPr>
                <w:color w:val="auto"/>
              </w:rPr>
              <w:t>4</w:t>
            </w:r>
          </w:p>
        </w:tc>
        <w:tc>
          <w:tcPr>
            <w:tcW w:w="4683" w:type="dxa"/>
            <w:shd w:val="clear" w:color="auto" w:fill="FFFFFF"/>
          </w:tcPr>
          <w:p w14:paraId="4776E077" w14:textId="77777777" w:rsidR="00AE5549" w:rsidRPr="002D5DB9" w:rsidRDefault="00AE5549" w:rsidP="00757AC5">
            <w:pPr>
              <w:pStyle w:val="TEKSTTABELA"/>
              <w:spacing w:before="70" w:after="20"/>
              <w:rPr>
                <w:color w:val="auto"/>
              </w:rPr>
            </w:pPr>
            <w:r w:rsidRPr="00215AB9">
              <w:t>3- KOTŁY I MASZYNY ENERGETYCZNE</w:t>
            </w:r>
          </w:p>
        </w:tc>
        <w:tc>
          <w:tcPr>
            <w:tcW w:w="1372" w:type="dxa"/>
          </w:tcPr>
          <w:p w14:paraId="368E197C" w14:textId="77777777" w:rsidR="00AE5549" w:rsidRPr="002D5DB9" w:rsidRDefault="00AE5549" w:rsidP="00757AC5">
            <w:pPr>
              <w:pStyle w:val="TEKSTTABELA"/>
              <w:spacing w:after="20"/>
              <w:ind w:right="222" w:hanging="55"/>
              <w:jc w:val="right"/>
              <w:rPr>
                <w:color w:val="auto"/>
                <w:szCs w:val="16"/>
              </w:rPr>
            </w:pPr>
            <w:r w:rsidRPr="00215AB9">
              <w:t>99 156,55</w:t>
            </w:r>
          </w:p>
        </w:tc>
        <w:tc>
          <w:tcPr>
            <w:tcW w:w="1463" w:type="dxa"/>
          </w:tcPr>
          <w:p w14:paraId="0474853D" w14:textId="77777777" w:rsidR="00AE5549" w:rsidRPr="002D5DB9" w:rsidRDefault="00AE5549" w:rsidP="00757AC5">
            <w:pPr>
              <w:pStyle w:val="TEKSTTABELA"/>
              <w:spacing w:after="20"/>
              <w:ind w:right="222" w:hanging="55"/>
              <w:jc w:val="right"/>
              <w:rPr>
                <w:color w:val="auto"/>
                <w:szCs w:val="16"/>
              </w:rPr>
            </w:pPr>
            <w:r w:rsidRPr="00215AB9">
              <w:t>28 591,65</w:t>
            </w:r>
          </w:p>
        </w:tc>
        <w:tc>
          <w:tcPr>
            <w:tcW w:w="1280" w:type="dxa"/>
          </w:tcPr>
          <w:p w14:paraId="05282AD0" w14:textId="77777777" w:rsidR="00AE5549" w:rsidRPr="002D5DB9" w:rsidRDefault="00AE5549" w:rsidP="00757AC5">
            <w:pPr>
              <w:pStyle w:val="TEKSTTABELA"/>
              <w:spacing w:after="20"/>
              <w:ind w:right="222" w:hanging="55"/>
              <w:jc w:val="right"/>
              <w:rPr>
                <w:color w:val="auto"/>
                <w:szCs w:val="16"/>
              </w:rPr>
            </w:pPr>
            <w:r w:rsidRPr="00215AB9">
              <w:t>70 564,90</w:t>
            </w:r>
          </w:p>
        </w:tc>
      </w:tr>
      <w:tr w:rsidR="00AE5549" w:rsidRPr="002D5DB9" w14:paraId="2550F528" w14:textId="77777777" w:rsidTr="00757AC5">
        <w:trPr>
          <w:jc w:val="center"/>
        </w:trPr>
        <w:tc>
          <w:tcPr>
            <w:tcW w:w="420" w:type="dxa"/>
            <w:shd w:val="clear" w:color="auto" w:fill="FFFFFF"/>
            <w:vAlign w:val="center"/>
          </w:tcPr>
          <w:p w14:paraId="06F3CAB0" w14:textId="77777777" w:rsidR="00AE5549" w:rsidRPr="002D5DB9" w:rsidRDefault="00AE5549" w:rsidP="00757AC5">
            <w:pPr>
              <w:pStyle w:val="TEKSTTABELA"/>
              <w:spacing w:before="70" w:after="20"/>
              <w:jc w:val="center"/>
              <w:rPr>
                <w:color w:val="auto"/>
              </w:rPr>
            </w:pPr>
            <w:r w:rsidRPr="002D5DB9">
              <w:rPr>
                <w:color w:val="auto"/>
              </w:rPr>
              <w:t>5</w:t>
            </w:r>
          </w:p>
        </w:tc>
        <w:tc>
          <w:tcPr>
            <w:tcW w:w="4683" w:type="dxa"/>
            <w:shd w:val="clear" w:color="auto" w:fill="FFFFFF"/>
          </w:tcPr>
          <w:p w14:paraId="51B374D0" w14:textId="77777777" w:rsidR="00AE5549" w:rsidRPr="002D5DB9" w:rsidRDefault="00AE5549" w:rsidP="00757AC5">
            <w:pPr>
              <w:pStyle w:val="TEKSTTABELA"/>
              <w:spacing w:before="70" w:after="20"/>
              <w:rPr>
                <w:color w:val="auto"/>
              </w:rPr>
            </w:pPr>
            <w:r w:rsidRPr="00215AB9">
              <w:t>4- MASZYNY, URZĄDZENIA I APARATY OGÓLNEGO ZASTOSOWANIA</w:t>
            </w:r>
          </w:p>
        </w:tc>
        <w:tc>
          <w:tcPr>
            <w:tcW w:w="1372" w:type="dxa"/>
          </w:tcPr>
          <w:p w14:paraId="6C953636" w14:textId="77777777" w:rsidR="00AE5549" w:rsidRPr="002D5DB9" w:rsidRDefault="00AE5549" w:rsidP="00757AC5">
            <w:pPr>
              <w:pStyle w:val="TEKSTTABELA"/>
              <w:spacing w:after="20"/>
              <w:ind w:right="222" w:hanging="55"/>
              <w:jc w:val="right"/>
              <w:rPr>
                <w:color w:val="auto"/>
                <w:szCs w:val="16"/>
              </w:rPr>
            </w:pPr>
            <w:r w:rsidRPr="00215AB9">
              <w:t>683 689,51</w:t>
            </w:r>
          </w:p>
        </w:tc>
        <w:tc>
          <w:tcPr>
            <w:tcW w:w="1463" w:type="dxa"/>
          </w:tcPr>
          <w:p w14:paraId="334DAFFA" w14:textId="77777777" w:rsidR="00AE5549" w:rsidRPr="002D5DB9" w:rsidRDefault="00AE5549" w:rsidP="00757AC5">
            <w:pPr>
              <w:pStyle w:val="TEKSTTABELA"/>
              <w:spacing w:after="20"/>
              <w:ind w:right="222" w:hanging="55"/>
              <w:jc w:val="right"/>
              <w:rPr>
                <w:color w:val="auto"/>
                <w:szCs w:val="16"/>
              </w:rPr>
            </w:pPr>
            <w:r w:rsidRPr="00215AB9">
              <w:t>38 140,28</w:t>
            </w:r>
          </w:p>
        </w:tc>
        <w:tc>
          <w:tcPr>
            <w:tcW w:w="1280" w:type="dxa"/>
          </w:tcPr>
          <w:p w14:paraId="4664D520" w14:textId="77777777" w:rsidR="00AE5549" w:rsidRPr="002D5DB9" w:rsidRDefault="00AE5549" w:rsidP="00757AC5">
            <w:pPr>
              <w:pStyle w:val="TEKSTTABELA"/>
              <w:spacing w:after="20"/>
              <w:ind w:right="222" w:hanging="55"/>
              <w:jc w:val="right"/>
              <w:rPr>
                <w:color w:val="auto"/>
                <w:szCs w:val="16"/>
              </w:rPr>
            </w:pPr>
            <w:r w:rsidRPr="00215AB9">
              <w:t>645 549,23</w:t>
            </w:r>
          </w:p>
        </w:tc>
      </w:tr>
      <w:tr w:rsidR="00AE5549" w:rsidRPr="002D5DB9" w14:paraId="4616F630" w14:textId="77777777" w:rsidTr="00757AC5">
        <w:trPr>
          <w:jc w:val="center"/>
        </w:trPr>
        <w:tc>
          <w:tcPr>
            <w:tcW w:w="420" w:type="dxa"/>
            <w:shd w:val="clear" w:color="auto" w:fill="FFFFFF"/>
            <w:vAlign w:val="center"/>
          </w:tcPr>
          <w:p w14:paraId="2DD9D2C7" w14:textId="77777777" w:rsidR="00AE5549" w:rsidRPr="002D5DB9" w:rsidRDefault="00AE5549" w:rsidP="00757AC5">
            <w:pPr>
              <w:pStyle w:val="TEKSTTABELA"/>
              <w:spacing w:before="70" w:after="20"/>
              <w:jc w:val="center"/>
              <w:rPr>
                <w:color w:val="auto"/>
              </w:rPr>
            </w:pPr>
            <w:r w:rsidRPr="002D5DB9">
              <w:rPr>
                <w:color w:val="auto"/>
              </w:rPr>
              <w:t>6</w:t>
            </w:r>
          </w:p>
        </w:tc>
        <w:tc>
          <w:tcPr>
            <w:tcW w:w="4683" w:type="dxa"/>
            <w:shd w:val="clear" w:color="auto" w:fill="FFFFFF"/>
          </w:tcPr>
          <w:p w14:paraId="1877EE91" w14:textId="77777777" w:rsidR="00AE5549" w:rsidRPr="002D5DB9" w:rsidRDefault="00AE5549" w:rsidP="00757AC5">
            <w:pPr>
              <w:pStyle w:val="TEKSTTABELA"/>
              <w:spacing w:before="70" w:after="20"/>
              <w:rPr>
                <w:color w:val="auto"/>
              </w:rPr>
            </w:pPr>
            <w:r w:rsidRPr="00215AB9">
              <w:t>5-MASZYNY, URZĄDZENIA I APARATY SPECJALISTYCZNE</w:t>
            </w:r>
          </w:p>
        </w:tc>
        <w:tc>
          <w:tcPr>
            <w:tcW w:w="1372" w:type="dxa"/>
          </w:tcPr>
          <w:p w14:paraId="4C07F516" w14:textId="77777777" w:rsidR="00AE5549" w:rsidRPr="002D5DB9" w:rsidRDefault="00AE5549" w:rsidP="00757AC5">
            <w:pPr>
              <w:pStyle w:val="TEKSTTABELA"/>
              <w:spacing w:after="20"/>
              <w:ind w:right="222" w:hanging="55"/>
              <w:jc w:val="right"/>
              <w:rPr>
                <w:color w:val="auto"/>
                <w:szCs w:val="16"/>
              </w:rPr>
            </w:pPr>
            <w:r w:rsidRPr="00215AB9">
              <w:t>36 900,00</w:t>
            </w:r>
          </w:p>
        </w:tc>
        <w:tc>
          <w:tcPr>
            <w:tcW w:w="1463" w:type="dxa"/>
          </w:tcPr>
          <w:p w14:paraId="6852209C" w14:textId="77777777" w:rsidR="00AE5549" w:rsidRPr="002D5DB9" w:rsidRDefault="00AE5549" w:rsidP="00757AC5">
            <w:pPr>
              <w:pStyle w:val="TEKSTTABELA"/>
              <w:spacing w:after="20"/>
              <w:ind w:right="222" w:hanging="55"/>
              <w:jc w:val="right"/>
              <w:rPr>
                <w:color w:val="auto"/>
                <w:szCs w:val="16"/>
              </w:rPr>
            </w:pPr>
            <w:r w:rsidRPr="00215AB9">
              <w:t>0,00</w:t>
            </w:r>
          </w:p>
        </w:tc>
        <w:tc>
          <w:tcPr>
            <w:tcW w:w="1280" w:type="dxa"/>
          </w:tcPr>
          <w:p w14:paraId="31B9F5C9" w14:textId="77777777" w:rsidR="00AE5549" w:rsidRPr="002D5DB9" w:rsidRDefault="00AE5549" w:rsidP="00757AC5">
            <w:pPr>
              <w:pStyle w:val="TEKSTTABELA"/>
              <w:spacing w:after="20"/>
              <w:ind w:right="222" w:hanging="55"/>
              <w:jc w:val="right"/>
              <w:rPr>
                <w:color w:val="auto"/>
                <w:szCs w:val="16"/>
              </w:rPr>
            </w:pPr>
            <w:r w:rsidRPr="00215AB9">
              <w:t>36 900</w:t>
            </w:r>
          </w:p>
        </w:tc>
      </w:tr>
      <w:tr w:rsidR="00AE5549" w:rsidRPr="002D5DB9" w14:paraId="2DADD10E" w14:textId="77777777" w:rsidTr="00757AC5">
        <w:trPr>
          <w:jc w:val="center"/>
        </w:trPr>
        <w:tc>
          <w:tcPr>
            <w:tcW w:w="420" w:type="dxa"/>
            <w:shd w:val="clear" w:color="auto" w:fill="FFFFFF"/>
            <w:vAlign w:val="center"/>
          </w:tcPr>
          <w:p w14:paraId="79EF64ED" w14:textId="77777777" w:rsidR="00AE5549" w:rsidRPr="002D5DB9" w:rsidRDefault="00AE5549" w:rsidP="00757AC5">
            <w:pPr>
              <w:pStyle w:val="TEKSTTABELA"/>
              <w:spacing w:before="70" w:after="20"/>
              <w:jc w:val="center"/>
              <w:rPr>
                <w:color w:val="auto"/>
              </w:rPr>
            </w:pPr>
            <w:r w:rsidRPr="002D5DB9">
              <w:rPr>
                <w:color w:val="auto"/>
              </w:rPr>
              <w:t>7</w:t>
            </w:r>
          </w:p>
        </w:tc>
        <w:tc>
          <w:tcPr>
            <w:tcW w:w="4683" w:type="dxa"/>
            <w:shd w:val="clear" w:color="auto" w:fill="FFFFFF"/>
          </w:tcPr>
          <w:p w14:paraId="6FFFE1F7" w14:textId="77777777" w:rsidR="00AE5549" w:rsidRPr="002D5DB9" w:rsidRDefault="00AE5549" w:rsidP="00757AC5">
            <w:pPr>
              <w:pStyle w:val="TEKSTTABELA"/>
              <w:spacing w:before="70" w:after="20"/>
              <w:rPr>
                <w:color w:val="auto"/>
              </w:rPr>
            </w:pPr>
            <w:r w:rsidRPr="00215AB9">
              <w:t>6- URZĄDZENIA TECHNICZNE</w:t>
            </w:r>
          </w:p>
        </w:tc>
        <w:tc>
          <w:tcPr>
            <w:tcW w:w="1372" w:type="dxa"/>
          </w:tcPr>
          <w:p w14:paraId="468CA2F6" w14:textId="77777777" w:rsidR="00AE5549" w:rsidRPr="002D5DB9" w:rsidRDefault="00AE5549" w:rsidP="00757AC5">
            <w:pPr>
              <w:pStyle w:val="TEKSTTABELA"/>
              <w:spacing w:after="20"/>
              <w:ind w:right="222" w:hanging="55"/>
              <w:jc w:val="right"/>
              <w:rPr>
                <w:color w:val="auto"/>
                <w:szCs w:val="16"/>
              </w:rPr>
            </w:pPr>
            <w:r w:rsidRPr="00215AB9">
              <w:t>1 295 039,47</w:t>
            </w:r>
          </w:p>
        </w:tc>
        <w:tc>
          <w:tcPr>
            <w:tcW w:w="1463" w:type="dxa"/>
          </w:tcPr>
          <w:p w14:paraId="1C54964E" w14:textId="77777777" w:rsidR="00AE5549" w:rsidRPr="002D5DB9" w:rsidRDefault="00AE5549" w:rsidP="00757AC5">
            <w:pPr>
              <w:pStyle w:val="TEKSTTABELA"/>
              <w:spacing w:after="20"/>
              <w:ind w:right="222" w:hanging="55"/>
              <w:jc w:val="right"/>
              <w:rPr>
                <w:color w:val="auto"/>
                <w:szCs w:val="16"/>
              </w:rPr>
            </w:pPr>
            <w:r w:rsidRPr="00215AB9">
              <w:t>289 802,19</w:t>
            </w:r>
          </w:p>
        </w:tc>
        <w:tc>
          <w:tcPr>
            <w:tcW w:w="1280" w:type="dxa"/>
          </w:tcPr>
          <w:p w14:paraId="7416E721" w14:textId="77777777" w:rsidR="00AE5549" w:rsidRPr="002D5DB9" w:rsidRDefault="00AE5549" w:rsidP="00757AC5">
            <w:pPr>
              <w:pStyle w:val="TEKSTTABELA"/>
              <w:spacing w:after="20"/>
              <w:ind w:right="222" w:hanging="55"/>
              <w:jc w:val="right"/>
              <w:rPr>
                <w:color w:val="auto"/>
                <w:szCs w:val="16"/>
              </w:rPr>
            </w:pPr>
            <w:r w:rsidRPr="00215AB9">
              <w:t>1 005 237,28</w:t>
            </w:r>
          </w:p>
        </w:tc>
      </w:tr>
      <w:tr w:rsidR="00AE5549" w:rsidRPr="002D5DB9" w14:paraId="760E9DEA" w14:textId="77777777" w:rsidTr="00757AC5">
        <w:trPr>
          <w:jc w:val="center"/>
        </w:trPr>
        <w:tc>
          <w:tcPr>
            <w:tcW w:w="420" w:type="dxa"/>
            <w:shd w:val="clear" w:color="auto" w:fill="FFFFFF"/>
            <w:vAlign w:val="center"/>
          </w:tcPr>
          <w:p w14:paraId="0039C781" w14:textId="77777777" w:rsidR="00AE5549" w:rsidRPr="002D5DB9" w:rsidRDefault="00AE5549" w:rsidP="00757AC5">
            <w:pPr>
              <w:pStyle w:val="TEKSTTABELA"/>
              <w:spacing w:before="70" w:after="20"/>
              <w:jc w:val="center"/>
              <w:rPr>
                <w:color w:val="auto"/>
              </w:rPr>
            </w:pPr>
            <w:r w:rsidRPr="002D5DB9">
              <w:rPr>
                <w:color w:val="auto"/>
              </w:rPr>
              <w:t>8</w:t>
            </w:r>
          </w:p>
        </w:tc>
        <w:tc>
          <w:tcPr>
            <w:tcW w:w="4683" w:type="dxa"/>
            <w:shd w:val="clear" w:color="auto" w:fill="FFFFFF"/>
          </w:tcPr>
          <w:p w14:paraId="43A742EE" w14:textId="77777777" w:rsidR="00AE5549" w:rsidRPr="002D5DB9" w:rsidRDefault="00AE5549" w:rsidP="00757AC5">
            <w:pPr>
              <w:pStyle w:val="TEKSTTABELA"/>
              <w:spacing w:before="70" w:after="20"/>
              <w:rPr>
                <w:color w:val="auto"/>
              </w:rPr>
            </w:pPr>
            <w:r w:rsidRPr="00215AB9">
              <w:t>7- ŚRODKI TRANSPORTU</w:t>
            </w:r>
          </w:p>
        </w:tc>
        <w:tc>
          <w:tcPr>
            <w:tcW w:w="1372" w:type="dxa"/>
          </w:tcPr>
          <w:p w14:paraId="02BF7E9B" w14:textId="77777777" w:rsidR="00AE5549" w:rsidRPr="002D5DB9" w:rsidRDefault="00AE5549" w:rsidP="00757AC5">
            <w:pPr>
              <w:pStyle w:val="TEKSTTABELA"/>
              <w:spacing w:after="20"/>
              <w:ind w:right="222" w:hanging="55"/>
              <w:jc w:val="right"/>
              <w:rPr>
                <w:color w:val="auto"/>
                <w:szCs w:val="16"/>
              </w:rPr>
            </w:pPr>
            <w:r w:rsidRPr="00215AB9">
              <w:t>3 764 748,25</w:t>
            </w:r>
          </w:p>
        </w:tc>
        <w:tc>
          <w:tcPr>
            <w:tcW w:w="1463" w:type="dxa"/>
          </w:tcPr>
          <w:p w14:paraId="0768AF84" w14:textId="77777777" w:rsidR="00AE5549" w:rsidRPr="002D5DB9" w:rsidRDefault="00AE5549" w:rsidP="00757AC5">
            <w:pPr>
              <w:pStyle w:val="TEKSTTABELA"/>
              <w:spacing w:after="20"/>
              <w:ind w:right="222" w:hanging="55"/>
              <w:jc w:val="right"/>
              <w:rPr>
                <w:color w:val="auto"/>
                <w:szCs w:val="16"/>
              </w:rPr>
            </w:pPr>
            <w:r w:rsidRPr="00215AB9">
              <w:t>657 031,49</w:t>
            </w:r>
          </w:p>
        </w:tc>
        <w:tc>
          <w:tcPr>
            <w:tcW w:w="1280" w:type="dxa"/>
          </w:tcPr>
          <w:p w14:paraId="56221F10" w14:textId="77777777" w:rsidR="00AE5549" w:rsidRPr="002D5DB9" w:rsidRDefault="00AE5549" w:rsidP="00757AC5">
            <w:pPr>
              <w:pStyle w:val="TEKSTTABELA"/>
              <w:spacing w:after="20"/>
              <w:ind w:right="222" w:hanging="55"/>
              <w:jc w:val="right"/>
              <w:rPr>
                <w:color w:val="auto"/>
                <w:szCs w:val="16"/>
              </w:rPr>
            </w:pPr>
            <w:r w:rsidRPr="00215AB9">
              <w:t>3 107 716,76</w:t>
            </w:r>
          </w:p>
        </w:tc>
      </w:tr>
      <w:tr w:rsidR="00AE5549" w:rsidRPr="002D5DB9" w14:paraId="36627068" w14:textId="77777777" w:rsidTr="00757AC5">
        <w:trPr>
          <w:jc w:val="center"/>
        </w:trPr>
        <w:tc>
          <w:tcPr>
            <w:tcW w:w="420" w:type="dxa"/>
            <w:shd w:val="clear" w:color="auto" w:fill="FFFFFF"/>
            <w:vAlign w:val="center"/>
          </w:tcPr>
          <w:p w14:paraId="29CD0741" w14:textId="77777777" w:rsidR="00AE5549" w:rsidRPr="002D5DB9" w:rsidRDefault="00AE5549" w:rsidP="00757AC5">
            <w:pPr>
              <w:pStyle w:val="TEKSTTABELA"/>
              <w:spacing w:before="70" w:after="20"/>
              <w:jc w:val="center"/>
              <w:rPr>
                <w:color w:val="auto"/>
              </w:rPr>
            </w:pPr>
            <w:r w:rsidRPr="002D5DB9">
              <w:rPr>
                <w:color w:val="auto"/>
              </w:rPr>
              <w:t>9</w:t>
            </w:r>
          </w:p>
        </w:tc>
        <w:tc>
          <w:tcPr>
            <w:tcW w:w="4683" w:type="dxa"/>
            <w:shd w:val="clear" w:color="auto" w:fill="FFFFFF"/>
          </w:tcPr>
          <w:p w14:paraId="399C1C29" w14:textId="77777777" w:rsidR="00AE5549" w:rsidRPr="002D5DB9" w:rsidRDefault="00AE5549" w:rsidP="00757AC5">
            <w:pPr>
              <w:pStyle w:val="TEKSTTABELA"/>
              <w:spacing w:before="70" w:after="20"/>
              <w:rPr>
                <w:color w:val="auto"/>
              </w:rPr>
            </w:pPr>
            <w:r w:rsidRPr="00215AB9">
              <w:t>8- NARZĘDZIA, PRZYRZĄDY, RUCHOMOŚCI I WYPOSAŻENIE</w:t>
            </w:r>
          </w:p>
        </w:tc>
        <w:tc>
          <w:tcPr>
            <w:tcW w:w="1372" w:type="dxa"/>
          </w:tcPr>
          <w:p w14:paraId="34F118AD" w14:textId="77777777" w:rsidR="00AE5549" w:rsidRPr="002D5DB9" w:rsidRDefault="00AE5549" w:rsidP="00757AC5">
            <w:pPr>
              <w:pStyle w:val="TEKSTTABELA"/>
              <w:spacing w:after="20"/>
              <w:ind w:right="222" w:hanging="55"/>
              <w:jc w:val="right"/>
              <w:rPr>
                <w:color w:val="auto"/>
                <w:szCs w:val="16"/>
              </w:rPr>
            </w:pPr>
            <w:r w:rsidRPr="00215AB9">
              <w:t>289 024,57</w:t>
            </w:r>
          </w:p>
        </w:tc>
        <w:tc>
          <w:tcPr>
            <w:tcW w:w="1463" w:type="dxa"/>
          </w:tcPr>
          <w:p w14:paraId="204C7F23" w14:textId="77777777" w:rsidR="00AE5549" w:rsidRPr="002D5DB9" w:rsidRDefault="00AE5549" w:rsidP="00757AC5">
            <w:pPr>
              <w:pStyle w:val="TEKSTTABELA"/>
              <w:spacing w:after="20"/>
              <w:ind w:right="222" w:hanging="55"/>
              <w:jc w:val="right"/>
              <w:rPr>
                <w:color w:val="auto"/>
                <w:szCs w:val="16"/>
              </w:rPr>
            </w:pPr>
            <w:r w:rsidRPr="00215AB9">
              <w:t>19 681,74</w:t>
            </w:r>
          </w:p>
        </w:tc>
        <w:tc>
          <w:tcPr>
            <w:tcW w:w="1280" w:type="dxa"/>
          </w:tcPr>
          <w:p w14:paraId="31B636D6" w14:textId="77777777" w:rsidR="00AE5549" w:rsidRPr="002D5DB9" w:rsidRDefault="00AE5549" w:rsidP="00757AC5">
            <w:pPr>
              <w:pStyle w:val="TEKSTTABELA"/>
              <w:spacing w:after="20"/>
              <w:ind w:right="222" w:hanging="55"/>
              <w:jc w:val="right"/>
              <w:rPr>
                <w:color w:val="auto"/>
                <w:szCs w:val="16"/>
              </w:rPr>
            </w:pPr>
            <w:r w:rsidRPr="00215AB9">
              <w:t>269 342,83</w:t>
            </w:r>
          </w:p>
        </w:tc>
      </w:tr>
      <w:tr w:rsidR="00AE5549" w:rsidRPr="002D5DB9" w14:paraId="39B4A42D" w14:textId="77777777" w:rsidTr="00757AC5">
        <w:trPr>
          <w:jc w:val="center"/>
        </w:trPr>
        <w:tc>
          <w:tcPr>
            <w:tcW w:w="420" w:type="dxa"/>
            <w:shd w:val="clear" w:color="auto" w:fill="DBE0F4" w:themeFill="accent1" w:themeFillTint="33"/>
            <w:vAlign w:val="center"/>
          </w:tcPr>
          <w:p w14:paraId="797F1640" w14:textId="77777777" w:rsidR="00AE5549" w:rsidRPr="002D5DB9" w:rsidRDefault="00AE5549" w:rsidP="00757AC5">
            <w:pPr>
              <w:pStyle w:val="TEKSTTABELA"/>
              <w:spacing w:before="70" w:after="20"/>
              <w:jc w:val="center"/>
              <w:rPr>
                <w:color w:val="auto"/>
              </w:rPr>
            </w:pPr>
          </w:p>
        </w:tc>
        <w:tc>
          <w:tcPr>
            <w:tcW w:w="4683" w:type="dxa"/>
            <w:shd w:val="clear" w:color="auto" w:fill="DBE0F4" w:themeFill="accent1" w:themeFillTint="33"/>
            <w:vAlign w:val="center"/>
          </w:tcPr>
          <w:p w14:paraId="1B85989A" w14:textId="77777777" w:rsidR="00AE5549" w:rsidRPr="002D5DB9" w:rsidRDefault="00AE5549" w:rsidP="00757AC5">
            <w:pPr>
              <w:pStyle w:val="TEKSTTABELA"/>
              <w:spacing w:before="70" w:after="20"/>
              <w:rPr>
                <w:color w:val="auto"/>
              </w:rPr>
            </w:pPr>
            <w:r w:rsidRPr="002D5DB9">
              <w:rPr>
                <w:color w:val="auto"/>
              </w:rPr>
              <w:t>RAZEM</w:t>
            </w:r>
          </w:p>
        </w:tc>
        <w:tc>
          <w:tcPr>
            <w:tcW w:w="1372" w:type="dxa"/>
            <w:shd w:val="clear" w:color="auto" w:fill="DBE0F4" w:themeFill="accent1" w:themeFillTint="33"/>
          </w:tcPr>
          <w:p w14:paraId="6F3C0F74" w14:textId="77777777" w:rsidR="00AE5549" w:rsidRPr="002D5DB9" w:rsidRDefault="00AE5549" w:rsidP="00757AC5">
            <w:pPr>
              <w:pStyle w:val="TEKSTTABELA"/>
              <w:spacing w:after="20"/>
              <w:ind w:right="222" w:hanging="55"/>
              <w:jc w:val="right"/>
              <w:rPr>
                <w:bCs/>
                <w:color w:val="auto"/>
                <w:szCs w:val="14"/>
              </w:rPr>
            </w:pPr>
            <w:r w:rsidRPr="00E05450">
              <w:t>176 078 869,27</w:t>
            </w:r>
          </w:p>
        </w:tc>
        <w:tc>
          <w:tcPr>
            <w:tcW w:w="1463" w:type="dxa"/>
            <w:shd w:val="clear" w:color="auto" w:fill="DBE0F4" w:themeFill="accent1" w:themeFillTint="33"/>
          </w:tcPr>
          <w:p w14:paraId="6E29C83A" w14:textId="77777777" w:rsidR="00AE5549" w:rsidRPr="002D5DB9" w:rsidRDefault="00AE5549" w:rsidP="00757AC5">
            <w:pPr>
              <w:pStyle w:val="TEKSTTABELA"/>
              <w:spacing w:after="20"/>
              <w:ind w:right="222" w:hanging="198"/>
              <w:jc w:val="right"/>
              <w:rPr>
                <w:bCs/>
                <w:color w:val="auto"/>
                <w:szCs w:val="14"/>
              </w:rPr>
            </w:pPr>
            <w:r w:rsidRPr="00E05450">
              <w:t>119 918 260,28</w:t>
            </w:r>
          </w:p>
        </w:tc>
        <w:tc>
          <w:tcPr>
            <w:tcW w:w="1280" w:type="dxa"/>
            <w:shd w:val="clear" w:color="auto" w:fill="DBE0F4" w:themeFill="accent1" w:themeFillTint="33"/>
          </w:tcPr>
          <w:p w14:paraId="53F35946" w14:textId="77777777" w:rsidR="00AE5549" w:rsidRPr="002D5DB9" w:rsidRDefault="00AE5549" w:rsidP="00757AC5">
            <w:pPr>
              <w:pStyle w:val="TEKSTTABELA"/>
              <w:spacing w:after="20"/>
              <w:ind w:right="222" w:hanging="55"/>
              <w:jc w:val="right"/>
              <w:rPr>
                <w:bCs/>
                <w:color w:val="auto"/>
                <w:szCs w:val="14"/>
              </w:rPr>
            </w:pPr>
            <w:r w:rsidRPr="00E05450">
              <w:t>56 160 608,99</w:t>
            </w:r>
          </w:p>
        </w:tc>
      </w:tr>
    </w:tbl>
    <w:p w14:paraId="620B32B4" w14:textId="77777777" w:rsidR="00AE5549" w:rsidRPr="002D5DB9" w:rsidRDefault="00AE5549" w:rsidP="00AE5549">
      <w:pPr>
        <w:pStyle w:val="RDO"/>
        <w:rPr>
          <w:color w:val="auto"/>
        </w:rPr>
      </w:pPr>
      <w:r w:rsidRPr="002D5DB9">
        <w:rPr>
          <w:color w:val="auto"/>
        </w:rPr>
        <w:t>Źródło: Informacja o stanie mienia Gminy Świdnica, marzec 20</w:t>
      </w:r>
      <w:r>
        <w:rPr>
          <w:color w:val="auto"/>
        </w:rPr>
        <w:t>20</w:t>
      </w:r>
      <w:r w:rsidRPr="002D5DB9">
        <w:rPr>
          <w:color w:val="auto"/>
        </w:rPr>
        <w:t xml:space="preserve">. </w:t>
      </w:r>
    </w:p>
    <w:p w14:paraId="62A513DB" w14:textId="77777777" w:rsidR="00AE5549" w:rsidRPr="00CD5CEA" w:rsidRDefault="00AE5549" w:rsidP="00AE5549">
      <w:pPr>
        <w:pStyle w:val="TEKST"/>
        <w:spacing w:after="0"/>
        <w:rPr>
          <w:color w:val="auto"/>
        </w:rPr>
      </w:pPr>
      <w:r w:rsidRPr="00CD5CEA">
        <w:rPr>
          <w:color w:val="auto"/>
        </w:rPr>
        <w:t>Na dzień 31 grudnia 2020 roku Gmina Świdnica posiadała udziały o wartości 7 260 700,17 zł w następujących spółkach:</w:t>
      </w:r>
    </w:p>
    <w:p w14:paraId="71F7AB0C" w14:textId="77777777" w:rsidR="00AE5549" w:rsidRPr="00CD5CEA" w:rsidRDefault="00AE5549" w:rsidP="00AE5549">
      <w:pPr>
        <w:pStyle w:val="TEKST"/>
        <w:numPr>
          <w:ilvl w:val="0"/>
          <w:numId w:val="17"/>
        </w:numPr>
        <w:spacing w:before="0" w:after="0"/>
        <w:ind w:left="567" w:hanging="283"/>
        <w:rPr>
          <w:color w:val="auto"/>
        </w:rPr>
      </w:pPr>
      <w:r w:rsidRPr="00CD5CEA">
        <w:rPr>
          <w:color w:val="auto"/>
        </w:rPr>
        <w:t>Miejskie Przedsiębiorstwo Komunikacji sp. z o.o.: 578 900,00 zł (tj. 5 789 udziałów o wartości nominalnej 100 zł, udział w ogólnej wartości kapitału wynosi 18,28%),</w:t>
      </w:r>
    </w:p>
    <w:p w14:paraId="4569DA2E" w14:textId="77777777" w:rsidR="00AE5549" w:rsidRPr="00DB0EBA" w:rsidRDefault="00AE5549" w:rsidP="00AE5549">
      <w:pPr>
        <w:pStyle w:val="TEKST"/>
        <w:numPr>
          <w:ilvl w:val="0"/>
          <w:numId w:val="17"/>
        </w:numPr>
        <w:spacing w:before="0" w:after="0"/>
        <w:ind w:left="567" w:hanging="283"/>
        <w:rPr>
          <w:color w:val="auto"/>
        </w:rPr>
      </w:pPr>
      <w:r w:rsidRPr="00DB0EBA">
        <w:rPr>
          <w:color w:val="auto"/>
        </w:rPr>
        <w:t>Świdnickie Gminne Przedsiębiorstwo Komunalne sp. z o.o.: 6 449 500.00 zł (tj.64 495 udziałów o wartości nominalnej 100 zł, udział w ogólnej wartości kapitału 100%) i kapitał zapasowy w kwocie 300,17 zł,</w:t>
      </w:r>
    </w:p>
    <w:p w14:paraId="08E3E311" w14:textId="77777777" w:rsidR="00AE5549" w:rsidRPr="00DB0EBA" w:rsidRDefault="00AE5549" w:rsidP="00AE5549">
      <w:pPr>
        <w:pStyle w:val="TEKST"/>
        <w:numPr>
          <w:ilvl w:val="0"/>
          <w:numId w:val="17"/>
        </w:numPr>
        <w:spacing w:before="0" w:after="0"/>
        <w:ind w:left="567" w:hanging="283"/>
        <w:rPr>
          <w:color w:val="auto"/>
        </w:rPr>
      </w:pPr>
      <w:r w:rsidRPr="00DB0EBA">
        <w:rPr>
          <w:color w:val="auto"/>
        </w:rPr>
        <w:t>Przedsiębiorstwo Utylizacji Odpadów: 232 000,00 zł (tj. 232 udziały o wartości nominalnej 1 000 zł. udział w ogólnej wartości kapitału wynosi 4,64%).</w:t>
      </w:r>
    </w:p>
    <w:p w14:paraId="298ABA2D" w14:textId="77777777" w:rsidR="00AE5549" w:rsidRPr="002D5DB9" w:rsidRDefault="00AE5549" w:rsidP="00AE5549">
      <w:pPr>
        <w:sectPr w:rsidR="00AE5549" w:rsidRPr="002D5DB9" w:rsidSect="003769F8">
          <w:headerReference w:type="default" r:id="rId184"/>
          <w:footerReference w:type="default" r:id="rId185"/>
          <w:headerReference w:type="first" r:id="rId186"/>
          <w:footerReference w:type="first" r:id="rId187"/>
          <w:type w:val="nextColumn"/>
          <w:pgSz w:w="11906" w:h="16838"/>
          <w:pgMar w:top="1440" w:right="1440" w:bottom="1440" w:left="1440" w:header="709" w:footer="709" w:gutter="0"/>
          <w:cols w:space="708"/>
          <w:titlePg/>
          <w:docGrid w:linePitch="360"/>
        </w:sectPr>
      </w:pPr>
    </w:p>
    <w:p w14:paraId="4A151043" w14:textId="04AC7F40" w:rsidR="00AE5549" w:rsidRPr="002D5DB9" w:rsidRDefault="00AE5549" w:rsidP="00AE5549">
      <w:pPr>
        <w:pStyle w:val="TABELA"/>
        <w:rPr>
          <w:color w:val="auto"/>
        </w:rPr>
      </w:pPr>
      <w:bookmarkStart w:id="188" w:name="_Toc9450906"/>
      <w:r w:rsidRPr="002D5DB9">
        <w:rPr>
          <w:color w:val="auto"/>
        </w:rPr>
        <w:lastRenderedPageBreak/>
        <w:t xml:space="preserve">TABELA </w:t>
      </w:r>
      <w:r>
        <w:rPr>
          <w:color w:val="auto"/>
        </w:rPr>
        <w:t>7</w:t>
      </w:r>
      <w:r w:rsidR="00B10D91">
        <w:rPr>
          <w:color w:val="auto"/>
        </w:rPr>
        <w:t>3</w:t>
      </w:r>
      <w:r w:rsidRPr="002D5DB9">
        <w:rPr>
          <w:color w:val="auto"/>
        </w:rPr>
        <w:t>. Informacja o stanie mienia komunalnego stan na 31.12 [20</w:t>
      </w:r>
      <w:r>
        <w:rPr>
          <w:color w:val="auto"/>
        </w:rPr>
        <w:t>20</w:t>
      </w:r>
      <w:r w:rsidRPr="002D5DB9">
        <w:rPr>
          <w:color w:val="auto"/>
        </w:rPr>
        <w:t>].</w:t>
      </w:r>
      <w:bookmarkEnd w:id="188"/>
    </w:p>
    <w:tbl>
      <w:tblPr>
        <w:tblW w:w="14491"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354"/>
        <w:gridCol w:w="3260"/>
        <w:gridCol w:w="1276"/>
        <w:gridCol w:w="1276"/>
        <w:gridCol w:w="2268"/>
        <w:gridCol w:w="1417"/>
        <w:gridCol w:w="1701"/>
        <w:gridCol w:w="1134"/>
        <w:gridCol w:w="1166"/>
        <w:gridCol w:w="639"/>
      </w:tblGrid>
      <w:tr w:rsidR="00AE5549" w:rsidRPr="002D5DB9" w14:paraId="2B727E9B" w14:textId="77777777" w:rsidTr="00757AC5">
        <w:trPr>
          <w:trHeight w:val="209"/>
          <w:tblHeader/>
        </w:trPr>
        <w:tc>
          <w:tcPr>
            <w:tcW w:w="354" w:type="dxa"/>
            <w:tcBorders>
              <w:bottom w:val="nil"/>
            </w:tcBorders>
            <w:shd w:val="clear" w:color="auto" w:fill="94A3DE" w:themeFill="accent1" w:themeFillTint="99"/>
            <w:noWrap/>
            <w:vAlign w:val="center"/>
            <w:hideMark/>
          </w:tcPr>
          <w:p w14:paraId="251DB1DC"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3260" w:type="dxa"/>
            <w:tcBorders>
              <w:bottom w:val="nil"/>
            </w:tcBorders>
            <w:shd w:val="clear" w:color="auto" w:fill="94A3DE" w:themeFill="accent1" w:themeFillTint="99"/>
            <w:noWrap/>
            <w:vAlign w:val="center"/>
            <w:hideMark/>
          </w:tcPr>
          <w:p w14:paraId="7F3CFE63"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276" w:type="dxa"/>
            <w:vMerge w:val="restart"/>
            <w:tcBorders>
              <w:bottom w:val="nil"/>
            </w:tcBorders>
            <w:shd w:val="clear" w:color="auto" w:fill="94A3DE" w:themeFill="accent1" w:themeFillTint="99"/>
            <w:vAlign w:val="center"/>
            <w:hideMark/>
          </w:tcPr>
          <w:p w14:paraId="61F82861" w14:textId="77777777" w:rsidR="00AE5549" w:rsidRPr="002D5DB9" w:rsidRDefault="00AE5549" w:rsidP="00757AC5">
            <w:pPr>
              <w:pStyle w:val="TEKSTTABELA"/>
              <w:spacing w:before="40" w:after="0"/>
              <w:jc w:val="center"/>
              <w:rPr>
                <w:rFonts w:ascii="Times New Roman" w:hAnsi="Times New Roman" w:cs="Times New Roman"/>
                <w:color w:val="auto"/>
                <w:sz w:val="15"/>
              </w:rPr>
            </w:pPr>
            <w:r w:rsidRPr="002D5DB9">
              <w:rPr>
                <w:color w:val="auto"/>
                <w:sz w:val="15"/>
              </w:rPr>
              <w:t>Wykonanie na ostatni dzień roku 201</w:t>
            </w:r>
            <w:r>
              <w:rPr>
                <w:color w:val="auto"/>
                <w:sz w:val="15"/>
              </w:rPr>
              <w:t>9</w:t>
            </w:r>
          </w:p>
        </w:tc>
        <w:tc>
          <w:tcPr>
            <w:tcW w:w="1276" w:type="dxa"/>
            <w:vMerge w:val="restart"/>
            <w:tcBorders>
              <w:bottom w:val="nil"/>
            </w:tcBorders>
            <w:shd w:val="clear" w:color="auto" w:fill="94A3DE" w:themeFill="accent1" w:themeFillTint="99"/>
            <w:vAlign w:val="center"/>
            <w:hideMark/>
          </w:tcPr>
          <w:p w14:paraId="0831FA5E" w14:textId="77777777" w:rsidR="00AE5549" w:rsidRPr="002D5DB9" w:rsidRDefault="00AE5549" w:rsidP="00757AC5">
            <w:pPr>
              <w:pStyle w:val="TEKSTTABELA"/>
              <w:spacing w:before="40" w:after="0"/>
              <w:jc w:val="center"/>
              <w:rPr>
                <w:rFonts w:ascii="Times New Roman" w:hAnsi="Times New Roman" w:cs="Times New Roman"/>
                <w:color w:val="auto"/>
                <w:sz w:val="15"/>
              </w:rPr>
            </w:pPr>
            <w:r w:rsidRPr="002D5DB9">
              <w:rPr>
                <w:color w:val="auto"/>
                <w:sz w:val="15"/>
              </w:rPr>
              <w:t>Wykonanie na ostatni dzień roku 20</w:t>
            </w:r>
            <w:r>
              <w:rPr>
                <w:color w:val="auto"/>
                <w:sz w:val="15"/>
              </w:rPr>
              <w:t>20</w:t>
            </w:r>
          </w:p>
        </w:tc>
        <w:tc>
          <w:tcPr>
            <w:tcW w:w="2268" w:type="dxa"/>
            <w:vMerge w:val="restart"/>
            <w:tcBorders>
              <w:bottom w:val="nil"/>
            </w:tcBorders>
            <w:shd w:val="clear" w:color="auto" w:fill="94A3DE" w:themeFill="accent1" w:themeFillTint="99"/>
            <w:noWrap/>
            <w:vAlign w:val="center"/>
            <w:hideMark/>
          </w:tcPr>
          <w:p w14:paraId="005E958F" w14:textId="77777777" w:rsidR="00AE5549" w:rsidRPr="002D5DB9" w:rsidRDefault="00AE5549" w:rsidP="00757AC5">
            <w:pPr>
              <w:pStyle w:val="TEKSTTABELA"/>
              <w:spacing w:before="40" w:after="0"/>
              <w:jc w:val="center"/>
              <w:rPr>
                <w:rFonts w:ascii="Times New Roman" w:hAnsi="Times New Roman" w:cs="Times New Roman"/>
                <w:color w:val="auto"/>
                <w:sz w:val="15"/>
              </w:rPr>
            </w:pPr>
            <w:r w:rsidRPr="002D5DB9">
              <w:rPr>
                <w:color w:val="auto"/>
                <w:sz w:val="15"/>
              </w:rPr>
              <w:t>Planowane</w:t>
            </w:r>
          </w:p>
          <w:p w14:paraId="479C4546" w14:textId="77777777" w:rsidR="00AE5549" w:rsidRPr="002D5DB9" w:rsidRDefault="00AE5549" w:rsidP="00757AC5">
            <w:pPr>
              <w:pStyle w:val="TEKSTTABELA"/>
              <w:spacing w:before="40" w:after="0"/>
              <w:jc w:val="center"/>
              <w:rPr>
                <w:rFonts w:ascii="Times New Roman" w:hAnsi="Times New Roman" w:cs="Times New Roman"/>
                <w:color w:val="auto"/>
                <w:sz w:val="15"/>
              </w:rPr>
            </w:pPr>
            <w:r w:rsidRPr="002D5DB9">
              <w:rPr>
                <w:color w:val="auto"/>
                <w:sz w:val="15"/>
              </w:rPr>
              <w:t>zwiększenia /+/</w:t>
            </w:r>
          </w:p>
          <w:p w14:paraId="511A5C5B" w14:textId="77777777" w:rsidR="00AE5549" w:rsidRPr="002D5DB9" w:rsidRDefault="00AE5549" w:rsidP="00757AC5">
            <w:pPr>
              <w:pStyle w:val="TEKSTTABELA"/>
              <w:spacing w:before="40" w:after="0"/>
              <w:jc w:val="center"/>
              <w:rPr>
                <w:rFonts w:ascii="Times New Roman" w:hAnsi="Times New Roman" w:cs="Times New Roman"/>
                <w:color w:val="auto"/>
                <w:sz w:val="15"/>
              </w:rPr>
            </w:pPr>
            <w:r w:rsidRPr="002D5DB9">
              <w:rPr>
                <w:color w:val="auto"/>
                <w:sz w:val="15"/>
              </w:rPr>
              <w:t>zmniejszenia /-/ w roku 202</w:t>
            </w:r>
            <w:r>
              <w:rPr>
                <w:color w:val="auto"/>
                <w:sz w:val="15"/>
              </w:rPr>
              <w:t>1</w:t>
            </w:r>
          </w:p>
        </w:tc>
        <w:tc>
          <w:tcPr>
            <w:tcW w:w="6057" w:type="dxa"/>
            <w:gridSpan w:val="5"/>
            <w:tcBorders>
              <w:bottom w:val="nil"/>
            </w:tcBorders>
            <w:shd w:val="clear" w:color="auto" w:fill="94A3DE" w:themeFill="accent1" w:themeFillTint="99"/>
            <w:noWrap/>
            <w:vAlign w:val="center"/>
            <w:hideMark/>
          </w:tcPr>
          <w:p w14:paraId="7B55F3AF" w14:textId="77777777" w:rsidR="00AE5549" w:rsidRPr="002D5DB9" w:rsidRDefault="00AE5549" w:rsidP="00757AC5">
            <w:pPr>
              <w:pStyle w:val="TEKSTTABELA"/>
              <w:spacing w:before="40" w:after="0"/>
              <w:jc w:val="center"/>
              <w:rPr>
                <w:rFonts w:ascii="Times New Roman" w:hAnsi="Times New Roman" w:cs="Times New Roman"/>
                <w:color w:val="auto"/>
                <w:sz w:val="15"/>
              </w:rPr>
            </w:pPr>
            <w:r w:rsidRPr="002D5DB9">
              <w:rPr>
                <w:color w:val="auto"/>
                <w:sz w:val="15"/>
              </w:rPr>
              <w:t>Sposób zagospodarowania wg wykonania 20</w:t>
            </w:r>
            <w:r>
              <w:rPr>
                <w:color w:val="auto"/>
                <w:sz w:val="15"/>
              </w:rPr>
              <w:t>20</w:t>
            </w:r>
          </w:p>
        </w:tc>
      </w:tr>
      <w:tr w:rsidR="00AE5549" w:rsidRPr="002D5DB9" w14:paraId="600EE11E" w14:textId="77777777" w:rsidTr="00757AC5">
        <w:trPr>
          <w:trHeight w:val="20"/>
          <w:tblHeader/>
        </w:trPr>
        <w:tc>
          <w:tcPr>
            <w:tcW w:w="354" w:type="dxa"/>
            <w:tcBorders>
              <w:top w:val="nil"/>
              <w:left w:val="nil"/>
              <w:bottom w:val="nil"/>
            </w:tcBorders>
            <w:shd w:val="clear" w:color="auto" w:fill="94A3DE" w:themeFill="accent1" w:themeFillTint="99"/>
            <w:noWrap/>
            <w:vAlign w:val="center"/>
          </w:tcPr>
          <w:p w14:paraId="626FC7DD" w14:textId="77777777" w:rsidR="00AE5549" w:rsidRPr="002D5DB9" w:rsidRDefault="00AE5549" w:rsidP="00757AC5">
            <w:pPr>
              <w:pStyle w:val="TEKSTTABELA"/>
              <w:spacing w:before="0" w:after="0"/>
              <w:jc w:val="center"/>
              <w:rPr>
                <w:rFonts w:ascii="Times New Roman" w:hAnsi="Times New Roman" w:cs="Times New Roman"/>
                <w:color w:val="auto"/>
                <w:sz w:val="15"/>
              </w:rPr>
            </w:pPr>
            <w:r w:rsidRPr="002D5DB9">
              <w:rPr>
                <w:color w:val="auto"/>
                <w:sz w:val="15"/>
              </w:rPr>
              <w:t>Lp.</w:t>
            </w:r>
          </w:p>
        </w:tc>
        <w:tc>
          <w:tcPr>
            <w:tcW w:w="3260" w:type="dxa"/>
            <w:tcBorders>
              <w:top w:val="nil"/>
              <w:bottom w:val="nil"/>
            </w:tcBorders>
            <w:shd w:val="clear" w:color="auto" w:fill="94A3DE" w:themeFill="accent1" w:themeFillTint="99"/>
            <w:noWrap/>
            <w:vAlign w:val="center"/>
          </w:tcPr>
          <w:p w14:paraId="75535507" w14:textId="77777777" w:rsidR="00AE5549" w:rsidRPr="002D5DB9" w:rsidRDefault="00AE5549" w:rsidP="00757AC5">
            <w:pPr>
              <w:pStyle w:val="TEKSTTABELA"/>
              <w:spacing w:before="0" w:after="0"/>
              <w:jc w:val="center"/>
              <w:rPr>
                <w:rFonts w:ascii="Times New Roman" w:hAnsi="Times New Roman" w:cs="Times New Roman"/>
                <w:color w:val="auto"/>
                <w:sz w:val="15"/>
              </w:rPr>
            </w:pPr>
            <w:r w:rsidRPr="002D5DB9">
              <w:rPr>
                <w:color w:val="auto"/>
                <w:sz w:val="15"/>
              </w:rPr>
              <w:t>Wyszczególnienie</w:t>
            </w:r>
          </w:p>
        </w:tc>
        <w:tc>
          <w:tcPr>
            <w:tcW w:w="1276" w:type="dxa"/>
            <w:vMerge/>
            <w:tcBorders>
              <w:top w:val="nil"/>
              <w:bottom w:val="nil"/>
            </w:tcBorders>
            <w:shd w:val="clear" w:color="auto" w:fill="94A3DE" w:themeFill="accent1" w:themeFillTint="99"/>
            <w:vAlign w:val="center"/>
            <w:hideMark/>
          </w:tcPr>
          <w:p w14:paraId="18F1F564" w14:textId="77777777" w:rsidR="00AE5549" w:rsidRPr="002D5DB9" w:rsidRDefault="00AE5549" w:rsidP="00757AC5">
            <w:pPr>
              <w:pStyle w:val="TEKSTTABELA"/>
              <w:spacing w:before="40" w:after="0"/>
              <w:jc w:val="center"/>
              <w:rPr>
                <w:rFonts w:ascii="Times New Roman" w:hAnsi="Times New Roman" w:cs="Times New Roman"/>
                <w:color w:val="auto"/>
                <w:sz w:val="15"/>
              </w:rPr>
            </w:pPr>
          </w:p>
        </w:tc>
        <w:tc>
          <w:tcPr>
            <w:tcW w:w="1276" w:type="dxa"/>
            <w:vMerge/>
            <w:tcBorders>
              <w:top w:val="nil"/>
              <w:bottom w:val="nil"/>
            </w:tcBorders>
            <w:shd w:val="clear" w:color="auto" w:fill="94A3DE" w:themeFill="accent1" w:themeFillTint="99"/>
            <w:vAlign w:val="center"/>
            <w:hideMark/>
          </w:tcPr>
          <w:p w14:paraId="155FBCF2" w14:textId="77777777" w:rsidR="00AE5549" w:rsidRPr="002D5DB9" w:rsidRDefault="00AE5549" w:rsidP="00757AC5">
            <w:pPr>
              <w:pStyle w:val="TEKSTTABELA"/>
              <w:spacing w:before="40" w:after="0"/>
              <w:jc w:val="center"/>
              <w:rPr>
                <w:rFonts w:ascii="Times New Roman" w:hAnsi="Times New Roman" w:cs="Times New Roman"/>
                <w:color w:val="auto"/>
                <w:sz w:val="15"/>
              </w:rPr>
            </w:pPr>
          </w:p>
        </w:tc>
        <w:tc>
          <w:tcPr>
            <w:tcW w:w="2268" w:type="dxa"/>
            <w:vMerge/>
            <w:tcBorders>
              <w:top w:val="nil"/>
              <w:bottom w:val="nil"/>
            </w:tcBorders>
            <w:shd w:val="clear" w:color="auto" w:fill="94A3DE" w:themeFill="accent1" w:themeFillTint="99"/>
            <w:noWrap/>
            <w:vAlign w:val="center"/>
            <w:hideMark/>
          </w:tcPr>
          <w:p w14:paraId="14E04B8F"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417" w:type="dxa"/>
            <w:vMerge w:val="restart"/>
            <w:tcBorders>
              <w:top w:val="nil"/>
              <w:bottom w:val="nil"/>
            </w:tcBorders>
            <w:shd w:val="clear" w:color="auto" w:fill="94A3DE" w:themeFill="accent1" w:themeFillTint="99"/>
            <w:noWrap/>
            <w:vAlign w:val="center"/>
            <w:hideMark/>
          </w:tcPr>
          <w:p w14:paraId="7BBF76E6" w14:textId="77777777" w:rsidR="00AE5549" w:rsidRPr="002D5DB9" w:rsidRDefault="00AE5549" w:rsidP="00757AC5">
            <w:pPr>
              <w:pStyle w:val="TEKSTTABELA"/>
              <w:spacing w:before="40" w:after="0"/>
              <w:jc w:val="center"/>
              <w:rPr>
                <w:rFonts w:ascii="Times New Roman" w:hAnsi="Times New Roman" w:cs="Times New Roman"/>
                <w:color w:val="auto"/>
                <w:sz w:val="14"/>
                <w:szCs w:val="14"/>
              </w:rPr>
            </w:pPr>
            <w:r w:rsidRPr="002D5DB9">
              <w:rPr>
                <w:color w:val="auto"/>
                <w:sz w:val="14"/>
                <w:szCs w:val="14"/>
              </w:rPr>
              <w:t>w bezpośrednim</w:t>
            </w:r>
          </w:p>
          <w:p w14:paraId="7B416078" w14:textId="77777777" w:rsidR="00AE5549" w:rsidRPr="002D5DB9" w:rsidRDefault="00AE5549" w:rsidP="00757AC5">
            <w:pPr>
              <w:pStyle w:val="TEKSTTABELA"/>
              <w:spacing w:before="0" w:after="0"/>
              <w:jc w:val="center"/>
              <w:rPr>
                <w:rFonts w:ascii="Times New Roman" w:hAnsi="Times New Roman" w:cs="Times New Roman"/>
                <w:color w:val="auto"/>
                <w:sz w:val="14"/>
                <w:szCs w:val="14"/>
              </w:rPr>
            </w:pPr>
            <w:r w:rsidRPr="002D5DB9">
              <w:rPr>
                <w:color w:val="auto"/>
                <w:sz w:val="14"/>
                <w:szCs w:val="14"/>
              </w:rPr>
              <w:t>zarządzie gminy</w:t>
            </w:r>
          </w:p>
        </w:tc>
        <w:tc>
          <w:tcPr>
            <w:tcW w:w="1701" w:type="dxa"/>
            <w:vMerge w:val="restart"/>
            <w:tcBorders>
              <w:top w:val="nil"/>
              <w:bottom w:val="nil"/>
            </w:tcBorders>
            <w:shd w:val="clear" w:color="auto" w:fill="94A3DE" w:themeFill="accent1" w:themeFillTint="99"/>
            <w:noWrap/>
            <w:vAlign w:val="center"/>
            <w:hideMark/>
          </w:tcPr>
          <w:p w14:paraId="161ED2CF" w14:textId="77777777" w:rsidR="00AE5549" w:rsidRPr="002D5DB9" w:rsidRDefault="00AE5549" w:rsidP="00757AC5">
            <w:pPr>
              <w:pStyle w:val="TEKSTTABELA"/>
              <w:spacing w:before="40" w:after="0"/>
              <w:jc w:val="center"/>
              <w:rPr>
                <w:rFonts w:ascii="Times New Roman" w:hAnsi="Times New Roman" w:cs="Times New Roman"/>
                <w:color w:val="auto"/>
                <w:sz w:val="14"/>
                <w:szCs w:val="14"/>
              </w:rPr>
            </w:pPr>
            <w:r w:rsidRPr="002D5DB9">
              <w:rPr>
                <w:color w:val="auto"/>
                <w:sz w:val="14"/>
                <w:szCs w:val="14"/>
              </w:rPr>
              <w:t>w zarządzie</w:t>
            </w:r>
          </w:p>
          <w:p w14:paraId="378A0260" w14:textId="77777777" w:rsidR="00AE5549" w:rsidRPr="002D5DB9" w:rsidRDefault="00AE5549" w:rsidP="00757AC5">
            <w:pPr>
              <w:pStyle w:val="TEKSTTABELA"/>
              <w:spacing w:before="0" w:after="0"/>
              <w:jc w:val="center"/>
              <w:rPr>
                <w:rFonts w:ascii="Times New Roman" w:hAnsi="Times New Roman" w:cs="Times New Roman"/>
                <w:color w:val="auto"/>
                <w:sz w:val="14"/>
                <w:szCs w:val="14"/>
              </w:rPr>
            </w:pPr>
            <w:r w:rsidRPr="002D5DB9">
              <w:rPr>
                <w:color w:val="auto"/>
                <w:sz w:val="14"/>
                <w:szCs w:val="14"/>
              </w:rPr>
              <w:t>jednostki  komunalnej</w:t>
            </w:r>
          </w:p>
        </w:tc>
        <w:tc>
          <w:tcPr>
            <w:tcW w:w="1134" w:type="dxa"/>
            <w:vMerge w:val="restart"/>
            <w:tcBorders>
              <w:top w:val="nil"/>
              <w:bottom w:val="nil"/>
            </w:tcBorders>
            <w:shd w:val="clear" w:color="auto" w:fill="94A3DE" w:themeFill="accent1" w:themeFillTint="99"/>
            <w:noWrap/>
            <w:vAlign w:val="center"/>
            <w:hideMark/>
          </w:tcPr>
          <w:p w14:paraId="4489F909" w14:textId="77777777" w:rsidR="00AE5549" w:rsidRPr="002D5DB9" w:rsidRDefault="00AE5549" w:rsidP="00757AC5">
            <w:pPr>
              <w:pStyle w:val="TEKSTTABELA"/>
              <w:spacing w:before="40" w:after="0"/>
              <w:jc w:val="center"/>
              <w:rPr>
                <w:rFonts w:ascii="Times New Roman" w:hAnsi="Times New Roman" w:cs="Times New Roman"/>
                <w:color w:val="auto"/>
                <w:sz w:val="14"/>
                <w:szCs w:val="14"/>
              </w:rPr>
            </w:pPr>
            <w:r w:rsidRPr="002D5DB9">
              <w:rPr>
                <w:color w:val="auto"/>
                <w:sz w:val="14"/>
                <w:szCs w:val="14"/>
              </w:rPr>
              <w:t>dzierżawa</w:t>
            </w:r>
          </w:p>
          <w:p w14:paraId="7C23B824" w14:textId="77777777" w:rsidR="00AE5549" w:rsidRPr="002D5DB9" w:rsidRDefault="00AE5549" w:rsidP="00757AC5">
            <w:pPr>
              <w:pStyle w:val="TEKSTTABELA"/>
              <w:spacing w:before="0" w:after="0"/>
              <w:jc w:val="center"/>
              <w:rPr>
                <w:rFonts w:ascii="Times New Roman" w:hAnsi="Times New Roman" w:cs="Times New Roman"/>
                <w:color w:val="auto"/>
                <w:sz w:val="14"/>
                <w:szCs w:val="14"/>
              </w:rPr>
            </w:pPr>
            <w:r w:rsidRPr="002D5DB9">
              <w:rPr>
                <w:color w:val="auto"/>
                <w:sz w:val="14"/>
                <w:szCs w:val="14"/>
              </w:rPr>
              <w:t>najem leasing</w:t>
            </w:r>
          </w:p>
        </w:tc>
        <w:tc>
          <w:tcPr>
            <w:tcW w:w="1166" w:type="dxa"/>
            <w:vMerge w:val="restart"/>
            <w:tcBorders>
              <w:top w:val="nil"/>
              <w:bottom w:val="nil"/>
            </w:tcBorders>
            <w:shd w:val="clear" w:color="auto" w:fill="94A3DE" w:themeFill="accent1" w:themeFillTint="99"/>
            <w:noWrap/>
            <w:vAlign w:val="center"/>
            <w:hideMark/>
          </w:tcPr>
          <w:p w14:paraId="015C302C" w14:textId="77777777" w:rsidR="00AE5549" w:rsidRPr="002D5DB9" w:rsidRDefault="00AE5549" w:rsidP="00757AC5">
            <w:pPr>
              <w:pStyle w:val="TEKSTTABELA"/>
              <w:spacing w:before="40" w:after="0"/>
              <w:jc w:val="center"/>
              <w:rPr>
                <w:rFonts w:ascii="Times New Roman" w:hAnsi="Times New Roman" w:cs="Times New Roman"/>
                <w:color w:val="auto"/>
                <w:sz w:val="14"/>
                <w:szCs w:val="14"/>
              </w:rPr>
            </w:pPr>
            <w:r w:rsidRPr="002D5DB9">
              <w:rPr>
                <w:color w:val="auto"/>
                <w:sz w:val="14"/>
                <w:szCs w:val="14"/>
              </w:rPr>
              <w:t>wieczyste</w:t>
            </w:r>
          </w:p>
          <w:p w14:paraId="48B0BB76" w14:textId="77777777" w:rsidR="00AE5549" w:rsidRPr="002D5DB9" w:rsidRDefault="00AE5549" w:rsidP="00757AC5">
            <w:pPr>
              <w:pStyle w:val="TEKSTTABELA"/>
              <w:spacing w:before="0" w:after="0"/>
              <w:jc w:val="center"/>
              <w:rPr>
                <w:rFonts w:ascii="Times New Roman" w:hAnsi="Times New Roman" w:cs="Times New Roman"/>
                <w:color w:val="auto"/>
                <w:sz w:val="14"/>
                <w:szCs w:val="14"/>
              </w:rPr>
            </w:pPr>
            <w:r w:rsidRPr="002D5DB9">
              <w:rPr>
                <w:color w:val="auto"/>
                <w:sz w:val="14"/>
                <w:szCs w:val="14"/>
              </w:rPr>
              <w:t>użytkowanie</w:t>
            </w:r>
          </w:p>
        </w:tc>
        <w:tc>
          <w:tcPr>
            <w:tcW w:w="639" w:type="dxa"/>
            <w:vMerge w:val="restart"/>
            <w:tcBorders>
              <w:top w:val="nil"/>
              <w:bottom w:val="nil"/>
              <w:right w:val="nil"/>
            </w:tcBorders>
            <w:shd w:val="clear" w:color="auto" w:fill="94A3DE" w:themeFill="accent1" w:themeFillTint="99"/>
            <w:noWrap/>
            <w:vAlign w:val="center"/>
            <w:hideMark/>
          </w:tcPr>
          <w:p w14:paraId="3F146F8A" w14:textId="77777777" w:rsidR="00AE5549" w:rsidRPr="002D5DB9" w:rsidRDefault="00AE5549" w:rsidP="00757AC5">
            <w:pPr>
              <w:pStyle w:val="TEKSTTABELA"/>
              <w:spacing w:before="40" w:after="0"/>
              <w:jc w:val="center"/>
              <w:rPr>
                <w:rFonts w:ascii="Times New Roman" w:hAnsi="Times New Roman" w:cs="Times New Roman"/>
                <w:color w:val="auto"/>
                <w:sz w:val="14"/>
                <w:szCs w:val="14"/>
              </w:rPr>
            </w:pPr>
            <w:r w:rsidRPr="002D5DB9">
              <w:rPr>
                <w:color w:val="auto"/>
                <w:sz w:val="14"/>
                <w:szCs w:val="14"/>
              </w:rPr>
              <w:t>inne</w:t>
            </w:r>
          </w:p>
          <w:p w14:paraId="0E07E5FD" w14:textId="77777777" w:rsidR="00AE5549" w:rsidRPr="002D5DB9" w:rsidRDefault="00AE5549" w:rsidP="00757AC5">
            <w:pPr>
              <w:pStyle w:val="TEKSTTABELA"/>
              <w:spacing w:before="0" w:after="0"/>
              <w:jc w:val="center"/>
              <w:rPr>
                <w:rFonts w:ascii="Times New Roman" w:hAnsi="Times New Roman" w:cs="Times New Roman"/>
                <w:color w:val="auto"/>
                <w:sz w:val="14"/>
                <w:szCs w:val="14"/>
              </w:rPr>
            </w:pPr>
            <w:r w:rsidRPr="002D5DB9">
              <w:rPr>
                <w:color w:val="auto"/>
                <w:sz w:val="14"/>
                <w:szCs w:val="14"/>
              </w:rPr>
              <w:t>formy</w:t>
            </w:r>
          </w:p>
        </w:tc>
      </w:tr>
      <w:tr w:rsidR="00AE5549" w:rsidRPr="002D5DB9" w14:paraId="313FB9FA" w14:textId="77777777" w:rsidTr="00757AC5">
        <w:trPr>
          <w:trHeight w:val="20"/>
          <w:tblHeader/>
        </w:trPr>
        <w:tc>
          <w:tcPr>
            <w:tcW w:w="354" w:type="dxa"/>
            <w:tcBorders>
              <w:top w:val="nil"/>
            </w:tcBorders>
            <w:shd w:val="clear" w:color="auto" w:fill="94A3DE" w:themeFill="accent1" w:themeFillTint="99"/>
            <w:noWrap/>
            <w:vAlign w:val="center"/>
          </w:tcPr>
          <w:p w14:paraId="35DF1D4E"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3260" w:type="dxa"/>
            <w:tcBorders>
              <w:top w:val="nil"/>
            </w:tcBorders>
            <w:shd w:val="clear" w:color="auto" w:fill="94A3DE" w:themeFill="accent1" w:themeFillTint="99"/>
            <w:noWrap/>
            <w:vAlign w:val="center"/>
          </w:tcPr>
          <w:p w14:paraId="4B741845"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276" w:type="dxa"/>
            <w:vMerge/>
            <w:tcBorders>
              <w:top w:val="nil"/>
            </w:tcBorders>
            <w:shd w:val="clear" w:color="auto" w:fill="94A3DE" w:themeFill="accent1" w:themeFillTint="99"/>
            <w:vAlign w:val="center"/>
            <w:hideMark/>
          </w:tcPr>
          <w:p w14:paraId="3FD3EE3A" w14:textId="77777777" w:rsidR="00AE5549" w:rsidRPr="002D5DB9" w:rsidRDefault="00AE5549" w:rsidP="00757AC5">
            <w:pPr>
              <w:pStyle w:val="TEKSTTABELA"/>
              <w:spacing w:before="40" w:after="0"/>
              <w:jc w:val="center"/>
              <w:rPr>
                <w:rFonts w:ascii="Times New Roman" w:hAnsi="Times New Roman" w:cs="Times New Roman"/>
                <w:color w:val="auto"/>
                <w:sz w:val="15"/>
              </w:rPr>
            </w:pPr>
          </w:p>
        </w:tc>
        <w:tc>
          <w:tcPr>
            <w:tcW w:w="1276" w:type="dxa"/>
            <w:vMerge/>
            <w:tcBorders>
              <w:top w:val="nil"/>
            </w:tcBorders>
            <w:shd w:val="clear" w:color="auto" w:fill="94A3DE" w:themeFill="accent1" w:themeFillTint="99"/>
            <w:vAlign w:val="center"/>
            <w:hideMark/>
          </w:tcPr>
          <w:p w14:paraId="4066F4C5" w14:textId="77777777" w:rsidR="00AE5549" w:rsidRPr="002D5DB9" w:rsidRDefault="00AE5549" w:rsidP="00757AC5">
            <w:pPr>
              <w:pStyle w:val="TEKSTTABELA"/>
              <w:spacing w:before="40" w:after="0"/>
              <w:jc w:val="center"/>
              <w:rPr>
                <w:rFonts w:ascii="Times New Roman" w:hAnsi="Times New Roman" w:cs="Times New Roman"/>
                <w:color w:val="auto"/>
                <w:sz w:val="15"/>
              </w:rPr>
            </w:pPr>
          </w:p>
        </w:tc>
        <w:tc>
          <w:tcPr>
            <w:tcW w:w="2268" w:type="dxa"/>
            <w:vMerge/>
            <w:tcBorders>
              <w:top w:val="nil"/>
            </w:tcBorders>
            <w:shd w:val="clear" w:color="auto" w:fill="94A3DE" w:themeFill="accent1" w:themeFillTint="99"/>
            <w:noWrap/>
            <w:vAlign w:val="center"/>
            <w:hideMark/>
          </w:tcPr>
          <w:p w14:paraId="48C91144"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417" w:type="dxa"/>
            <w:vMerge/>
            <w:tcBorders>
              <w:top w:val="nil"/>
            </w:tcBorders>
            <w:shd w:val="clear" w:color="auto" w:fill="94A3DE" w:themeFill="accent1" w:themeFillTint="99"/>
            <w:vAlign w:val="center"/>
            <w:hideMark/>
          </w:tcPr>
          <w:p w14:paraId="64A84687"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701" w:type="dxa"/>
            <w:vMerge/>
            <w:tcBorders>
              <w:top w:val="nil"/>
            </w:tcBorders>
            <w:shd w:val="clear" w:color="auto" w:fill="94A3DE" w:themeFill="accent1" w:themeFillTint="99"/>
            <w:noWrap/>
            <w:vAlign w:val="center"/>
            <w:hideMark/>
          </w:tcPr>
          <w:p w14:paraId="26A6874E"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134" w:type="dxa"/>
            <w:vMerge/>
            <w:tcBorders>
              <w:top w:val="nil"/>
            </w:tcBorders>
            <w:shd w:val="clear" w:color="auto" w:fill="94A3DE" w:themeFill="accent1" w:themeFillTint="99"/>
            <w:noWrap/>
            <w:vAlign w:val="center"/>
            <w:hideMark/>
          </w:tcPr>
          <w:p w14:paraId="5DA18224"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166" w:type="dxa"/>
            <w:vMerge/>
            <w:tcBorders>
              <w:top w:val="nil"/>
            </w:tcBorders>
            <w:shd w:val="clear" w:color="auto" w:fill="94A3DE" w:themeFill="accent1" w:themeFillTint="99"/>
            <w:noWrap/>
            <w:vAlign w:val="center"/>
            <w:hideMark/>
          </w:tcPr>
          <w:p w14:paraId="180A91DF"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639" w:type="dxa"/>
            <w:vMerge/>
            <w:tcBorders>
              <w:top w:val="nil"/>
            </w:tcBorders>
            <w:shd w:val="clear" w:color="auto" w:fill="94A3DE" w:themeFill="accent1" w:themeFillTint="99"/>
            <w:noWrap/>
            <w:vAlign w:val="center"/>
            <w:hideMark/>
          </w:tcPr>
          <w:p w14:paraId="688AD5FA"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r>
      <w:tr w:rsidR="00AE5549" w:rsidRPr="002D5DB9" w14:paraId="5AE831A5" w14:textId="77777777" w:rsidTr="00757AC5">
        <w:trPr>
          <w:trHeight w:val="56"/>
          <w:tblHeader/>
        </w:trPr>
        <w:tc>
          <w:tcPr>
            <w:tcW w:w="354" w:type="dxa"/>
            <w:shd w:val="clear" w:color="auto" w:fill="94A3DE" w:themeFill="accent1" w:themeFillTint="99"/>
            <w:noWrap/>
            <w:vAlign w:val="center"/>
            <w:hideMark/>
          </w:tcPr>
          <w:p w14:paraId="74CE83B5"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3260" w:type="dxa"/>
            <w:shd w:val="clear" w:color="auto" w:fill="94A3DE" w:themeFill="accent1" w:themeFillTint="99"/>
            <w:noWrap/>
            <w:vAlign w:val="center"/>
            <w:hideMark/>
          </w:tcPr>
          <w:p w14:paraId="319FB96E"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1276" w:type="dxa"/>
            <w:vMerge/>
            <w:shd w:val="clear" w:color="auto" w:fill="94A3DE" w:themeFill="accent1" w:themeFillTint="99"/>
            <w:vAlign w:val="center"/>
            <w:hideMark/>
          </w:tcPr>
          <w:p w14:paraId="57998268"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276" w:type="dxa"/>
            <w:vMerge/>
            <w:shd w:val="clear" w:color="auto" w:fill="94A3DE" w:themeFill="accent1" w:themeFillTint="99"/>
            <w:vAlign w:val="center"/>
            <w:hideMark/>
          </w:tcPr>
          <w:p w14:paraId="372CBAA1"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2268" w:type="dxa"/>
            <w:vMerge/>
            <w:shd w:val="clear" w:color="auto" w:fill="94A3DE" w:themeFill="accent1" w:themeFillTint="99"/>
            <w:noWrap/>
            <w:vAlign w:val="center"/>
            <w:hideMark/>
          </w:tcPr>
          <w:p w14:paraId="4A008D14"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417" w:type="dxa"/>
            <w:vMerge/>
            <w:shd w:val="clear" w:color="auto" w:fill="94A3DE" w:themeFill="accent1" w:themeFillTint="99"/>
            <w:noWrap/>
            <w:vAlign w:val="center"/>
            <w:hideMark/>
          </w:tcPr>
          <w:p w14:paraId="123102E6"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701" w:type="dxa"/>
            <w:vMerge/>
            <w:shd w:val="clear" w:color="auto" w:fill="94A3DE" w:themeFill="accent1" w:themeFillTint="99"/>
            <w:noWrap/>
            <w:vAlign w:val="center"/>
            <w:hideMark/>
          </w:tcPr>
          <w:p w14:paraId="7D48E1BB"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134" w:type="dxa"/>
            <w:vMerge/>
            <w:shd w:val="clear" w:color="auto" w:fill="94A3DE" w:themeFill="accent1" w:themeFillTint="99"/>
            <w:noWrap/>
            <w:vAlign w:val="center"/>
            <w:hideMark/>
          </w:tcPr>
          <w:p w14:paraId="7008BB44"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1166" w:type="dxa"/>
            <w:vMerge/>
            <w:shd w:val="clear" w:color="auto" w:fill="94A3DE" w:themeFill="accent1" w:themeFillTint="99"/>
            <w:noWrap/>
            <w:vAlign w:val="center"/>
            <w:hideMark/>
          </w:tcPr>
          <w:p w14:paraId="1A05151E"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c>
          <w:tcPr>
            <w:tcW w:w="639" w:type="dxa"/>
            <w:vMerge/>
            <w:shd w:val="clear" w:color="auto" w:fill="94A3DE" w:themeFill="accent1" w:themeFillTint="99"/>
            <w:noWrap/>
            <w:vAlign w:val="center"/>
            <w:hideMark/>
          </w:tcPr>
          <w:p w14:paraId="5007EBA6" w14:textId="77777777" w:rsidR="00AE5549" w:rsidRPr="002D5DB9" w:rsidRDefault="00AE5549" w:rsidP="00757AC5">
            <w:pPr>
              <w:pStyle w:val="TEKSTTABELA"/>
              <w:spacing w:before="0" w:after="0"/>
              <w:jc w:val="center"/>
              <w:rPr>
                <w:rFonts w:ascii="Times New Roman" w:hAnsi="Times New Roman" w:cs="Times New Roman"/>
                <w:color w:val="auto"/>
                <w:sz w:val="15"/>
              </w:rPr>
            </w:pPr>
          </w:p>
        </w:tc>
      </w:tr>
      <w:tr w:rsidR="00AE5549" w:rsidRPr="002D5DB9" w14:paraId="7B3314F3" w14:textId="77777777" w:rsidTr="00757AC5">
        <w:trPr>
          <w:trHeight w:val="20"/>
        </w:trPr>
        <w:tc>
          <w:tcPr>
            <w:tcW w:w="354" w:type="dxa"/>
            <w:vMerge w:val="restart"/>
            <w:noWrap/>
            <w:vAlign w:val="bottom"/>
            <w:hideMark/>
          </w:tcPr>
          <w:p w14:paraId="18C567D4"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xml:space="preserve">1. </w:t>
            </w:r>
          </w:p>
          <w:p w14:paraId="682CDE2B"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1C5413A1"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6081D291"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6F77DEA9"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xml:space="preserve"> </w:t>
            </w:r>
          </w:p>
          <w:p w14:paraId="64A5FF5D"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tc>
        <w:tc>
          <w:tcPr>
            <w:tcW w:w="3260" w:type="dxa"/>
            <w:noWrap/>
            <w:vAlign w:val="bottom"/>
            <w:hideMark/>
          </w:tcPr>
          <w:p w14:paraId="4F428A4C"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Grunty ogółem /ha/, w tym</w:t>
            </w:r>
          </w:p>
        </w:tc>
        <w:tc>
          <w:tcPr>
            <w:tcW w:w="1276" w:type="dxa"/>
            <w:noWrap/>
            <w:vAlign w:val="center"/>
            <w:hideMark/>
          </w:tcPr>
          <w:p w14:paraId="46C0549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85</w:t>
            </w:r>
            <w:r>
              <w:rPr>
                <w:color w:val="auto"/>
                <w:sz w:val="15"/>
              </w:rPr>
              <w:t>5</w:t>
            </w:r>
            <w:r w:rsidRPr="002D5DB9">
              <w:rPr>
                <w:color w:val="auto"/>
                <w:sz w:val="15"/>
              </w:rPr>
              <w:t>,</w:t>
            </w:r>
            <w:r>
              <w:rPr>
                <w:color w:val="auto"/>
                <w:sz w:val="15"/>
              </w:rPr>
              <w:t>66</w:t>
            </w:r>
          </w:p>
        </w:tc>
        <w:tc>
          <w:tcPr>
            <w:tcW w:w="1276" w:type="dxa"/>
            <w:noWrap/>
            <w:vAlign w:val="center"/>
            <w:hideMark/>
          </w:tcPr>
          <w:p w14:paraId="5B79C33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85</w:t>
            </w:r>
            <w:r>
              <w:rPr>
                <w:color w:val="auto"/>
                <w:sz w:val="15"/>
              </w:rPr>
              <w:t>2</w:t>
            </w:r>
            <w:r w:rsidRPr="002D5DB9">
              <w:rPr>
                <w:color w:val="auto"/>
                <w:sz w:val="15"/>
              </w:rPr>
              <w:t>,6</w:t>
            </w:r>
            <w:r>
              <w:rPr>
                <w:color w:val="auto"/>
                <w:sz w:val="15"/>
              </w:rPr>
              <w:t>3</w:t>
            </w:r>
          </w:p>
        </w:tc>
        <w:tc>
          <w:tcPr>
            <w:tcW w:w="2268" w:type="dxa"/>
            <w:noWrap/>
            <w:vAlign w:val="center"/>
            <w:hideMark/>
          </w:tcPr>
          <w:p w14:paraId="69426B0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-7,00</w:t>
            </w:r>
          </w:p>
        </w:tc>
        <w:tc>
          <w:tcPr>
            <w:tcW w:w="1417" w:type="dxa"/>
            <w:noWrap/>
            <w:vAlign w:val="center"/>
            <w:hideMark/>
          </w:tcPr>
          <w:p w14:paraId="3410837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6</w:t>
            </w:r>
            <w:r>
              <w:rPr>
                <w:color w:val="auto"/>
                <w:sz w:val="15"/>
              </w:rPr>
              <w:t>89</w:t>
            </w:r>
            <w:r w:rsidRPr="002D5DB9">
              <w:rPr>
                <w:color w:val="auto"/>
                <w:sz w:val="15"/>
              </w:rPr>
              <w:t>,0</w:t>
            </w:r>
            <w:r>
              <w:rPr>
                <w:color w:val="auto"/>
                <w:sz w:val="15"/>
              </w:rPr>
              <w:t>4</w:t>
            </w:r>
          </w:p>
        </w:tc>
        <w:tc>
          <w:tcPr>
            <w:tcW w:w="1701" w:type="dxa"/>
            <w:noWrap/>
            <w:vAlign w:val="center"/>
            <w:hideMark/>
          </w:tcPr>
          <w:p w14:paraId="788F841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8,40</w:t>
            </w:r>
          </w:p>
        </w:tc>
        <w:tc>
          <w:tcPr>
            <w:tcW w:w="1134" w:type="dxa"/>
            <w:noWrap/>
            <w:vAlign w:val="center"/>
            <w:hideMark/>
          </w:tcPr>
          <w:p w14:paraId="34CAE10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132,09</w:t>
            </w:r>
          </w:p>
        </w:tc>
        <w:tc>
          <w:tcPr>
            <w:tcW w:w="1166" w:type="dxa"/>
            <w:noWrap/>
            <w:vAlign w:val="center"/>
            <w:hideMark/>
          </w:tcPr>
          <w:p w14:paraId="6627F42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20,80</w:t>
            </w:r>
          </w:p>
        </w:tc>
        <w:tc>
          <w:tcPr>
            <w:tcW w:w="639" w:type="dxa"/>
            <w:noWrap/>
            <w:vAlign w:val="center"/>
            <w:hideMark/>
          </w:tcPr>
          <w:p w14:paraId="25CE6CD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2,30</w:t>
            </w:r>
          </w:p>
        </w:tc>
      </w:tr>
      <w:tr w:rsidR="00AE5549" w:rsidRPr="002D5DB9" w14:paraId="262C59A7" w14:textId="77777777" w:rsidTr="00757AC5">
        <w:trPr>
          <w:trHeight w:val="20"/>
        </w:trPr>
        <w:tc>
          <w:tcPr>
            <w:tcW w:w="354" w:type="dxa"/>
            <w:vMerge/>
            <w:noWrap/>
            <w:vAlign w:val="bottom"/>
            <w:hideMark/>
          </w:tcPr>
          <w:p w14:paraId="71B7B718"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2FF807A2"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Rolne</w:t>
            </w:r>
          </w:p>
        </w:tc>
        <w:tc>
          <w:tcPr>
            <w:tcW w:w="1276" w:type="dxa"/>
            <w:noWrap/>
            <w:vAlign w:val="center"/>
            <w:hideMark/>
          </w:tcPr>
          <w:p w14:paraId="5949ABB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28</w:t>
            </w:r>
            <w:r>
              <w:rPr>
                <w:color w:val="auto"/>
                <w:sz w:val="15"/>
              </w:rPr>
              <w:t>6</w:t>
            </w:r>
            <w:r w:rsidRPr="002D5DB9">
              <w:rPr>
                <w:color w:val="auto"/>
                <w:sz w:val="15"/>
              </w:rPr>
              <w:t>,</w:t>
            </w:r>
            <w:r>
              <w:rPr>
                <w:color w:val="auto"/>
                <w:sz w:val="15"/>
              </w:rPr>
              <w:t>64</w:t>
            </w:r>
          </w:p>
        </w:tc>
        <w:tc>
          <w:tcPr>
            <w:tcW w:w="1276" w:type="dxa"/>
            <w:noWrap/>
            <w:vAlign w:val="center"/>
            <w:hideMark/>
          </w:tcPr>
          <w:p w14:paraId="7A4C76F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28</w:t>
            </w:r>
            <w:r>
              <w:rPr>
                <w:color w:val="auto"/>
                <w:sz w:val="15"/>
              </w:rPr>
              <w:t>3</w:t>
            </w:r>
            <w:r w:rsidRPr="002D5DB9">
              <w:rPr>
                <w:color w:val="auto"/>
                <w:sz w:val="15"/>
              </w:rPr>
              <w:t>,</w:t>
            </w:r>
            <w:r>
              <w:rPr>
                <w:color w:val="auto"/>
                <w:sz w:val="15"/>
              </w:rPr>
              <w:t>76</w:t>
            </w:r>
          </w:p>
        </w:tc>
        <w:tc>
          <w:tcPr>
            <w:tcW w:w="2268" w:type="dxa"/>
            <w:noWrap/>
            <w:vAlign w:val="center"/>
            <w:hideMark/>
          </w:tcPr>
          <w:p w14:paraId="627D07D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-5,00</w:t>
            </w:r>
          </w:p>
        </w:tc>
        <w:tc>
          <w:tcPr>
            <w:tcW w:w="1417" w:type="dxa"/>
            <w:noWrap/>
            <w:vAlign w:val="center"/>
            <w:hideMark/>
          </w:tcPr>
          <w:p w14:paraId="71A2DE2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15</w:t>
            </w:r>
            <w:r>
              <w:rPr>
                <w:color w:val="auto"/>
                <w:sz w:val="15"/>
              </w:rPr>
              <w:t>1</w:t>
            </w:r>
            <w:r w:rsidRPr="002D5DB9">
              <w:rPr>
                <w:color w:val="auto"/>
                <w:sz w:val="15"/>
              </w:rPr>
              <w:t>,</w:t>
            </w:r>
            <w:r>
              <w:rPr>
                <w:color w:val="auto"/>
                <w:sz w:val="15"/>
              </w:rPr>
              <w:t>67</w:t>
            </w:r>
          </w:p>
        </w:tc>
        <w:tc>
          <w:tcPr>
            <w:tcW w:w="1701" w:type="dxa"/>
            <w:noWrap/>
            <w:vAlign w:val="center"/>
            <w:hideMark/>
          </w:tcPr>
          <w:p w14:paraId="1030911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323A4DC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132,09</w:t>
            </w:r>
          </w:p>
        </w:tc>
        <w:tc>
          <w:tcPr>
            <w:tcW w:w="1166" w:type="dxa"/>
            <w:noWrap/>
            <w:vAlign w:val="center"/>
            <w:hideMark/>
          </w:tcPr>
          <w:p w14:paraId="01C5ECB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117B94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31EFCC1F" w14:textId="77777777" w:rsidTr="00757AC5">
        <w:trPr>
          <w:trHeight w:val="20"/>
        </w:trPr>
        <w:tc>
          <w:tcPr>
            <w:tcW w:w="354" w:type="dxa"/>
            <w:vMerge/>
            <w:noWrap/>
            <w:vAlign w:val="bottom"/>
            <w:hideMark/>
          </w:tcPr>
          <w:p w14:paraId="0E781943"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306DDEA8"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działki budowlane</w:t>
            </w:r>
          </w:p>
        </w:tc>
        <w:tc>
          <w:tcPr>
            <w:tcW w:w="1276" w:type="dxa"/>
            <w:noWrap/>
            <w:vAlign w:val="center"/>
            <w:hideMark/>
          </w:tcPr>
          <w:p w14:paraId="0203992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45,</w:t>
            </w:r>
            <w:r>
              <w:rPr>
                <w:color w:val="auto"/>
                <w:sz w:val="15"/>
              </w:rPr>
              <w:t>38</w:t>
            </w:r>
          </w:p>
        </w:tc>
        <w:tc>
          <w:tcPr>
            <w:tcW w:w="1276" w:type="dxa"/>
            <w:noWrap/>
            <w:vAlign w:val="center"/>
            <w:hideMark/>
          </w:tcPr>
          <w:p w14:paraId="5F17BAB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45,</w:t>
            </w:r>
            <w:r>
              <w:rPr>
                <w:color w:val="auto"/>
                <w:sz w:val="15"/>
              </w:rPr>
              <w:t>24</w:t>
            </w:r>
          </w:p>
        </w:tc>
        <w:tc>
          <w:tcPr>
            <w:tcW w:w="2268" w:type="dxa"/>
            <w:noWrap/>
            <w:vAlign w:val="center"/>
            <w:hideMark/>
          </w:tcPr>
          <w:p w14:paraId="2C6221B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-1,00</w:t>
            </w:r>
          </w:p>
        </w:tc>
        <w:tc>
          <w:tcPr>
            <w:tcW w:w="1417" w:type="dxa"/>
            <w:noWrap/>
            <w:vAlign w:val="center"/>
            <w:hideMark/>
          </w:tcPr>
          <w:p w14:paraId="4BB485A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13,</w:t>
            </w:r>
            <w:r>
              <w:rPr>
                <w:color w:val="auto"/>
                <w:sz w:val="15"/>
              </w:rPr>
              <w:t>74</w:t>
            </w:r>
          </w:p>
        </w:tc>
        <w:tc>
          <w:tcPr>
            <w:tcW w:w="1701" w:type="dxa"/>
            <w:noWrap/>
            <w:vAlign w:val="center"/>
            <w:hideMark/>
          </w:tcPr>
          <w:p w14:paraId="6777600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8,40</w:t>
            </w:r>
          </w:p>
        </w:tc>
        <w:tc>
          <w:tcPr>
            <w:tcW w:w="1134" w:type="dxa"/>
            <w:noWrap/>
            <w:vAlign w:val="center"/>
            <w:hideMark/>
          </w:tcPr>
          <w:p w14:paraId="69AB037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0B1DFA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20,80</w:t>
            </w:r>
          </w:p>
        </w:tc>
        <w:tc>
          <w:tcPr>
            <w:tcW w:w="639" w:type="dxa"/>
            <w:noWrap/>
            <w:vAlign w:val="center"/>
            <w:hideMark/>
          </w:tcPr>
          <w:p w14:paraId="22DDCC3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2,30</w:t>
            </w:r>
          </w:p>
        </w:tc>
      </w:tr>
      <w:tr w:rsidR="00AE5549" w:rsidRPr="002D5DB9" w14:paraId="2DF8279B" w14:textId="77777777" w:rsidTr="00757AC5">
        <w:trPr>
          <w:trHeight w:val="20"/>
        </w:trPr>
        <w:tc>
          <w:tcPr>
            <w:tcW w:w="354" w:type="dxa"/>
            <w:vMerge/>
            <w:noWrap/>
            <w:vAlign w:val="bottom"/>
            <w:hideMark/>
          </w:tcPr>
          <w:p w14:paraId="577683F2"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78B0CE13"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tereny rekreacyjne</w:t>
            </w:r>
          </w:p>
        </w:tc>
        <w:tc>
          <w:tcPr>
            <w:tcW w:w="1276" w:type="dxa"/>
            <w:noWrap/>
            <w:vAlign w:val="center"/>
            <w:hideMark/>
          </w:tcPr>
          <w:p w14:paraId="31DEB61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47FBC47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20AC6FE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124DE1F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50E35E0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3D9C334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2C68E04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4E6FB17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3FA54549" w14:textId="77777777" w:rsidTr="00757AC5">
        <w:trPr>
          <w:trHeight w:val="20"/>
        </w:trPr>
        <w:tc>
          <w:tcPr>
            <w:tcW w:w="354" w:type="dxa"/>
            <w:vMerge/>
            <w:noWrap/>
            <w:vAlign w:val="bottom"/>
            <w:hideMark/>
          </w:tcPr>
          <w:p w14:paraId="24142513"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33DF137C"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pozostałe</w:t>
            </w:r>
          </w:p>
        </w:tc>
        <w:tc>
          <w:tcPr>
            <w:tcW w:w="1276" w:type="dxa"/>
            <w:noWrap/>
            <w:vAlign w:val="center"/>
            <w:hideMark/>
          </w:tcPr>
          <w:p w14:paraId="0FFB3DC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5</w:t>
            </w:r>
            <w:r>
              <w:rPr>
                <w:color w:val="auto"/>
                <w:sz w:val="15"/>
              </w:rPr>
              <w:t>92,35</w:t>
            </w:r>
          </w:p>
        </w:tc>
        <w:tc>
          <w:tcPr>
            <w:tcW w:w="1276" w:type="dxa"/>
            <w:noWrap/>
            <w:vAlign w:val="center"/>
            <w:hideMark/>
          </w:tcPr>
          <w:p w14:paraId="347D20C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498,3</w:t>
            </w:r>
            <w:r>
              <w:rPr>
                <w:color w:val="auto"/>
                <w:sz w:val="15"/>
              </w:rPr>
              <w:t>4</w:t>
            </w:r>
          </w:p>
        </w:tc>
        <w:tc>
          <w:tcPr>
            <w:tcW w:w="2268" w:type="dxa"/>
            <w:noWrap/>
            <w:vAlign w:val="center"/>
            <w:hideMark/>
          </w:tcPr>
          <w:p w14:paraId="3F5F625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-1,00</w:t>
            </w:r>
          </w:p>
        </w:tc>
        <w:tc>
          <w:tcPr>
            <w:tcW w:w="1417" w:type="dxa"/>
            <w:noWrap/>
            <w:vAlign w:val="center"/>
            <w:hideMark/>
          </w:tcPr>
          <w:p w14:paraId="494B5FB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498,3</w:t>
            </w:r>
            <w:r>
              <w:rPr>
                <w:color w:val="auto"/>
                <w:sz w:val="15"/>
              </w:rPr>
              <w:t>4</w:t>
            </w:r>
          </w:p>
        </w:tc>
        <w:tc>
          <w:tcPr>
            <w:tcW w:w="1701" w:type="dxa"/>
            <w:noWrap/>
            <w:vAlign w:val="center"/>
            <w:hideMark/>
          </w:tcPr>
          <w:p w14:paraId="6BA4DD3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2EC7044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23FC29A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1BD7C4C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531F4A6C" w14:textId="77777777" w:rsidTr="00757AC5">
        <w:trPr>
          <w:trHeight w:val="20"/>
        </w:trPr>
        <w:tc>
          <w:tcPr>
            <w:tcW w:w="354" w:type="dxa"/>
            <w:vMerge/>
            <w:noWrap/>
            <w:vAlign w:val="bottom"/>
            <w:hideMark/>
          </w:tcPr>
          <w:p w14:paraId="425FDB6F"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727209F6"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Lasy /ha/</w:t>
            </w:r>
          </w:p>
        </w:tc>
        <w:tc>
          <w:tcPr>
            <w:tcW w:w="1276" w:type="dxa"/>
            <w:noWrap/>
            <w:vAlign w:val="center"/>
            <w:hideMark/>
          </w:tcPr>
          <w:p w14:paraId="1BF51E0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25,29</w:t>
            </w:r>
          </w:p>
        </w:tc>
        <w:tc>
          <w:tcPr>
            <w:tcW w:w="1276" w:type="dxa"/>
            <w:noWrap/>
            <w:vAlign w:val="center"/>
            <w:hideMark/>
          </w:tcPr>
          <w:p w14:paraId="258CB4C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25,29</w:t>
            </w:r>
          </w:p>
        </w:tc>
        <w:tc>
          <w:tcPr>
            <w:tcW w:w="2268" w:type="dxa"/>
            <w:noWrap/>
            <w:vAlign w:val="center"/>
            <w:hideMark/>
          </w:tcPr>
          <w:p w14:paraId="21FEFFE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4EACAFD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25,29</w:t>
            </w:r>
          </w:p>
        </w:tc>
        <w:tc>
          <w:tcPr>
            <w:tcW w:w="1701" w:type="dxa"/>
            <w:noWrap/>
            <w:vAlign w:val="center"/>
            <w:hideMark/>
          </w:tcPr>
          <w:p w14:paraId="51E394C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22CFEB9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1D8EC4E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09245D6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49D19A12" w14:textId="77777777" w:rsidTr="00757AC5">
        <w:trPr>
          <w:trHeight w:val="20"/>
        </w:trPr>
        <w:tc>
          <w:tcPr>
            <w:tcW w:w="354" w:type="dxa"/>
            <w:vMerge w:val="restart"/>
            <w:noWrap/>
            <w:vAlign w:val="bottom"/>
            <w:hideMark/>
          </w:tcPr>
          <w:p w14:paraId="7276F88F"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2.</w:t>
            </w:r>
          </w:p>
          <w:p w14:paraId="592A724B"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xml:space="preserve"> </w:t>
            </w:r>
          </w:p>
          <w:p w14:paraId="4C6F9A43"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707DCF35"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25832069"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xml:space="preserve"> </w:t>
            </w:r>
          </w:p>
          <w:p w14:paraId="327F353C"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552A1783"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4AD4D8D4"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628F077E"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tc>
        <w:tc>
          <w:tcPr>
            <w:tcW w:w="3260" w:type="dxa"/>
            <w:noWrap/>
            <w:vAlign w:val="bottom"/>
            <w:hideMark/>
          </w:tcPr>
          <w:p w14:paraId="241F5BBF"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Budynki - liczba ogółem, w tym:</w:t>
            </w:r>
          </w:p>
        </w:tc>
        <w:tc>
          <w:tcPr>
            <w:tcW w:w="1276" w:type="dxa"/>
            <w:noWrap/>
            <w:vAlign w:val="center"/>
            <w:hideMark/>
          </w:tcPr>
          <w:p w14:paraId="620F623C"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1276" w:type="dxa"/>
            <w:noWrap/>
            <w:vAlign w:val="center"/>
            <w:hideMark/>
          </w:tcPr>
          <w:p w14:paraId="03388C50"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2268" w:type="dxa"/>
            <w:noWrap/>
            <w:vAlign w:val="center"/>
            <w:hideMark/>
          </w:tcPr>
          <w:p w14:paraId="2B6B9DD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5A935DE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62876AF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01FA17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5880E40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3B8F66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5F4DDE0D" w14:textId="77777777" w:rsidTr="00757AC5">
        <w:trPr>
          <w:trHeight w:val="20"/>
        </w:trPr>
        <w:tc>
          <w:tcPr>
            <w:tcW w:w="354" w:type="dxa"/>
            <w:vMerge/>
            <w:noWrap/>
            <w:vAlign w:val="bottom"/>
            <w:hideMark/>
          </w:tcPr>
          <w:p w14:paraId="0910776A"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57C1CCF0"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mieszkalne:</w:t>
            </w:r>
          </w:p>
        </w:tc>
        <w:tc>
          <w:tcPr>
            <w:tcW w:w="1276" w:type="dxa"/>
            <w:noWrap/>
            <w:vAlign w:val="center"/>
            <w:hideMark/>
          </w:tcPr>
          <w:p w14:paraId="40DFEC3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697558A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55D6459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1837E28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32F9615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2418A88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1059C3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F4759D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700473AD" w14:textId="77777777" w:rsidTr="00757AC5">
        <w:trPr>
          <w:trHeight w:val="20"/>
        </w:trPr>
        <w:tc>
          <w:tcPr>
            <w:tcW w:w="354" w:type="dxa"/>
            <w:vMerge/>
            <w:noWrap/>
            <w:vAlign w:val="bottom"/>
            <w:hideMark/>
          </w:tcPr>
          <w:p w14:paraId="494C6FDD"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146C54A5"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a) 100% udziału Gminy</w:t>
            </w:r>
          </w:p>
        </w:tc>
        <w:tc>
          <w:tcPr>
            <w:tcW w:w="1276" w:type="dxa"/>
            <w:noWrap/>
            <w:vAlign w:val="center"/>
            <w:hideMark/>
          </w:tcPr>
          <w:p w14:paraId="1AF7EBE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12</w:t>
            </w:r>
          </w:p>
        </w:tc>
        <w:tc>
          <w:tcPr>
            <w:tcW w:w="1276" w:type="dxa"/>
            <w:noWrap/>
            <w:vAlign w:val="center"/>
            <w:hideMark/>
          </w:tcPr>
          <w:p w14:paraId="3420B11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12</w:t>
            </w:r>
          </w:p>
        </w:tc>
        <w:tc>
          <w:tcPr>
            <w:tcW w:w="2268" w:type="dxa"/>
            <w:noWrap/>
            <w:vAlign w:val="center"/>
            <w:hideMark/>
          </w:tcPr>
          <w:p w14:paraId="65377CF9"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1417" w:type="dxa"/>
            <w:noWrap/>
            <w:vAlign w:val="center"/>
            <w:hideMark/>
          </w:tcPr>
          <w:p w14:paraId="1CC25BB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12</w:t>
            </w:r>
          </w:p>
        </w:tc>
        <w:tc>
          <w:tcPr>
            <w:tcW w:w="1701" w:type="dxa"/>
            <w:noWrap/>
            <w:vAlign w:val="center"/>
            <w:hideMark/>
          </w:tcPr>
          <w:p w14:paraId="674432BF"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1134" w:type="dxa"/>
            <w:noWrap/>
            <w:vAlign w:val="center"/>
            <w:hideMark/>
          </w:tcPr>
          <w:p w14:paraId="3E5BB1FD"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1166" w:type="dxa"/>
            <w:noWrap/>
            <w:vAlign w:val="center"/>
            <w:hideMark/>
          </w:tcPr>
          <w:p w14:paraId="5EC80043"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639" w:type="dxa"/>
            <w:noWrap/>
            <w:vAlign w:val="center"/>
            <w:hideMark/>
          </w:tcPr>
          <w:p w14:paraId="39BF03E0"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r>
      <w:tr w:rsidR="00AE5549" w:rsidRPr="002D5DB9" w14:paraId="63D0E10F" w14:textId="77777777" w:rsidTr="00757AC5">
        <w:trPr>
          <w:trHeight w:val="20"/>
        </w:trPr>
        <w:tc>
          <w:tcPr>
            <w:tcW w:w="354" w:type="dxa"/>
            <w:vMerge/>
            <w:noWrap/>
            <w:vAlign w:val="bottom"/>
            <w:hideMark/>
          </w:tcPr>
          <w:p w14:paraId="75D6A2BD"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462E2645"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b) % udział Gminy</w:t>
            </w:r>
          </w:p>
        </w:tc>
        <w:tc>
          <w:tcPr>
            <w:tcW w:w="1276" w:type="dxa"/>
            <w:noWrap/>
            <w:vAlign w:val="center"/>
            <w:hideMark/>
          </w:tcPr>
          <w:p w14:paraId="737EF769" w14:textId="77777777" w:rsidR="00AE5549" w:rsidRPr="002D5DB9" w:rsidRDefault="00AE5549" w:rsidP="00757AC5">
            <w:pPr>
              <w:pStyle w:val="TEKSTTABELA"/>
              <w:spacing w:before="0" w:after="0"/>
              <w:jc w:val="right"/>
              <w:rPr>
                <w:rFonts w:ascii="Times New Roman" w:hAnsi="Times New Roman" w:cs="Times New Roman"/>
                <w:color w:val="auto"/>
                <w:sz w:val="15"/>
              </w:rPr>
            </w:pPr>
            <w:r>
              <w:rPr>
                <w:color w:val="auto"/>
                <w:sz w:val="15"/>
              </w:rPr>
              <w:t>48</w:t>
            </w:r>
          </w:p>
        </w:tc>
        <w:tc>
          <w:tcPr>
            <w:tcW w:w="1276" w:type="dxa"/>
            <w:noWrap/>
            <w:vAlign w:val="center"/>
            <w:hideMark/>
          </w:tcPr>
          <w:p w14:paraId="68E668E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4</w:t>
            </w:r>
            <w:r>
              <w:rPr>
                <w:color w:val="auto"/>
                <w:sz w:val="15"/>
              </w:rPr>
              <w:t>7</w:t>
            </w:r>
          </w:p>
        </w:tc>
        <w:tc>
          <w:tcPr>
            <w:tcW w:w="2268" w:type="dxa"/>
            <w:noWrap/>
            <w:vAlign w:val="center"/>
            <w:hideMark/>
          </w:tcPr>
          <w:p w14:paraId="6A529C1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w:t>
            </w:r>
            <w:r>
              <w:rPr>
                <w:color w:val="auto"/>
                <w:sz w:val="15"/>
              </w:rPr>
              <w:t>1</w:t>
            </w:r>
          </w:p>
        </w:tc>
        <w:tc>
          <w:tcPr>
            <w:tcW w:w="1417" w:type="dxa"/>
            <w:noWrap/>
            <w:vAlign w:val="center"/>
            <w:hideMark/>
          </w:tcPr>
          <w:p w14:paraId="7E3BE198"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1701" w:type="dxa"/>
            <w:noWrap/>
            <w:vAlign w:val="center"/>
            <w:hideMark/>
          </w:tcPr>
          <w:p w14:paraId="5A4A74FC"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1134" w:type="dxa"/>
            <w:noWrap/>
            <w:vAlign w:val="center"/>
            <w:hideMark/>
          </w:tcPr>
          <w:p w14:paraId="7576CF9F"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1166" w:type="dxa"/>
            <w:noWrap/>
            <w:vAlign w:val="center"/>
            <w:hideMark/>
          </w:tcPr>
          <w:p w14:paraId="6A07EC10"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p>
        </w:tc>
        <w:tc>
          <w:tcPr>
            <w:tcW w:w="639" w:type="dxa"/>
            <w:noWrap/>
            <w:vAlign w:val="center"/>
            <w:hideMark/>
          </w:tcPr>
          <w:p w14:paraId="4CF811D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4</w:t>
            </w:r>
            <w:r>
              <w:rPr>
                <w:color w:val="auto"/>
                <w:sz w:val="15"/>
              </w:rPr>
              <w:t>7</w:t>
            </w:r>
          </w:p>
        </w:tc>
      </w:tr>
      <w:tr w:rsidR="00AE5549" w:rsidRPr="002D5DB9" w14:paraId="64CE53B8" w14:textId="77777777" w:rsidTr="00757AC5">
        <w:trPr>
          <w:trHeight w:val="20"/>
        </w:trPr>
        <w:tc>
          <w:tcPr>
            <w:tcW w:w="354" w:type="dxa"/>
            <w:vMerge/>
            <w:noWrap/>
            <w:vAlign w:val="bottom"/>
            <w:hideMark/>
          </w:tcPr>
          <w:p w14:paraId="5F56DDA1"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228159E2"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obiekty oświatowe</w:t>
            </w:r>
          </w:p>
        </w:tc>
        <w:tc>
          <w:tcPr>
            <w:tcW w:w="1276" w:type="dxa"/>
            <w:noWrap/>
            <w:vAlign w:val="center"/>
            <w:hideMark/>
          </w:tcPr>
          <w:p w14:paraId="5761F84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w:t>
            </w:r>
            <w:r>
              <w:rPr>
                <w:color w:val="auto"/>
                <w:sz w:val="15"/>
              </w:rPr>
              <w:t>1</w:t>
            </w:r>
          </w:p>
        </w:tc>
        <w:tc>
          <w:tcPr>
            <w:tcW w:w="1276" w:type="dxa"/>
            <w:noWrap/>
            <w:vAlign w:val="center"/>
            <w:hideMark/>
          </w:tcPr>
          <w:p w14:paraId="647DEEE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w:t>
            </w:r>
            <w:r>
              <w:rPr>
                <w:color w:val="auto"/>
                <w:sz w:val="15"/>
              </w:rPr>
              <w:t>1</w:t>
            </w:r>
          </w:p>
        </w:tc>
        <w:tc>
          <w:tcPr>
            <w:tcW w:w="2268" w:type="dxa"/>
            <w:noWrap/>
            <w:vAlign w:val="center"/>
            <w:hideMark/>
          </w:tcPr>
          <w:p w14:paraId="4E43794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0D904C5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73CDA49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w:t>
            </w:r>
            <w:r>
              <w:rPr>
                <w:color w:val="auto"/>
                <w:sz w:val="15"/>
              </w:rPr>
              <w:t>1</w:t>
            </w:r>
          </w:p>
        </w:tc>
        <w:tc>
          <w:tcPr>
            <w:tcW w:w="1134" w:type="dxa"/>
            <w:noWrap/>
            <w:vAlign w:val="center"/>
            <w:hideMark/>
          </w:tcPr>
          <w:p w14:paraId="3330C9F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71BFF14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B98ED2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53BC25C2" w14:textId="77777777" w:rsidTr="00757AC5">
        <w:trPr>
          <w:trHeight w:val="20"/>
        </w:trPr>
        <w:tc>
          <w:tcPr>
            <w:tcW w:w="354" w:type="dxa"/>
            <w:vMerge/>
            <w:noWrap/>
            <w:vAlign w:val="bottom"/>
            <w:hideMark/>
          </w:tcPr>
          <w:p w14:paraId="5A6EAB5C"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62B0C961"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xml:space="preserve">obiekty </w:t>
            </w:r>
            <w:proofErr w:type="spellStart"/>
            <w:r w:rsidRPr="002D5DB9">
              <w:rPr>
                <w:color w:val="auto"/>
                <w:sz w:val="15"/>
              </w:rPr>
              <w:t>kulturalne-świetlice</w:t>
            </w:r>
            <w:proofErr w:type="spellEnd"/>
          </w:p>
        </w:tc>
        <w:tc>
          <w:tcPr>
            <w:tcW w:w="1276" w:type="dxa"/>
            <w:noWrap/>
            <w:vAlign w:val="center"/>
            <w:hideMark/>
          </w:tcPr>
          <w:p w14:paraId="332A69B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23</w:t>
            </w:r>
          </w:p>
        </w:tc>
        <w:tc>
          <w:tcPr>
            <w:tcW w:w="1276" w:type="dxa"/>
            <w:noWrap/>
            <w:vAlign w:val="center"/>
            <w:hideMark/>
          </w:tcPr>
          <w:p w14:paraId="7D26D61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23</w:t>
            </w:r>
          </w:p>
        </w:tc>
        <w:tc>
          <w:tcPr>
            <w:tcW w:w="2268" w:type="dxa"/>
            <w:noWrap/>
            <w:vAlign w:val="center"/>
            <w:hideMark/>
          </w:tcPr>
          <w:p w14:paraId="55F0222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785BC88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7428B50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23</w:t>
            </w:r>
          </w:p>
        </w:tc>
        <w:tc>
          <w:tcPr>
            <w:tcW w:w="1134" w:type="dxa"/>
            <w:noWrap/>
            <w:vAlign w:val="center"/>
            <w:hideMark/>
          </w:tcPr>
          <w:p w14:paraId="58B5298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3906059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37124A6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20D9DD29" w14:textId="77777777" w:rsidTr="00757AC5">
        <w:trPr>
          <w:trHeight w:val="20"/>
        </w:trPr>
        <w:tc>
          <w:tcPr>
            <w:tcW w:w="354" w:type="dxa"/>
            <w:vMerge/>
            <w:noWrap/>
            <w:vAlign w:val="bottom"/>
            <w:hideMark/>
          </w:tcPr>
          <w:p w14:paraId="740157FE"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7299A747"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xml:space="preserve">obiekty służby zdrowia </w:t>
            </w:r>
          </w:p>
        </w:tc>
        <w:tc>
          <w:tcPr>
            <w:tcW w:w="1276" w:type="dxa"/>
            <w:noWrap/>
            <w:vAlign w:val="center"/>
            <w:hideMark/>
          </w:tcPr>
          <w:p w14:paraId="0BB3405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76B6F7B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644AA36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1E6B00E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0A0D918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4593CC9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521BB42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0BDC634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6CDF0C51" w14:textId="77777777" w:rsidTr="00757AC5">
        <w:trPr>
          <w:trHeight w:val="20"/>
        </w:trPr>
        <w:tc>
          <w:tcPr>
            <w:tcW w:w="354" w:type="dxa"/>
            <w:vMerge/>
            <w:noWrap/>
            <w:vAlign w:val="bottom"/>
            <w:hideMark/>
          </w:tcPr>
          <w:p w14:paraId="6106281D"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vAlign w:val="bottom"/>
            <w:hideMark/>
          </w:tcPr>
          <w:p w14:paraId="443DBF8B"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xml:space="preserve">pozostałe obiekty </w:t>
            </w:r>
            <w:proofErr w:type="spellStart"/>
            <w:r w:rsidRPr="002D5DB9">
              <w:rPr>
                <w:color w:val="auto"/>
                <w:sz w:val="15"/>
              </w:rPr>
              <w:t>użyt</w:t>
            </w:r>
            <w:proofErr w:type="spellEnd"/>
            <w:r w:rsidRPr="002D5DB9">
              <w:rPr>
                <w:color w:val="auto"/>
                <w:sz w:val="15"/>
              </w:rPr>
              <w:t>. Publicznej- remizy</w:t>
            </w:r>
          </w:p>
        </w:tc>
        <w:tc>
          <w:tcPr>
            <w:tcW w:w="1276" w:type="dxa"/>
            <w:noWrap/>
            <w:vAlign w:val="center"/>
            <w:hideMark/>
          </w:tcPr>
          <w:p w14:paraId="0FEA1DA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7</w:t>
            </w:r>
          </w:p>
        </w:tc>
        <w:tc>
          <w:tcPr>
            <w:tcW w:w="1276" w:type="dxa"/>
            <w:noWrap/>
            <w:vAlign w:val="center"/>
            <w:hideMark/>
          </w:tcPr>
          <w:p w14:paraId="237F4CB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7</w:t>
            </w:r>
          </w:p>
        </w:tc>
        <w:tc>
          <w:tcPr>
            <w:tcW w:w="2268" w:type="dxa"/>
            <w:noWrap/>
            <w:vAlign w:val="center"/>
            <w:hideMark/>
          </w:tcPr>
          <w:p w14:paraId="65AE7D7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7210238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7</w:t>
            </w:r>
          </w:p>
        </w:tc>
        <w:tc>
          <w:tcPr>
            <w:tcW w:w="1701" w:type="dxa"/>
            <w:noWrap/>
            <w:vAlign w:val="center"/>
            <w:hideMark/>
          </w:tcPr>
          <w:p w14:paraId="7030086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7DC0065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4AC092E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58D134A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0670858E" w14:textId="77777777" w:rsidTr="00757AC5">
        <w:trPr>
          <w:trHeight w:val="20"/>
        </w:trPr>
        <w:tc>
          <w:tcPr>
            <w:tcW w:w="354" w:type="dxa"/>
            <w:vMerge/>
            <w:noWrap/>
            <w:vAlign w:val="bottom"/>
            <w:hideMark/>
          </w:tcPr>
          <w:p w14:paraId="43E86B19"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466178AC"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Inne - szatnie sportowe</w:t>
            </w:r>
          </w:p>
        </w:tc>
        <w:tc>
          <w:tcPr>
            <w:tcW w:w="1276" w:type="dxa"/>
            <w:noWrap/>
            <w:vAlign w:val="center"/>
            <w:hideMark/>
          </w:tcPr>
          <w:p w14:paraId="245F291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5</w:t>
            </w:r>
          </w:p>
        </w:tc>
        <w:tc>
          <w:tcPr>
            <w:tcW w:w="1276" w:type="dxa"/>
            <w:noWrap/>
            <w:vAlign w:val="center"/>
            <w:hideMark/>
          </w:tcPr>
          <w:p w14:paraId="71B9141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5</w:t>
            </w:r>
          </w:p>
        </w:tc>
        <w:tc>
          <w:tcPr>
            <w:tcW w:w="2268" w:type="dxa"/>
            <w:noWrap/>
            <w:vAlign w:val="center"/>
            <w:hideMark/>
          </w:tcPr>
          <w:p w14:paraId="6444153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22EF943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5</w:t>
            </w:r>
          </w:p>
        </w:tc>
        <w:tc>
          <w:tcPr>
            <w:tcW w:w="1701" w:type="dxa"/>
            <w:noWrap/>
            <w:vAlign w:val="center"/>
            <w:hideMark/>
          </w:tcPr>
          <w:p w14:paraId="5C15A74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45BFD39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B26396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3474F89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4D167509" w14:textId="77777777" w:rsidTr="00757AC5">
        <w:trPr>
          <w:trHeight w:val="20"/>
        </w:trPr>
        <w:tc>
          <w:tcPr>
            <w:tcW w:w="354" w:type="dxa"/>
            <w:vMerge w:val="restart"/>
            <w:noWrap/>
            <w:vAlign w:val="bottom"/>
            <w:hideMark/>
          </w:tcPr>
          <w:p w14:paraId="25C058E0"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3.</w:t>
            </w:r>
          </w:p>
          <w:p w14:paraId="5F1E5D5E"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2AF0D0BE"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xml:space="preserve"> </w:t>
            </w:r>
          </w:p>
          <w:p w14:paraId="7384CA95"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485CB3DC"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276CD0F8"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14998FF7"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6234B059"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1A5E3A53"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2BF03C86"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3A4EA743"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p w14:paraId="76739339"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w:t>
            </w:r>
          </w:p>
        </w:tc>
        <w:tc>
          <w:tcPr>
            <w:tcW w:w="3260" w:type="dxa"/>
            <w:noWrap/>
            <w:vAlign w:val="bottom"/>
            <w:hideMark/>
          </w:tcPr>
          <w:p w14:paraId="4AE3E266"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Budowle i urządzenia techniczne</w:t>
            </w:r>
          </w:p>
        </w:tc>
        <w:tc>
          <w:tcPr>
            <w:tcW w:w="1276" w:type="dxa"/>
            <w:noWrap/>
            <w:vAlign w:val="center"/>
            <w:hideMark/>
          </w:tcPr>
          <w:p w14:paraId="2371441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4B4DE27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05F5232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2853678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22B7EC1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4E8980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6A1D196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7965AFC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5A3FCA61" w14:textId="77777777" w:rsidTr="00757AC5">
        <w:trPr>
          <w:trHeight w:val="20"/>
        </w:trPr>
        <w:tc>
          <w:tcPr>
            <w:tcW w:w="354" w:type="dxa"/>
            <w:vMerge/>
            <w:noWrap/>
            <w:vAlign w:val="bottom"/>
            <w:hideMark/>
          </w:tcPr>
          <w:p w14:paraId="7194B634"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711EE438"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wodociągi</w:t>
            </w:r>
          </w:p>
        </w:tc>
        <w:tc>
          <w:tcPr>
            <w:tcW w:w="1276" w:type="dxa"/>
            <w:noWrap/>
            <w:vAlign w:val="center"/>
            <w:hideMark/>
          </w:tcPr>
          <w:p w14:paraId="492637F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5A3D25A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76D9DF8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1F619E9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7F0E625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65DEBE9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2D42F97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7D69ADD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7701FFA1" w14:textId="77777777" w:rsidTr="00757AC5">
        <w:trPr>
          <w:trHeight w:val="20"/>
        </w:trPr>
        <w:tc>
          <w:tcPr>
            <w:tcW w:w="354" w:type="dxa"/>
            <w:vMerge/>
            <w:noWrap/>
            <w:vAlign w:val="bottom"/>
            <w:hideMark/>
          </w:tcPr>
          <w:p w14:paraId="5C43D602"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317604B6"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liczba</w:t>
            </w:r>
          </w:p>
        </w:tc>
        <w:tc>
          <w:tcPr>
            <w:tcW w:w="1276" w:type="dxa"/>
            <w:noWrap/>
            <w:vAlign w:val="center"/>
          </w:tcPr>
          <w:p w14:paraId="179F88DF" w14:textId="77777777" w:rsidR="00AE5549" w:rsidRPr="002D5DB9" w:rsidRDefault="00AE5549" w:rsidP="00757AC5">
            <w:pPr>
              <w:pStyle w:val="TEKSTTABELA"/>
              <w:spacing w:before="0" w:after="0"/>
              <w:jc w:val="right"/>
              <w:rPr>
                <w:rFonts w:ascii="Times New Roman" w:hAnsi="Times New Roman" w:cs="Times New Roman"/>
                <w:color w:val="auto"/>
                <w:sz w:val="15"/>
              </w:rPr>
            </w:pPr>
          </w:p>
        </w:tc>
        <w:tc>
          <w:tcPr>
            <w:tcW w:w="1276" w:type="dxa"/>
            <w:noWrap/>
            <w:vAlign w:val="center"/>
          </w:tcPr>
          <w:p w14:paraId="5E5282D0" w14:textId="77777777" w:rsidR="00AE5549" w:rsidRPr="002D5DB9" w:rsidRDefault="00AE5549" w:rsidP="00757AC5">
            <w:pPr>
              <w:pStyle w:val="TEKSTTABELA"/>
              <w:spacing w:before="0" w:after="0"/>
              <w:jc w:val="right"/>
              <w:rPr>
                <w:rFonts w:ascii="Times New Roman" w:hAnsi="Times New Roman" w:cs="Times New Roman"/>
                <w:color w:val="auto"/>
                <w:sz w:val="15"/>
              </w:rPr>
            </w:pPr>
          </w:p>
        </w:tc>
        <w:tc>
          <w:tcPr>
            <w:tcW w:w="2268" w:type="dxa"/>
            <w:noWrap/>
            <w:vAlign w:val="center"/>
          </w:tcPr>
          <w:p w14:paraId="1E71616C" w14:textId="77777777" w:rsidR="00AE5549" w:rsidRPr="002D5DB9" w:rsidRDefault="00AE5549" w:rsidP="00757AC5">
            <w:pPr>
              <w:pStyle w:val="TEKSTTABELA"/>
              <w:spacing w:before="0" w:after="0"/>
              <w:jc w:val="right"/>
              <w:rPr>
                <w:rFonts w:ascii="Times New Roman" w:hAnsi="Times New Roman" w:cs="Times New Roman"/>
                <w:color w:val="auto"/>
                <w:sz w:val="15"/>
              </w:rPr>
            </w:pPr>
          </w:p>
        </w:tc>
        <w:tc>
          <w:tcPr>
            <w:tcW w:w="1417" w:type="dxa"/>
            <w:noWrap/>
            <w:vAlign w:val="center"/>
          </w:tcPr>
          <w:p w14:paraId="7EB3295F" w14:textId="77777777" w:rsidR="00AE5549" w:rsidRPr="002D5DB9" w:rsidRDefault="00AE5549" w:rsidP="00757AC5">
            <w:pPr>
              <w:pStyle w:val="TEKSTTABELA"/>
              <w:spacing w:before="0" w:after="0"/>
              <w:jc w:val="right"/>
              <w:rPr>
                <w:rFonts w:ascii="Times New Roman" w:hAnsi="Times New Roman" w:cs="Times New Roman"/>
                <w:color w:val="auto"/>
                <w:sz w:val="15"/>
              </w:rPr>
            </w:pPr>
          </w:p>
        </w:tc>
        <w:tc>
          <w:tcPr>
            <w:tcW w:w="1701" w:type="dxa"/>
            <w:noWrap/>
            <w:vAlign w:val="center"/>
          </w:tcPr>
          <w:p w14:paraId="3A472A1B" w14:textId="77777777" w:rsidR="00AE5549" w:rsidRPr="002D5DB9" w:rsidRDefault="00AE5549" w:rsidP="00757AC5">
            <w:pPr>
              <w:pStyle w:val="TEKSTTABELA"/>
              <w:spacing w:before="0" w:after="0"/>
              <w:jc w:val="right"/>
              <w:rPr>
                <w:rFonts w:ascii="Times New Roman" w:hAnsi="Times New Roman" w:cs="Times New Roman"/>
                <w:color w:val="auto"/>
                <w:sz w:val="15"/>
              </w:rPr>
            </w:pPr>
          </w:p>
        </w:tc>
        <w:tc>
          <w:tcPr>
            <w:tcW w:w="1134" w:type="dxa"/>
            <w:noWrap/>
            <w:vAlign w:val="center"/>
          </w:tcPr>
          <w:p w14:paraId="57272CBE" w14:textId="77777777" w:rsidR="00AE5549" w:rsidRPr="002D5DB9" w:rsidRDefault="00AE5549" w:rsidP="00757AC5">
            <w:pPr>
              <w:pStyle w:val="TEKSTTABELA"/>
              <w:spacing w:before="0" w:after="0"/>
              <w:jc w:val="right"/>
              <w:rPr>
                <w:rFonts w:ascii="Times New Roman" w:hAnsi="Times New Roman" w:cs="Times New Roman"/>
                <w:color w:val="auto"/>
                <w:sz w:val="15"/>
              </w:rPr>
            </w:pPr>
          </w:p>
        </w:tc>
        <w:tc>
          <w:tcPr>
            <w:tcW w:w="1166" w:type="dxa"/>
            <w:noWrap/>
            <w:vAlign w:val="center"/>
          </w:tcPr>
          <w:p w14:paraId="14EC542F" w14:textId="77777777" w:rsidR="00AE5549" w:rsidRPr="002D5DB9" w:rsidRDefault="00AE5549" w:rsidP="00757AC5">
            <w:pPr>
              <w:pStyle w:val="TEKSTTABELA"/>
              <w:spacing w:before="0" w:after="0"/>
              <w:jc w:val="right"/>
              <w:rPr>
                <w:rFonts w:ascii="Times New Roman" w:hAnsi="Times New Roman" w:cs="Times New Roman"/>
                <w:color w:val="auto"/>
                <w:sz w:val="15"/>
              </w:rPr>
            </w:pPr>
          </w:p>
        </w:tc>
        <w:tc>
          <w:tcPr>
            <w:tcW w:w="639" w:type="dxa"/>
            <w:noWrap/>
            <w:vAlign w:val="center"/>
          </w:tcPr>
          <w:p w14:paraId="49665CC6" w14:textId="77777777" w:rsidR="00AE5549" w:rsidRPr="002D5DB9" w:rsidRDefault="00AE5549" w:rsidP="00757AC5">
            <w:pPr>
              <w:pStyle w:val="TEKSTTABELA"/>
              <w:spacing w:before="0" w:after="0"/>
              <w:jc w:val="right"/>
              <w:rPr>
                <w:rFonts w:ascii="Times New Roman" w:hAnsi="Times New Roman" w:cs="Times New Roman"/>
                <w:color w:val="auto"/>
                <w:sz w:val="15"/>
              </w:rPr>
            </w:pPr>
          </w:p>
        </w:tc>
      </w:tr>
      <w:tr w:rsidR="00AE5549" w:rsidRPr="002D5DB9" w14:paraId="18248467" w14:textId="77777777" w:rsidTr="00757AC5">
        <w:trPr>
          <w:trHeight w:val="20"/>
        </w:trPr>
        <w:tc>
          <w:tcPr>
            <w:tcW w:w="354" w:type="dxa"/>
            <w:vMerge/>
            <w:noWrap/>
            <w:vAlign w:val="bottom"/>
            <w:hideMark/>
          </w:tcPr>
          <w:p w14:paraId="22B8AC51"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21B75766"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długość w km</w:t>
            </w:r>
          </w:p>
        </w:tc>
        <w:tc>
          <w:tcPr>
            <w:tcW w:w="1276" w:type="dxa"/>
            <w:noWrap/>
            <w:vAlign w:val="center"/>
            <w:hideMark/>
          </w:tcPr>
          <w:p w14:paraId="11A0B1D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225,38</w:t>
            </w:r>
          </w:p>
        </w:tc>
        <w:tc>
          <w:tcPr>
            <w:tcW w:w="1276" w:type="dxa"/>
            <w:noWrap/>
            <w:vAlign w:val="center"/>
            <w:hideMark/>
          </w:tcPr>
          <w:p w14:paraId="5CD300A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225,38</w:t>
            </w:r>
          </w:p>
        </w:tc>
        <w:tc>
          <w:tcPr>
            <w:tcW w:w="2268" w:type="dxa"/>
            <w:noWrap/>
            <w:vAlign w:val="center"/>
            <w:hideMark/>
          </w:tcPr>
          <w:p w14:paraId="25CE1E48" w14:textId="77777777" w:rsidR="00AE5549" w:rsidRPr="002D5DB9" w:rsidRDefault="00AE5549" w:rsidP="00757AC5">
            <w:pPr>
              <w:pStyle w:val="TEKSTTABELA"/>
              <w:spacing w:before="0" w:after="0"/>
              <w:jc w:val="right"/>
              <w:rPr>
                <w:rFonts w:asciiTheme="minorHAnsi" w:eastAsiaTheme="minorHAnsi" w:hAnsiTheme="minorHAnsi" w:cs="Times New Roman"/>
                <w:color w:val="auto"/>
                <w:sz w:val="15"/>
              </w:rPr>
            </w:pPr>
            <w:r>
              <w:rPr>
                <w:rFonts w:asciiTheme="minorHAnsi" w:eastAsiaTheme="minorHAnsi" w:hAnsiTheme="minorHAnsi" w:cs="Times New Roman"/>
                <w:color w:val="auto"/>
                <w:sz w:val="15"/>
              </w:rPr>
              <w:t>-1,63</w:t>
            </w:r>
          </w:p>
        </w:tc>
        <w:tc>
          <w:tcPr>
            <w:tcW w:w="1417" w:type="dxa"/>
            <w:noWrap/>
            <w:vAlign w:val="center"/>
            <w:hideMark/>
          </w:tcPr>
          <w:p w14:paraId="6F6C686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0,71</w:t>
            </w:r>
          </w:p>
        </w:tc>
        <w:tc>
          <w:tcPr>
            <w:tcW w:w="1701" w:type="dxa"/>
            <w:noWrap/>
            <w:vAlign w:val="center"/>
            <w:hideMark/>
          </w:tcPr>
          <w:p w14:paraId="2CEF074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68F5DA3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3AC18A7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DEA7F5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224,67</w:t>
            </w:r>
          </w:p>
        </w:tc>
      </w:tr>
      <w:tr w:rsidR="00AE5549" w:rsidRPr="002D5DB9" w14:paraId="1AEE4E28" w14:textId="77777777" w:rsidTr="00757AC5">
        <w:trPr>
          <w:trHeight w:val="20"/>
        </w:trPr>
        <w:tc>
          <w:tcPr>
            <w:tcW w:w="354" w:type="dxa"/>
            <w:vMerge/>
            <w:noWrap/>
            <w:vAlign w:val="bottom"/>
            <w:hideMark/>
          </w:tcPr>
          <w:p w14:paraId="4BF81BB0"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084B1897"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SUW szt.</w:t>
            </w:r>
          </w:p>
        </w:tc>
        <w:tc>
          <w:tcPr>
            <w:tcW w:w="1276" w:type="dxa"/>
            <w:noWrap/>
            <w:vAlign w:val="center"/>
            <w:hideMark/>
          </w:tcPr>
          <w:p w14:paraId="43FB10A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3,00</w:t>
            </w:r>
          </w:p>
        </w:tc>
        <w:tc>
          <w:tcPr>
            <w:tcW w:w="1276" w:type="dxa"/>
            <w:noWrap/>
            <w:vAlign w:val="center"/>
            <w:hideMark/>
          </w:tcPr>
          <w:p w14:paraId="11BBA30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3,00</w:t>
            </w:r>
          </w:p>
        </w:tc>
        <w:tc>
          <w:tcPr>
            <w:tcW w:w="2268" w:type="dxa"/>
            <w:vAlign w:val="center"/>
            <w:hideMark/>
          </w:tcPr>
          <w:p w14:paraId="666AFA4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31100D0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4FD05E7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7C5F44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5038D58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F6398E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3,00</w:t>
            </w:r>
          </w:p>
        </w:tc>
      </w:tr>
      <w:tr w:rsidR="00AE5549" w:rsidRPr="002D5DB9" w14:paraId="0F237330" w14:textId="77777777" w:rsidTr="00757AC5">
        <w:trPr>
          <w:trHeight w:val="20"/>
        </w:trPr>
        <w:tc>
          <w:tcPr>
            <w:tcW w:w="354" w:type="dxa"/>
            <w:vMerge/>
            <w:noWrap/>
            <w:vAlign w:val="bottom"/>
            <w:hideMark/>
          </w:tcPr>
          <w:p w14:paraId="433925C1"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026A330F"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kanalizacja</w:t>
            </w:r>
          </w:p>
        </w:tc>
        <w:tc>
          <w:tcPr>
            <w:tcW w:w="1276" w:type="dxa"/>
            <w:noWrap/>
            <w:vAlign w:val="center"/>
            <w:hideMark/>
          </w:tcPr>
          <w:p w14:paraId="3F35870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038A542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6CCABAD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386E110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718F6A5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25EF8C0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71DBF5A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1E6B22D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3DD1ADFF" w14:textId="77777777" w:rsidTr="00757AC5">
        <w:trPr>
          <w:trHeight w:val="20"/>
        </w:trPr>
        <w:tc>
          <w:tcPr>
            <w:tcW w:w="354" w:type="dxa"/>
            <w:vMerge/>
            <w:noWrap/>
            <w:vAlign w:val="bottom"/>
            <w:hideMark/>
          </w:tcPr>
          <w:p w14:paraId="5E06A1F2"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3F7FB2E1"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liczba</w:t>
            </w:r>
          </w:p>
        </w:tc>
        <w:tc>
          <w:tcPr>
            <w:tcW w:w="1276" w:type="dxa"/>
            <w:noWrap/>
            <w:vAlign w:val="center"/>
            <w:hideMark/>
          </w:tcPr>
          <w:p w14:paraId="20FE462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12,00</w:t>
            </w:r>
          </w:p>
        </w:tc>
        <w:tc>
          <w:tcPr>
            <w:tcW w:w="1276" w:type="dxa"/>
            <w:noWrap/>
            <w:vAlign w:val="center"/>
            <w:hideMark/>
          </w:tcPr>
          <w:p w14:paraId="55D5BC3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12,00</w:t>
            </w:r>
          </w:p>
        </w:tc>
        <w:tc>
          <w:tcPr>
            <w:tcW w:w="2268" w:type="dxa"/>
            <w:noWrap/>
            <w:vAlign w:val="center"/>
            <w:hideMark/>
          </w:tcPr>
          <w:p w14:paraId="03A1EAA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1,00</w:t>
            </w:r>
          </w:p>
        </w:tc>
        <w:tc>
          <w:tcPr>
            <w:tcW w:w="1417" w:type="dxa"/>
            <w:noWrap/>
            <w:vAlign w:val="center"/>
            <w:hideMark/>
          </w:tcPr>
          <w:p w14:paraId="75B4321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1CF21D8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F64A6D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2360EF7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58CFFAB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0DBF5CA1" w14:textId="77777777" w:rsidTr="00757AC5">
        <w:trPr>
          <w:trHeight w:val="20"/>
        </w:trPr>
        <w:tc>
          <w:tcPr>
            <w:tcW w:w="354" w:type="dxa"/>
            <w:vMerge/>
            <w:noWrap/>
            <w:vAlign w:val="bottom"/>
            <w:hideMark/>
          </w:tcPr>
          <w:p w14:paraId="300CEAFA"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7A9F3C67"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 długość w km</w:t>
            </w:r>
          </w:p>
        </w:tc>
        <w:tc>
          <w:tcPr>
            <w:tcW w:w="1276" w:type="dxa"/>
            <w:noWrap/>
            <w:vAlign w:val="center"/>
            <w:hideMark/>
          </w:tcPr>
          <w:p w14:paraId="49DD357A" w14:textId="77777777" w:rsidR="00AE5549" w:rsidRPr="002D5DB9" w:rsidRDefault="00AE5549" w:rsidP="00757AC5">
            <w:pPr>
              <w:pStyle w:val="TEKSTTABELA"/>
              <w:spacing w:before="0" w:after="0"/>
              <w:jc w:val="right"/>
              <w:rPr>
                <w:rFonts w:ascii="Times New Roman" w:hAnsi="Times New Roman" w:cs="Times New Roman"/>
                <w:color w:val="auto"/>
                <w:sz w:val="15"/>
              </w:rPr>
            </w:pPr>
            <w:r>
              <w:rPr>
                <w:color w:val="auto"/>
                <w:sz w:val="15"/>
              </w:rPr>
              <w:t>80</w:t>
            </w:r>
            <w:r w:rsidRPr="002D5DB9">
              <w:rPr>
                <w:color w:val="auto"/>
                <w:sz w:val="15"/>
              </w:rPr>
              <w:t>,</w:t>
            </w:r>
            <w:r>
              <w:rPr>
                <w:color w:val="auto"/>
                <w:sz w:val="15"/>
              </w:rPr>
              <w:t>28</w:t>
            </w:r>
          </w:p>
        </w:tc>
        <w:tc>
          <w:tcPr>
            <w:tcW w:w="1276" w:type="dxa"/>
            <w:noWrap/>
            <w:vAlign w:val="center"/>
            <w:hideMark/>
          </w:tcPr>
          <w:p w14:paraId="46595F1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80,28</w:t>
            </w:r>
          </w:p>
        </w:tc>
        <w:tc>
          <w:tcPr>
            <w:tcW w:w="2268" w:type="dxa"/>
            <w:noWrap/>
            <w:vAlign w:val="center"/>
            <w:hideMark/>
          </w:tcPr>
          <w:p w14:paraId="6DA2B48C" w14:textId="77777777" w:rsidR="00AE5549" w:rsidRPr="002D5DB9" w:rsidRDefault="00AE5549" w:rsidP="00757AC5">
            <w:pPr>
              <w:pStyle w:val="TEKSTTABELA"/>
              <w:spacing w:before="0" w:after="0"/>
              <w:jc w:val="right"/>
              <w:rPr>
                <w:rFonts w:ascii="Times New Roman" w:hAnsi="Times New Roman" w:cs="Times New Roman"/>
                <w:color w:val="auto"/>
                <w:sz w:val="15"/>
              </w:rPr>
            </w:pPr>
            <w:r>
              <w:rPr>
                <w:color w:val="auto"/>
                <w:sz w:val="15"/>
              </w:rPr>
              <w:t>-</w:t>
            </w:r>
            <w:r w:rsidRPr="002D5DB9">
              <w:rPr>
                <w:color w:val="auto"/>
                <w:sz w:val="15"/>
              </w:rPr>
              <w:t>0,</w:t>
            </w:r>
            <w:r>
              <w:rPr>
                <w:color w:val="auto"/>
                <w:sz w:val="15"/>
              </w:rPr>
              <w:t>60</w:t>
            </w:r>
          </w:p>
        </w:tc>
        <w:tc>
          <w:tcPr>
            <w:tcW w:w="1417" w:type="dxa"/>
            <w:noWrap/>
            <w:vAlign w:val="center"/>
            <w:hideMark/>
          </w:tcPr>
          <w:p w14:paraId="15F556F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0,33</w:t>
            </w:r>
          </w:p>
        </w:tc>
        <w:tc>
          <w:tcPr>
            <w:tcW w:w="1701" w:type="dxa"/>
            <w:noWrap/>
            <w:vAlign w:val="center"/>
            <w:hideMark/>
          </w:tcPr>
          <w:p w14:paraId="0016488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71E9341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1A812AE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6857DCD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79,95</w:t>
            </w:r>
          </w:p>
        </w:tc>
      </w:tr>
      <w:tr w:rsidR="00AE5549" w:rsidRPr="002D5DB9" w14:paraId="03EF578E" w14:textId="77777777" w:rsidTr="00757AC5">
        <w:trPr>
          <w:trHeight w:val="20"/>
        </w:trPr>
        <w:tc>
          <w:tcPr>
            <w:tcW w:w="354" w:type="dxa"/>
            <w:vMerge/>
            <w:noWrap/>
            <w:vAlign w:val="bottom"/>
            <w:hideMark/>
          </w:tcPr>
          <w:p w14:paraId="01513507"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236C0B49"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oczyszczalnie ścieków</w:t>
            </w:r>
          </w:p>
        </w:tc>
        <w:tc>
          <w:tcPr>
            <w:tcW w:w="1276" w:type="dxa"/>
            <w:noWrap/>
            <w:vAlign w:val="center"/>
            <w:hideMark/>
          </w:tcPr>
          <w:p w14:paraId="02F9BCC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2,00</w:t>
            </w:r>
          </w:p>
        </w:tc>
        <w:tc>
          <w:tcPr>
            <w:tcW w:w="1276" w:type="dxa"/>
            <w:noWrap/>
            <w:vAlign w:val="center"/>
            <w:hideMark/>
          </w:tcPr>
          <w:p w14:paraId="41CBC15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2,00</w:t>
            </w:r>
          </w:p>
        </w:tc>
        <w:tc>
          <w:tcPr>
            <w:tcW w:w="2268" w:type="dxa"/>
            <w:noWrap/>
            <w:vAlign w:val="center"/>
            <w:hideMark/>
          </w:tcPr>
          <w:p w14:paraId="40C450A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0,00</w:t>
            </w:r>
          </w:p>
        </w:tc>
        <w:tc>
          <w:tcPr>
            <w:tcW w:w="1417" w:type="dxa"/>
            <w:noWrap/>
            <w:vAlign w:val="center"/>
            <w:hideMark/>
          </w:tcPr>
          <w:p w14:paraId="4655FD8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6BEB804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44A5F18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2D2F7CB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11D06CE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2,00</w:t>
            </w:r>
          </w:p>
        </w:tc>
      </w:tr>
      <w:tr w:rsidR="00AE5549" w:rsidRPr="002D5DB9" w14:paraId="18238A6E" w14:textId="77777777" w:rsidTr="00757AC5">
        <w:trPr>
          <w:trHeight w:val="20"/>
        </w:trPr>
        <w:tc>
          <w:tcPr>
            <w:tcW w:w="354" w:type="dxa"/>
            <w:vMerge/>
            <w:noWrap/>
            <w:vAlign w:val="bottom"/>
            <w:hideMark/>
          </w:tcPr>
          <w:p w14:paraId="0FFE9072"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33F81F2F"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wysypiska - liczba</w:t>
            </w:r>
          </w:p>
        </w:tc>
        <w:tc>
          <w:tcPr>
            <w:tcW w:w="1276" w:type="dxa"/>
            <w:noWrap/>
            <w:vAlign w:val="center"/>
            <w:hideMark/>
          </w:tcPr>
          <w:p w14:paraId="50D129A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03372AB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766E291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7B2B07D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3CD87B3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57FC3BD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02912DF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169CCAF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31714E07" w14:textId="77777777" w:rsidTr="00757AC5">
        <w:trPr>
          <w:trHeight w:val="20"/>
        </w:trPr>
        <w:tc>
          <w:tcPr>
            <w:tcW w:w="354" w:type="dxa"/>
            <w:vMerge/>
            <w:noWrap/>
            <w:vAlign w:val="bottom"/>
            <w:hideMark/>
          </w:tcPr>
          <w:p w14:paraId="26824B85"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vAlign w:val="bottom"/>
            <w:hideMark/>
          </w:tcPr>
          <w:p w14:paraId="6F97F193"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drogi gminne /ulice miejskie/ dł. w km</w:t>
            </w:r>
          </w:p>
        </w:tc>
        <w:tc>
          <w:tcPr>
            <w:tcW w:w="1276" w:type="dxa"/>
            <w:noWrap/>
            <w:vAlign w:val="center"/>
            <w:hideMark/>
          </w:tcPr>
          <w:p w14:paraId="331B807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7</w:t>
            </w:r>
            <w:r>
              <w:rPr>
                <w:color w:val="auto"/>
                <w:sz w:val="15"/>
              </w:rPr>
              <w:t>9,05</w:t>
            </w:r>
          </w:p>
        </w:tc>
        <w:tc>
          <w:tcPr>
            <w:tcW w:w="1276" w:type="dxa"/>
            <w:noWrap/>
            <w:vAlign w:val="center"/>
            <w:hideMark/>
          </w:tcPr>
          <w:p w14:paraId="411B92EB" w14:textId="77777777" w:rsidR="00AE5549" w:rsidRPr="002D5DB9" w:rsidRDefault="00AE5549" w:rsidP="00757AC5">
            <w:pPr>
              <w:pStyle w:val="TEKSTTABELA"/>
              <w:spacing w:before="0" w:after="0"/>
              <w:jc w:val="right"/>
              <w:rPr>
                <w:rFonts w:ascii="Times New Roman" w:hAnsi="Times New Roman" w:cs="Times New Roman"/>
                <w:color w:val="auto"/>
                <w:sz w:val="15"/>
              </w:rPr>
            </w:pPr>
            <w:r>
              <w:rPr>
                <w:color w:val="auto"/>
                <w:sz w:val="15"/>
              </w:rPr>
              <w:t>79,38</w:t>
            </w:r>
          </w:p>
        </w:tc>
        <w:tc>
          <w:tcPr>
            <w:tcW w:w="2268" w:type="dxa"/>
            <w:noWrap/>
            <w:vAlign w:val="center"/>
            <w:hideMark/>
          </w:tcPr>
          <w:p w14:paraId="59E024BA" w14:textId="77777777" w:rsidR="00AE5549" w:rsidRPr="002D5DB9" w:rsidRDefault="00AE5549" w:rsidP="00757AC5">
            <w:pPr>
              <w:pStyle w:val="TEKSTTABELA"/>
              <w:spacing w:before="0" w:after="0"/>
              <w:jc w:val="right"/>
              <w:rPr>
                <w:rFonts w:ascii="Times New Roman" w:hAnsi="Times New Roman" w:cs="Times New Roman"/>
                <w:color w:val="auto"/>
                <w:sz w:val="15"/>
              </w:rPr>
            </w:pPr>
            <w:r>
              <w:rPr>
                <w:color w:val="auto"/>
                <w:sz w:val="15"/>
              </w:rPr>
              <w:t>0,93</w:t>
            </w:r>
            <w:r w:rsidRPr="002D5DB9">
              <w:rPr>
                <w:color w:val="auto"/>
                <w:sz w:val="15"/>
              </w:rPr>
              <w:t> </w:t>
            </w:r>
          </w:p>
        </w:tc>
        <w:tc>
          <w:tcPr>
            <w:tcW w:w="1417" w:type="dxa"/>
            <w:noWrap/>
            <w:vAlign w:val="center"/>
            <w:hideMark/>
          </w:tcPr>
          <w:p w14:paraId="06EDC7D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79,</w:t>
            </w:r>
            <w:r>
              <w:rPr>
                <w:color w:val="auto"/>
                <w:sz w:val="15"/>
              </w:rPr>
              <w:t>38</w:t>
            </w:r>
          </w:p>
        </w:tc>
        <w:tc>
          <w:tcPr>
            <w:tcW w:w="1701" w:type="dxa"/>
            <w:noWrap/>
            <w:vAlign w:val="center"/>
            <w:hideMark/>
          </w:tcPr>
          <w:p w14:paraId="6B195062" w14:textId="77777777" w:rsidR="00AE5549" w:rsidRPr="002D5DB9" w:rsidRDefault="00AE5549" w:rsidP="00757AC5">
            <w:pPr>
              <w:pStyle w:val="TEKSTTABELA"/>
              <w:spacing w:before="0" w:after="0"/>
              <w:jc w:val="center"/>
              <w:rPr>
                <w:rFonts w:ascii="Times New Roman" w:hAnsi="Times New Roman" w:cs="Times New Roman"/>
                <w:color w:val="auto"/>
                <w:sz w:val="15"/>
              </w:rPr>
            </w:pPr>
            <w:r w:rsidRPr="002D5DB9">
              <w:rPr>
                <w:color w:val="auto"/>
                <w:sz w:val="15"/>
              </w:rPr>
              <w:t> </w:t>
            </w:r>
          </w:p>
        </w:tc>
        <w:tc>
          <w:tcPr>
            <w:tcW w:w="1134" w:type="dxa"/>
            <w:noWrap/>
            <w:vAlign w:val="center"/>
            <w:hideMark/>
          </w:tcPr>
          <w:p w14:paraId="452DBD6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06C817B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4542DEFC" w14:textId="77777777" w:rsidR="00AE5549" w:rsidRPr="002D5DB9" w:rsidRDefault="00AE5549" w:rsidP="00757AC5">
            <w:pPr>
              <w:pStyle w:val="TEKSTTABELA"/>
              <w:spacing w:before="0" w:after="0"/>
              <w:jc w:val="right"/>
              <w:rPr>
                <w:rFonts w:ascii="Times New Roman" w:hAnsi="Times New Roman" w:cs="Times New Roman"/>
                <w:color w:val="auto"/>
                <w:sz w:val="15"/>
              </w:rPr>
            </w:pPr>
            <w:r>
              <w:rPr>
                <w:color w:val="auto"/>
                <w:sz w:val="15"/>
              </w:rPr>
              <w:t>2</w:t>
            </w:r>
          </w:p>
        </w:tc>
      </w:tr>
      <w:tr w:rsidR="00AE5549" w:rsidRPr="002D5DB9" w14:paraId="486054C9" w14:textId="77777777" w:rsidTr="00757AC5">
        <w:trPr>
          <w:trHeight w:val="150"/>
        </w:trPr>
        <w:tc>
          <w:tcPr>
            <w:tcW w:w="354" w:type="dxa"/>
            <w:vMerge/>
            <w:noWrap/>
            <w:vAlign w:val="bottom"/>
            <w:hideMark/>
          </w:tcPr>
          <w:p w14:paraId="62CB2C45" w14:textId="77777777" w:rsidR="00AE5549" w:rsidRPr="002D5DB9" w:rsidRDefault="00AE5549" w:rsidP="00757AC5">
            <w:pPr>
              <w:pStyle w:val="TEKSTTABELA"/>
              <w:spacing w:before="0" w:after="0"/>
              <w:rPr>
                <w:rFonts w:ascii="Times New Roman" w:hAnsi="Times New Roman" w:cs="Times New Roman"/>
                <w:color w:val="auto"/>
                <w:sz w:val="15"/>
              </w:rPr>
            </w:pPr>
          </w:p>
        </w:tc>
        <w:tc>
          <w:tcPr>
            <w:tcW w:w="3260" w:type="dxa"/>
            <w:noWrap/>
            <w:vAlign w:val="bottom"/>
            <w:hideMark/>
          </w:tcPr>
          <w:p w14:paraId="276E4915"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obiekty sportowe</w:t>
            </w:r>
          </w:p>
        </w:tc>
        <w:tc>
          <w:tcPr>
            <w:tcW w:w="1276" w:type="dxa"/>
            <w:noWrap/>
            <w:vAlign w:val="center"/>
            <w:hideMark/>
          </w:tcPr>
          <w:p w14:paraId="4CF6615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23009DE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69B7285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3294A2D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0B382C9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51424F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70DB6F8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D52465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64D2033F" w14:textId="77777777" w:rsidTr="00757AC5">
        <w:trPr>
          <w:trHeight w:val="20"/>
        </w:trPr>
        <w:tc>
          <w:tcPr>
            <w:tcW w:w="354" w:type="dxa"/>
            <w:noWrap/>
            <w:vAlign w:val="bottom"/>
            <w:hideMark/>
          </w:tcPr>
          <w:p w14:paraId="32A1882D"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4.</w:t>
            </w:r>
          </w:p>
        </w:tc>
        <w:tc>
          <w:tcPr>
            <w:tcW w:w="3260" w:type="dxa"/>
            <w:noWrap/>
            <w:vAlign w:val="bottom"/>
            <w:hideMark/>
          </w:tcPr>
          <w:p w14:paraId="79F1E210"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Środki transportu</w:t>
            </w:r>
          </w:p>
        </w:tc>
        <w:tc>
          <w:tcPr>
            <w:tcW w:w="1276" w:type="dxa"/>
            <w:noWrap/>
            <w:vAlign w:val="center"/>
            <w:hideMark/>
          </w:tcPr>
          <w:p w14:paraId="4F7A771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2837DA8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01C6CB0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4267938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1A94510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46F665D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75ADEE8D"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2CA5845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2B371A87" w14:textId="77777777" w:rsidTr="00757AC5">
        <w:trPr>
          <w:trHeight w:val="20"/>
        </w:trPr>
        <w:tc>
          <w:tcPr>
            <w:tcW w:w="354" w:type="dxa"/>
            <w:noWrap/>
            <w:vAlign w:val="bottom"/>
            <w:hideMark/>
          </w:tcPr>
          <w:p w14:paraId="67D37056"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5.</w:t>
            </w:r>
          </w:p>
        </w:tc>
        <w:tc>
          <w:tcPr>
            <w:tcW w:w="5812" w:type="dxa"/>
            <w:gridSpan w:val="3"/>
            <w:noWrap/>
            <w:vAlign w:val="bottom"/>
            <w:hideMark/>
          </w:tcPr>
          <w:p w14:paraId="35897506"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Inwestycje gminne - stan zaangażowania  w mln zł/ </w:t>
            </w:r>
          </w:p>
        </w:tc>
        <w:tc>
          <w:tcPr>
            <w:tcW w:w="2268" w:type="dxa"/>
            <w:noWrap/>
            <w:vAlign w:val="center"/>
            <w:hideMark/>
          </w:tcPr>
          <w:p w14:paraId="755B429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49168BC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00FCFA9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425DCD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3B957B6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70ACAB5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2203B8C9" w14:textId="77777777" w:rsidTr="00757AC5">
        <w:trPr>
          <w:trHeight w:val="20"/>
        </w:trPr>
        <w:tc>
          <w:tcPr>
            <w:tcW w:w="354" w:type="dxa"/>
            <w:noWrap/>
            <w:vAlign w:val="bottom"/>
            <w:hideMark/>
          </w:tcPr>
          <w:p w14:paraId="7C017DBD"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6.</w:t>
            </w:r>
          </w:p>
        </w:tc>
        <w:tc>
          <w:tcPr>
            <w:tcW w:w="3260" w:type="dxa"/>
            <w:noWrap/>
            <w:vAlign w:val="bottom"/>
            <w:hideMark/>
          </w:tcPr>
          <w:p w14:paraId="6041AD8D"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Lokaty kapitałowe w mln zł</w:t>
            </w:r>
          </w:p>
        </w:tc>
        <w:tc>
          <w:tcPr>
            <w:tcW w:w="1276" w:type="dxa"/>
            <w:noWrap/>
            <w:vAlign w:val="center"/>
            <w:hideMark/>
          </w:tcPr>
          <w:p w14:paraId="52ABD7A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257D354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4F71B83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58B3E9A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0917417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5C37935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5B1BC538"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5369EF0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006839FB" w14:textId="77777777" w:rsidTr="00757AC5">
        <w:trPr>
          <w:trHeight w:val="20"/>
        </w:trPr>
        <w:tc>
          <w:tcPr>
            <w:tcW w:w="354" w:type="dxa"/>
            <w:noWrap/>
            <w:vAlign w:val="bottom"/>
            <w:hideMark/>
          </w:tcPr>
          <w:p w14:paraId="03D4B750"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7.</w:t>
            </w:r>
          </w:p>
        </w:tc>
        <w:tc>
          <w:tcPr>
            <w:tcW w:w="3260" w:type="dxa"/>
            <w:noWrap/>
            <w:vAlign w:val="bottom"/>
            <w:hideMark/>
          </w:tcPr>
          <w:p w14:paraId="128925B2"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Pożyczki udzielone /w mln zł</w:t>
            </w:r>
          </w:p>
        </w:tc>
        <w:tc>
          <w:tcPr>
            <w:tcW w:w="1276" w:type="dxa"/>
            <w:noWrap/>
            <w:vAlign w:val="center"/>
            <w:hideMark/>
          </w:tcPr>
          <w:p w14:paraId="3277E8E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3D2E5AC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365C757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1413C19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54F6390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04F7DCA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33D9A5B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3FB791FC"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4666A54E" w14:textId="77777777" w:rsidTr="00757AC5">
        <w:trPr>
          <w:trHeight w:val="20"/>
        </w:trPr>
        <w:tc>
          <w:tcPr>
            <w:tcW w:w="354" w:type="dxa"/>
            <w:noWrap/>
            <w:vAlign w:val="bottom"/>
            <w:hideMark/>
          </w:tcPr>
          <w:p w14:paraId="398505F6"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8.</w:t>
            </w:r>
          </w:p>
        </w:tc>
        <w:tc>
          <w:tcPr>
            <w:tcW w:w="3260" w:type="dxa"/>
            <w:noWrap/>
            <w:vAlign w:val="bottom"/>
            <w:hideMark/>
          </w:tcPr>
          <w:p w14:paraId="3F42758D"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Obligacje własne - sprzedaż w mln zł</w:t>
            </w:r>
          </w:p>
        </w:tc>
        <w:tc>
          <w:tcPr>
            <w:tcW w:w="1276" w:type="dxa"/>
            <w:noWrap/>
            <w:vAlign w:val="center"/>
            <w:hideMark/>
          </w:tcPr>
          <w:p w14:paraId="73A4798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276" w:type="dxa"/>
            <w:noWrap/>
            <w:vAlign w:val="center"/>
            <w:hideMark/>
          </w:tcPr>
          <w:p w14:paraId="07D687E3"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2268" w:type="dxa"/>
            <w:noWrap/>
            <w:vAlign w:val="center"/>
            <w:hideMark/>
          </w:tcPr>
          <w:p w14:paraId="4C27B52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2A5D810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602B6D36"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7D09ACFF"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773EA08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38A2536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r>
      <w:tr w:rsidR="00AE5549" w:rsidRPr="002D5DB9" w14:paraId="75A7B796" w14:textId="77777777" w:rsidTr="00757AC5">
        <w:trPr>
          <w:trHeight w:val="20"/>
        </w:trPr>
        <w:tc>
          <w:tcPr>
            <w:tcW w:w="354" w:type="dxa"/>
            <w:noWrap/>
            <w:vAlign w:val="bottom"/>
            <w:hideMark/>
          </w:tcPr>
          <w:p w14:paraId="6AE08A15"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9.</w:t>
            </w:r>
          </w:p>
        </w:tc>
        <w:tc>
          <w:tcPr>
            <w:tcW w:w="3260" w:type="dxa"/>
            <w:noWrap/>
            <w:vAlign w:val="bottom"/>
            <w:hideMark/>
          </w:tcPr>
          <w:p w14:paraId="431E4549"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Komunalne osoby prawne - liczba</w:t>
            </w:r>
          </w:p>
        </w:tc>
        <w:tc>
          <w:tcPr>
            <w:tcW w:w="1276" w:type="dxa"/>
            <w:noWrap/>
            <w:vAlign w:val="center"/>
            <w:hideMark/>
          </w:tcPr>
          <w:p w14:paraId="7B54CC85"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1</w:t>
            </w:r>
          </w:p>
        </w:tc>
        <w:tc>
          <w:tcPr>
            <w:tcW w:w="1276" w:type="dxa"/>
            <w:noWrap/>
            <w:vAlign w:val="center"/>
            <w:hideMark/>
          </w:tcPr>
          <w:p w14:paraId="7F3703B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w:t>
            </w:r>
          </w:p>
        </w:tc>
        <w:tc>
          <w:tcPr>
            <w:tcW w:w="2268" w:type="dxa"/>
            <w:noWrap/>
            <w:vAlign w:val="center"/>
            <w:hideMark/>
          </w:tcPr>
          <w:p w14:paraId="7C95CDC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1 </w:t>
            </w:r>
          </w:p>
        </w:tc>
        <w:tc>
          <w:tcPr>
            <w:tcW w:w="1417" w:type="dxa"/>
            <w:noWrap/>
            <w:vAlign w:val="center"/>
            <w:hideMark/>
          </w:tcPr>
          <w:p w14:paraId="1A035C54"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0DF9B5B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3FBC237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2FA94FBE"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0D64F8C1"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1</w:t>
            </w:r>
          </w:p>
        </w:tc>
      </w:tr>
      <w:tr w:rsidR="00AE5549" w:rsidRPr="002D5DB9" w14:paraId="378099C9" w14:textId="77777777" w:rsidTr="00757AC5">
        <w:trPr>
          <w:trHeight w:val="20"/>
        </w:trPr>
        <w:tc>
          <w:tcPr>
            <w:tcW w:w="354" w:type="dxa"/>
            <w:noWrap/>
            <w:hideMark/>
          </w:tcPr>
          <w:p w14:paraId="3E3AED87" w14:textId="77777777" w:rsidR="00AE5549" w:rsidRPr="002D5DB9" w:rsidRDefault="00AE5549" w:rsidP="00757AC5">
            <w:pPr>
              <w:pStyle w:val="TEKSTTABELA"/>
              <w:spacing w:before="0" w:after="0"/>
              <w:jc w:val="center"/>
              <w:rPr>
                <w:rFonts w:ascii="Times New Roman" w:hAnsi="Times New Roman" w:cs="Times New Roman"/>
                <w:color w:val="auto"/>
                <w:sz w:val="15"/>
              </w:rPr>
            </w:pPr>
            <w:r w:rsidRPr="002D5DB9">
              <w:rPr>
                <w:color w:val="auto"/>
                <w:sz w:val="15"/>
              </w:rPr>
              <w:t>10.</w:t>
            </w:r>
          </w:p>
        </w:tc>
        <w:tc>
          <w:tcPr>
            <w:tcW w:w="3260" w:type="dxa"/>
            <w:noWrap/>
            <w:vAlign w:val="bottom"/>
            <w:hideMark/>
          </w:tcPr>
          <w:p w14:paraId="75B72D94" w14:textId="77777777" w:rsidR="00AE5549" w:rsidRPr="002D5DB9" w:rsidRDefault="00AE5549" w:rsidP="00757AC5">
            <w:pPr>
              <w:pStyle w:val="TEKSTTABELA"/>
              <w:spacing w:before="0" w:after="0"/>
              <w:rPr>
                <w:rFonts w:ascii="Times New Roman" w:hAnsi="Times New Roman" w:cs="Times New Roman"/>
                <w:color w:val="auto"/>
                <w:sz w:val="15"/>
              </w:rPr>
            </w:pPr>
            <w:r w:rsidRPr="002D5DB9">
              <w:rPr>
                <w:color w:val="auto"/>
                <w:sz w:val="15"/>
              </w:rPr>
              <w:t>Pozostałe gminne jednostki organizacyjne</w:t>
            </w:r>
          </w:p>
        </w:tc>
        <w:tc>
          <w:tcPr>
            <w:tcW w:w="1276" w:type="dxa"/>
            <w:noWrap/>
            <w:vAlign w:val="center"/>
            <w:hideMark/>
          </w:tcPr>
          <w:p w14:paraId="0F5C894B"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14</w:t>
            </w:r>
          </w:p>
        </w:tc>
        <w:tc>
          <w:tcPr>
            <w:tcW w:w="1276" w:type="dxa"/>
            <w:noWrap/>
            <w:vAlign w:val="center"/>
            <w:hideMark/>
          </w:tcPr>
          <w:p w14:paraId="6C0BC5E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14</w:t>
            </w:r>
          </w:p>
        </w:tc>
        <w:tc>
          <w:tcPr>
            <w:tcW w:w="2268" w:type="dxa"/>
            <w:noWrap/>
            <w:vAlign w:val="center"/>
            <w:hideMark/>
          </w:tcPr>
          <w:p w14:paraId="1AB42FF2"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0DA028AA"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12</w:t>
            </w:r>
          </w:p>
        </w:tc>
        <w:tc>
          <w:tcPr>
            <w:tcW w:w="1701" w:type="dxa"/>
            <w:noWrap/>
            <w:vAlign w:val="center"/>
            <w:hideMark/>
          </w:tcPr>
          <w:p w14:paraId="5444BBC0"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6BE3A537"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1746217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787EE769" w14:textId="77777777" w:rsidR="00AE5549" w:rsidRPr="002D5DB9" w:rsidRDefault="00AE5549" w:rsidP="00757AC5">
            <w:pPr>
              <w:pStyle w:val="TEKSTTABELA"/>
              <w:spacing w:before="0" w:after="0"/>
              <w:jc w:val="right"/>
              <w:rPr>
                <w:rFonts w:ascii="Times New Roman" w:hAnsi="Times New Roman" w:cs="Times New Roman"/>
                <w:color w:val="auto"/>
                <w:sz w:val="15"/>
              </w:rPr>
            </w:pPr>
            <w:r w:rsidRPr="002D5DB9">
              <w:rPr>
                <w:color w:val="auto"/>
                <w:sz w:val="15"/>
              </w:rPr>
              <w:t> 2</w:t>
            </w:r>
          </w:p>
        </w:tc>
      </w:tr>
      <w:tr w:rsidR="00AE5549" w:rsidRPr="002D5DB9" w14:paraId="2A3DF002" w14:textId="77777777" w:rsidTr="00757AC5">
        <w:trPr>
          <w:trHeight w:val="20"/>
        </w:trPr>
        <w:tc>
          <w:tcPr>
            <w:tcW w:w="354" w:type="dxa"/>
            <w:noWrap/>
            <w:hideMark/>
          </w:tcPr>
          <w:p w14:paraId="5B988A8F" w14:textId="77777777" w:rsidR="00AE5549" w:rsidRPr="002D5DB9" w:rsidRDefault="00AE5549" w:rsidP="00757AC5">
            <w:pPr>
              <w:pStyle w:val="TEKSTTABELA"/>
              <w:spacing w:before="0" w:after="0" w:line="240" w:lineRule="auto"/>
              <w:jc w:val="center"/>
              <w:rPr>
                <w:rFonts w:ascii="Times New Roman" w:hAnsi="Times New Roman" w:cs="Times New Roman"/>
                <w:color w:val="auto"/>
                <w:sz w:val="15"/>
              </w:rPr>
            </w:pPr>
            <w:r w:rsidRPr="002D5DB9">
              <w:rPr>
                <w:color w:val="auto"/>
                <w:sz w:val="15"/>
              </w:rPr>
              <w:t>11.</w:t>
            </w:r>
          </w:p>
        </w:tc>
        <w:tc>
          <w:tcPr>
            <w:tcW w:w="3260" w:type="dxa"/>
            <w:noWrap/>
            <w:vAlign w:val="bottom"/>
            <w:hideMark/>
          </w:tcPr>
          <w:p w14:paraId="0608884A" w14:textId="77777777" w:rsidR="00AE5549" w:rsidRPr="002D5DB9" w:rsidRDefault="00AE5549" w:rsidP="00757AC5">
            <w:pPr>
              <w:pStyle w:val="TEKSTTABELA"/>
              <w:spacing w:before="0" w:after="0" w:line="240" w:lineRule="auto"/>
              <w:rPr>
                <w:rFonts w:ascii="Times New Roman" w:hAnsi="Times New Roman" w:cs="Times New Roman"/>
                <w:color w:val="auto"/>
                <w:sz w:val="15"/>
              </w:rPr>
            </w:pPr>
            <w:r w:rsidRPr="002D5DB9">
              <w:rPr>
                <w:color w:val="auto"/>
                <w:sz w:val="15"/>
              </w:rPr>
              <w:t>Związki komunalne i stowarzyszenia, których członkiem jest gmina</w:t>
            </w:r>
          </w:p>
        </w:tc>
        <w:tc>
          <w:tcPr>
            <w:tcW w:w="1276" w:type="dxa"/>
            <w:noWrap/>
            <w:vAlign w:val="center"/>
            <w:hideMark/>
          </w:tcPr>
          <w:p w14:paraId="1061276C" w14:textId="77777777" w:rsidR="00AE5549" w:rsidRPr="002D5DB9" w:rsidRDefault="00AE5549" w:rsidP="00757AC5">
            <w:pPr>
              <w:pStyle w:val="TEKSTTABELA"/>
              <w:spacing w:before="0" w:after="0" w:line="240" w:lineRule="auto"/>
              <w:jc w:val="right"/>
              <w:rPr>
                <w:rFonts w:ascii="Times New Roman" w:hAnsi="Times New Roman" w:cs="Times New Roman"/>
                <w:color w:val="auto"/>
                <w:sz w:val="15"/>
              </w:rPr>
            </w:pPr>
            <w:r w:rsidRPr="002D5DB9">
              <w:rPr>
                <w:color w:val="auto"/>
                <w:sz w:val="15"/>
              </w:rPr>
              <w:t> 3</w:t>
            </w:r>
          </w:p>
        </w:tc>
        <w:tc>
          <w:tcPr>
            <w:tcW w:w="1276" w:type="dxa"/>
            <w:noWrap/>
            <w:vAlign w:val="center"/>
            <w:hideMark/>
          </w:tcPr>
          <w:p w14:paraId="7A3217F9" w14:textId="77777777" w:rsidR="00AE5549" w:rsidRPr="002D5DB9" w:rsidRDefault="00AE5549" w:rsidP="00757AC5">
            <w:pPr>
              <w:pStyle w:val="TEKSTTABELA"/>
              <w:spacing w:before="0" w:after="0" w:line="240" w:lineRule="auto"/>
              <w:jc w:val="right"/>
              <w:rPr>
                <w:rFonts w:ascii="Times New Roman" w:hAnsi="Times New Roman" w:cs="Times New Roman"/>
                <w:color w:val="auto"/>
                <w:sz w:val="15"/>
              </w:rPr>
            </w:pPr>
            <w:r w:rsidRPr="002D5DB9">
              <w:rPr>
                <w:color w:val="auto"/>
                <w:sz w:val="15"/>
              </w:rPr>
              <w:t>3</w:t>
            </w:r>
          </w:p>
        </w:tc>
        <w:tc>
          <w:tcPr>
            <w:tcW w:w="2268" w:type="dxa"/>
            <w:noWrap/>
            <w:vAlign w:val="center"/>
            <w:hideMark/>
          </w:tcPr>
          <w:p w14:paraId="6ECE9F12" w14:textId="77777777" w:rsidR="00AE5549" w:rsidRPr="002D5DB9" w:rsidRDefault="00AE5549" w:rsidP="00757AC5">
            <w:pPr>
              <w:pStyle w:val="TEKSTTABELA"/>
              <w:spacing w:before="0" w:after="0" w:line="240" w:lineRule="auto"/>
              <w:jc w:val="right"/>
              <w:rPr>
                <w:rFonts w:ascii="Times New Roman" w:hAnsi="Times New Roman" w:cs="Times New Roman"/>
                <w:color w:val="auto"/>
                <w:sz w:val="15"/>
              </w:rPr>
            </w:pPr>
            <w:r w:rsidRPr="002D5DB9">
              <w:rPr>
                <w:color w:val="auto"/>
                <w:sz w:val="15"/>
              </w:rPr>
              <w:t> </w:t>
            </w:r>
          </w:p>
        </w:tc>
        <w:tc>
          <w:tcPr>
            <w:tcW w:w="1417" w:type="dxa"/>
            <w:noWrap/>
            <w:vAlign w:val="center"/>
            <w:hideMark/>
          </w:tcPr>
          <w:p w14:paraId="07B959DF" w14:textId="77777777" w:rsidR="00AE5549" w:rsidRPr="002D5DB9" w:rsidRDefault="00AE5549" w:rsidP="00757AC5">
            <w:pPr>
              <w:pStyle w:val="TEKSTTABELA"/>
              <w:spacing w:before="0" w:after="0" w:line="240" w:lineRule="auto"/>
              <w:jc w:val="right"/>
              <w:rPr>
                <w:rFonts w:ascii="Times New Roman" w:hAnsi="Times New Roman" w:cs="Times New Roman"/>
                <w:color w:val="auto"/>
                <w:sz w:val="15"/>
              </w:rPr>
            </w:pPr>
            <w:r w:rsidRPr="002D5DB9">
              <w:rPr>
                <w:color w:val="auto"/>
                <w:sz w:val="15"/>
              </w:rPr>
              <w:t> </w:t>
            </w:r>
          </w:p>
        </w:tc>
        <w:tc>
          <w:tcPr>
            <w:tcW w:w="1701" w:type="dxa"/>
            <w:noWrap/>
            <w:vAlign w:val="center"/>
            <w:hideMark/>
          </w:tcPr>
          <w:p w14:paraId="6CB97BE1" w14:textId="77777777" w:rsidR="00AE5549" w:rsidRPr="002D5DB9" w:rsidRDefault="00AE5549" w:rsidP="00757AC5">
            <w:pPr>
              <w:pStyle w:val="TEKSTTABELA"/>
              <w:spacing w:before="0" w:after="0" w:line="240" w:lineRule="auto"/>
              <w:jc w:val="right"/>
              <w:rPr>
                <w:rFonts w:ascii="Times New Roman" w:hAnsi="Times New Roman" w:cs="Times New Roman"/>
                <w:color w:val="auto"/>
                <w:sz w:val="15"/>
              </w:rPr>
            </w:pPr>
            <w:r w:rsidRPr="002D5DB9">
              <w:rPr>
                <w:color w:val="auto"/>
                <w:sz w:val="15"/>
              </w:rPr>
              <w:t> </w:t>
            </w:r>
          </w:p>
        </w:tc>
        <w:tc>
          <w:tcPr>
            <w:tcW w:w="1134" w:type="dxa"/>
            <w:noWrap/>
            <w:vAlign w:val="center"/>
            <w:hideMark/>
          </w:tcPr>
          <w:p w14:paraId="22D2459A" w14:textId="77777777" w:rsidR="00AE5549" w:rsidRPr="002D5DB9" w:rsidRDefault="00AE5549" w:rsidP="00757AC5">
            <w:pPr>
              <w:pStyle w:val="TEKSTTABELA"/>
              <w:spacing w:before="0" w:after="0" w:line="240" w:lineRule="auto"/>
              <w:jc w:val="right"/>
              <w:rPr>
                <w:rFonts w:ascii="Times New Roman" w:hAnsi="Times New Roman" w:cs="Times New Roman"/>
                <w:color w:val="auto"/>
                <w:sz w:val="15"/>
              </w:rPr>
            </w:pPr>
            <w:r w:rsidRPr="002D5DB9">
              <w:rPr>
                <w:color w:val="auto"/>
                <w:sz w:val="15"/>
              </w:rPr>
              <w:t> </w:t>
            </w:r>
          </w:p>
        </w:tc>
        <w:tc>
          <w:tcPr>
            <w:tcW w:w="1166" w:type="dxa"/>
            <w:noWrap/>
            <w:vAlign w:val="center"/>
            <w:hideMark/>
          </w:tcPr>
          <w:p w14:paraId="77C4D6EB" w14:textId="77777777" w:rsidR="00AE5549" w:rsidRPr="002D5DB9" w:rsidRDefault="00AE5549" w:rsidP="00757AC5">
            <w:pPr>
              <w:pStyle w:val="TEKSTTABELA"/>
              <w:spacing w:before="0" w:after="0" w:line="240" w:lineRule="auto"/>
              <w:jc w:val="right"/>
              <w:rPr>
                <w:rFonts w:ascii="Times New Roman" w:hAnsi="Times New Roman" w:cs="Times New Roman"/>
                <w:color w:val="auto"/>
                <w:sz w:val="15"/>
              </w:rPr>
            </w:pPr>
            <w:r w:rsidRPr="002D5DB9">
              <w:rPr>
                <w:color w:val="auto"/>
                <w:sz w:val="15"/>
              </w:rPr>
              <w:t> </w:t>
            </w:r>
          </w:p>
        </w:tc>
        <w:tc>
          <w:tcPr>
            <w:tcW w:w="639" w:type="dxa"/>
            <w:noWrap/>
            <w:vAlign w:val="center"/>
            <w:hideMark/>
          </w:tcPr>
          <w:p w14:paraId="5575FB7E" w14:textId="77777777" w:rsidR="00AE5549" w:rsidRPr="002D5DB9" w:rsidRDefault="00AE5549" w:rsidP="00757AC5">
            <w:pPr>
              <w:pStyle w:val="TEKSTTABELA"/>
              <w:spacing w:before="0" w:after="0" w:line="240" w:lineRule="auto"/>
              <w:jc w:val="right"/>
              <w:rPr>
                <w:rFonts w:ascii="Times New Roman" w:hAnsi="Times New Roman" w:cs="Times New Roman"/>
                <w:color w:val="auto"/>
                <w:sz w:val="15"/>
              </w:rPr>
            </w:pPr>
            <w:r w:rsidRPr="002D5DB9">
              <w:rPr>
                <w:color w:val="auto"/>
                <w:sz w:val="15"/>
              </w:rPr>
              <w:t> 3</w:t>
            </w:r>
          </w:p>
        </w:tc>
      </w:tr>
    </w:tbl>
    <w:p w14:paraId="252D5166" w14:textId="77777777" w:rsidR="00AE5549" w:rsidRPr="002D5DB9" w:rsidRDefault="00AE5549" w:rsidP="00AE5549">
      <w:pPr>
        <w:pStyle w:val="RDO"/>
        <w:spacing w:before="0" w:after="0" w:line="240" w:lineRule="auto"/>
        <w:rPr>
          <w:color w:val="auto"/>
        </w:rPr>
      </w:pPr>
      <w:r w:rsidRPr="002D5DB9">
        <w:rPr>
          <w:color w:val="auto"/>
        </w:rPr>
        <w:t>Źródło: Informacja o stanie mienia komunalnego Gminy Świdnica, marzec 20</w:t>
      </w:r>
      <w:r>
        <w:rPr>
          <w:color w:val="auto"/>
        </w:rPr>
        <w:t>20</w:t>
      </w:r>
      <w:r w:rsidRPr="002D5DB9">
        <w:rPr>
          <w:color w:val="auto"/>
        </w:rPr>
        <w:t xml:space="preserve"> r.</w:t>
      </w:r>
    </w:p>
    <w:p w14:paraId="56987345" w14:textId="77777777" w:rsidR="00AE5549" w:rsidRPr="002D5DB9" w:rsidRDefault="00AE5549" w:rsidP="00AE5549">
      <w:pPr>
        <w:pStyle w:val="RDO"/>
        <w:rPr>
          <w:color w:val="auto"/>
        </w:rPr>
        <w:sectPr w:rsidR="00AE5549" w:rsidRPr="002D5DB9" w:rsidSect="009763C0">
          <w:headerReference w:type="first" r:id="rId188"/>
          <w:pgSz w:w="16838" w:h="11906" w:orient="landscape"/>
          <w:pgMar w:top="1440" w:right="1440" w:bottom="709" w:left="1440" w:header="709" w:footer="709" w:gutter="0"/>
          <w:cols w:space="708"/>
          <w:titlePg/>
          <w:docGrid w:linePitch="360"/>
        </w:sectPr>
      </w:pPr>
    </w:p>
    <w:p w14:paraId="33200DCD" w14:textId="77777777" w:rsidR="004F7593" w:rsidRPr="004F7593" w:rsidRDefault="0033075D" w:rsidP="004F7593">
      <w:pPr>
        <w:spacing w:after="0" w:line="23" w:lineRule="atLeast"/>
        <w:rPr>
          <w:rFonts w:ascii="Corbel" w:hAnsi="Corbel" w:cstheme="minorHAnsi"/>
          <w:b/>
          <w:sz w:val="20"/>
          <w:szCs w:val="20"/>
        </w:rPr>
      </w:pPr>
      <w:r w:rsidRPr="004F7593">
        <w:rPr>
          <w:b/>
        </w:rPr>
        <w:lastRenderedPageBreak/>
        <w:t xml:space="preserve"> </w:t>
      </w:r>
      <w:r w:rsidR="004F7593" w:rsidRPr="004F7593">
        <w:rPr>
          <w:rFonts w:ascii="Corbel" w:hAnsi="Corbel" w:cstheme="minorHAnsi"/>
          <w:b/>
          <w:sz w:val="20"/>
          <w:szCs w:val="20"/>
        </w:rPr>
        <w:t>SPIS TABEL</w:t>
      </w:r>
    </w:p>
    <w:p w14:paraId="6FBE38CD" w14:textId="392A1F8B" w:rsidR="004F7593" w:rsidRDefault="0092408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w:t>
      </w:r>
      <w:r w:rsidR="004F7593" w:rsidRPr="001C5860">
        <w:rPr>
          <w:rFonts w:ascii="Corbel" w:hAnsi="Corbel" w:cstheme="minorHAnsi"/>
          <w:color w:val="auto"/>
          <w:sz w:val="20"/>
          <w:szCs w:val="20"/>
        </w:rPr>
        <w:t xml:space="preserve"> </w:t>
      </w:r>
      <w:r w:rsidR="003F6F9B">
        <w:rPr>
          <w:rFonts w:ascii="Corbel" w:hAnsi="Corbel" w:cstheme="minorHAnsi"/>
          <w:color w:val="auto"/>
          <w:sz w:val="20"/>
          <w:szCs w:val="20"/>
        </w:rPr>
        <w:t>1</w:t>
      </w:r>
      <w:r w:rsidR="004F7593" w:rsidRPr="001C5860">
        <w:rPr>
          <w:rFonts w:ascii="Corbel" w:hAnsi="Corbel" w:cstheme="minorHAnsi"/>
          <w:color w:val="auto"/>
          <w:sz w:val="20"/>
          <w:szCs w:val="20"/>
        </w:rPr>
        <w:t>. Wykaz miejscowości i liczba stałych mieszkańców [201</w:t>
      </w:r>
      <w:r w:rsidR="00435ABE">
        <w:rPr>
          <w:rFonts w:ascii="Corbel" w:hAnsi="Corbel" w:cstheme="minorHAnsi"/>
          <w:color w:val="auto"/>
          <w:sz w:val="20"/>
          <w:szCs w:val="20"/>
        </w:rPr>
        <w:t>9</w:t>
      </w:r>
      <w:r w:rsidR="004F7593" w:rsidRPr="001C5860">
        <w:rPr>
          <w:rFonts w:ascii="Corbel" w:hAnsi="Corbel" w:cstheme="minorHAnsi"/>
          <w:color w:val="auto"/>
          <w:sz w:val="20"/>
          <w:szCs w:val="20"/>
        </w:rPr>
        <w:t>-20</w:t>
      </w:r>
      <w:r w:rsidR="00435ABE">
        <w:rPr>
          <w:rFonts w:ascii="Corbel" w:hAnsi="Corbel" w:cstheme="minorHAnsi"/>
          <w:color w:val="auto"/>
          <w:sz w:val="20"/>
          <w:szCs w:val="20"/>
        </w:rPr>
        <w:t>20</w:t>
      </w:r>
      <w:r w:rsidR="004F7593" w:rsidRPr="001C5860">
        <w:rPr>
          <w:rFonts w:ascii="Corbel" w:hAnsi="Corbel" w:cstheme="minorHAnsi"/>
          <w:color w:val="auto"/>
          <w:sz w:val="20"/>
          <w:szCs w:val="20"/>
        </w:rPr>
        <w:t>] –str. 6</w:t>
      </w:r>
    </w:p>
    <w:p w14:paraId="7D21BDDF" w14:textId="4743891E" w:rsidR="00F8670B" w:rsidRPr="001C5860" w:rsidRDefault="00F8670B" w:rsidP="00F8670B">
      <w:pPr>
        <w:pStyle w:val="TABELA"/>
        <w:spacing w:before="0" w:after="0" w:line="23" w:lineRule="atLeast"/>
        <w:ind w:left="360" w:firstLine="0"/>
        <w:rPr>
          <w:rFonts w:ascii="Corbel" w:hAnsi="Corbel" w:cstheme="minorHAnsi"/>
          <w:color w:val="auto"/>
          <w:sz w:val="20"/>
          <w:szCs w:val="20"/>
        </w:rPr>
      </w:pPr>
      <w:r>
        <w:rPr>
          <w:rFonts w:ascii="Corbel" w:hAnsi="Corbel" w:cstheme="minorHAnsi"/>
          <w:color w:val="auto"/>
          <w:sz w:val="20"/>
          <w:szCs w:val="20"/>
        </w:rPr>
        <w:t>TABELA 2. Wykaz podjętych uchwał Rady Gminy Świdnica w 20</w:t>
      </w:r>
      <w:r w:rsidR="00435ABE">
        <w:rPr>
          <w:rFonts w:ascii="Corbel" w:hAnsi="Corbel" w:cstheme="minorHAnsi"/>
          <w:color w:val="auto"/>
          <w:sz w:val="20"/>
          <w:szCs w:val="20"/>
        </w:rPr>
        <w:t>20</w:t>
      </w:r>
      <w:r>
        <w:rPr>
          <w:rFonts w:ascii="Corbel" w:hAnsi="Corbel" w:cstheme="minorHAnsi"/>
          <w:color w:val="auto"/>
          <w:sz w:val="20"/>
          <w:szCs w:val="20"/>
        </w:rPr>
        <w:t xml:space="preserve"> r.- str.11</w:t>
      </w:r>
    </w:p>
    <w:p w14:paraId="6A9793C4" w14:textId="29B37B60"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F8670B">
        <w:rPr>
          <w:rFonts w:ascii="Corbel" w:hAnsi="Corbel" w:cstheme="minorHAnsi"/>
          <w:color w:val="auto"/>
          <w:sz w:val="20"/>
          <w:szCs w:val="20"/>
        </w:rPr>
        <w:t>3</w:t>
      </w:r>
      <w:r w:rsidRPr="001C5860">
        <w:rPr>
          <w:rFonts w:ascii="Corbel" w:hAnsi="Corbel" w:cstheme="minorHAnsi"/>
          <w:color w:val="auto"/>
          <w:sz w:val="20"/>
          <w:szCs w:val="20"/>
        </w:rPr>
        <w:t>. Realizacji programu ograniczania niskiej emisji [2018-20</w:t>
      </w:r>
      <w:r w:rsidR="00435ABE">
        <w:rPr>
          <w:rFonts w:ascii="Corbel" w:hAnsi="Corbel" w:cstheme="minorHAnsi"/>
          <w:color w:val="auto"/>
          <w:sz w:val="20"/>
          <w:szCs w:val="20"/>
        </w:rPr>
        <w:t>20</w:t>
      </w:r>
      <w:r w:rsidRPr="001C5860">
        <w:rPr>
          <w:rFonts w:ascii="Corbel" w:hAnsi="Corbel" w:cstheme="minorHAnsi"/>
          <w:color w:val="auto"/>
          <w:sz w:val="20"/>
          <w:szCs w:val="20"/>
        </w:rPr>
        <w:t xml:space="preserve">] - str. </w:t>
      </w:r>
      <w:r w:rsidR="00435ABE">
        <w:rPr>
          <w:rFonts w:ascii="Corbel" w:hAnsi="Corbel" w:cstheme="minorHAnsi"/>
          <w:color w:val="auto"/>
          <w:sz w:val="20"/>
          <w:szCs w:val="20"/>
        </w:rPr>
        <w:t>19</w:t>
      </w:r>
    </w:p>
    <w:p w14:paraId="540CB206" w14:textId="4104A5D4"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w:t>
      </w:r>
      <w:r w:rsidR="003F6F9B">
        <w:rPr>
          <w:rFonts w:ascii="Corbel" w:hAnsi="Corbel" w:cstheme="minorHAnsi"/>
          <w:color w:val="auto"/>
          <w:sz w:val="20"/>
          <w:szCs w:val="20"/>
        </w:rPr>
        <w:t xml:space="preserve"> </w:t>
      </w:r>
      <w:r w:rsidR="00F8670B">
        <w:rPr>
          <w:rFonts w:ascii="Corbel" w:hAnsi="Corbel" w:cstheme="minorHAnsi"/>
          <w:color w:val="auto"/>
          <w:sz w:val="20"/>
          <w:szCs w:val="20"/>
        </w:rPr>
        <w:t>4</w:t>
      </w:r>
      <w:r w:rsidRPr="001C5860">
        <w:rPr>
          <w:rFonts w:ascii="Corbel" w:hAnsi="Corbel" w:cstheme="minorHAnsi"/>
          <w:color w:val="auto"/>
          <w:sz w:val="20"/>
          <w:szCs w:val="20"/>
        </w:rPr>
        <w:t>. Najważniejsze inwestycje w zakresie ochrony środowiska zrealizowane w 20</w:t>
      </w:r>
      <w:r w:rsidR="00435ABE">
        <w:rPr>
          <w:rFonts w:ascii="Corbel" w:hAnsi="Corbel" w:cstheme="minorHAnsi"/>
          <w:color w:val="auto"/>
          <w:sz w:val="20"/>
          <w:szCs w:val="20"/>
        </w:rPr>
        <w:t>20</w:t>
      </w:r>
      <w:r w:rsidRPr="001C5860">
        <w:rPr>
          <w:rFonts w:ascii="Corbel" w:hAnsi="Corbel" w:cstheme="minorHAnsi"/>
          <w:color w:val="auto"/>
          <w:sz w:val="20"/>
          <w:szCs w:val="20"/>
        </w:rPr>
        <w:t xml:space="preserve"> roku - str. 2</w:t>
      </w:r>
      <w:r w:rsidR="00435ABE">
        <w:rPr>
          <w:rFonts w:ascii="Corbel" w:hAnsi="Corbel" w:cstheme="minorHAnsi"/>
          <w:color w:val="auto"/>
          <w:sz w:val="20"/>
          <w:szCs w:val="20"/>
        </w:rPr>
        <w:t>0</w:t>
      </w:r>
    </w:p>
    <w:p w14:paraId="061678A2" w14:textId="06D8C8F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w:t>
      </w:r>
      <w:r w:rsidR="003F6F9B">
        <w:rPr>
          <w:rFonts w:ascii="Corbel" w:hAnsi="Corbel" w:cstheme="minorHAnsi"/>
          <w:color w:val="auto"/>
          <w:sz w:val="20"/>
          <w:szCs w:val="20"/>
        </w:rPr>
        <w:t xml:space="preserve"> </w:t>
      </w:r>
      <w:r w:rsidR="00F8670B">
        <w:rPr>
          <w:rFonts w:ascii="Corbel" w:hAnsi="Corbel" w:cstheme="minorHAnsi"/>
          <w:color w:val="auto"/>
          <w:sz w:val="20"/>
          <w:szCs w:val="20"/>
        </w:rPr>
        <w:t>5</w:t>
      </w:r>
      <w:r w:rsidRPr="001C5860">
        <w:rPr>
          <w:rFonts w:ascii="Corbel" w:hAnsi="Corbel" w:cstheme="minorHAnsi"/>
          <w:color w:val="auto"/>
          <w:sz w:val="20"/>
          <w:szCs w:val="20"/>
        </w:rPr>
        <w:t>. Najważniejsze działania w zakresie edukacji ekologicznej zrealizowane w 20</w:t>
      </w:r>
      <w:r w:rsidR="00435ABE">
        <w:rPr>
          <w:rFonts w:ascii="Corbel" w:hAnsi="Corbel" w:cstheme="minorHAnsi"/>
          <w:color w:val="auto"/>
          <w:sz w:val="20"/>
          <w:szCs w:val="20"/>
        </w:rPr>
        <w:t>20</w:t>
      </w:r>
      <w:r w:rsidRPr="001C5860">
        <w:rPr>
          <w:rFonts w:ascii="Corbel" w:hAnsi="Corbel" w:cstheme="minorHAnsi"/>
          <w:color w:val="auto"/>
          <w:sz w:val="20"/>
          <w:szCs w:val="20"/>
        </w:rPr>
        <w:t xml:space="preserve"> roku - str. 2</w:t>
      </w:r>
      <w:r w:rsidR="00435ABE">
        <w:rPr>
          <w:rFonts w:ascii="Corbel" w:hAnsi="Corbel" w:cstheme="minorHAnsi"/>
          <w:color w:val="auto"/>
          <w:sz w:val="20"/>
          <w:szCs w:val="20"/>
        </w:rPr>
        <w:t>1</w:t>
      </w:r>
    </w:p>
    <w:p w14:paraId="271E9A46" w14:textId="7AF49A3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w:t>
      </w:r>
      <w:r w:rsidR="003F6F9B">
        <w:rPr>
          <w:rFonts w:ascii="Corbel" w:hAnsi="Corbel" w:cstheme="minorHAnsi"/>
          <w:color w:val="auto"/>
          <w:sz w:val="20"/>
          <w:szCs w:val="20"/>
        </w:rPr>
        <w:t xml:space="preserve"> </w:t>
      </w:r>
      <w:r w:rsidR="00F8670B">
        <w:rPr>
          <w:rFonts w:ascii="Corbel" w:hAnsi="Corbel" w:cstheme="minorHAnsi"/>
          <w:color w:val="auto"/>
          <w:sz w:val="20"/>
          <w:szCs w:val="20"/>
        </w:rPr>
        <w:t>6</w:t>
      </w:r>
      <w:r w:rsidRPr="001C5860">
        <w:rPr>
          <w:rFonts w:ascii="Corbel" w:hAnsi="Corbel" w:cstheme="minorHAnsi"/>
          <w:color w:val="auto"/>
          <w:sz w:val="20"/>
          <w:szCs w:val="20"/>
        </w:rPr>
        <w:t>. Liczba mieszkańców: pobyt stały i czasowy [201</w:t>
      </w:r>
      <w:r w:rsidR="00435ABE">
        <w:rPr>
          <w:rFonts w:ascii="Corbel" w:hAnsi="Corbel" w:cstheme="minorHAnsi"/>
          <w:color w:val="auto"/>
          <w:sz w:val="20"/>
          <w:szCs w:val="20"/>
        </w:rPr>
        <w:t>0</w:t>
      </w:r>
      <w:r w:rsidRPr="001C5860">
        <w:rPr>
          <w:rFonts w:ascii="Corbel" w:hAnsi="Corbel" w:cstheme="minorHAnsi"/>
          <w:color w:val="auto"/>
          <w:sz w:val="20"/>
          <w:szCs w:val="20"/>
        </w:rPr>
        <w:t>-20</w:t>
      </w:r>
      <w:r w:rsidR="00435ABE">
        <w:rPr>
          <w:rFonts w:ascii="Corbel" w:hAnsi="Corbel" w:cstheme="minorHAnsi"/>
          <w:color w:val="auto"/>
          <w:sz w:val="20"/>
          <w:szCs w:val="20"/>
        </w:rPr>
        <w:t>20</w:t>
      </w:r>
      <w:r w:rsidRPr="001C5860">
        <w:rPr>
          <w:rFonts w:ascii="Corbel" w:hAnsi="Corbel" w:cstheme="minorHAnsi"/>
          <w:color w:val="auto"/>
          <w:sz w:val="20"/>
          <w:szCs w:val="20"/>
        </w:rPr>
        <w:t>] - str. 2</w:t>
      </w:r>
      <w:r w:rsidR="00435ABE">
        <w:rPr>
          <w:rFonts w:ascii="Corbel" w:hAnsi="Corbel" w:cstheme="minorHAnsi"/>
          <w:color w:val="auto"/>
          <w:sz w:val="20"/>
          <w:szCs w:val="20"/>
        </w:rPr>
        <w:t>2</w:t>
      </w:r>
    </w:p>
    <w:p w14:paraId="5C11247A" w14:textId="475F2CDB"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7. Zmiana liczby stałych mieszkańców gminy na przestrzeni 10 i 20 lat [</w:t>
      </w:r>
      <w:r w:rsidR="00435ABE">
        <w:rPr>
          <w:rFonts w:ascii="Corbel" w:hAnsi="Corbel" w:cstheme="minorHAnsi"/>
          <w:color w:val="auto"/>
          <w:sz w:val="20"/>
          <w:szCs w:val="20"/>
        </w:rPr>
        <w:t>2000</w:t>
      </w:r>
      <w:r w:rsidRPr="001C5860">
        <w:rPr>
          <w:rFonts w:ascii="Corbel" w:hAnsi="Corbel" w:cstheme="minorHAnsi"/>
          <w:color w:val="auto"/>
          <w:sz w:val="20"/>
          <w:szCs w:val="20"/>
        </w:rPr>
        <w:t>-20</w:t>
      </w:r>
      <w:r w:rsidR="00435ABE">
        <w:rPr>
          <w:rFonts w:ascii="Corbel" w:hAnsi="Corbel" w:cstheme="minorHAnsi"/>
          <w:color w:val="auto"/>
          <w:sz w:val="20"/>
          <w:szCs w:val="20"/>
        </w:rPr>
        <w:t>20</w:t>
      </w:r>
      <w:r w:rsidRPr="001C5860">
        <w:rPr>
          <w:rFonts w:ascii="Corbel" w:hAnsi="Corbel" w:cstheme="minorHAnsi"/>
          <w:color w:val="auto"/>
          <w:sz w:val="20"/>
          <w:szCs w:val="20"/>
        </w:rPr>
        <w:t>] - str. 2</w:t>
      </w:r>
      <w:r w:rsidR="00435ABE">
        <w:rPr>
          <w:rFonts w:ascii="Corbel" w:hAnsi="Corbel" w:cstheme="minorHAnsi"/>
          <w:color w:val="auto"/>
          <w:sz w:val="20"/>
          <w:szCs w:val="20"/>
        </w:rPr>
        <w:t>3</w:t>
      </w:r>
    </w:p>
    <w:p w14:paraId="18B14D3D" w14:textId="5A3E7ECA"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8. Liczba urodzeń i zgonów w latach [2007-20</w:t>
      </w:r>
      <w:r w:rsidR="00435ABE">
        <w:rPr>
          <w:rFonts w:ascii="Corbel" w:hAnsi="Corbel" w:cstheme="minorHAnsi"/>
          <w:color w:val="auto"/>
          <w:sz w:val="20"/>
          <w:szCs w:val="20"/>
        </w:rPr>
        <w:t>20</w:t>
      </w:r>
      <w:r w:rsidRPr="001C5860">
        <w:rPr>
          <w:rFonts w:ascii="Corbel" w:hAnsi="Corbel" w:cstheme="minorHAnsi"/>
          <w:color w:val="auto"/>
          <w:sz w:val="20"/>
          <w:szCs w:val="20"/>
        </w:rPr>
        <w:t>] - str. 2</w:t>
      </w:r>
      <w:r w:rsidR="00435ABE">
        <w:rPr>
          <w:rFonts w:ascii="Corbel" w:hAnsi="Corbel" w:cstheme="minorHAnsi"/>
          <w:color w:val="auto"/>
          <w:sz w:val="20"/>
          <w:szCs w:val="20"/>
        </w:rPr>
        <w:t>3</w:t>
      </w:r>
    </w:p>
    <w:p w14:paraId="64ECECBB" w14:textId="5D6529CB" w:rsidR="004F7593" w:rsidRPr="001C5860" w:rsidRDefault="004F7593" w:rsidP="00F8670B">
      <w:pPr>
        <w:pStyle w:val="WYKRES"/>
        <w:spacing w:before="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9. Udział ludności wg ekonomicznych grup wieku w % ludności ogółem [201</w:t>
      </w:r>
      <w:r w:rsidR="00435ABE">
        <w:rPr>
          <w:rFonts w:ascii="Corbel" w:hAnsi="Corbel" w:cstheme="minorHAnsi"/>
          <w:color w:val="auto"/>
          <w:sz w:val="20"/>
          <w:szCs w:val="20"/>
        </w:rPr>
        <w:t>9</w:t>
      </w:r>
      <w:r w:rsidRPr="001C5860">
        <w:rPr>
          <w:rFonts w:ascii="Corbel" w:hAnsi="Corbel" w:cstheme="minorHAnsi"/>
          <w:color w:val="auto"/>
          <w:sz w:val="20"/>
          <w:szCs w:val="20"/>
        </w:rPr>
        <w:t>, 20</w:t>
      </w:r>
      <w:r w:rsidR="00435ABE">
        <w:rPr>
          <w:rFonts w:ascii="Corbel" w:hAnsi="Corbel" w:cstheme="minorHAnsi"/>
          <w:color w:val="auto"/>
          <w:sz w:val="20"/>
          <w:szCs w:val="20"/>
        </w:rPr>
        <w:t>20</w:t>
      </w:r>
      <w:r w:rsidRPr="001C5860">
        <w:rPr>
          <w:rFonts w:ascii="Corbel" w:hAnsi="Corbel" w:cstheme="minorHAnsi"/>
          <w:color w:val="auto"/>
          <w:sz w:val="20"/>
          <w:szCs w:val="20"/>
        </w:rPr>
        <w:t>, prognoza 2030] - str. 2</w:t>
      </w:r>
      <w:r w:rsidR="00435ABE">
        <w:rPr>
          <w:rFonts w:ascii="Corbel" w:hAnsi="Corbel" w:cstheme="minorHAnsi"/>
          <w:color w:val="auto"/>
          <w:sz w:val="20"/>
          <w:szCs w:val="20"/>
        </w:rPr>
        <w:t>3</w:t>
      </w:r>
    </w:p>
    <w:p w14:paraId="7042BE63" w14:textId="1944B7BA"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F8670B">
        <w:rPr>
          <w:rFonts w:ascii="Corbel" w:hAnsi="Corbel" w:cstheme="minorHAnsi"/>
          <w:color w:val="auto"/>
          <w:sz w:val="20"/>
          <w:szCs w:val="20"/>
        </w:rPr>
        <w:t>10</w:t>
      </w:r>
      <w:r w:rsidRPr="001C5860">
        <w:rPr>
          <w:rFonts w:ascii="Corbel" w:hAnsi="Corbel" w:cstheme="minorHAnsi"/>
          <w:color w:val="auto"/>
          <w:sz w:val="20"/>
          <w:szCs w:val="20"/>
        </w:rPr>
        <w:t>. Komunalne zasoby mieszkaniowe [201</w:t>
      </w:r>
      <w:r w:rsidR="00435ABE">
        <w:rPr>
          <w:rFonts w:ascii="Corbel" w:hAnsi="Corbel" w:cstheme="minorHAnsi"/>
          <w:color w:val="auto"/>
          <w:sz w:val="20"/>
          <w:szCs w:val="20"/>
        </w:rPr>
        <w:t>9</w:t>
      </w:r>
      <w:r w:rsidRPr="001C5860">
        <w:rPr>
          <w:rFonts w:ascii="Corbel" w:hAnsi="Corbel" w:cstheme="minorHAnsi"/>
          <w:color w:val="auto"/>
          <w:sz w:val="20"/>
          <w:szCs w:val="20"/>
        </w:rPr>
        <w:t>-20</w:t>
      </w:r>
      <w:r w:rsidR="00435ABE">
        <w:rPr>
          <w:rFonts w:ascii="Corbel" w:hAnsi="Corbel" w:cstheme="minorHAnsi"/>
          <w:color w:val="auto"/>
          <w:sz w:val="20"/>
          <w:szCs w:val="20"/>
        </w:rPr>
        <w:t>20</w:t>
      </w:r>
      <w:r w:rsidRPr="001C5860">
        <w:rPr>
          <w:rFonts w:ascii="Corbel" w:hAnsi="Corbel" w:cstheme="minorHAnsi"/>
          <w:color w:val="auto"/>
          <w:sz w:val="20"/>
          <w:szCs w:val="20"/>
        </w:rPr>
        <w:t>] - str. 2</w:t>
      </w:r>
      <w:r w:rsidR="00435ABE">
        <w:rPr>
          <w:rFonts w:ascii="Corbel" w:hAnsi="Corbel" w:cstheme="minorHAnsi"/>
          <w:color w:val="auto"/>
          <w:sz w:val="20"/>
          <w:szCs w:val="20"/>
        </w:rPr>
        <w:t>5</w:t>
      </w:r>
    </w:p>
    <w:p w14:paraId="4B8ED0DA" w14:textId="2F95D213" w:rsidR="004F7593" w:rsidRPr="001C5860" w:rsidRDefault="004F7593" w:rsidP="00F8670B">
      <w:pPr>
        <w:pStyle w:val="TABELA"/>
        <w:spacing w:before="0" w:after="0" w:line="23" w:lineRule="atLeast"/>
        <w:ind w:left="360" w:right="-142" w:firstLine="0"/>
        <w:rPr>
          <w:rFonts w:ascii="Corbel" w:hAnsi="Corbel" w:cstheme="minorHAnsi"/>
          <w:color w:val="auto"/>
          <w:sz w:val="20"/>
          <w:szCs w:val="20"/>
        </w:rPr>
      </w:pPr>
      <w:r w:rsidRPr="001C5860">
        <w:rPr>
          <w:rFonts w:ascii="Corbel" w:hAnsi="Corbel" w:cstheme="minorHAnsi"/>
          <w:color w:val="auto"/>
          <w:sz w:val="20"/>
          <w:szCs w:val="20"/>
        </w:rPr>
        <w:t>TABELA 11. Wydatki na gospodarkę mieszkaniową (dział 700) [201</w:t>
      </w:r>
      <w:r w:rsidR="00435ABE">
        <w:rPr>
          <w:rFonts w:ascii="Corbel" w:hAnsi="Corbel" w:cstheme="minorHAnsi"/>
          <w:color w:val="auto"/>
          <w:sz w:val="20"/>
          <w:szCs w:val="20"/>
        </w:rPr>
        <w:t>9</w:t>
      </w:r>
      <w:r w:rsidRPr="001C5860">
        <w:rPr>
          <w:rFonts w:ascii="Corbel" w:hAnsi="Corbel" w:cstheme="minorHAnsi"/>
          <w:color w:val="auto"/>
          <w:sz w:val="20"/>
          <w:szCs w:val="20"/>
        </w:rPr>
        <w:t>-20</w:t>
      </w:r>
      <w:r w:rsidR="00435ABE">
        <w:rPr>
          <w:rFonts w:ascii="Corbel" w:hAnsi="Corbel" w:cstheme="minorHAnsi"/>
          <w:color w:val="auto"/>
          <w:sz w:val="20"/>
          <w:szCs w:val="20"/>
        </w:rPr>
        <w:t>20</w:t>
      </w:r>
      <w:r w:rsidRPr="001C5860">
        <w:rPr>
          <w:rFonts w:ascii="Corbel" w:hAnsi="Corbel" w:cstheme="minorHAnsi"/>
          <w:color w:val="auto"/>
          <w:sz w:val="20"/>
          <w:szCs w:val="20"/>
        </w:rPr>
        <w:t>] - str. 2</w:t>
      </w:r>
      <w:r w:rsidR="00435ABE">
        <w:rPr>
          <w:rFonts w:ascii="Corbel" w:hAnsi="Corbel" w:cstheme="minorHAnsi"/>
          <w:color w:val="auto"/>
          <w:sz w:val="20"/>
          <w:szCs w:val="20"/>
        </w:rPr>
        <w:t>6</w:t>
      </w:r>
    </w:p>
    <w:p w14:paraId="40EF22D2" w14:textId="0E5A018A"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12. Najważniejsze inwestycje w zakresie mieszkalnictwa, w tym komunalnego, zrealizowane </w:t>
      </w:r>
      <w:r w:rsidRPr="001C5860">
        <w:rPr>
          <w:rFonts w:ascii="Corbel" w:hAnsi="Corbel" w:cstheme="minorHAnsi"/>
          <w:color w:val="auto"/>
          <w:sz w:val="20"/>
          <w:szCs w:val="20"/>
        </w:rPr>
        <w:br/>
        <w:t>w 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roku - str. 2</w:t>
      </w:r>
      <w:r w:rsidR="008F53F3">
        <w:rPr>
          <w:rFonts w:ascii="Corbel" w:hAnsi="Corbel" w:cstheme="minorHAnsi"/>
          <w:color w:val="auto"/>
          <w:sz w:val="20"/>
          <w:szCs w:val="20"/>
        </w:rPr>
        <w:t>6</w:t>
      </w:r>
    </w:p>
    <w:p w14:paraId="3117B426" w14:textId="4ED71BAC"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13. Liczba zarejestrowanych bezrobotnych [2012-20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 str. </w:t>
      </w:r>
      <w:r w:rsidR="008F53F3">
        <w:rPr>
          <w:rFonts w:ascii="Corbel" w:hAnsi="Corbel" w:cstheme="minorHAnsi"/>
          <w:color w:val="auto"/>
          <w:sz w:val="20"/>
          <w:szCs w:val="20"/>
        </w:rPr>
        <w:t>27</w:t>
      </w:r>
    </w:p>
    <w:p w14:paraId="7566D1D2" w14:textId="1B296D80"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14. Podmioty gospodarki narodowej wpisane do rejestru REGON [201</w:t>
      </w:r>
      <w:r w:rsidR="008F53F3">
        <w:rPr>
          <w:rFonts w:ascii="Corbel" w:hAnsi="Corbel" w:cstheme="minorHAnsi"/>
          <w:color w:val="auto"/>
          <w:sz w:val="20"/>
          <w:szCs w:val="20"/>
        </w:rPr>
        <w:t>9</w:t>
      </w:r>
      <w:r w:rsidRPr="001C5860">
        <w:rPr>
          <w:rFonts w:ascii="Corbel" w:hAnsi="Corbel" w:cstheme="minorHAnsi"/>
          <w:color w:val="auto"/>
          <w:sz w:val="20"/>
          <w:szCs w:val="20"/>
        </w:rPr>
        <w:t>-20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 str. </w:t>
      </w:r>
      <w:r w:rsidR="008F53F3">
        <w:rPr>
          <w:rFonts w:ascii="Corbel" w:hAnsi="Corbel" w:cstheme="minorHAnsi"/>
          <w:color w:val="auto"/>
          <w:sz w:val="20"/>
          <w:szCs w:val="20"/>
        </w:rPr>
        <w:t>28</w:t>
      </w:r>
    </w:p>
    <w:p w14:paraId="048C5217" w14:textId="1289C039"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15. Struktura branżowa podmiotów gospodarczych zarejestrowanych w rejestrze REGON [201</w:t>
      </w:r>
      <w:r w:rsidR="008F53F3">
        <w:rPr>
          <w:rFonts w:ascii="Corbel" w:hAnsi="Corbel" w:cstheme="minorHAnsi"/>
          <w:color w:val="auto"/>
          <w:sz w:val="20"/>
          <w:szCs w:val="20"/>
        </w:rPr>
        <w:t>9</w:t>
      </w:r>
      <w:r w:rsidRPr="001C5860">
        <w:rPr>
          <w:rFonts w:ascii="Corbel" w:hAnsi="Corbel" w:cstheme="minorHAnsi"/>
          <w:color w:val="auto"/>
          <w:sz w:val="20"/>
          <w:szCs w:val="20"/>
        </w:rPr>
        <w:t>-20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 str. </w:t>
      </w:r>
      <w:r w:rsidR="008F53F3">
        <w:rPr>
          <w:rFonts w:ascii="Corbel" w:hAnsi="Corbel" w:cstheme="minorHAnsi"/>
          <w:color w:val="auto"/>
          <w:sz w:val="20"/>
          <w:szCs w:val="20"/>
        </w:rPr>
        <w:t>29</w:t>
      </w:r>
    </w:p>
    <w:p w14:paraId="1635E5F2" w14:textId="11156260"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16. Podmioty gospodarcze wg klas wielkości [201</w:t>
      </w:r>
      <w:r w:rsidR="008F53F3">
        <w:rPr>
          <w:rFonts w:ascii="Corbel" w:hAnsi="Corbel" w:cstheme="minorHAnsi"/>
          <w:color w:val="auto"/>
          <w:sz w:val="20"/>
          <w:szCs w:val="20"/>
        </w:rPr>
        <w:t>9</w:t>
      </w:r>
      <w:r w:rsidRPr="001C5860">
        <w:rPr>
          <w:rFonts w:ascii="Corbel" w:hAnsi="Corbel" w:cstheme="minorHAnsi"/>
          <w:color w:val="auto"/>
          <w:sz w:val="20"/>
          <w:szCs w:val="20"/>
        </w:rPr>
        <w:t>-20</w:t>
      </w:r>
      <w:r w:rsidR="008F53F3">
        <w:rPr>
          <w:rFonts w:ascii="Corbel" w:hAnsi="Corbel" w:cstheme="minorHAnsi"/>
          <w:color w:val="auto"/>
          <w:sz w:val="20"/>
          <w:szCs w:val="20"/>
        </w:rPr>
        <w:t>20</w:t>
      </w:r>
      <w:r w:rsidRPr="001C5860">
        <w:rPr>
          <w:rFonts w:ascii="Corbel" w:hAnsi="Corbel" w:cstheme="minorHAnsi"/>
          <w:color w:val="auto"/>
          <w:sz w:val="20"/>
          <w:szCs w:val="20"/>
        </w:rPr>
        <w:t>] - str. 3</w:t>
      </w:r>
      <w:r w:rsidR="008F53F3">
        <w:rPr>
          <w:rFonts w:ascii="Corbel" w:hAnsi="Corbel" w:cstheme="minorHAnsi"/>
          <w:color w:val="auto"/>
          <w:sz w:val="20"/>
          <w:szCs w:val="20"/>
        </w:rPr>
        <w:t>0</w:t>
      </w:r>
    </w:p>
    <w:p w14:paraId="2CC32120" w14:textId="14537D14" w:rsidR="004F7593" w:rsidRPr="001C5860" w:rsidRDefault="004F7593" w:rsidP="00F8670B">
      <w:pPr>
        <w:pStyle w:val="WYKRES"/>
        <w:spacing w:before="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3F6F9B">
        <w:rPr>
          <w:rFonts w:ascii="Corbel" w:hAnsi="Corbel" w:cstheme="minorHAnsi"/>
          <w:color w:val="auto"/>
          <w:sz w:val="20"/>
          <w:szCs w:val="20"/>
        </w:rPr>
        <w:t>1</w:t>
      </w:r>
      <w:r w:rsidRPr="001C5860">
        <w:rPr>
          <w:rFonts w:ascii="Corbel" w:hAnsi="Corbel" w:cstheme="minorHAnsi"/>
          <w:noProof/>
          <w:color w:val="auto"/>
          <w:sz w:val="20"/>
          <w:szCs w:val="20"/>
        </w:rPr>
        <w:t>7</w:t>
      </w:r>
      <w:r w:rsidRPr="001C5860">
        <w:rPr>
          <w:rFonts w:ascii="Corbel" w:hAnsi="Corbel" w:cstheme="minorHAnsi"/>
          <w:color w:val="auto"/>
          <w:sz w:val="20"/>
          <w:szCs w:val="20"/>
        </w:rPr>
        <w:t>. Osoby fizyczne prowadzące działalność gospodarczą [201</w:t>
      </w:r>
      <w:r w:rsidR="008F53F3">
        <w:rPr>
          <w:rFonts w:ascii="Corbel" w:hAnsi="Corbel" w:cstheme="minorHAnsi"/>
          <w:color w:val="auto"/>
          <w:sz w:val="20"/>
          <w:szCs w:val="20"/>
        </w:rPr>
        <w:t>9</w:t>
      </w:r>
      <w:r w:rsidRPr="001C5860">
        <w:rPr>
          <w:rFonts w:ascii="Corbel" w:hAnsi="Corbel" w:cstheme="minorHAnsi"/>
          <w:color w:val="auto"/>
          <w:sz w:val="20"/>
          <w:szCs w:val="20"/>
        </w:rPr>
        <w:t>-20</w:t>
      </w:r>
      <w:r w:rsidR="008F53F3">
        <w:rPr>
          <w:rFonts w:ascii="Corbel" w:hAnsi="Corbel" w:cstheme="minorHAnsi"/>
          <w:color w:val="auto"/>
          <w:sz w:val="20"/>
          <w:szCs w:val="20"/>
        </w:rPr>
        <w:t>20</w:t>
      </w:r>
      <w:r w:rsidRPr="001C5860">
        <w:rPr>
          <w:rFonts w:ascii="Corbel" w:hAnsi="Corbel" w:cstheme="minorHAnsi"/>
          <w:color w:val="auto"/>
          <w:sz w:val="20"/>
          <w:szCs w:val="20"/>
        </w:rPr>
        <w:t>] - str. 3</w:t>
      </w:r>
      <w:r w:rsidR="008F53F3">
        <w:rPr>
          <w:rFonts w:ascii="Corbel" w:hAnsi="Corbel" w:cstheme="minorHAnsi"/>
          <w:color w:val="auto"/>
          <w:sz w:val="20"/>
          <w:szCs w:val="20"/>
        </w:rPr>
        <w:t>0</w:t>
      </w:r>
    </w:p>
    <w:p w14:paraId="54DA828B" w14:textId="33AAF4C5" w:rsidR="004F7593" w:rsidRPr="001C5860" w:rsidRDefault="004F7593" w:rsidP="00F8670B">
      <w:pPr>
        <w:pStyle w:val="WYKRES"/>
        <w:spacing w:before="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18. Wyniki egzaminów klas ósmych w roku szk. 201</w:t>
      </w:r>
      <w:r w:rsidR="008F53F3">
        <w:rPr>
          <w:rFonts w:ascii="Corbel" w:hAnsi="Corbel" w:cstheme="minorHAnsi"/>
          <w:color w:val="auto"/>
          <w:sz w:val="20"/>
          <w:szCs w:val="20"/>
        </w:rPr>
        <w:t>9</w:t>
      </w:r>
      <w:r w:rsidRPr="001C5860">
        <w:rPr>
          <w:rFonts w:ascii="Corbel" w:hAnsi="Corbel" w:cstheme="minorHAnsi"/>
          <w:color w:val="auto"/>
          <w:sz w:val="20"/>
          <w:szCs w:val="20"/>
        </w:rPr>
        <w:t>/</w:t>
      </w:r>
      <w:r w:rsidR="008F53F3">
        <w:rPr>
          <w:rFonts w:ascii="Corbel" w:hAnsi="Corbel" w:cstheme="minorHAnsi"/>
          <w:color w:val="auto"/>
          <w:sz w:val="20"/>
          <w:szCs w:val="20"/>
        </w:rPr>
        <w:t>20</w:t>
      </w:r>
      <w:r w:rsidRPr="001C5860">
        <w:rPr>
          <w:rFonts w:ascii="Corbel" w:hAnsi="Corbel" w:cstheme="minorHAnsi"/>
          <w:color w:val="auto"/>
          <w:sz w:val="20"/>
          <w:szCs w:val="20"/>
        </w:rPr>
        <w:t>- str. 3</w:t>
      </w:r>
      <w:r w:rsidR="008F53F3">
        <w:rPr>
          <w:rFonts w:ascii="Corbel" w:hAnsi="Corbel" w:cstheme="minorHAnsi"/>
          <w:color w:val="auto"/>
          <w:sz w:val="20"/>
          <w:szCs w:val="20"/>
        </w:rPr>
        <w:t>4</w:t>
      </w:r>
    </w:p>
    <w:p w14:paraId="680CC1E2" w14:textId="3D980352" w:rsidR="004F7593" w:rsidRPr="00F8670B" w:rsidRDefault="004F7593" w:rsidP="00F8670B">
      <w:pPr>
        <w:spacing w:after="0" w:line="23" w:lineRule="atLeast"/>
        <w:ind w:left="360"/>
        <w:jc w:val="both"/>
        <w:rPr>
          <w:rFonts w:ascii="Corbel" w:hAnsi="Corbel" w:cstheme="minorHAnsi"/>
          <w:sz w:val="20"/>
          <w:szCs w:val="20"/>
        </w:rPr>
      </w:pPr>
      <w:r w:rsidRPr="00F8670B">
        <w:rPr>
          <w:rFonts w:ascii="Corbel" w:hAnsi="Corbel" w:cstheme="minorHAnsi"/>
          <w:sz w:val="20"/>
          <w:szCs w:val="20"/>
        </w:rPr>
        <w:t xml:space="preserve">TABELA </w:t>
      </w:r>
      <w:r w:rsidR="008F53F3">
        <w:rPr>
          <w:rFonts w:ascii="Corbel" w:hAnsi="Corbel" w:cstheme="minorHAnsi"/>
          <w:sz w:val="20"/>
          <w:szCs w:val="20"/>
        </w:rPr>
        <w:t>19</w:t>
      </w:r>
      <w:r w:rsidRPr="00F8670B">
        <w:rPr>
          <w:rFonts w:ascii="Corbel" w:hAnsi="Corbel" w:cstheme="minorHAnsi"/>
          <w:noProof/>
          <w:sz w:val="20"/>
          <w:szCs w:val="20"/>
        </w:rPr>
        <w:t xml:space="preserve"> </w:t>
      </w:r>
      <w:r w:rsidRPr="00F8670B">
        <w:rPr>
          <w:rFonts w:ascii="Corbel" w:hAnsi="Corbel" w:cstheme="minorHAnsi"/>
          <w:sz w:val="20"/>
          <w:szCs w:val="20"/>
        </w:rPr>
        <w:t>Najważniejsze inwestycje w zakresie edukacji i wychowania zrealizowane w 20</w:t>
      </w:r>
      <w:r w:rsidR="008F53F3">
        <w:rPr>
          <w:rFonts w:ascii="Corbel" w:hAnsi="Corbel" w:cstheme="minorHAnsi"/>
          <w:sz w:val="20"/>
          <w:szCs w:val="20"/>
        </w:rPr>
        <w:t>20</w:t>
      </w:r>
      <w:r w:rsidRPr="00F8670B">
        <w:rPr>
          <w:rFonts w:ascii="Corbel" w:hAnsi="Corbel" w:cstheme="minorHAnsi"/>
          <w:sz w:val="20"/>
          <w:szCs w:val="20"/>
        </w:rPr>
        <w:t xml:space="preserve"> roku - str. </w:t>
      </w:r>
      <w:r w:rsidR="008F53F3">
        <w:rPr>
          <w:rFonts w:ascii="Corbel" w:hAnsi="Corbel" w:cstheme="minorHAnsi"/>
          <w:sz w:val="20"/>
          <w:szCs w:val="20"/>
        </w:rPr>
        <w:t>39</w:t>
      </w:r>
    </w:p>
    <w:p w14:paraId="4C76E98C" w14:textId="32559E15"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w:t>
      </w:r>
      <w:r w:rsidR="008F53F3">
        <w:rPr>
          <w:rFonts w:ascii="Corbel" w:hAnsi="Corbel" w:cstheme="minorHAnsi"/>
          <w:color w:val="auto"/>
          <w:sz w:val="20"/>
          <w:szCs w:val="20"/>
        </w:rPr>
        <w:t>0</w:t>
      </w:r>
      <w:r w:rsidRPr="001C5860">
        <w:rPr>
          <w:rFonts w:ascii="Corbel" w:hAnsi="Corbel" w:cstheme="minorHAnsi"/>
          <w:color w:val="auto"/>
          <w:sz w:val="20"/>
          <w:szCs w:val="20"/>
        </w:rPr>
        <w:t>. Imprezy kulturalne zorganizowane na terenie gminy [201</w:t>
      </w:r>
      <w:r w:rsidR="008F53F3">
        <w:rPr>
          <w:rFonts w:ascii="Corbel" w:hAnsi="Corbel" w:cstheme="minorHAnsi"/>
          <w:color w:val="auto"/>
          <w:sz w:val="20"/>
          <w:szCs w:val="20"/>
        </w:rPr>
        <w:t>6</w:t>
      </w:r>
      <w:r w:rsidRPr="001C5860">
        <w:rPr>
          <w:rFonts w:ascii="Corbel" w:hAnsi="Corbel" w:cstheme="minorHAnsi"/>
          <w:color w:val="auto"/>
          <w:sz w:val="20"/>
          <w:szCs w:val="20"/>
        </w:rPr>
        <w:t>-2</w:t>
      </w:r>
      <w:r w:rsidR="008F53F3">
        <w:rPr>
          <w:rFonts w:ascii="Corbel" w:hAnsi="Corbel" w:cstheme="minorHAnsi"/>
          <w:color w:val="auto"/>
          <w:sz w:val="20"/>
          <w:szCs w:val="20"/>
        </w:rPr>
        <w:t>020</w:t>
      </w:r>
      <w:r w:rsidRPr="001C5860">
        <w:rPr>
          <w:rFonts w:ascii="Corbel" w:hAnsi="Corbel" w:cstheme="minorHAnsi"/>
          <w:color w:val="auto"/>
          <w:sz w:val="20"/>
          <w:szCs w:val="20"/>
        </w:rPr>
        <w:t xml:space="preserve">]- str. </w:t>
      </w:r>
      <w:r w:rsidR="008F53F3">
        <w:rPr>
          <w:rFonts w:ascii="Corbel" w:hAnsi="Corbel" w:cstheme="minorHAnsi"/>
          <w:color w:val="auto"/>
          <w:sz w:val="20"/>
          <w:szCs w:val="20"/>
        </w:rPr>
        <w:t>42</w:t>
      </w:r>
    </w:p>
    <w:p w14:paraId="08EA6FA9" w14:textId="21351AF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w:t>
      </w:r>
      <w:r w:rsidR="008F53F3">
        <w:rPr>
          <w:rFonts w:ascii="Corbel" w:hAnsi="Corbel" w:cstheme="minorHAnsi"/>
          <w:color w:val="auto"/>
          <w:sz w:val="20"/>
          <w:szCs w:val="20"/>
        </w:rPr>
        <w:t>1</w:t>
      </w:r>
      <w:r w:rsidRPr="001C5860">
        <w:rPr>
          <w:rFonts w:ascii="Corbel" w:hAnsi="Corbel" w:cstheme="minorHAnsi"/>
          <w:color w:val="auto"/>
          <w:sz w:val="20"/>
          <w:szCs w:val="20"/>
        </w:rPr>
        <w:t>. Wydatki na kulturę i ochronę dziedzictwa (dział 921) [201</w:t>
      </w:r>
      <w:r w:rsidR="008F53F3">
        <w:rPr>
          <w:rFonts w:ascii="Corbel" w:hAnsi="Corbel" w:cstheme="minorHAnsi"/>
          <w:color w:val="auto"/>
          <w:sz w:val="20"/>
          <w:szCs w:val="20"/>
        </w:rPr>
        <w:t>9</w:t>
      </w:r>
      <w:r w:rsidRPr="001C5860">
        <w:rPr>
          <w:rFonts w:ascii="Corbel" w:hAnsi="Corbel" w:cstheme="minorHAnsi"/>
          <w:color w:val="auto"/>
          <w:sz w:val="20"/>
          <w:szCs w:val="20"/>
        </w:rPr>
        <w:t>-20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 str. </w:t>
      </w:r>
      <w:r w:rsidR="00182EF2">
        <w:rPr>
          <w:rFonts w:ascii="Corbel" w:hAnsi="Corbel" w:cstheme="minorHAnsi"/>
          <w:color w:val="auto"/>
          <w:sz w:val="20"/>
          <w:szCs w:val="20"/>
        </w:rPr>
        <w:t>4</w:t>
      </w:r>
      <w:r w:rsidR="008F53F3">
        <w:rPr>
          <w:rFonts w:ascii="Corbel" w:hAnsi="Corbel" w:cstheme="minorHAnsi"/>
          <w:color w:val="auto"/>
          <w:sz w:val="20"/>
          <w:szCs w:val="20"/>
        </w:rPr>
        <w:t>6</w:t>
      </w:r>
    </w:p>
    <w:p w14:paraId="24CA6B08" w14:textId="34F97B32"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w:t>
      </w:r>
      <w:r w:rsidR="008F53F3">
        <w:rPr>
          <w:rFonts w:ascii="Corbel" w:hAnsi="Corbel" w:cstheme="minorHAnsi"/>
          <w:color w:val="auto"/>
          <w:sz w:val="20"/>
          <w:szCs w:val="20"/>
        </w:rPr>
        <w:t>2</w:t>
      </w:r>
      <w:r w:rsidRPr="001C5860">
        <w:rPr>
          <w:rFonts w:ascii="Corbel" w:hAnsi="Corbel" w:cstheme="minorHAnsi"/>
          <w:color w:val="auto"/>
          <w:sz w:val="20"/>
          <w:szCs w:val="20"/>
        </w:rPr>
        <w:t>. Najważniejsze inwestycje w zakresie kultury i ochrony dziedzictwa narodowego zrealizowane w 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r.- str. </w:t>
      </w:r>
      <w:r w:rsidR="008F53F3">
        <w:rPr>
          <w:rFonts w:ascii="Corbel" w:hAnsi="Corbel" w:cstheme="minorHAnsi"/>
          <w:color w:val="auto"/>
          <w:sz w:val="20"/>
          <w:szCs w:val="20"/>
        </w:rPr>
        <w:t>47</w:t>
      </w:r>
    </w:p>
    <w:p w14:paraId="0478D412" w14:textId="0188162E" w:rsidR="004F7593" w:rsidRPr="001C5860" w:rsidRDefault="004F7593" w:rsidP="00F8670B">
      <w:pPr>
        <w:pStyle w:val="TABELA"/>
        <w:spacing w:before="0" w:after="0" w:line="23" w:lineRule="atLeast"/>
        <w:ind w:left="360" w:right="-144" w:firstLine="0"/>
        <w:rPr>
          <w:rFonts w:ascii="Corbel" w:hAnsi="Corbel" w:cstheme="minorHAnsi"/>
          <w:color w:val="auto"/>
          <w:sz w:val="20"/>
          <w:szCs w:val="20"/>
        </w:rPr>
      </w:pPr>
      <w:r w:rsidRPr="001C5860">
        <w:rPr>
          <w:rFonts w:ascii="Corbel" w:hAnsi="Corbel" w:cstheme="minorHAnsi"/>
          <w:color w:val="auto"/>
          <w:sz w:val="20"/>
          <w:szCs w:val="20"/>
        </w:rPr>
        <w:t>TABELA 2</w:t>
      </w:r>
      <w:r w:rsidR="008F53F3">
        <w:rPr>
          <w:rFonts w:ascii="Corbel" w:hAnsi="Corbel" w:cstheme="minorHAnsi"/>
          <w:color w:val="auto"/>
          <w:sz w:val="20"/>
          <w:szCs w:val="20"/>
        </w:rPr>
        <w:t>3</w:t>
      </w:r>
      <w:r w:rsidRPr="001C5860">
        <w:rPr>
          <w:rFonts w:ascii="Corbel" w:hAnsi="Corbel" w:cstheme="minorHAnsi"/>
          <w:color w:val="auto"/>
          <w:sz w:val="20"/>
          <w:szCs w:val="20"/>
        </w:rPr>
        <w:t>. Najważniejsze działania w zakresie kultury i ochrony dziedzictwa narodowego zrealizowane w 2019 roku.- str.</w:t>
      </w:r>
      <w:r w:rsidR="008F53F3">
        <w:rPr>
          <w:rFonts w:ascii="Corbel" w:hAnsi="Corbel" w:cstheme="minorHAnsi"/>
          <w:color w:val="auto"/>
          <w:sz w:val="20"/>
          <w:szCs w:val="20"/>
        </w:rPr>
        <w:t>48</w:t>
      </w:r>
    </w:p>
    <w:p w14:paraId="2A6C78ED" w14:textId="04AD7FFB"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w:t>
      </w:r>
      <w:r w:rsidR="008F53F3">
        <w:rPr>
          <w:rFonts w:ascii="Corbel" w:hAnsi="Corbel" w:cstheme="minorHAnsi"/>
          <w:color w:val="auto"/>
          <w:sz w:val="20"/>
          <w:szCs w:val="20"/>
        </w:rPr>
        <w:t>4</w:t>
      </w:r>
      <w:r w:rsidRPr="001C5860">
        <w:rPr>
          <w:rFonts w:ascii="Corbel" w:hAnsi="Corbel" w:cstheme="minorHAnsi"/>
          <w:color w:val="auto"/>
          <w:sz w:val="20"/>
          <w:szCs w:val="20"/>
        </w:rPr>
        <w:t>. Liczba turystów ogółem i zagranicznych [2012-20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 str. </w:t>
      </w:r>
      <w:r w:rsidR="008F53F3">
        <w:rPr>
          <w:rFonts w:ascii="Corbel" w:hAnsi="Corbel" w:cstheme="minorHAnsi"/>
          <w:color w:val="auto"/>
          <w:sz w:val="20"/>
          <w:szCs w:val="20"/>
        </w:rPr>
        <w:t>49</w:t>
      </w:r>
    </w:p>
    <w:p w14:paraId="1E67F364" w14:textId="2C19B30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w:t>
      </w:r>
      <w:r w:rsidR="008F53F3">
        <w:rPr>
          <w:rFonts w:ascii="Corbel" w:hAnsi="Corbel" w:cstheme="minorHAnsi"/>
          <w:color w:val="auto"/>
          <w:sz w:val="20"/>
          <w:szCs w:val="20"/>
        </w:rPr>
        <w:t>5</w:t>
      </w:r>
      <w:r w:rsidRPr="001C5860">
        <w:rPr>
          <w:rFonts w:ascii="Corbel" w:hAnsi="Corbel" w:cstheme="minorHAnsi"/>
          <w:color w:val="auto"/>
          <w:sz w:val="20"/>
          <w:szCs w:val="20"/>
        </w:rPr>
        <w:t>. Wykaz obiektów sportowych na terenie gminy [20</w:t>
      </w:r>
      <w:r w:rsidR="008F53F3">
        <w:rPr>
          <w:rFonts w:ascii="Corbel" w:hAnsi="Corbel" w:cstheme="minorHAnsi"/>
          <w:color w:val="auto"/>
          <w:sz w:val="20"/>
          <w:szCs w:val="20"/>
        </w:rPr>
        <w:t>20</w:t>
      </w:r>
      <w:r w:rsidRPr="001C5860">
        <w:rPr>
          <w:rFonts w:ascii="Corbel" w:hAnsi="Corbel" w:cstheme="minorHAnsi"/>
          <w:color w:val="auto"/>
          <w:sz w:val="20"/>
          <w:szCs w:val="20"/>
        </w:rPr>
        <w:t>] - str. 5</w:t>
      </w:r>
      <w:r w:rsidR="008F53F3">
        <w:rPr>
          <w:rFonts w:ascii="Corbel" w:hAnsi="Corbel" w:cstheme="minorHAnsi"/>
          <w:color w:val="auto"/>
          <w:sz w:val="20"/>
          <w:szCs w:val="20"/>
        </w:rPr>
        <w:t>1</w:t>
      </w:r>
    </w:p>
    <w:p w14:paraId="14F10E42" w14:textId="7A04A335"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8F53F3">
        <w:rPr>
          <w:rFonts w:ascii="Corbel" w:hAnsi="Corbel" w:cstheme="minorHAnsi"/>
          <w:color w:val="auto"/>
          <w:sz w:val="20"/>
          <w:szCs w:val="20"/>
        </w:rPr>
        <w:t>26</w:t>
      </w:r>
      <w:r w:rsidRPr="001C5860">
        <w:rPr>
          <w:rFonts w:ascii="Corbel" w:hAnsi="Corbel" w:cstheme="minorHAnsi"/>
          <w:color w:val="auto"/>
          <w:sz w:val="20"/>
          <w:szCs w:val="20"/>
        </w:rPr>
        <w:t>. Imprezy sportowe i rekreacyjne zorganizowane na terenie gminy [20</w:t>
      </w:r>
      <w:r w:rsidR="008F53F3">
        <w:rPr>
          <w:rFonts w:ascii="Corbel" w:hAnsi="Corbel" w:cstheme="minorHAnsi"/>
          <w:color w:val="auto"/>
          <w:sz w:val="20"/>
          <w:szCs w:val="20"/>
        </w:rPr>
        <w:t>20</w:t>
      </w:r>
      <w:r w:rsidRPr="001C5860">
        <w:rPr>
          <w:rFonts w:ascii="Corbel" w:hAnsi="Corbel" w:cstheme="minorHAnsi"/>
          <w:color w:val="auto"/>
          <w:sz w:val="20"/>
          <w:szCs w:val="20"/>
        </w:rPr>
        <w:t>] - str. 5</w:t>
      </w:r>
      <w:r w:rsidR="008F53F3">
        <w:rPr>
          <w:rFonts w:ascii="Corbel" w:hAnsi="Corbel" w:cstheme="minorHAnsi"/>
          <w:color w:val="auto"/>
          <w:sz w:val="20"/>
          <w:szCs w:val="20"/>
        </w:rPr>
        <w:t>2</w:t>
      </w:r>
    </w:p>
    <w:p w14:paraId="7EBCC606" w14:textId="7117D64F"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w:t>
      </w:r>
      <w:r w:rsidR="008F53F3">
        <w:rPr>
          <w:rFonts w:ascii="Corbel" w:hAnsi="Corbel" w:cstheme="minorHAnsi"/>
          <w:color w:val="auto"/>
          <w:sz w:val="20"/>
          <w:szCs w:val="20"/>
        </w:rPr>
        <w:t>7</w:t>
      </w:r>
      <w:r w:rsidRPr="001C5860">
        <w:rPr>
          <w:rFonts w:ascii="Corbel" w:hAnsi="Corbel" w:cstheme="minorHAnsi"/>
          <w:color w:val="auto"/>
          <w:sz w:val="20"/>
          <w:szCs w:val="20"/>
        </w:rPr>
        <w:t>. Wydatki na kulturę fizyczną (dział 926) [2012-20</w:t>
      </w:r>
      <w:r w:rsidR="008F53F3">
        <w:rPr>
          <w:rFonts w:ascii="Corbel" w:hAnsi="Corbel" w:cstheme="minorHAnsi"/>
          <w:color w:val="auto"/>
          <w:sz w:val="20"/>
          <w:szCs w:val="20"/>
        </w:rPr>
        <w:t>20</w:t>
      </w:r>
      <w:r w:rsidRPr="001C5860">
        <w:rPr>
          <w:rFonts w:ascii="Corbel" w:hAnsi="Corbel" w:cstheme="minorHAnsi"/>
          <w:color w:val="auto"/>
          <w:sz w:val="20"/>
          <w:szCs w:val="20"/>
        </w:rPr>
        <w:t>] - str. 5</w:t>
      </w:r>
      <w:r w:rsidR="008F53F3">
        <w:rPr>
          <w:rFonts w:ascii="Corbel" w:hAnsi="Corbel" w:cstheme="minorHAnsi"/>
          <w:color w:val="auto"/>
          <w:sz w:val="20"/>
          <w:szCs w:val="20"/>
        </w:rPr>
        <w:t>3</w:t>
      </w:r>
    </w:p>
    <w:p w14:paraId="2B05E265" w14:textId="54363134"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2</w:t>
      </w:r>
      <w:r w:rsidR="008F53F3">
        <w:rPr>
          <w:rFonts w:ascii="Corbel" w:hAnsi="Corbel" w:cstheme="minorHAnsi"/>
          <w:color w:val="auto"/>
          <w:sz w:val="20"/>
          <w:szCs w:val="20"/>
        </w:rPr>
        <w:t>8</w:t>
      </w:r>
      <w:r w:rsidRPr="001C5860">
        <w:rPr>
          <w:rFonts w:ascii="Corbel" w:hAnsi="Corbel" w:cstheme="minorHAnsi"/>
          <w:color w:val="auto"/>
          <w:sz w:val="20"/>
          <w:szCs w:val="20"/>
        </w:rPr>
        <w:t>. Najważniejsze inwestycje w zakresie turystyki, sportu i rekreacji zrealizowane w 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roku - str. 5</w:t>
      </w:r>
      <w:r w:rsidR="008F53F3">
        <w:rPr>
          <w:rFonts w:ascii="Corbel" w:hAnsi="Corbel" w:cstheme="minorHAnsi"/>
          <w:color w:val="auto"/>
          <w:sz w:val="20"/>
          <w:szCs w:val="20"/>
        </w:rPr>
        <w:t>3</w:t>
      </w:r>
    </w:p>
    <w:p w14:paraId="1BCB0D3E" w14:textId="704E876C"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8F53F3">
        <w:rPr>
          <w:rFonts w:ascii="Corbel" w:hAnsi="Corbel" w:cstheme="minorHAnsi"/>
          <w:color w:val="auto"/>
          <w:sz w:val="20"/>
          <w:szCs w:val="20"/>
        </w:rPr>
        <w:t>29</w:t>
      </w:r>
      <w:r w:rsidRPr="001C5860">
        <w:rPr>
          <w:rFonts w:ascii="Corbel" w:hAnsi="Corbel" w:cstheme="minorHAnsi"/>
          <w:color w:val="auto"/>
          <w:sz w:val="20"/>
          <w:szCs w:val="20"/>
        </w:rPr>
        <w:t>. Wykaz imprez sportowych i rekreacyjnych zorganizowanych na terenie gminy w 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roku- str. 5</w:t>
      </w:r>
      <w:r w:rsidR="008F53F3">
        <w:rPr>
          <w:rFonts w:ascii="Corbel" w:hAnsi="Corbel" w:cstheme="minorHAnsi"/>
          <w:color w:val="auto"/>
          <w:sz w:val="20"/>
          <w:szCs w:val="20"/>
        </w:rPr>
        <w:t>4</w:t>
      </w:r>
    </w:p>
    <w:p w14:paraId="57C7C11D" w14:textId="26335868"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3</w:t>
      </w:r>
      <w:r w:rsidR="008F53F3">
        <w:rPr>
          <w:rFonts w:ascii="Corbel" w:hAnsi="Corbel" w:cstheme="minorHAnsi"/>
          <w:color w:val="auto"/>
          <w:sz w:val="20"/>
          <w:szCs w:val="20"/>
        </w:rPr>
        <w:t>0</w:t>
      </w:r>
      <w:r w:rsidRPr="001C5860">
        <w:rPr>
          <w:rFonts w:ascii="Corbel" w:hAnsi="Corbel" w:cstheme="minorHAnsi"/>
          <w:color w:val="auto"/>
          <w:sz w:val="20"/>
          <w:szCs w:val="20"/>
        </w:rPr>
        <w:t>. Wydatki na ochronę zdrowia (dział 851) [2012-20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 str. </w:t>
      </w:r>
      <w:r w:rsidR="008F53F3">
        <w:rPr>
          <w:rFonts w:ascii="Corbel" w:hAnsi="Corbel" w:cstheme="minorHAnsi"/>
          <w:color w:val="auto"/>
          <w:sz w:val="20"/>
          <w:szCs w:val="20"/>
        </w:rPr>
        <w:t>56</w:t>
      </w:r>
    </w:p>
    <w:p w14:paraId="25485B37" w14:textId="3977C4B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3</w:t>
      </w:r>
      <w:r w:rsidR="008F53F3">
        <w:rPr>
          <w:rFonts w:ascii="Corbel" w:hAnsi="Corbel" w:cstheme="minorHAnsi"/>
          <w:color w:val="auto"/>
          <w:sz w:val="20"/>
          <w:szCs w:val="20"/>
        </w:rPr>
        <w:t>1</w:t>
      </w:r>
      <w:r w:rsidRPr="001C5860">
        <w:rPr>
          <w:rFonts w:ascii="Corbel" w:hAnsi="Corbel" w:cstheme="minorHAnsi"/>
          <w:color w:val="auto"/>
          <w:sz w:val="20"/>
          <w:szCs w:val="20"/>
        </w:rPr>
        <w:t>. Najważniejsze działania w zakresie ochrony zdrowia zrealizowane w 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roku - str. </w:t>
      </w:r>
      <w:r w:rsidR="008F53F3">
        <w:rPr>
          <w:rFonts w:ascii="Corbel" w:hAnsi="Corbel" w:cstheme="minorHAnsi"/>
          <w:color w:val="auto"/>
          <w:sz w:val="20"/>
          <w:szCs w:val="20"/>
        </w:rPr>
        <w:t>56</w:t>
      </w:r>
    </w:p>
    <w:p w14:paraId="63E0131D" w14:textId="5B8249DF" w:rsidR="004F7593" w:rsidRPr="00F8670B" w:rsidRDefault="004F7593" w:rsidP="00F8670B">
      <w:pPr>
        <w:widowControl w:val="0"/>
        <w:suppressAutoHyphens/>
        <w:spacing w:after="0" w:line="23" w:lineRule="atLeast"/>
        <w:ind w:left="360"/>
        <w:rPr>
          <w:rFonts w:ascii="Corbel" w:eastAsia="Times New Roman" w:hAnsi="Corbel" w:cstheme="minorHAnsi"/>
          <w:sz w:val="20"/>
          <w:szCs w:val="20"/>
        </w:rPr>
      </w:pPr>
      <w:r w:rsidRPr="00F8670B">
        <w:rPr>
          <w:rFonts w:ascii="Corbel" w:eastAsia="Century Gothic" w:hAnsi="Corbel" w:cstheme="minorHAnsi"/>
          <w:sz w:val="20"/>
          <w:szCs w:val="20"/>
        </w:rPr>
        <w:t>TABELA 3</w:t>
      </w:r>
      <w:r w:rsidR="008F53F3">
        <w:rPr>
          <w:rFonts w:ascii="Corbel" w:eastAsia="Century Gothic" w:hAnsi="Corbel" w:cstheme="minorHAnsi"/>
          <w:sz w:val="20"/>
          <w:szCs w:val="20"/>
        </w:rPr>
        <w:t>2</w:t>
      </w:r>
      <w:r w:rsidRPr="00F8670B">
        <w:rPr>
          <w:rFonts w:ascii="Corbel" w:eastAsia="Century Gothic" w:hAnsi="Corbel" w:cstheme="minorHAnsi"/>
          <w:sz w:val="20"/>
          <w:szCs w:val="20"/>
        </w:rPr>
        <w:t xml:space="preserve">. - Wydatki  </w:t>
      </w:r>
      <w:r w:rsidR="008F53F3">
        <w:rPr>
          <w:rFonts w:ascii="Corbel" w:eastAsia="Century Gothic" w:hAnsi="Corbel" w:cstheme="minorHAnsi"/>
          <w:sz w:val="20"/>
          <w:szCs w:val="20"/>
        </w:rPr>
        <w:t xml:space="preserve">GOPS </w:t>
      </w:r>
      <w:r w:rsidRPr="00F8670B">
        <w:rPr>
          <w:rFonts w:ascii="Corbel" w:eastAsia="Century Gothic" w:hAnsi="Corbel" w:cstheme="minorHAnsi"/>
          <w:sz w:val="20"/>
          <w:szCs w:val="20"/>
        </w:rPr>
        <w:t>w 20</w:t>
      </w:r>
      <w:r w:rsidR="008F53F3">
        <w:rPr>
          <w:rFonts w:ascii="Corbel" w:eastAsia="Century Gothic" w:hAnsi="Corbel" w:cstheme="minorHAnsi"/>
          <w:sz w:val="20"/>
          <w:szCs w:val="20"/>
        </w:rPr>
        <w:t>20</w:t>
      </w:r>
      <w:r w:rsidRPr="00F8670B">
        <w:rPr>
          <w:rFonts w:ascii="Corbel" w:eastAsia="Century Gothic" w:hAnsi="Corbel" w:cstheme="minorHAnsi"/>
          <w:sz w:val="20"/>
          <w:szCs w:val="20"/>
        </w:rPr>
        <w:t xml:space="preserve"> roku og</w:t>
      </w:r>
      <w:r w:rsidRPr="00F8670B">
        <w:rPr>
          <w:rFonts w:ascii="Corbel" w:eastAsia="Times New Roman" w:hAnsi="Corbel" w:cstheme="minorHAnsi"/>
          <w:sz w:val="20"/>
          <w:szCs w:val="20"/>
        </w:rPr>
        <w:t>ół</w:t>
      </w:r>
      <w:r w:rsidRPr="00F8670B">
        <w:rPr>
          <w:rFonts w:ascii="Corbel" w:eastAsia="Century Gothic" w:hAnsi="Corbel" w:cstheme="minorHAnsi"/>
          <w:sz w:val="20"/>
          <w:szCs w:val="20"/>
        </w:rPr>
        <w:t>em w dzia</w:t>
      </w:r>
      <w:r w:rsidRPr="00F8670B">
        <w:rPr>
          <w:rFonts w:ascii="Corbel" w:eastAsia="Arial" w:hAnsi="Corbel" w:cstheme="minorHAnsi"/>
          <w:sz w:val="20"/>
          <w:szCs w:val="20"/>
        </w:rPr>
        <w:t>ł</w:t>
      </w:r>
      <w:r w:rsidRPr="00F8670B">
        <w:rPr>
          <w:rFonts w:ascii="Corbel" w:eastAsia="Century Gothic" w:hAnsi="Corbel" w:cstheme="minorHAnsi"/>
          <w:sz w:val="20"/>
          <w:szCs w:val="20"/>
        </w:rPr>
        <w:t>ach: 851, 852, 854, 855 -</w:t>
      </w:r>
      <w:r w:rsidRPr="00F8670B">
        <w:rPr>
          <w:rFonts w:ascii="Corbel" w:hAnsi="Corbel" w:cstheme="minorHAnsi"/>
          <w:sz w:val="20"/>
          <w:szCs w:val="20"/>
        </w:rPr>
        <w:t xml:space="preserve"> str. </w:t>
      </w:r>
      <w:r w:rsidR="008F53F3">
        <w:rPr>
          <w:rFonts w:ascii="Corbel" w:eastAsia="Century Gothic" w:hAnsi="Corbel" w:cstheme="minorHAnsi"/>
          <w:sz w:val="20"/>
          <w:szCs w:val="20"/>
        </w:rPr>
        <w:t>58</w:t>
      </w:r>
    </w:p>
    <w:p w14:paraId="264A19FA" w14:textId="59869EE4" w:rsidR="004F7593" w:rsidRPr="00F8670B" w:rsidRDefault="004F7593" w:rsidP="00F8670B">
      <w:pPr>
        <w:widowControl w:val="0"/>
        <w:suppressAutoHyphens/>
        <w:spacing w:after="0" w:line="23" w:lineRule="atLeast"/>
        <w:ind w:left="360"/>
        <w:rPr>
          <w:rFonts w:ascii="Corbel" w:eastAsia="Times New Roman" w:hAnsi="Corbel" w:cstheme="minorHAnsi"/>
          <w:sz w:val="20"/>
          <w:szCs w:val="20"/>
        </w:rPr>
      </w:pPr>
      <w:r w:rsidRPr="00F8670B">
        <w:rPr>
          <w:rFonts w:ascii="Corbel" w:eastAsia="Corbel" w:hAnsi="Corbel" w:cstheme="minorHAnsi"/>
          <w:sz w:val="20"/>
          <w:szCs w:val="20"/>
        </w:rPr>
        <w:t>TABELA 3</w:t>
      </w:r>
      <w:r w:rsidR="008F53F3">
        <w:rPr>
          <w:rFonts w:ascii="Corbel" w:eastAsia="Corbel" w:hAnsi="Corbel" w:cstheme="minorHAnsi"/>
          <w:sz w:val="20"/>
          <w:szCs w:val="20"/>
        </w:rPr>
        <w:t>3</w:t>
      </w:r>
      <w:r w:rsidRPr="00F8670B">
        <w:rPr>
          <w:rFonts w:ascii="Corbel" w:eastAsia="Corbel" w:hAnsi="Corbel" w:cstheme="minorHAnsi"/>
          <w:sz w:val="20"/>
          <w:szCs w:val="20"/>
        </w:rPr>
        <w:t xml:space="preserve">. Wydatki </w:t>
      </w:r>
      <w:r w:rsidR="008F53F3">
        <w:rPr>
          <w:rFonts w:ascii="Corbel" w:eastAsia="Corbel" w:hAnsi="Corbel" w:cstheme="minorHAnsi"/>
          <w:sz w:val="20"/>
          <w:szCs w:val="20"/>
        </w:rPr>
        <w:t xml:space="preserve">GOPS </w:t>
      </w:r>
      <w:r w:rsidRPr="00F8670B">
        <w:rPr>
          <w:rFonts w:ascii="Corbel" w:eastAsia="Corbel" w:hAnsi="Corbel" w:cstheme="minorHAnsi"/>
          <w:sz w:val="20"/>
          <w:szCs w:val="20"/>
        </w:rPr>
        <w:t>na świadczenia  na rzecz rodziny dział [855] -</w:t>
      </w:r>
      <w:r w:rsidRPr="00F8670B">
        <w:rPr>
          <w:rFonts w:ascii="Corbel" w:hAnsi="Corbel" w:cstheme="minorHAnsi"/>
          <w:sz w:val="20"/>
          <w:szCs w:val="20"/>
        </w:rPr>
        <w:t xml:space="preserve"> str. </w:t>
      </w:r>
      <w:r w:rsidR="008F53F3">
        <w:rPr>
          <w:rFonts w:ascii="Corbel" w:eastAsia="Corbel" w:hAnsi="Corbel" w:cstheme="minorHAnsi"/>
          <w:sz w:val="20"/>
          <w:szCs w:val="20"/>
        </w:rPr>
        <w:t>59</w:t>
      </w:r>
    </w:p>
    <w:p w14:paraId="03D34884" w14:textId="0824B186" w:rsidR="004F7593" w:rsidRPr="00F8670B" w:rsidRDefault="004F7593" w:rsidP="00F8670B">
      <w:pPr>
        <w:widowControl w:val="0"/>
        <w:suppressAutoHyphens/>
        <w:spacing w:after="0" w:line="23" w:lineRule="atLeast"/>
        <w:ind w:left="360"/>
        <w:rPr>
          <w:rFonts w:ascii="Corbel" w:eastAsia="Times New Roman" w:hAnsi="Corbel" w:cstheme="minorHAnsi"/>
          <w:sz w:val="20"/>
          <w:szCs w:val="20"/>
        </w:rPr>
      </w:pPr>
      <w:r w:rsidRPr="00F8670B">
        <w:rPr>
          <w:rFonts w:ascii="Corbel" w:eastAsia="Corbel" w:hAnsi="Corbel" w:cstheme="minorHAnsi"/>
          <w:sz w:val="20"/>
          <w:szCs w:val="20"/>
        </w:rPr>
        <w:t>TABELA 3</w:t>
      </w:r>
      <w:r w:rsidR="008F53F3">
        <w:rPr>
          <w:rFonts w:ascii="Corbel" w:eastAsia="Corbel" w:hAnsi="Corbel" w:cstheme="minorHAnsi"/>
          <w:sz w:val="20"/>
          <w:szCs w:val="20"/>
        </w:rPr>
        <w:t>4</w:t>
      </w:r>
      <w:r w:rsidRPr="00F8670B">
        <w:rPr>
          <w:rFonts w:ascii="Corbel" w:eastAsia="Corbel" w:hAnsi="Corbel" w:cstheme="minorHAnsi"/>
          <w:sz w:val="20"/>
          <w:szCs w:val="20"/>
        </w:rPr>
        <w:t>.   Wydatki na świadczenia z pomocy społecznej dział 852 -</w:t>
      </w:r>
      <w:r w:rsidRPr="00F8670B">
        <w:rPr>
          <w:rFonts w:ascii="Corbel" w:hAnsi="Corbel" w:cstheme="minorHAnsi"/>
          <w:sz w:val="20"/>
          <w:szCs w:val="20"/>
        </w:rPr>
        <w:t xml:space="preserve"> str. </w:t>
      </w:r>
      <w:r w:rsidR="008F53F3">
        <w:rPr>
          <w:rFonts w:ascii="Corbel" w:eastAsia="Corbel" w:hAnsi="Corbel" w:cstheme="minorHAnsi"/>
          <w:sz w:val="20"/>
          <w:szCs w:val="20"/>
        </w:rPr>
        <w:t>60</w:t>
      </w:r>
    </w:p>
    <w:p w14:paraId="5B91A85F" w14:textId="6126EEAC" w:rsidR="004F7593" w:rsidRPr="00F8670B" w:rsidRDefault="004F7593" w:rsidP="00F8670B">
      <w:pPr>
        <w:widowControl w:val="0"/>
        <w:suppressAutoHyphens/>
        <w:spacing w:after="0" w:line="23" w:lineRule="atLeast"/>
        <w:ind w:left="360"/>
        <w:jc w:val="both"/>
        <w:rPr>
          <w:rFonts w:ascii="Corbel" w:eastAsia="Times New Roman" w:hAnsi="Corbel" w:cstheme="minorHAnsi"/>
          <w:sz w:val="20"/>
          <w:szCs w:val="20"/>
        </w:rPr>
      </w:pPr>
      <w:r w:rsidRPr="00F8670B">
        <w:rPr>
          <w:rFonts w:ascii="Corbel" w:eastAsia="Corbel" w:hAnsi="Corbel" w:cstheme="minorHAnsi"/>
          <w:sz w:val="20"/>
          <w:szCs w:val="20"/>
        </w:rPr>
        <w:t>TABELA 3</w:t>
      </w:r>
      <w:r w:rsidR="008F53F3">
        <w:rPr>
          <w:rFonts w:ascii="Corbel" w:eastAsia="Corbel" w:hAnsi="Corbel" w:cstheme="minorHAnsi"/>
          <w:sz w:val="20"/>
          <w:szCs w:val="20"/>
        </w:rPr>
        <w:t>5</w:t>
      </w:r>
      <w:r w:rsidRPr="00F8670B">
        <w:rPr>
          <w:rFonts w:ascii="Corbel" w:eastAsia="Corbel" w:hAnsi="Corbel" w:cstheme="minorHAnsi"/>
          <w:sz w:val="20"/>
          <w:szCs w:val="20"/>
        </w:rPr>
        <w:t>. Wzrost  wydatków na domy pomocy społecznej i usługi opiekuńcze w latach 2012-20</w:t>
      </w:r>
      <w:r w:rsidR="008F53F3">
        <w:rPr>
          <w:rFonts w:ascii="Corbel" w:eastAsia="Corbel" w:hAnsi="Corbel" w:cstheme="minorHAnsi"/>
          <w:sz w:val="20"/>
          <w:szCs w:val="20"/>
        </w:rPr>
        <w:t>20</w:t>
      </w:r>
      <w:r w:rsidRPr="00F8670B">
        <w:rPr>
          <w:rFonts w:ascii="Corbel" w:eastAsia="Corbel" w:hAnsi="Corbel" w:cstheme="minorHAnsi"/>
          <w:sz w:val="20"/>
          <w:szCs w:val="20"/>
        </w:rPr>
        <w:t xml:space="preserve"> -</w:t>
      </w:r>
      <w:r w:rsidRPr="00F8670B">
        <w:rPr>
          <w:rFonts w:ascii="Corbel" w:hAnsi="Corbel" w:cstheme="minorHAnsi"/>
          <w:sz w:val="20"/>
          <w:szCs w:val="20"/>
        </w:rPr>
        <w:t xml:space="preserve"> str. </w:t>
      </w:r>
      <w:r w:rsidR="008F53F3">
        <w:rPr>
          <w:rFonts w:ascii="Corbel" w:eastAsia="Corbel" w:hAnsi="Corbel" w:cstheme="minorHAnsi"/>
          <w:sz w:val="20"/>
          <w:szCs w:val="20"/>
        </w:rPr>
        <w:t>60</w:t>
      </w:r>
    </w:p>
    <w:p w14:paraId="440F6106" w14:textId="46E01B8F" w:rsidR="004F7593" w:rsidRPr="00F8670B" w:rsidRDefault="004F7593" w:rsidP="00F8670B">
      <w:pPr>
        <w:widowControl w:val="0"/>
        <w:suppressAutoHyphens/>
        <w:spacing w:after="0" w:line="23" w:lineRule="atLeast"/>
        <w:ind w:left="360" w:right="-188"/>
        <w:rPr>
          <w:rFonts w:ascii="Corbel" w:eastAsia="Century Gothic" w:hAnsi="Corbel" w:cstheme="minorHAnsi"/>
          <w:sz w:val="20"/>
          <w:szCs w:val="20"/>
          <w:shd w:val="clear" w:color="auto" w:fill="FFFFFF"/>
        </w:rPr>
      </w:pPr>
      <w:r w:rsidRPr="00F8670B">
        <w:rPr>
          <w:rFonts w:ascii="Corbel" w:eastAsia="Century Gothic" w:hAnsi="Corbel" w:cstheme="minorHAnsi"/>
          <w:sz w:val="20"/>
          <w:szCs w:val="20"/>
          <w:shd w:val="clear" w:color="auto" w:fill="FFFFFF"/>
        </w:rPr>
        <w:t>TABELA 3</w:t>
      </w:r>
      <w:r w:rsidR="008F53F3">
        <w:rPr>
          <w:rFonts w:ascii="Corbel" w:eastAsia="Century Gothic" w:hAnsi="Corbel" w:cstheme="minorHAnsi"/>
          <w:sz w:val="20"/>
          <w:szCs w:val="20"/>
          <w:shd w:val="clear" w:color="auto" w:fill="FFFFFF"/>
        </w:rPr>
        <w:t>6</w:t>
      </w:r>
      <w:r w:rsidRPr="00F8670B">
        <w:rPr>
          <w:rFonts w:ascii="Corbel" w:eastAsia="Century Gothic" w:hAnsi="Corbel" w:cstheme="minorHAnsi"/>
          <w:sz w:val="20"/>
          <w:szCs w:val="20"/>
          <w:shd w:val="clear" w:color="auto" w:fill="FFFFFF"/>
        </w:rPr>
        <w:t xml:space="preserve"> . Najwa</w:t>
      </w:r>
      <w:r w:rsidRPr="00F8670B">
        <w:rPr>
          <w:rFonts w:ascii="Corbel" w:eastAsia="Arial" w:hAnsi="Corbel" w:cstheme="minorHAnsi"/>
          <w:sz w:val="20"/>
          <w:szCs w:val="20"/>
          <w:shd w:val="clear" w:color="auto" w:fill="FFFFFF"/>
        </w:rPr>
        <w:t>ż</w:t>
      </w:r>
      <w:r w:rsidRPr="00F8670B">
        <w:rPr>
          <w:rFonts w:ascii="Corbel" w:eastAsia="Century Gothic" w:hAnsi="Corbel" w:cstheme="minorHAnsi"/>
          <w:sz w:val="20"/>
          <w:szCs w:val="20"/>
          <w:shd w:val="clear" w:color="auto" w:fill="FFFFFF"/>
        </w:rPr>
        <w:t>niejsze inwestycje i dzia</w:t>
      </w:r>
      <w:r w:rsidRPr="00F8670B">
        <w:rPr>
          <w:rFonts w:ascii="Corbel" w:eastAsia="Arial" w:hAnsi="Corbel" w:cstheme="minorHAnsi"/>
          <w:sz w:val="20"/>
          <w:szCs w:val="20"/>
          <w:shd w:val="clear" w:color="auto" w:fill="FFFFFF"/>
        </w:rPr>
        <w:t>ł</w:t>
      </w:r>
      <w:r w:rsidRPr="00F8670B">
        <w:rPr>
          <w:rFonts w:ascii="Corbel" w:eastAsia="Century Gothic" w:hAnsi="Corbel" w:cstheme="minorHAnsi"/>
          <w:sz w:val="20"/>
          <w:szCs w:val="20"/>
          <w:shd w:val="clear" w:color="auto" w:fill="FFFFFF"/>
        </w:rPr>
        <w:t>ania w zakresie pomocy spo</w:t>
      </w:r>
      <w:r w:rsidRPr="00F8670B">
        <w:rPr>
          <w:rFonts w:ascii="Corbel" w:eastAsia="Arial" w:hAnsi="Corbel" w:cstheme="minorHAnsi"/>
          <w:sz w:val="20"/>
          <w:szCs w:val="20"/>
          <w:shd w:val="clear" w:color="auto" w:fill="FFFFFF"/>
        </w:rPr>
        <w:t>ł</w:t>
      </w:r>
      <w:r w:rsidRPr="00F8670B">
        <w:rPr>
          <w:rFonts w:ascii="Corbel" w:eastAsia="Century Gothic" w:hAnsi="Corbel" w:cstheme="minorHAnsi"/>
          <w:sz w:val="20"/>
          <w:szCs w:val="20"/>
          <w:shd w:val="clear" w:color="auto" w:fill="FFFFFF"/>
        </w:rPr>
        <w:t>ecznej  zrealizowane w 20</w:t>
      </w:r>
      <w:r w:rsidR="008F53F3">
        <w:rPr>
          <w:rFonts w:ascii="Corbel" w:eastAsia="Century Gothic" w:hAnsi="Corbel" w:cstheme="minorHAnsi"/>
          <w:sz w:val="20"/>
          <w:szCs w:val="20"/>
          <w:shd w:val="clear" w:color="auto" w:fill="FFFFFF"/>
        </w:rPr>
        <w:t>20</w:t>
      </w:r>
      <w:r w:rsidRPr="00F8670B">
        <w:rPr>
          <w:rFonts w:ascii="Corbel" w:eastAsia="Century Gothic" w:hAnsi="Corbel" w:cstheme="minorHAnsi"/>
          <w:sz w:val="20"/>
          <w:szCs w:val="20"/>
          <w:shd w:val="clear" w:color="auto" w:fill="FFFFFF"/>
        </w:rPr>
        <w:t xml:space="preserve"> roku -</w:t>
      </w:r>
      <w:r w:rsidRPr="00F8670B">
        <w:rPr>
          <w:rFonts w:ascii="Corbel" w:hAnsi="Corbel" w:cstheme="minorHAnsi"/>
          <w:sz w:val="20"/>
          <w:szCs w:val="20"/>
        </w:rPr>
        <w:t xml:space="preserve"> str. </w:t>
      </w:r>
      <w:r w:rsidRPr="00F8670B">
        <w:rPr>
          <w:rFonts w:ascii="Corbel" w:eastAsia="Century Gothic" w:hAnsi="Corbel" w:cstheme="minorHAnsi"/>
          <w:sz w:val="20"/>
          <w:szCs w:val="20"/>
          <w:shd w:val="clear" w:color="auto" w:fill="FFFFFF"/>
        </w:rPr>
        <w:t>6</w:t>
      </w:r>
      <w:r w:rsidR="008F53F3">
        <w:rPr>
          <w:rFonts w:ascii="Corbel" w:eastAsia="Century Gothic" w:hAnsi="Corbel" w:cstheme="minorHAnsi"/>
          <w:sz w:val="20"/>
          <w:szCs w:val="20"/>
          <w:shd w:val="clear" w:color="auto" w:fill="FFFFFF"/>
        </w:rPr>
        <w:t>1</w:t>
      </w:r>
    </w:p>
    <w:p w14:paraId="1D0A0A35" w14:textId="7B2F7EE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8F53F3">
        <w:rPr>
          <w:rFonts w:ascii="Corbel" w:hAnsi="Corbel" w:cstheme="minorHAnsi"/>
          <w:color w:val="auto"/>
          <w:sz w:val="20"/>
          <w:szCs w:val="20"/>
        </w:rPr>
        <w:t>37</w:t>
      </w:r>
      <w:r w:rsidRPr="001C5860">
        <w:rPr>
          <w:rFonts w:ascii="Corbel" w:hAnsi="Corbel" w:cstheme="minorHAnsi"/>
          <w:color w:val="auto"/>
          <w:sz w:val="20"/>
          <w:szCs w:val="20"/>
        </w:rPr>
        <w:t>. Przestępstwa i wykrywalność  [201</w:t>
      </w:r>
      <w:r w:rsidR="008F53F3">
        <w:rPr>
          <w:rFonts w:ascii="Corbel" w:hAnsi="Corbel" w:cstheme="minorHAnsi"/>
          <w:color w:val="auto"/>
          <w:sz w:val="20"/>
          <w:szCs w:val="20"/>
        </w:rPr>
        <w:t>9</w:t>
      </w:r>
      <w:r w:rsidRPr="001C5860">
        <w:rPr>
          <w:rFonts w:ascii="Corbel" w:hAnsi="Corbel" w:cstheme="minorHAnsi"/>
          <w:color w:val="auto"/>
          <w:sz w:val="20"/>
          <w:szCs w:val="20"/>
        </w:rPr>
        <w:t>-20</w:t>
      </w:r>
      <w:r w:rsidR="008F53F3">
        <w:rPr>
          <w:rFonts w:ascii="Corbel" w:hAnsi="Corbel" w:cstheme="minorHAnsi"/>
          <w:color w:val="auto"/>
          <w:sz w:val="20"/>
          <w:szCs w:val="20"/>
        </w:rPr>
        <w:t>20</w:t>
      </w:r>
      <w:r w:rsidRPr="001C5860">
        <w:rPr>
          <w:rFonts w:ascii="Corbel" w:hAnsi="Corbel" w:cstheme="minorHAnsi"/>
          <w:color w:val="auto"/>
          <w:sz w:val="20"/>
          <w:szCs w:val="20"/>
        </w:rPr>
        <w:t>] - str. 6</w:t>
      </w:r>
      <w:r w:rsidR="008F53F3">
        <w:rPr>
          <w:rFonts w:ascii="Corbel" w:hAnsi="Corbel" w:cstheme="minorHAnsi"/>
          <w:color w:val="auto"/>
          <w:sz w:val="20"/>
          <w:szCs w:val="20"/>
        </w:rPr>
        <w:t>3</w:t>
      </w:r>
    </w:p>
    <w:p w14:paraId="253663BB" w14:textId="7F1497B2"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8F53F3">
        <w:rPr>
          <w:rFonts w:ascii="Corbel" w:hAnsi="Corbel" w:cstheme="minorHAnsi"/>
          <w:color w:val="auto"/>
          <w:sz w:val="20"/>
          <w:szCs w:val="20"/>
        </w:rPr>
        <w:t>38</w:t>
      </w:r>
      <w:r w:rsidRPr="001C5860">
        <w:rPr>
          <w:rFonts w:ascii="Corbel" w:hAnsi="Corbel" w:cstheme="minorHAnsi"/>
          <w:color w:val="auto"/>
          <w:sz w:val="20"/>
          <w:szCs w:val="20"/>
        </w:rPr>
        <w:t>. Drogi krajowe i wojewódzkie na terenie gminy [20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 str. </w:t>
      </w:r>
      <w:r w:rsidR="00BD6580">
        <w:rPr>
          <w:rFonts w:ascii="Corbel" w:hAnsi="Corbel" w:cstheme="minorHAnsi"/>
          <w:color w:val="auto"/>
          <w:sz w:val="20"/>
          <w:szCs w:val="20"/>
        </w:rPr>
        <w:t>6</w:t>
      </w:r>
      <w:r w:rsidR="008F53F3">
        <w:rPr>
          <w:rFonts w:ascii="Corbel" w:hAnsi="Corbel" w:cstheme="minorHAnsi"/>
          <w:color w:val="auto"/>
          <w:sz w:val="20"/>
          <w:szCs w:val="20"/>
        </w:rPr>
        <w:t>5</w:t>
      </w:r>
    </w:p>
    <w:p w14:paraId="329CB38F" w14:textId="2FC42B41"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8F53F3">
        <w:rPr>
          <w:rFonts w:ascii="Corbel" w:hAnsi="Corbel" w:cstheme="minorHAnsi"/>
          <w:color w:val="auto"/>
          <w:sz w:val="20"/>
          <w:szCs w:val="20"/>
        </w:rPr>
        <w:t>39</w:t>
      </w:r>
      <w:r w:rsidRPr="001C5860">
        <w:rPr>
          <w:rFonts w:ascii="Corbel" w:hAnsi="Corbel" w:cstheme="minorHAnsi"/>
          <w:color w:val="auto"/>
          <w:sz w:val="20"/>
          <w:szCs w:val="20"/>
        </w:rPr>
        <w:t xml:space="preserve">. Drogi gminne </w:t>
      </w:r>
      <w:r w:rsidRPr="001C5860">
        <w:rPr>
          <w:rFonts w:ascii="Corbel" w:hAnsi="Corbel" w:cstheme="minorHAnsi"/>
          <w:bCs w:val="0"/>
          <w:color w:val="auto"/>
          <w:sz w:val="20"/>
          <w:szCs w:val="20"/>
        </w:rPr>
        <w:t>publiczne</w:t>
      </w:r>
      <w:r w:rsidRPr="001C5860">
        <w:rPr>
          <w:rFonts w:ascii="Corbel" w:hAnsi="Corbel" w:cstheme="minorHAnsi"/>
          <w:color w:val="auto"/>
          <w:sz w:val="20"/>
          <w:szCs w:val="20"/>
        </w:rPr>
        <w:t>[20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w:t>
      </w:r>
      <w:r w:rsidR="007523EF">
        <w:rPr>
          <w:rFonts w:ascii="Corbel" w:hAnsi="Corbel" w:cstheme="minorHAnsi"/>
          <w:color w:val="auto"/>
          <w:sz w:val="20"/>
          <w:szCs w:val="20"/>
        </w:rPr>
        <w:t>– str.</w:t>
      </w:r>
      <w:r w:rsidR="00BD6580">
        <w:rPr>
          <w:rFonts w:ascii="Corbel" w:hAnsi="Corbel" w:cstheme="minorHAnsi"/>
          <w:color w:val="auto"/>
          <w:sz w:val="20"/>
          <w:szCs w:val="20"/>
        </w:rPr>
        <w:t>6</w:t>
      </w:r>
      <w:r w:rsidR="008F53F3">
        <w:rPr>
          <w:rFonts w:ascii="Corbel" w:hAnsi="Corbel" w:cstheme="minorHAnsi"/>
          <w:color w:val="auto"/>
          <w:sz w:val="20"/>
          <w:szCs w:val="20"/>
        </w:rPr>
        <w:t>5</w:t>
      </w:r>
    </w:p>
    <w:p w14:paraId="40A13863" w14:textId="322C43BC"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w:t>
      </w:r>
      <w:r w:rsidR="008F53F3">
        <w:rPr>
          <w:rFonts w:ascii="Corbel" w:hAnsi="Corbel" w:cstheme="minorHAnsi"/>
          <w:color w:val="auto"/>
          <w:sz w:val="20"/>
          <w:szCs w:val="20"/>
        </w:rPr>
        <w:t>0</w:t>
      </w:r>
      <w:r w:rsidRPr="001C5860">
        <w:rPr>
          <w:rFonts w:ascii="Corbel" w:hAnsi="Corbel" w:cstheme="minorHAnsi"/>
          <w:color w:val="auto"/>
          <w:sz w:val="20"/>
          <w:szCs w:val="20"/>
        </w:rPr>
        <w:t>. Liczba pasażerów z terenu gminy Świdnica obsłużonych komunikacją miejską [201</w:t>
      </w:r>
      <w:r w:rsidR="008F53F3">
        <w:rPr>
          <w:rFonts w:ascii="Corbel" w:hAnsi="Corbel" w:cstheme="minorHAnsi"/>
          <w:color w:val="auto"/>
          <w:sz w:val="20"/>
          <w:szCs w:val="20"/>
        </w:rPr>
        <w:t>9</w:t>
      </w:r>
      <w:r w:rsidRPr="001C5860">
        <w:rPr>
          <w:rFonts w:ascii="Corbel" w:hAnsi="Corbel" w:cstheme="minorHAnsi"/>
          <w:color w:val="auto"/>
          <w:sz w:val="20"/>
          <w:szCs w:val="20"/>
        </w:rPr>
        <w:t>-20</w:t>
      </w:r>
      <w:r w:rsidR="008F53F3">
        <w:rPr>
          <w:rFonts w:ascii="Corbel" w:hAnsi="Corbel" w:cstheme="minorHAnsi"/>
          <w:color w:val="auto"/>
          <w:sz w:val="20"/>
          <w:szCs w:val="20"/>
        </w:rPr>
        <w:t>20</w:t>
      </w:r>
      <w:r w:rsidRPr="001C5860">
        <w:rPr>
          <w:rFonts w:ascii="Corbel" w:hAnsi="Corbel" w:cstheme="minorHAnsi"/>
          <w:color w:val="auto"/>
          <w:sz w:val="20"/>
          <w:szCs w:val="20"/>
        </w:rPr>
        <w:t>] - str. 7</w:t>
      </w:r>
      <w:r w:rsidR="00BD6580">
        <w:rPr>
          <w:rFonts w:ascii="Corbel" w:hAnsi="Corbel" w:cstheme="minorHAnsi"/>
          <w:color w:val="auto"/>
          <w:sz w:val="20"/>
          <w:szCs w:val="20"/>
        </w:rPr>
        <w:t>0</w:t>
      </w:r>
    </w:p>
    <w:p w14:paraId="03FCF3BA" w14:textId="3C5918EB"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Pr="001C5860">
        <w:rPr>
          <w:rFonts w:ascii="Corbel" w:hAnsi="Corbel" w:cstheme="minorHAnsi"/>
          <w:noProof/>
          <w:color w:val="auto"/>
          <w:sz w:val="20"/>
          <w:szCs w:val="20"/>
        </w:rPr>
        <w:t>4</w:t>
      </w:r>
      <w:r w:rsidR="003242F9">
        <w:rPr>
          <w:rFonts w:ascii="Corbel" w:hAnsi="Corbel" w:cstheme="minorHAnsi"/>
          <w:noProof/>
          <w:color w:val="auto"/>
          <w:sz w:val="20"/>
          <w:szCs w:val="20"/>
        </w:rPr>
        <w:t>1</w:t>
      </w:r>
      <w:r w:rsidRPr="001C5860">
        <w:rPr>
          <w:rFonts w:ascii="Corbel" w:hAnsi="Corbel" w:cstheme="minorHAnsi"/>
          <w:color w:val="auto"/>
          <w:sz w:val="20"/>
          <w:szCs w:val="20"/>
        </w:rPr>
        <w:t>. Wydatki na transport i łączność (dział 600) [201</w:t>
      </w:r>
      <w:r w:rsidR="008F53F3">
        <w:rPr>
          <w:rFonts w:ascii="Corbel" w:hAnsi="Corbel" w:cstheme="minorHAnsi"/>
          <w:color w:val="auto"/>
          <w:sz w:val="20"/>
          <w:szCs w:val="20"/>
        </w:rPr>
        <w:t>9</w:t>
      </w:r>
      <w:r w:rsidRPr="001C5860">
        <w:rPr>
          <w:rFonts w:ascii="Corbel" w:hAnsi="Corbel" w:cstheme="minorHAnsi"/>
          <w:color w:val="auto"/>
          <w:sz w:val="20"/>
          <w:szCs w:val="20"/>
        </w:rPr>
        <w:t>-20</w:t>
      </w:r>
      <w:r w:rsidR="008F53F3">
        <w:rPr>
          <w:rFonts w:ascii="Corbel" w:hAnsi="Corbel" w:cstheme="minorHAnsi"/>
          <w:color w:val="auto"/>
          <w:sz w:val="20"/>
          <w:szCs w:val="20"/>
        </w:rPr>
        <w:t>20</w:t>
      </w:r>
      <w:r w:rsidRPr="001C5860">
        <w:rPr>
          <w:rFonts w:ascii="Corbel" w:hAnsi="Corbel" w:cstheme="minorHAnsi"/>
          <w:color w:val="auto"/>
          <w:sz w:val="20"/>
          <w:szCs w:val="20"/>
        </w:rPr>
        <w:t xml:space="preserve">] - str. </w:t>
      </w:r>
      <w:r w:rsidR="008F53F3">
        <w:rPr>
          <w:rFonts w:ascii="Corbel" w:hAnsi="Corbel" w:cstheme="minorHAnsi"/>
          <w:color w:val="auto"/>
          <w:sz w:val="20"/>
          <w:szCs w:val="20"/>
        </w:rPr>
        <w:t>67</w:t>
      </w:r>
    </w:p>
    <w:p w14:paraId="1A1EDE2B" w14:textId="01F6EC8C"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w:t>
      </w:r>
      <w:r w:rsidR="003242F9">
        <w:rPr>
          <w:rFonts w:ascii="Corbel" w:hAnsi="Corbel" w:cstheme="minorHAnsi"/>
          <w:color w:val="auto"/>
          <w:sz w:val="20"/>
          <w:szCs w:val="20"/>
        </w:rPr>
        <w:t>2</w:t>
      </w:r>
      <w:r w:rsidRPr="001C5860">
        <w:rPr>
          <w:rFonts w:ascii="Corbel" w:hAnsi="Corbel" w:cstheme="minorHAnsi"/>
          <w:color w:val="auto"/>
          <w:sz w:val="20"/>
          <w:szCs w:val="20"/>
        </w:rPr>
        <w:t>. Najważniejsze inwestycje w zakresie transportu i komunikacji zrealizowane w 2019 roku- str.</w:t>
      </w:r>
      <w:r w:rsidR="003242F9">
        <w:rPr>
          <w:rFonts w:ascii="Corbel" w:hAnsi="Corbel" w:cstheme="minorHAnsi"/>
          <w:color w:val="auto"/>
          <w:sz w:val="20"/>
          <w:szCs w:val="20"/>
        </w:rPr>
        <w:t>68</w:t>
      </w:r>
    </w:p>
    <w:p w14:paraId="2D3DE8EB" w14:textId="3A5D6479"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w:t>
      </w:r>
      <w:r w:rsidR="003242F9">
        <w:rPr>
          <w:rFonts w:ascii="Corbel" w:hAnsi="Corbel" w:cstheme="minorHAnsi"/>
          <w:color w:val="auto"/>
          <w:sz w:val="20"/>
          <w:szCs w:val="20"/>
        </w:rPr>
        <w:t>3</w:t>
      </w:r>
      <w:r w:rsidRPr="001C5860">
        <w:rPr>
          <w:rFonts w:ascii="Corbel" w:hAnsi="Corbel" w:cstheme="minorHAnsi"/>
          <w:color w:val="auto"/>
          <w:sz w:val="20"/>
          <w:szCs w:val="20"/>
        </w:rPr>
        <w:t>. Sieć wodociąg</w:t>
      </w:r>
      <w:r w:rsidR="003F2B26">
        <w:rPr>
          <w:rFonts w:ascii="Corbel" w:hAnsi="Corbel" w:cstheme="minorHAnsi"/>
          <w:color w:val="auto"/>
          <w:sz w:val="20"/>
          <w:szCs w:val="20"/>
        </w:rPr>
        <w:t>owa ogółem [2016-20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 str. </w:t>
      </w:r>
      <w:r w:rsidR="003242F9">
        <w:rPr>
          <w:rFonts w:ascii="Corbel" w:hAnsi="Corbel" w:cstheme="minorHAnsi"/>
          <w:color w:val="auto"/>
          <w:sz w:val="20"/>
          <w:szCs w:val="20"/>
        </w:rPr>
        <w:t>74</w:t>
      </w:r>
    </w:p>
    <w:p w14:paraId="3B1D5C48" w14:textId="367CC8A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w:t>
      </w:r>
      <w:r w:rsidR="003242F9">
        <w:rPr>
          <w:rFonts w:ascii="Corbel" w:hAnsi="Corbel" w:cstheme="minorHAnsi"/>
          <w:color w:val="auto"/>
          <w:sz w:val="20"/>
          <w:szCs w:val="20"/>
        </w:rPr>
        <w:t>4</w:t>
      </w:r>
      <w:r w:rsidRPr="001C5860">
        <w:rPr>
          <w:rFonts w:ascii="Corbel" w:hAnsi="Corbel" w:cstheme="minorHAnsi"/>
          <w:color w:val="auto"/>
          <w:sz w:val="20"/>
          <w:szCs w:val="20"/>
        </w:rPr>
        <w:t xml:space="preserve">. Sieć wodociągowa </w:t>
      </w:r>
      <w:r w:rsidR="003F2B26">
        <w:rPr>
          <w:rFonts w:ascii="Corbel" w:hAnsi="Corbel" w:cstheme="minorHAnsi"/>
          <w:color w:val="auto"/>
          <w:sz w:val="20"/>
          <w:szCs w:val="20"/>
        </w:rPr>
        <w:t>rozdzielcza [2012-20</w:t>
      </w:r>
      <w:r w:rsidR="003242F9">
        <w:rPr>
          <w:rFonts w:ascii="Corbel" w:hAnsi="Corbel" w:cstheme="minorHAnsi"/>
          <w:color w:val="auto"/>
          <w:sz w:val="20"/>
          <w:szCs w:val="20"/>
        </w:rPr>
        <w:t>20</w:t>
      </w:r>
      <w:r w:rsidR="003F2B26">
        <w:rPr>
          <w:rFonts w:ascii="Corbel" w:hAnsi="Corbel" w:cstheme="minorHAnsi"/>
          <w:color w:val="auto"/>
          <w:sz w:val="20"/>
          <w:szCs w:val="20"/>
        </w:rPr>
        <w:t>]- str. 7</w:t>
      </w:r>
      <w:r w:rsidR="003242F9">
        <w:rPr>
          <w:rFonts w:ascii="Corbel" w:hAnsi="Corbel" w:cstheme="minorHAnsi"/>
          <w:color w:val="auto"/>
          <w:sz w:val="20"/>
          <w:szCs w:val="20"/>
        </w:rPr>
        <w:t>5</w:t>
      </w:r>
    </w:p>
    <w:p w14:paraId="706A18FC" w14:textId="3B1088C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lastRenderedPageBreak/>
        <w:t>TABELA 4</w:t>
      </w:r>
      <w:r w:rsidR="003242F9">
        <w:rPr>
          <w:rFonts w:ascii="Corbel" w:hAnsi="Corbel" w:cstheme="minorHAnsi"/>
          <w:color w:val="auto"/>
          <w:sz w:val="20"/>
          <w:szCs w:val="20"/>
        </w:rPr>
        <w:t>5</w:t>
      </w:r>
      <w:r w:rsidRPr="001C5860">
        <w:rPr>
          <w:rFonts w:ascii="Corbel" w:hAnsi="Corbel" w:cstheme="minorHAnsi"/>
          <w:color w:val="auto"/>
          <w:sz w:val="20"/>
          <w:szCs w:val="20"/>
        </w:rPr>
        <w:t>. Z</w:t>
      </w:r>
      <w:r w:rsidR="003F2B26">
        <w:rPr>
          <w:rFonts w:ascii="Corbel" w:hAnsi="Corbel" w:cstheme="minorHAnsi"/>
          <w:color w:val="auto"/>
          <w:sz w:val="20"/>
          <w:szCs w:val="20"/>
        </w:rPr>
        <w:t>użycie wody [201</w:t>
      </w:r>
      <w:r w:rsidR="003242F9">
        <w:rPr>
          <w:rFonts w:ascii="Corbel" w:hAnsi="Corbel" w:cstheme="minorHAnsi"/>
          <w:color w:val="auto"/>
          <w:sz w:val="20"/>
          <w:szCs w:val="20"/>
        </w:rPr>
        <w:t>7</w:t>
      </w:r>
      <w:r w:rsidR="003F2B26">
        <w:rPr>
          <w:rFonts w:ascii="Corbel" w:hAnsi="Corbel" w:cstheme="minorHAnsi"/>
          <w:color w:val="auto"/>
          <w:sz w:val="20"/>
          <w:szCs w:val="20"/>
        </w:rPr>
        <w:t>-20</w:t>
      </w:r>
      <w:r w:rsidR="003242F9">
        <w:rPr>
          <w:rFonts w:ascii="Corbel" w:hAnsi="Corbel" w:cstheme="minorHAnsi"/>
          <w:color w:val="auto"/>
          <w:sz w:val="20"/>
          <w:szCs w:val="20"/>
        </w:rPr>
        <w:t>20</w:t>
      </w:r>
      <w:r w:rsidR="003F2B26">
        <w:rPr>
          <w:rFonts w:ascii="Corbel" w:hAnsi="Corbel" w:cstheme="minorHAnsi"/>
          <w:color w:val="auto"/>
          <w:sz w:val="20"/>
          <w:szCs w:val="20"/>
        </w:rPr>
        <w:t>]- str. 7</w:t>
      </w:r>
      <w:r w:rsidR="003242F9">
        <w:rPr>
          <w:rFonts w:ascii="Corbel" w:hAnsi="Corbel" w:cstheme="minorHAnsi"/>
          <w:color w:val="auto"/>
          <w:sz w:val="20"/>
          <w:szCs w:val="20"/>
        </w:rPr>
        <w:t>5</w:t>
      </w:r>
    </w:p>
    <w:p w14:paraId="314D6BCA" w14:textId="1B8A15E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w:t>
      </w:r>
      <w:r w:rsidR="00C95049">
        <w:rPr>
          <w:rFonts w:ascii="Corbel" w:hAnsi="Corbel" w:cstheme="minorHAnsi"/>
          <w:color w:val="auto"/>
          <w:sz w:val="20"/>
          <w:szCs w:val="20"/>
        </w:rPr>
        <w:t>6</w:t>
      </w:r>
      <w:r w:rsidRPr="001C5860">
        <w:rPr>
          <w:rFonts w:ascii="Corbel" w:hAnsi="Corbel" w:cstheme="minorHAnsi"/>
          <w:color w:val="auto"/>
          <w:sz w:val="20"/>
          <w:szCs w:val="20"/>
        </w:rPr>
        <w:t>. Sieć kanaliza</w:t>
      </w:r>
      <w:r w:rsidR="003F2B26">
        <w:rPr>
          <w:rFonts w:ascii="Corbel" w:hAnsi="Corbel" w:cstheme="minorHAnsi"/>
          <w:color w:val="auto"/>
          <w:sz w:val="20"/>
          <w:szCs w:val="20"/>
        </w:rPr>
        <w:t>cyjna [2012-20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 str. </w:t>
      </w:r>
      <w:r w:rsidR="00BD6580">
        <w:rPr>
          <w:rFonts w:ascii="Corbel" w:hAnsi="Corbel" w:cstheme="minorHAnsi"/>
          <w:color w:val="auto"/>
          <w:sz w:val="20"/>
          <w:szCs w:val="20"/>
        </w:rPr>
        <w:t>7</w:t>
      </w:r>
      <w:r w:rsidR="003242F9">
        <w:rPr>
          <w:rFonts w:ascii="Corbel" w:hAnsi="Corbel" w:cstheme="minorHAnsi"/>
          <w:color w:val="auto"/>
          <w:sz w:val="20"/>
          <w:szCs w:val="20"/>
        </w:rPr>
        <w:t>6</w:t>
      </w:r>
    </w:p>
    <w:p w14:paraId="022D021F" w14:textId="6442BCF4"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4</w:t>
      </w:r>
      <w:r w:rsidR="00C95049">
        <w:rPr>
          <w:rFonts w:ascii="Corbel" w:hAnsi="Corbel" w:cstheme="minorHAnsi"/>
          <w:color w:val="auto"/>
          <w:sz w:val="20"/>
          <w:szCs w:val="20"/>
        </w:rPr>
        <w:t>7</w:t>
      </w:r>
      <w:r w:rsidRPr="001C5860">
        <w:rPr>
          <w:rFonts w:ascii="Corbel" w:hAnsi="Corbel" w:cstheme="minorHAnsi"/>
          <w:color w:val="auto"/>
          <w:sz w:val="20"/>
          <w:szCs w:val="20"/>
        </w:rPr>
        <w:t>. Charakterystyka sieci kana</w:t>
      </w:r>
      <w:r w:rsidR="003F2B26">
        <w:rPr>
          <w:rFonts w:ascii="Corbel" w:hAnsi="Corbel" w:cstheme="minorHAnsi"/>
          <w:color w:val="auto"/>
          <w:sz w:val="20"/>
          <w:szCs w:val="20"/>
        </w:rPr>
        <w:t>lizacyjnej [2012-20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 str. </w:t>
      </w:r>
      <w:r w:rsidR="003242F9">
        <w:rPr>
          <w:rFonts w:ascii="Corbel" w:hAnsi="Corbel" w:cstheme="minorHAnsi"/>
          <w:color w:val="auto"/>
          <w:sz w:val="20"/>
          <w:szCs w:val="20"/>
        </w:rPr>
        <w:t>77</w:t>
      </w:r>
    </w:p>
    <w:p w14:paraId="13B71BA8" w14:textId="4E439C43" w:rsidR="004F7593" w:rsidRPr="001C5860" w:rsidRDefault="004F7593" w:rsidP="00F8670B">
      <w:pPr>
        <w:pStyle w:val="TABELA"/>
        <w:spacing w:before="0" w:after="0" w:line="23" w:lineRule="atLeast"/>
        <w:ind w:left="360" w:firstLine="0"/>
        <w:jc w:val="both"/>
        <w:rPr>
          <w:rFonts w:ascii="Corbel" w:hAnsi="Corbel" w:cstheme="minorHAnsi"/>
          <w:color w:val="auto"/>
          <w:sz w:val="20"/>
          <w:szCs w:val="20"/>
        </w:rPr>
      </w:pPr>
      <w:r w:rsidRPr="001C5860">
        <w:rPr>
          <w:rFonts w:ascii="Corbel" w:hAnsi="Corbel" w:cstheme="minorHAnsi"/>
          <w:color w:val="auto"/>
          <w:sz w:val="20"/>
          <w:szCs w:val="20"/>
        </w:rPr>
        <w:t xml:space="preserve">TABELA </w:t>
      </w:r>
      <w:r w:rsidR="00C95049">
        <w:rPr>
          <w:rFonts w:ascii="Corbel" w:hAnsi="Corbel" w:cstheme="minorHAnsi"/>
          <w:color w:val="auto"/>
          <w:sz w:val="20"/>
          <w:szCs w:val="20"/>
        </w:rPr>
        <w:t>48</w:t>
      </w:r>
      <w:r w:rsidRPr="001C5860">
        <w:rPr>
          <w:rFonts w:ascii="Corbel" w:hAnsi="Corbel" w:cstheme="minorHAnsi"/>
          <w:color w:val="auto"/>
          <w:sz w:val="20"/>
          <w:szCs w:val="20"/>
        </w:rPr>
        <w:t>. Wykaz miejscowości objętych programem dofinansowania do budowy przydomowych oczyszczal</w:t>
      </w:r>
      <w:r w:rsidR="003F2B26">
        <w:rPr>
          <w:rFonts w:ascii="Corbel" w:hAnsi="Corbel" w:cstheme="minorHAnsi"/>
          <w:color w:val="auto"/>
          <w:sz w:val="20"/>
          <w:szCs w:val="20"/>
        </w:rPr>
        <w:t xml:space="preserve">ni ścieków [2012-2019] - str. </w:t>
      </w:r>
      <w:r w:rsidR="003242F9">
        <w:rPr>
          <w:rFonts w:ascii="Corbel" w:hAnsi="Corbel" w:cstheme="minorHAnsi"/>
          <w:color w:val="auto"/>
          <w:sz w:val="20"/>
          <w:szCs w:val="20"/>
        </w:rPr>
        <w:t>78</w:t>
      </w:r>
    </w:p>
    <w:p w14:paraId="72ACBEF1" w14:textId="733482F2"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C95049">
        <w:rPr>
          <w:rFonts w:ascii="Corbel" w:hAnsi="Corbel" w:cstheme="minorHAnsi"/>
          <w:color w:val="auto"/>
          <w:sz w:val="20"/>
          <w:szCs w:val="20"/>
        </w:rPr>
        <w:t>49</w:t>
      </w:r>
      <w:r w:rsidRPr="001C5860">
        <w:rPr>
          <w:rFonts w:ascii="Corbel" w:hAnsi="Corbel" w:cstheme="minorHAnsi"/>
          <w:color w:val="auto"/>
          <w:sz w:val="20"/>
          <w:szCs w:val="20"/>
        </w:rPr>
        <w:t>. Sieć gazowa [201</w:t>
      </w:r>
      <w:r w:rsidR="003242F9">
        <w:rPr>
          <w:rFonts w:ascii="Corbel" w:hAnsi="Corbel" w:cstheme="minorHAnsi"/>
          <w:color w:val="auto"/>
          <w:sz w:val="20"/>
          <w:szCs w:val="20"/>
        </w:rPr>
        <w:t>8</w:t>
      </w:r>
      <w:r w:rsidR="003F2B26">
        <w:rPr>
          <w:rFonts w:ascii="Corbel" w:hAnsi="Corbel" w:cstheme="minorHAnsi"/>
          <w:color w:val="auto"/>
          <w:sz w:val="20"/>
          <w:szCs w:val="20"/>
        </w:rPr>
        <w:t>-201</w:t>
      </w:r>
      <w:r w:rsidR="003242F9">
        <w:rPr>
          <w:rFonts w:ascii="Corbel" w:hAnsi="Corbel" w:cstheme="minorHAnsi"/>
          <w:color w:val="auto"/>
          <w:sz w:val="20"/>
          <w:szCs w:val="20"/>
        </w:rPr>
        <w:t>9</w:t>
      </w:r>
      <w:r w:rsidR="003F2B26">
        <w:rPr>
          <w:rFonts w:ascii="Corbel" w:hAnsi="Corbel" w:cstheme="minorHAnsi"/>
          <w:color w:val="auto"/>
          <w:sz w:val="20"/>
          <w:szCs w:val="20"/>
        </w:rPr>
        <w:t xml:space="preserve">]- str. </w:t>
      </w:r>
      <w:r w:rsidR="003242F9">
        <w:rPr>
          <w:rFonts w:ascii="Corbel" w:hAnsi="Corbel" w:cstheme="minorHAnsi"/>
          <w:color w:val="auto"/>
          <w:sz w:val="20"/>
          <w:szCs w:val="20"/>
        </w:rPr>
        <w:t>78</w:t>
      </w:r>
    </w:p>
    <w:p w14:paraId="68261C42" w14:textId="03684975"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TABELA5</w:t>
      </w:r>
      <w:r w:rsidR="00C95049">
        <w:rPr>
          <w:rFonts w:ascii="Corbel" w:hAnsi="Corbel" w:cstheme="minorHAnsi"/>
          <w:color w:val="auto"/>
          <w:sz w:val="20"/>
          <w:szCs w:val="20"/>
        </w:rPr>
        <w:t>0</w:t>
      </w:r>
      <w:r w:rsidRPr="001C5860">
        <w:rPr>
          <w:rFonts w:ascii="Corbel" w:hAnsi="Corbel" w:cstheme="minorHAnsi"/>
          <w:color w:val="auto"/>
          <w:sz w:val="20"/>
          <w:szCs w:val="20"/>
        </w:rPr>
        <w:t>. Zmieszane odpad</w:t>
      </w:r>
      <w:r w:rsidR="003F2B26">
        <w:rPr>
          <w:rFonts w:ascii="Corbel" w:hAnsi="Corbel" w:cstheme="minorHAnsi"/>
          <w:color w:val="auto"/>
          <w:sz w:val="20"/>
          <w:szCs w:val="20"/>
        </w:rPr>
        <w:t>y komunalne [201</w:t>
      </w:r>
      <w:r w:rsidR="003242F9">
        <w:rPr>
          <w:rFonts w:ascii="Corbel" w:hAnsi="Corbel" w:cstheme="minorHAnsi"/>
          <w:color w:val="auto"/>
          <w:sz w:val="20"/>
          <w:szCs w:val="20"/>
        </w:rPr>
        <w:t>9</w:t>
      </w:r>
      <w:r w:rsidR="003F2B26">
        <w:rPr>
          <w:rFonts w:ascii="Corbel" w:hAnsi="Corbel" w:cstheme="minorHAnsi"/>
          <w:color w:val="auto"/>
          <w:sz w:val="20"/>
          <w:szCs w:val="20"/>
        </w:rPr>
        <w:t>-20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str. </w:t>
      </w:r>
      <w:r w:rsidR="003242F9">
        <w:rPr>
          <w:rFonts w:ascii="Corbel" w:hAnsi="Corbel" w:cstheme="minorHAnsi"/>
          <w:color w:val="auto"/>
          <w:sz w:val="20"/>
          <w:szCs w:val="20"/>
        </w:rPr>
        <w:t>80</w:t>
      </w:r>
    </w:p>
    <w:p w14:paraId="191701CC" w14:textId="14EF80C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w:t>
      </w:r>
      <w:r w:rsidR="00C95049">
        <w:rPr>
          <w:rFonts w:ascii="Corbel" w:hAnsi="Corbel" w:cstheme="minorHAnsi"/>
          <w:color w:val="auto"/>
          <w:sz w:val="20"/>
          <w:szCs w:val="20"/>
        </w:rPr>
        <w:t>1</w:t>
      </w:r>
      <w:r w:rsidRPr="001C5860">
        <w:rPr>
          <w:rFonts w:ascii="Corbel" w:hAnsi="Corbel" w:cstheme="minorHAnsi"/>
          <w:color w:val="auto"/>
          <w:sz w:val="20"/>
          <w:szCs w:val="20"/>
        </w:rPr>
        <w:t>. Deklaracje segrega</w:t>
      </w:r>
      <w:r w:rsidR="003F2B26">
        <w:rPr>
          <w:rFonts w:ascii="Corbel" w:hAnsi="Corbel" w:cstheme="minorHAnsi"/>
          <w:color w:val="auto"/>
          <w:sz w:val="20"/>
          <w:szCs w:val="20"/>
        </w:rPr>
        <w:t>cji odpadów [201</w:t>
      </w:r>
      <w:r w:rsidR="003242F9">
        <w:rPr>
          <w:rFonts w:ascii="Corbel" w:hAnsi="Corbel" w:cstheme="minorHAnsi"/>
          <w:color w:val="auto"/>
          <w:sz w:val="20"/>
          <w:szCs w:val="20"/>
        </w:rPr>
        <w:t>9</w:t>
      </w:r>
      <w:r w:rsidR="003F2B26">
        <w:rPr>
          <w:rFonts w:ascii="Corbel" w:hAnsi="Corbel" w:cstheme="minorHAnsi"/>
          <w:color w:val="auto"/>
          <w:sz w:val="20"/>
          <w:szCs w:val="20"/>
        </w:rPr>
        <w:t>-20</w:t>
      </w:r>
      <w:r w:rsidR="003242F9">
        <w:rPr>
          <w:rFonts w:ascii="Corbel" w:hAnsi="Corbel" w:cstheme="minorHAnsi"/>
          <w:color w:val="auto"/>
          <w:sz w:val="20"/>
          <w:szCs w:val="20"/>
        </w:rPr>
        <w:t>20</w:t>
      </w:r>
      <w:r w:rsidR="003F2B26">
        <w:rPr>
          <w:rFonts w:ascii="Corbel" w:hAnsi="Corbel" w:cstheme="minorHAnsi"/>
          <w:color w:val="auto"/>
          <w:sz w:val="20"/>
          <w:szCs w:val="20"/>
        </w:rPr>
        <w:t>]- str. 8</w:t>
      </w:r>
      <w:r w:rsidR="003242F9">
        <w:rPr>
          <w:rFonts w:ascii="Corbel" w:hAnsi="Corbel" w:cstheme="minorHAnsi"/>
          <w:color w:val="auto"/>
          <w:sz w:val="20"/>
          <w:szCs w:val="20"/>
        </w:rPr>
        <w:t>0</w:t>
      </w:r>
    </w:p>
    <w:p w14:paraId="22AC9F37" w14:textId="75823E9A"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w:t>
      </w:r>
      <w:r w:rsidR="00C95049">
        <w:rPr>
          <w:rFonts w:ascii="Corbel" w:hAnsi="Corbel" w:cstheme="minorHAnsi"/>
          <w:color w:val="auto"/>
          <w:sz w:val="20"/>
          <w:szCs w:val="20"/>
        </w:rPr>
        <w:t>2</w:t>
      </w:r>
      <w:r w:rsidRPr="001C5860">
        <w:rPr>
          <w:rFonts w:ascii="Corbel" w:hAnsi="Corbel" w:cstheme="minorHAnsi"/>
          <w:color w:val="auto"/>
          <w:sz w:val="20"/>
          <w:szCs w:val="20"/>
        </w:rPr>
        <w:t>. Osiągnięte poziomy wymagane rozporządzeniami Ministra Środowiska w zakresie gospodarki odpadami [201</w:t>
      </w:r>
      <w:r w:rsidR="003242F9">
        <w:rPr>
          <w:rFonts w:ascii="Corbel" w:hAnsi="Corbel" w:cstheme="minorHAnsi"/>
          <w:color w:val="auto"/>
          <w:sz w:val="20"/>
          <w:szCs w:val="20"/>
        </w:rPr>
        <w:t>8</w:t>
      </w:r>
      <w:r w:rsidRPr="001C5860">
        <w:rPr>
          <w:rFonts w:ascii="Corbel" w:hAnsi="Corbel" w:cstheme="minorHAnsi"/>
          <w:color w:val="auto"/>
          <w:sz w:val="20"/>
          <w:szCs w:val="20"/>
        </w:rPr>
        <w:t>-20</w:t>
      </w:r>
      <w:r w:rsidR="003242F9">
        <w:rPr>
          <w:rFonts w:ascii="Corbel" w:hAnsi="Corbel" w:cstheme="minorHAnsi"/>
          <w:color w:val="auto"/>
          <w:sz w:val="20"/>
          <w:szCs w:val="20"/>
        </w:rPr>
        <w:t>20</w:t>
      </w:r>
      <w:r w:rsidRPr="001C5860">
        <w:rPr>
          <w:rFonts w:ascii="Corbel" w:hAnsi="Corbel" w:cstheme="minorHAnsi"/>
          <w:color w:val="auto"/>
          <w:sz w:val="20"/>
          <w:szCs w:val="20"/>
        </w:rPr>
        <w:t>] -</w:t>
      </w:r>
      <w:r w:rsidR="003F2B26">
        <w:rPr>
          <w:rFonts w:ascii="Corbel" w:hAnsi="Corbel" w:cstheme="minorHAnsi"/>
          <w:color w:val="auto"/>
          <w:sz w:val="20"/>
          <w:szCs w:val="20"/>
        </w:rPr>
        <w:t xml:space="preserve"> str. 8</w:t>
      </w:r>
      <w:r w:rsidR="003242F9">
        <w:rPr>
          <w:rFonts w:ascii="Corbel" w:hAnsi="Corbel" w:cstheme="minorHAnsi"/>
          <w:color w:val="auto"/>
          <w:sz w:val="20"/>
          <w:szCs w:val="20"/>
        </w:rPr>
        <w:t>1</w:t>
      </w:r>
    </w:p>
    <w:p w14:paraId="5364CBFC" w14:textId="7D096E2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w:t>
      </w:r>
      <w:r w:rsidR="00C95049">
        <w:rPr>
          <w:rFonts w:ascii="Corbel" w:hAnsi="Corbel" w:cstheme="minorHAnsi"/>
          <w:color w:val="auto"/>
          <w:sz w:val="20"/>
          <w:szCs w:val="20"/>
        </w:rPr>
        <w:t>3</w:t>
      </w:r>
      <w:r w:rsidRPr="001C5860">
        <w:rPr>
          <w:rFonts w:ascii="Corbel" w:hAnsi="Corbel" w:cstheme="minorHAnsi"/>
          <w:color w:val="auto"/>
          <w:sz w:val="20"/>
          <w:szCs w:val="20"/>
        </w:rPr>
        <w:t>. Wydatki związane z odbieraniem, odzyskiem, recyklingiem i unieszkodliwianiem odpadów k</w:t>
      </w:r>
      <w:r w:rsidR="003F2B26">
        <w:rPr>
          <w:rFonts w:ascii="Corbel" w:hAnsi="Corbel" w:cstheme="minorHAnsi"/>
          <w:color w:val="auto"/>
          <w:sz w:val="20"/>
          <w:szCs w:val="20"/>
        </w:rPr>
        <w:t>omunalnych [201</w:t>
      </w:r>
      <w:r w:rsidR="003242F9">
        <w:rPr>
          <w:rFonts w:ascii="Corbel" w:hAnsi="Corbel" w:cstheme="minorHAnsi"/>
          <w:color w:val="auto"/>
          <w:sz w:val="20"/>
          <w:szCs w:val="20"/>
        </w:rPr>
        <w:t>8</w:t>
      </w:r>
      <w:r w:rsidR="003F2B26">
        <w:rPr>
          <w:rFonts w:ascii="Corbel" w:hAnsi="Corbel" w:cstheme="minorHAnsi"/>
          <w:color w:val="auto"/>
          <w:sz w:val="20"/>
          <w:szCs w:val="20"/>
        </w:rPr>
        <w:t>-20</w:t>
      </w:r>
      <w:r w:rsidR="003242F9">
        <w:rPr>
          <w:rFonts w:ascii="Corbel" w:hAnsi="Corbel" w:cstheme="minorHAnsi"/>
          <w:color w:val="auto"/>
          <w:sz w:val="20"/>
          <w:szCs w:val="20"/>
        </w:rPr>
        <w:t>20</w:t>
      </w:r>
      <w:r w:rsidR="003F2B26">
        <w:rPr>
          <w:rFonts w:ascii="Corbel" w:hAnsi="Corbel" w:cstheme="minorHAnsi"/>
          <w:color w:val="auto"/>
          <w:sz w:val="20"/>
          <w:szCs w:val="20"/>
        </w:rPr>
        <w:t>] - str. 8</w:t>
      </w:r>
      <w:r w:rsidR="003242F9">
        <w:rPr>
          <w:rFonts w:ascii="Corbel" w:hAnsi="Corbel" w:cstheme="minorHAnsi"/>
          <w:color w:val="auto"/>
          <w:sz w:val="20"/>
          <w:szCs w:val="20"/>
        </w:rPr>
        <w:t>1</w:t>
      </w:r>
    </w:p>
    <w:p w14:paraId="5CF25591" w14:textId="114817C4"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Pr="001C5860">
        <w:rPr>
          <w:rFonts w:ascii="Corbel" w:hAnsi="Corbel" w:cstheme="minorHAnsi"/>
          <w:noProof/>
          <w:color w:val="auto"/>
          <w:sz w:val="20"/>
          <w:szCs w:val="20"/>
        </w:rPr>
        <w:t>5</w:t>
      </w:r>
      <w:r w:rsidR="00C95049">
        <w:rPr>
          <w:rFonts w:ascii="Corbel" w:hAnsi="Corbel" w:cstheme="minorHAnsi"/>
          <w:noProof/>
          <w:color w:val="auto"/>
          <w:sz w:val="20"/>
          <w:szCs w:val="20"/>
        </w:rPr>
        <w:t>4</w:t>
      </w:r>
      <w:r w:rsidRPr="001C5860">
        <w:rPr>
          <w:rFonts w:ascii="Corbel" w:hAnsi="Corbel" w:cstheme="minorHAnsi"/>
          <w:color w:val="auto"/>
          <w:sz w:val="20"/>
          <w:szCs w:val="20"/>
        </w:rPr>
        <w:t xml:space="preserve">. Wydatki na gospodarkę komunalną i ochronę środowiska </w:t>
      </w:r>
      <w:r w:rsidR="003F2B26">
        <w:rPr>
          <w:rFonts w:ascii="Corbel" w:hAnsi="Corbel" w:cstheme="minorHAnsi"/>
          <w:color w:val="auto"/>
          <w:sz w:val="20"/>
          <w:szCs w:val="20"/>
        </w:rPr>
        <w:t>(dział 900) [201</w:t>
      </w:r>
      <w:r w:rsidR="003242F9">
        <w:rPr>
          <w:rFonts w:ascii="Corbel" w:hAnsi="Corbel" w:cstheme="minorHAnsi"/>
          <w:color w:val="auto"/>
          <w:sz w:val="20"/>
          <w:szCs w:val="20"/>
        </w:rPr>
        <w:t>8</w:t>
      </w:r>
      <w:r w:rsidR="003F2B26">
        <w:rPr>
          <w:rFonts w:ascii="Corbel" w:hAnsi="Corbel" w:cstheme="minorHAnsi"/>
          <w:color w:val="auto"/>
          <w:sz w:val="20"/>
          <w:szCs w:val="20"/>
        </w:rPr>
        <w:t>-20</w:t>
      </w:r>
      <w:r w:rsidR="003242F9">
        <w:rPr>
          <w:rFonts w:ascii="Corbel" w:hAnsi="Corbel" w:cstheme="minorHAnsi"/>
          <w:color w:val="auto"/>
          <w:sz w:val="20"/>
          <w:szCs w:val="20"/>
        </w:rPr>
        <w:t>20</w:t>
      </w:r>
      <w:r w:rsidR="003F2B26">
        <w:rPr>
          <w:rFonts w:ascii="Corbel" w:hAnsi="Corbel" w:cstheme="minorHAnsi"/>
          <w:color w:val="auto"/>
          <w:sz w:val="20"/>
          <w:szCs w:val="20"/>
        </w:rPr>
        <w:t>]- str. 8</w:t>
      </w:r>
      <w:r w:rsidR="003242F9">
        <w:rPr>
          <w:rFonts w:ascii="Corbel" w:hAnsi="Corbel" w:cstheme="minorHAnsi"/>
          <w:color w:val="auto"/>
          <w:sz w:val="20"/>
          <w:szCs w:val="20"/>
        </w:rPr>
        <w:t>2</w:t>
      </w:r>
    </w:p>
    <w:p w14:paraId="57C97F67" w14:textId="2EBE5AB5"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w:t>
      </w:r>
      <w:r w:rsidR="00C95049">
        <w:rPr>
          <w:rFonts w:ascii="Corbel" w:hAnsi="Corbel" w:cstheme="minorHAnsi"/>
          <w:color w:val="auto"/>
          <w:sz w:val="20"/>
          <w:szCs w:val="20"/>
        </w:rPr>
        <w:t>5</w:t>
      </w:r>
      <w:r w:rsidRPr="001C5860">
        <w:rPr>
          <w:rFonts w:ascii="Corbel" w:hAnsi="Corbel" w:cstheme="minorHAnsi"/>
          <w:color w:val="auto"/>
          <w:sz w:val="20"/>
          <w:szCs w:val="20"/>
        </w:rPr>
        <w:t>. Najważniejsze inwestycje w zakresie infrastruktury technicznej zr</w:t>
      </w:r>
      <w:r w:rsidR="003F2B26">
        <w:rPr>
          <w:rFonts w:ascii="Corbel" w:hAnsi="Corbel" w:cstheme="minorHAnsi"/>
          <w:color w:val="auto"/>
          <w:sz w:val="20"/>
          <w:szCs w:val="20"/>
        </w:rPr>
        <w:t>ealizowane w 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roku - str. 8</w:t>
      </w:r>
      <w:r w:rsidR="003242F9">
        <w:rPr>
          <w:rFonts w:ascii="Corbel" w:hAnsi="Corbel" w:cstheme="minorHAnsi"/>
          <w:color w:val="auto"/>
          <w:sz w:val="20"/>
          <w:szCs w:val="20"/>
        </w:rPr>
        <w:t>4</w:t>
      </w:r>
    </w:p>
    <w:p w14:paraId="1C8EDF16" w14:textId="4832872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5</w:t>
      </w:r>
      <w:r w:rsidR="00C95049">
        <w:rPr>
          <w:rFonts w:ascii="Corbel" w:hAnsi="Corbel" w:cstheme="minorHAnsi"/>
          <w:color w:val="auto"/>
          <w:sz w:val="20"/>
          <w:szCs w:val="20"/>
        </w:rPr>
        <w:t>6</w:t>
      </w:r>
      <w:r w:rsidRPr="001C5860">
        <w:rPr>
          <w:rFonts w:ascii="Corbel" w:hAnsi="Corbel" w:cstheme="minorHAnsi"/>
          <w:color w:val="auto"/>
          <w:sz w:val="20"/>
          <w:szCs w:val="20"/>
        </w:rPr>
        <w:t xml:space="preserve">. Miejscowe plany zagospodarowania przestrzennego </w:t>
      </w:r>
      <w:r w:rsidR="003F2B26">
        <w:rPr>
          <w:rFonts w:ascii="Corbel" w:hAnsi="Corbel" w:cstheme="minorHAnsi"/>
          <w:color w:val="auto"/>
          <w:sz w:val="20"/>
          <w:szCs w:val="20"/>
        </w:rPr>
        <w:t>[201</w:t>
      </w:r>
      <w:r w:rsidR="003242F9">
        <w:rPr>
          <w:rFonts w:ascii="Corbel" w:hAnsi="Corbel" w:cstheme="minorHAnsi"/>
          <w:color w:val="auto"/>
          <w:sz w:val="20"/>
          <w:szCs w:val="20"/>
        </w:rPr>
        <w:t>9</w:t>
      </w:r>
      <w:r w:rsidR="003F2B26">
        <w:rPr>
          <w:rFonts w:ascii="Corbel" w:hAnsi="Corbel" w:cstheme="minorHAnsi"/>
          <w:color w:val="auto"/>
          <w:sz w:val="20"/>
          <w:szCs w:val="20"/>
        </w:rPr>
        <w:t>-20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 str. </w:t>
      </w:r>
      <w:r w:rsidR="00BD6580">
        <w:rPr>
          <w:rFonts w:ascii="Corbel" w:hAnsi="Corbel" w:cstheme="minorHAnsi"/>
          <w:color w:val="auto"/>
          <w:sz w:val="20"/>
          <w:szCs w:val="20"/>
        </w:rPr>
        <w:t>89</w:t>
      </w:r>
    </w:p>
    <w:p w14:paraId="301101F2" w14:textId="368D99D7"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C95049">
        <w:rPr>
          <w:rFonts w:ascii="Corbel" w:hAnsi="Corbel" w:cstheme="minorHAnsi"/>
          <w:color w:val="auto"/>
          <w:sz w:val="20"/>
          <w:szCs w:val="20"/>
        </w:rPr>
        <w:t>57</w:t>
      </w:r>
      <w:r w:rsidRPr="001C5860">
        <w:rPr>
          <w:rFonts w:ascii="Corbel" w:hAnsi="Corbel" w:cstheme="minorHAnsi"/>
          <w:color w:val="auto"/>
          <w:sz w:val="20"/>
          <w:szCs w:val="20"/>
        </w:rPr>
        <w:t>. Wykaz obowiązujących MPZP n</w:t>
      </w:r>
      <w:r w:rsidR="003F2B26">
        <w:rPr>
          <w:rFonts w:ascii="Corbel" w:hAnsi="Corbel" w:cstheme="minorHAnsi"/>
          <w:color w:val="auto"/>
          <w:sz w:val="20"/>
          <w:szCs w:val="20"/>
        </w:rPr>
        <w:t>a terenie gminy [20</w:t>
      </w:r>
      <w:r w:rsidR="003242F9">
        <w:rPr>
          <w:rFonts w:ascii="Corbel" w:hAnsi="Corbel" w:cstheme="minorHAnsi"/>
          <w:color w:val="auto"/>
          <w:sz w:val="20"/>
          <w:szCs w:val="20"/>
        </w:rPr>
        <w:t>20</w:t>
      </w:r>
      <w:r w:rsidR="003F2B26">
        <w:rPr>
          <w:rFonts w:ascii="Corbel" w:hAnsi="Corbel" w:cstheme="minorHAnsi"/>
          <w:color w:val="auto"/>
          <w:sz w:val="20"/>
          <w:szCs w:val="20"/>
        </w:rPr>
        <w:t>] - str. 9</w:t>
      </w:r>
      <w:r w:rsidR="00BD6580">
        <w:rPr>
          <w:rFonts w:ascii="Corbel" w:hAnsi="Corbel" w:cstheme="minorHAnsi"/>
          <w:color w:val="auto"/>
          <w:sz w:val="20"/>
          <w:szCs w:val="20"/>
        </w:rPr>
        <w:t>0</w:t>
      </w:r>
    </w:p>
    <w:p w14:paraId="1784682C" w14:textId="3B31D509"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C95049">
        <w:rPr>
          <w:rFonts w:ascii="Corbel" w:hAnsi="Corbel" w:cstheme="minorHAnsi"/>
          <w:color w:val="auto"/>
          <w:sz w:val="20"/>
          <w:szCs w:val="20"/>
        </w:rPr>
        <w:t>58</w:t>
      </w:r>
      <w:r w:rsidRPr="001C5860">
        <w:rPr>
          <w:rFonts w:ascii="Corbel" w:hAnsi="Corbel" w:cstheme="minorHAnsi"/>
          <w:color w:val="auto"/>
          <w:sz w:val="20"/>
          <w:szCs w:val="20"/>
        </w:rPr>
        <w:t xml:space="preserve">. Wydane decyzje o warunkach zabudowy i zagospodarowania terenu na podstawie ustawy z dnia 27 marca 2003 r. o planowaniu i zagospodarowaniu przestrzennym </w:t>
      </w:r>
      <w:r w:rsidR="003F2B26">
        <w:rPr>
          <w:rFonts w:ascii="Corbel" w:hAnsi="Corbel" w:cstheme="minorHAnsi"/>
          <w:color w:val="auto"/>
          <w:sz w:val="20"/>
          <w:szCs w:val="20"/>
        </w:rPr>
        <w:t>[201</w:t>
      </w:r>
      <w:r w:rsidR="003242F9">
        <w:rPr>
          <w:rFonts w:ascii="Corbel" w:hAnsi="Corbel" w:cstheme="minorHAnsi"/>
          <w:color w:val="auto"/>
          <w:sz w:val="20"/>
          <w:szCs w:val="20"/>
        </w:rPr>
        <w:t>9</w:t>
      </w:r>
      <w:r w:rsidR="003F2B26">
        <w:rPr>
          <w:rFonts w:ascii="Corbel" w:hAnsi="Corbel" w:cstheme="minorHAnsi"/>
          <w:color w:val="auto"/>
          <w:sz w:val="20"/>
          <w:szCs w:val="20"/>
        </w:rPr>
        <w:t>-20</w:t>
      </w:r>
      <w:r w:rsidR="003242F9">
        <w:rPr>
          <w:rFonts w:ascii="Corbel" w:hAnsi="Corbel" w:cstheme="minorHAnsi"/>
          <w:color w:val="auto"/>
          <w:sz w:val="20"/>
          <w:szCs w:val="20"/>
        </w:rPr>
        <w:t>20</w:t>
      </w:r>
      <w:r w:rsidR="003F2B26">
        <w:rPr>
          <w:rFonts w:ascii="Corbel" w:hAnsi="Corbel" w:cstheme="minorHAnsi"/>
          <w:color w:val="auto"/>
          <w:sz w:val="20"/>
          <w:szCs w:val="20"/>
        </w:rPr>
        <w:t>] - str. 9</w:t>
      </w:r>
      <w:r w:rsidR="003242F9">
        <w:rPr>
          <w:rFonts w:ascii="Corbel" w:hAnsi="Corbel" w:cstheme="minorHAnsi"/>
          <w:color w:val="auto"/>
          <w:sz w:val="20"/>
          <w:szCs w:val="20"/>
        </w:rPr>
        <w:t>0</w:t>
      </w:r>
    </w:p>
    <w:p w14:paraId="4D9D2FDC" w14:textId="7449C7C6"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C95049">
        <w:rPr>
          <w:rFonts w:ascii="Corbel" w:hAnsi="Corbel" w:cstheme="minorHAnsi"/>
          <w:color w:val="auto"/>
          <w:sz w:val="20"/>
          <w:szCs w:val="20"/>
        </w:rPr>
        <w:t>59</w:t>
      </w:r>
      <w:r w:rsidRPr="001C5860">
        <w:rPr>
          <w:rFonts w:ascii="Corbel" w:hAnsi="Corbel" w:cstheme="minorHAnsi"/>
          <w:color w:val="auto"/>
          <w:sz w:val="20"/>
          <w:szCs w:val="20"/>
        </w:rPr>
        <w:t>. Najważniejsze działania w zakresie planowania przestrzennego zrealizowane w 20</w:t>
      </w:r>
      <w:r w:rsidR="003242F9">
        <w:rPr>
          <w:rFonts w:ascii="Corbel" w:hAnsi="Corbel" w:cstheme="minorHAnsi"/>
          <w:color w:val="auto"/>
          <w:sz w:val="20"/>
          <w:szCs w:val="20"/>
        </w:rPr>
        <w:t>20</w:t>
      </w:r>
      <w:r w:rsidRPr="001C5860">
        <w:rPr>
          <w:rFonts w:ascii="Corbel" w:hAnsi="Corbel" w:cstheme="minorHAnsi"/>
          <w:color w:val="auto"/>
          <w:sz w:val="20"/>
          <w:szCs w:val="20"/>
        </w:rPr>
        <w:t xml:space="preserve"> roku - str.</w:t>
      </w:r>
      <w:r w:rsidR="003F2B26">
        <w:rPr>
          <w:rFonts w:ascii="Corbel" w:hAnsi="Corbel" w:cstheme="minorHAnsi"/>
          <w:color w:val="auto"/>
          <w:sz w:val="20"/>
          <w:szCs w:val="20"/>
        </w:rPr>
        <w:t xml:space="preserve"> 9</w:t>
      </w:r>
      <w:r w:rsidR="003242F9">
        <w:rPr>
          <w:rFonts w:ascii="Corbel" w:hAnsi="Corbel" w:cstheme="minorHAnsi"/>
          <w:color w:val="auto"/>
          <w:sz w:val="20"/>
          <w:szCs w:val="20"/>
        </w:rPr>
        <w:t>0</w:t>
      </w:r>
    </w:p>
    <w:p w14:paraId="2241D687" w14:textId="0D320DB1"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w:t>
      </w:r>
      <w:r w:rsidR="00C95049">
        <w:rPr>
          <w:rFonts w:ascii="Corbel" w:hAnsi="Corbel" w:cstheme="minorHAnsi"/>
          <w:color w:val="auto"/>
          <w:sz w:val="20"/>
          <w:szCs w:val="20"/>
        </w:rPr>
        <w:t>0</w:t>
      </w:r>
      <w:r w:rsidRPr="001C5860">
        <w:rPr>
          <w:rFonts w:ascii="Corbel" w:hAnsi="Corbel" w:cstheme="minorHAnsi"/>
          <w:color w:val="auto"/>
          <w:sz w:val="20"/>
          <w:szCs w:val="20"/>
        </w:rPr>
        <w:t>. Wykaz dotacji udzielonych organizacjom po</w:t>
      </w:r>
      <w:r w:rsidR="003F2B26">
        <w:rPr>
          <w:rFonts w:ascii="Corbel" w:hAnsi="Corbel" w:cstheme="minorHAnsi"/>
          <w:color w:val="auto"/>
          <w:sz w:val="20"/>
          <w:szCs w:val="20"/>
        </w:rPr>
        <w:t>zarządowym w 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roku - str. 9</w:t>
      </w:r>
      <w:r w:rsidR="003242F9">
        <w:rPr>
          <w:rFonts w:ascii="Corbel" w:hAnsi="Corbel" w:cstheme="minorHAnsi"/>
          <w:color w:val="auto"/>
          <w:sz w:val="20"/>
          <w:szCs w:val="20"/>
        </w:rPr>
        <w:t>2</w:t>
      </w:r>
    </w:p>
    <w:p w14:paraId="52CFB715" w14:textId="4ED6A1A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w:t>
      </w:r>
      <w:r w:rsidR="00C95049">
        <w:rPr>
          <w:rFonts w:ascii="Corbel" w:hAnsi="Corbel" w:cstheme="minorHAnsi"/>
          <w:color w:val="auto"/>
          <w:sz w:val="20"/>
          <w:szCs w:val="20"/>
        </w:rPr>
        <w:t>1</w:t>
      </w:r>
      <w:r w:rsidR="003F2B26">
        <w:rPr>
          <w:rFonts w:ascii="Corbel" w:hAnsi="Corbel" w:cstheme="minorHAnsi"/>
          <w:color w:val="auto"/>
          <w:sz w:val="20"/>
          <w:szCs w:val="20"/>
        </w:rPr>
        <w:t>. Dochody [20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 str. </w:t>
      </w:r>
      <w:r w:rsidR="003242F9">
        <w:rPr>
          <w:rFonts w:ascii="Corbel" w:hAnsi="Corbel" w:cstheme="minorHAnsi"/>
          <w:color w:val="auto"/>
          <w:sz w:val="20"/>
          <w:szCs w:val="20"/>
        </w:rPr>
        <w:t>95</w:t>
      </w:r>
    </w:p>
    <w:p w14:paraId="05AF89C2" w14:textId="388334C0"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w:t>
      </w:r>
      <w:r w:rsidR="00C95049">
        <w:rPr>
          <w:rFonts w:ascii="Corbel" w:hAnsi="Corbel" w:cstheme="minorHAnsi"/>
          <w:color w:val="auto"/>
          <w:sz w:val="20"/>
          <w:szCs w:val="20"/>
        </w:rPr>
        <w:t>2</w:t>
      </w:r>
      <w:r w:rsidRPr="001C5860">
        <w:rPr>
          <w:rFonts w:ascii="Corbel" w:hAnsi="Corbel" w:cstheme="minorHAnsi"/>
          <w:color w:val="auto"/>
          <w:sz w:val="20"/>
          <w:szCs w:val="20"/>
        </w:rPr>
        <w:t>. Dochody własne [20</w:t>
      </w:r>
      <w:r w:rsidR="003242F9">
        <w:rPr>
          <w:rFonts w:ascii="Corbel" w:hAnsi="Corbel" w:cstheme="minorHAnsi"/>
          <w:color w:val="auto"/>
          <w:sz w:val="20"/>
          <w:szCs w:val="20"/>
        </w:rPr>
        <w:t>20</w:t>
      </w:r>
      <w:r w:rsidRPr="001C5860">
        <w:rPr>
          <w:rFonts w:ascii="Corbel" w:hAnsi="Corbel" w:cstheme="minorHAnsi"/>
          <w:color w:val="auto"/>
          <w:sz w:val="20"/>
          <w:szCs w:val="20"/>
        </w:rPr>
        <w:t xml:space="preserve">] - </w:t>
      </w:r>
      <w:r w:rsidR="003F2B26">
        <w:rPr>
          <w:rFonts w:ascii="Corbel" w:hAnsi="Corbel" w:cstheme="minorHAnsi"/>
          <w:color w:val="auto"/>
          <w:sz w:val="20"/>
          <w:szCs w:val="20"/>
        </w:rPr>
        <w:t xml:space="preserve">str. </w:t>
      </w:r>
      <w:r w:rsidR="003242F9">
        <w:rPr>
          <w:rFonts w:ascii="Corbel" w:hAnsi="Corbel" w:cstheme="minorHAnsi"/>
          <w:color w:val="auto"/>
          <w:sz w:val="20"/>
          <w:szCs w:val="20"/>
        </w:rPr>
        <w:t>97</w:t>
      </w:r>
    </w:p>
    <w:p w14:paraId="3A4484E2" w14:textId="2EC2AF59"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w:t>
      </w:r>
      <w:r w:rsidR="00C95049">
        <w:rPr>
          <w:rFonts w:ascii="Corbel" w:hAnsi="Corbel" w:cstheme="minorHAnsi"/>
          <w:color w:val="auto"/>
          <w:sz w:val="20"/>
          <w:szCs w:val="20"/>
        </w:rPr>
        <w:t>3</w:t>
      </w:r>
      <w:r w:rsidR="003F2B26">
        <w:rPr>
          <w:rFonts w:ascii="Corbel" w:hAnsi="Corbel" w:cstheme="minorHAnsi"/>
          <w:color w:val="auto"/>
          <w:sz w:val="20"/>
          <w:szCs w:val="20"/>
        </w:rPr>
        <w:t xml:space="preserve">. Wydatki [2019] - str. </w:t>
      </w:r>
      <w:r w:rsidR="003242F9">
        <w:rPr>
          <w:rFonts w:ascii="Corbel" w:hAnsi="Corbel" w:cstheme="minorHAnsi"/>
          <w:color w:val="auto"/>
          <w:sz w:val="20"/>
          <w:szCs w:val="20"/>
        </w:rPr>
        <w:t>98</w:t>
      </w:r>
    </w:p>
    <w:p w14:paraId="71AAAEC9" w14:textId="58BFAC6C"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w:t>
      </w:r>
      <w:r w:rsidR="00C95049">
        <w:rPr>
          <w:rFonts w:ascii="Corbel" w:hAnsi="Corbel" w:cstheme="minorHAnsi"/>
          <w:color w:val="auto"/>
          <w:sz w:val="20"/>
          <w:szCs w:val="20"/>
        </w:rPr>
        <w:t>4</w:t>
      </w:r>
      <w:r w:rsidRPr="001C5860">
        <w:rPr>
          <w:rFonts w:ascii="Corbel" w:hAnsi="Corbel" w:cstheme="minorHAnsi"/>
          <w:color w:val="auto"/>
          <w:sz w:val="20"/>
          <w:szCs w:val="20"/>
        </w:rPr>
        <w:t>. Real</w:t>
      </w:r>
      <w:r w:rsidR="003F2B26">
        <w:rPr>
          <w:rFonts w:ascii="Corbel" w:hAnsi="Corbel" w:cstheme="minorHAnsi"/>
          <w:color w:val="auto"/>
          <w:sz w:val="20"/>
          <w:szCs w:val="20"/>
        </w:rPr>
        <w:t>izacja budżetu [20</w:t>
      </w:r>
      <w:r w:rsidR="00300DF2">
        <w:rPr>
          <w:rFonts w:ascii="Corbel" w:hAnsi="Corbel" w:cstheme="minorHAnsi"/>
          <w:color w:val="auto"/>
          <w:sz w:val="20"/>
          <w:szCs w:val="20"/>
        </w:rPr>
        <w:t>20</w:t>
      </w:r>
      <w:r w:rsidR="003F2B26">
        <w:rPr>
          <w:rFonts w:ascii="Corbel" w:hAnsi="Corbel" w:cstheme="minorHAnsi"/>
          <w:color w:val="auto"/>
          <w:sz w:val="20"/>
          <w:szCs w:val="20"/>
        </w:rPr>
        <w:t xml:space="preserve">] - str. </w:t>
      </w:r>
      <w:r w:rsidR="003242F9">
        <w:rPr>
          <w:rFonts w:ascii="Corbel" w:hAnsi="Corbel" w:cstheme="minorHAnsi"/>
          <w:color w:val="auto"/>
          <w:sz w:val="20"/>
          <w:szCs w:val="20"/>
        </w:rPr>
        <w:t>99</w:t>
      </w:r>
      <w:r w:rsidRPr="001C5860">
        <w:rPr>
          <w:rFonts w:ascii="Corbel" w:hAnsi="Corbel" w:cstheme="minorHAnsi"/>
          <w:color w:val="auto"/>
          <w:sz w:val="20"/>
          <w:szCs w:val="20"/>
        </w:rPr>
        <w:t xml:space="preserve">                               </w:t>
      </w:r>
    </w:p>
    <w:p w14:paraId="3C00494F" w14:textId="4CD2C8E1"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6</w:t>
      </w:r>
      <w:r w:rsidR="00C95049">
        <w:rPr>
          <w:rFonts w:ascii="Corbel" w:hAnsi="Corbel" w:cstheme="minorHAnsi"/>
          <w:color w:val="auto"/>
          <w:sz w:val="20"/>
          <w:szCs w:val="20"/>
        </w:rPr>
        <w:t>5</w:t>
      </w:r>
      <w:r w:rsidRPr="001C5860">
        <w:rPr>
          <w:rFonts w:ascii="Corbel" w:hAnsi="Corbel" w:cstheme="minorHAnsi"/>
          <w:color w:val="auto"/>
          <w:sz w:val="20"/>
          <w:szCs w:val="20"/>
        </w:rPr>
        <w:t>. Realizacja wydatków budżetowych wg działów klasyfikacji budżetowej [20</w:t>
      </w:r>
      <w:r w:rsidR="003242F9">
        <w:rPr>
          <w:rFonts w:ascii="Corbel" w:hAnsi="Corbel" w:cstheme="minorHAnsi"/>
          <w:color w:val="auto"/>
          <w:sz w:val="20"/>
          <w:szCs w:val="20"/>
        </w:rPr>
        <w:t>20</w:t>
      </w:r>
      <w:r w:rsidRPr="001C5860">
        <w:rPr>
          <w:rFonts w:ascii="Corbel" w:hAnsi="Corbel" w:cstheme="minorHAnsi"/>
          <w:color w:val="auto"/>
          <w:sz w:val="20"/>
          <w:szCs w:val="20"/>
        </w:rPr>
        <w:t>] - s</w:t>
      </w:r>
      <w:r w:rsidR="003F2B26">
        <w:rPr>
          <w:rFonts w:ascii="Corbel" w:hAnsi="Corbel" w:cstheme="minorHAnsi"/>
          <w:color w:val="auto"/>
          <w:sz w:val="20"/>
          <w:szCs w:val="20"/>
        </w:rPr>
        <w:t>tr. 10</w:t>
      </w:r>
      <w:r w:rsidR="003242F9">
        <w:rPr>
          <w:rFonts w:ascii="Corbel" w:hAnsi="Corbel" w:cstheme="minorHAnsi"/>
          <w:color w:val="auto"/>
          <w:sz w:val="20"/>
          <w:szCs w:val="20"/>
        </w:rPr>
        <w:t>0</w:t>
      </w:r>
    </w:p>
    <w:p w14:paraId="720931F0" w14:textId="0B087C76" w:rsidR="004F7593" w:rsidRPr="001C5860" w:rsidRDefault="004F7593" w:rsidP="00F8670B">
      <w:pPr>
        <w:pStyle w:val="TABELA"/>
        <w:spacing w:before="0" w:after="0" w:line="23" w:lineRule="atLeast"/>
        <w:ind w:left="360" w:firstLine="0"/>
        <w:rPr>
          <w:rFonts w:ascii="Corbel" w:hAnsi="Corbel" w:cstheme="minorHAnsi"/>
          <w:color w:val="auto"/>
          <w:sz w:val="20"/>
          <w:szCs w:val="20"/>
          <w:lang w:eastAsia="pl-PL" w:bidi="pl-PL"/>
        </w:rPr>
      </w:pPr>
      <w:r w:rsidRPr="001C5860">
        <w:rPr>
          <w:rFonts w:ascii="Corbel" w:hAnsi="Corbel" w:cstheme="minorHAnsi"/>
          <w:color w:val="auto"/>
          <w:sz w:val="20"/>
          <w:szCs w:val="20"/>
        </w:rPr>
        <w:t>TABELA 6</w:t>
      </w:r>
      <w:r w:rsidR="00C95049">
        <w:rPr>
          <w:rFonts w:ascii="Corbel" w:hAnsi="Corbel" w:cstheme="minorHAnsi"/>
          <w:color w:val="auto"/>
          <w:sz w:val="20"/>
          <w:szCs w:val="20"/>
        </w:rPr>
        <w:t>6</w:t>
      </w:r>
      <w:r w:rsidRPr="001C5860">
        <w:rPr>
          <w:rFonts w:ascii="Corbel" w:hAnsi="Corbel" w:cstheme="minorHAnsi"/>
          <w:color w:val="auto"/>
          <w:sz w:val="20"/>
          <w:szCs w:val="20"/>
        </w:rPr>
        <w:t xml:space="preserve">. </w:t>
      </w:r>
      <w:r w:rsidRPr="001C5860">
        <w:rPr>
          <w:rFonts w:ascii="Corbel" w:hAnsi="Corbel" w:cstheme="minorHAnsi"/>
          <w:color w:val="auto"/>
          <w:sz w:val="20"/>
          <w:szCs w:val="20"/>
          <w:lang w:eastAsia="pl-PL" w:bidi="pl-PL"/>
        </w:rPr>
        <w:t>Realizacja wydatków majątkowych [20</w:t>
      </w:r>
      <w:r w:rsidR="003242F9">
        <w:rPr>
          <w:rFonts w:ascii="Corbel" w:hAnsi="Corbel" w:cstheme="minorHAnsi"/>
          <w:color w:val="auto"/>
          <w:sz w:val="20"/>
          <w:szCs w:val="20"/>
          <w:lang w:eastAsia="pl-PL" w:bidi="pl-PL"/>
        </w:rPr>
        <w:t>20</w:t>
      </w:r>
      <w:r w:rsidRPr="001C5860">
        <w:rPr>
          <w:rFonts w:ascii="Corbel" w:hAnsi="Corbel" w:cstheme="minorHAnsi"/>
          <w:color w:val="auto"/>
          <w:sz w:val="20"/>
          <w:szCs w:val="20"/>
          <w:lang w:eastAsia="pl-PL" w:bidi="pl-PL"/>
        </w:rPr>
        <w:t xml:space="preserve"> ] -</w:t>
      </w:r>
      <w:r w:rsidRPr="001C5860">
        <w:rPr>
          <w:rFonts w:ascii="Corbel" w:hAnsi="Corbel" w:cstheme="minorHAnsi"/>
          <w:color w:val="auto"/>
          <w:sz w:val="20"/>
          <w:szCs w:val="20"/>
        </w:rPr>
        <w:t xml:space="preserve"> str. </w:t>
      </w:r>
      <w:r w:rsidR="003F2B26">
        <w:rPr>
          <w:rFonts w:ascii="Corbel" w:hAnsi="Corbel" w:cstheme="minorHAnsi"/>
          <w:color w:val="auto"/>
          <w:sz w:val="20"/>
          <w:szCs w:val="20"/>
          <w:lang w:eastAsia="pl-PL" w:bidi="pl-PL"/>
        </w:rPr>
        <w:t>10</w:t>
      </w:r>
      <w:r w:rsidR="003242F9">
        <w:rPr>
          <w:rFonts w:ascii="Corbel" w:hAnsi="Corbel" w:cstheme="minorHAnsi"/>
          <w:color w:val="auto"/>
          <w:sz w:val="20"/>
          <w:szCs w:val="20"/>
          <w:lang w:eastAsia="pl-PL" w:bidi="pl-PL"/>
        </w:rPr>
        <w:t>1</w:t>
      </w:r>
    </w:p>
    <w:p w14:paraId="65CDC703" w14:textId="634ABED2"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C95049">
        <w:rPr>
          <w:rFonts w:ascii="Corbel" w:hAnsi="Corbel" w:cstheme="minorHAnsi"/>
          <w:color w:val="auto"/>
          <w:sz w:val="20"/>
          <w:szCs w:val="20"/>
        </w:rPr>
        <w:t>67</w:t>
      </w:r>
      <w:r w:rsidRPr="001C5860">
        <w:rPr>
          <w:rFonts w:ascii="Corbel" w:hAnsi="Corbel" w:cstheme="minorHAnsi"/>
          <w:color w:val="auto"/>
          <w:sz w:val="20"/>
          <w:szCs w:val="20"/>
        </w:rPr>
        <w:t xml:space="preserve">. Biblioteki </w:t>
      </w:r>
      <w:r w:rsidR="00F8670B">
        <w:rPr>
          <w:rFonts w:ascii="Corbel" w:eastAsia="Symbol" w:hAnsi="Corbel" w:cstheme="minorHAnsi"/>
          <w:color w:val="auto"/>
          <w:sz w:val="20"/>
          <w:szCs w:val="20"/>
        </w:rPr>
        <w:t xml:space="preserve">- </w:t>
      </w:r>
      <w:r w:rsidRPr="001C5860">
        <w:rPr>
          <w:rFonts w:ascii="Corbel" w:hAnsi="Corbel" w:cstheme="minorHAnsi"/>
          <w:color w:val="auto"/>
          <w:sz w:val="20"/>
          <w:szCs w:val="20"/>
        </w:rPr>
        <w:t xml:space="preserve">sprawozdanie </w:t>
      </w:r>
      <w:r w:rsidR="003F2B26">
        <w:rPr>
          <w:rFonts w:ascii="Corbel" w:hAnsi="Corbel" w:cstheme="minorHAnsi"/>
          <w:color w:val="auto"/>
          <w:sz w:val="20"/>
          <w:szCs w:val="20"/>
        </w:rPr>
        <w:t>finansowe za 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rok - str. 10</w:t>
      </w:r>
      <w:r w:rsidR="003242F9">
        <w:rPr>
          <w:rFonts w:ascii="Corbel" w:hAnsi="Corbel" w:cstheme="minorHAnsi"/>
          <w:color w:val="auto"/>
          <w:sz w:val="20"/>
          <w:szCs w:val="20"/>
        </w:rPr>
        <w:t>6</w:t>
      </w:r>
    </w:p>
    <w:p w14:paraId="22589DA0" w14:textId="25B7CC8B"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C95049">
        <w:rPr>
          <w:rFonts w:ascii="Corbel" w:hAnsi="Corbel" w:cstheme="minorHAnsi"/>
          <w:color w:val="auto"/>
          <w:sz w:val="20"/>
          <w:szCs w:val="20"/>
        </w:rPr>
        <w:t>68</w:t>
      </w:r>
      <w:r w:rsidRPr="001C5860">
        <w:rPr>
          <w:rFonts w:ascii="Corbel" w:hAnsi="Corbel" w:cstheme="minorHAnsi"/>
          <w:color w:val="auto"/>
          <w:sz w:val="20"/>
          <w:szCs w:val="20"/>
        </w:rPr>
        <w:t xml:space="preserve">. </w:t>
      </w:r>
      <w:proofErr w:type="spellStart"/>
      <w:r w:rsidRPr="001C5860">
        <w:rPr>
          <w:rFonts w:ascii="Corbel" w:hAnsi="Corbel" w:cstheme="minorHAnsi"/>
          <w:color w:val="auto"/>
          <w:sz w:val="20"/>
          <w:szCs w:val="20"/>
        </w:rPr>
        <w:t>GOKSiR</w:t>
      </w:r>
      <w:proofErr w:type="spellEnd"/>
      <w:r w:rsidRPr="001C5860">
        <w:rPr>
          <w:rFonts w:ascii="Corbel" w:hAnsi="Corbel" w:cstheme="minorHAnsi"/>
          <w:color w:val="auto"/>
          <w:sz w:val="20"/>
          <w:szCs w:val="20"/>
        </w:rPr>
        <w:t xml:space="preserve"> </w:t>
      </w:r>
      <w:r w:rsidRPr="001C5860">
        <w:rPr>
          <w:rFonts w:ascii="Corbel" w:hAnsi="Corbel" w:cstheme="minorHAnsi"/>
          <w:color w:val="auto"/>
          <w:sz w:val="20"/>
          <w:szCs w:val="20"/>
        </w:rPr>
        <w:sym w:font="Symbol" w:char="F02D"/>
      </w:r>
      <w:r w:rsidRPr="001C5860">
        <w:rPr>
          <w:rFonts w:ascii="Corbel" w:hAnsi="Corbel" w:cstheme="minorHAnsi"/>
          <w:color w:val="auto"/>
          <w:sz w:val="20"/>
          <w:szCs w:val="20"/>
        </w:rPr>
        <w:t xml:space="preserve"> sprawoz</w:t>
      </w:r>
      <w:r w:rsidR="003F2B26">
        <w:rPr>
          <w:rFonts w:ascii="Corbel" w:hAnsi="Corbel" w:cstheme="minorHAnsi"/>
          <w:color w:val="auto"/>
          <w:sz w:val="20"/>
          <w:szCs w:val="20"/>
        </w:rPr>
        <w:t>danie finansowe za 20</w:t>
      </w:r>
      <w:r w:rsidR="003242F9">
        <w:rPr>
          <w:rFonts w:ascii="Corbel" w:hAnsi="Corbel" w:cstheme="minorHAnsi"/>
          <w:color w:val="auto"/>
          <w:sz w:val="20"/>
          <w:szCs w:val="20"/>
        </w:rPr>
        <w:t>20</w:t>
      </w:r>
      <w:r w:rsidR="003F2B26">
        <w:rPr>
          <w:rFonts w:ascii="Corbel" w:hAnsi="Corbel" w:cstheme="minorHAnsi"/>
          <w:color w:val="auto"/>
          <w:sz w:val="20"/>
          <w:szCs w:val="20"/>
        </w:rPr>
        <w:t xml:space="preserve"> rok -1</w:t>
      </w:r>
      <w:r w:rsidR="00BD6580">
        <w:rPr>
          <w:rFonts w:ascii="Corbel" w:hAnsi="Corbel" w:cstheme="minorHAnsi"/>
          <w:color w:val="auto"/>
          <w:sz w:val="20"/>
          <w:szCs w:val="20"/>
        </w:rPr>
        <w:t>09</w:t>
      </w:r>
    </w:p>
    <w:p w14:paraId="3CA3CD4E" w14:textId="2743787B"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C95049">
        <w:rPr>
          <w:rFonts w:ascii="Corbel" w:hAnsi="Corbel" w:cstheme="minorHAnsi"/>
          <w:color w:val="auto"/>
          <w:sz w:val="20"/>
          <w:szCs w:val="20"/>
        </w:rPr>
        <w:t>69</w:t>
      </w:r>
      <w:r w:rsidRPr="001C5860">
        <w:rPr>
          <w:rFonts w:ascii="Corbel" w:hAnsi="Corbel" w:cstheme="minorHAnsi"/>
          <w:color w:val="auto"/>
          <w:sz w:val="20"/>
          <w:szCs w:val="20"/>
        </w:rPr>
        <w:t>. Realizacja funduszu sołeckiego [2012-20</w:t>
      </w:r>
      <w:r w:rsidR="003242F9">
        <w:rPr>
          <w:rFonts w:ascii="Corbel" w:hAnsi="Corbel" w:cstheme="minorHAnsi"/>
          <w:color w:val="auto"/>
          <w:sz w:val="20"/>
          <w:szCs w:val="20"/>
        </w:rPr>
        <w:t>20</w:t>
      </w:r>
      <w:r w:rsidRPr="001C5860">
        <w:rPr>
          <w:rFonts w:ascii="Corbel" w:hAnsi="Corbel" w:cstheme="minorHAnsi"/>
          <w:color w:val="auto"/>
          <w:sz w:val="20"/>
          <w:szCs w:val="20"/>
        </w:rPr>
        <w:t xml:space="preserve">] - </w:t>
      </w:r>
      <w:r w:rsidR="003F2B26">
        <w:rPr>
          <w:rFonts w:ascii="Corbel" w:hAnsi="Corbel" w:cstheme="minorHAnsi"/>
          <w:color w:val="auto"/>
          <w:sz w:val="20"/>
          <w:szCs w:val="20"/>
        </w:rPr>
        <w:t>str. 1</w:t>
      </w:r>
      <w:r w:rsidR="003242F9">
        <w:rPr>
          <w:rFonts w:ascii="Corbel" w:hAnsi="Corbel" w:cstheme="minorHAnsi"/>
          <w:color w:val="auto"/>
          <w:sz w:val="20"/>
          <w:szCs w:val="20"/>
        </w:rPr>
        <w:t>08</w:t>
      </w:r>
    </w:p>
    <w:p w14:paraId="7307FC6E" w14:textId="3D2D413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 xml:space="preserve">TABELA </w:t>
      </w:r>
      <w:r w:rsidR="00C95049">
        <w:rPr>
          <w:rFonts w:ascii="Corbel" w:hAnsi="Corbel" w:cstheme="minorHAnsi"/>
          <w:color w:val="auto"/>
          <w:sz w:val="20"/>
          <w:szCs w:val="20"/>
        </w:rPr>
        <w:t>70</w:t>
      </w:r>
      <w:r w:rsidRPr="001C5860">
        <w:rPr>
          <w:rFonts w:ascii="Corbel" w:hAnsi="Corbel" w:cstheme="minorHAnsi"/>
          <w:color w:val="auto"/>
          <w:sz w:val="20"/>
          <w:szCs w:val="20"/>
        </w:rPr>
        <w:t>. Zestawienie zadań Fundu</w:t>
      </w:r>
      <w:r w:rsidR="003F2B26">
        <w:rPr>
          <w:rFonts w:ascii="Corbel" w:hAnsi="Corbel" w:cstheme="minorHAnsi"/>
          <w:color w:val="auto"/>
          <w:sz w:val="20"/>
          <w:szCs w:val="20"/>
        </w:rPr>
        <w:t>szu Sołeckiego [20</w:t>
      </w:r>
      <w:r w:rsidR="003242F9">
        <w:rPr>
          <w:rFonts w:ascii="Corbel" w:hAnsi="Corbel" w:cstheme="minorHAnsi"/>
          <w:color w:val="auto"/>
          <w:sz w:val="20"/>
          <w:szCs w:val="20"/>
        </w:rPr>
        <w:t>20</w:t>
      </w:r>
      <w:r w:rsidR="003F2B26">
        <w:rPr>
          <w:rFonts w:ascii="Corbel" w:hAnsi="Corbel" w:cstheme="minorHAnsi"/>
          <w:color w:val="auto"/>
          <w:sz w:val="20"/>
          <w:szCs w:val="20"/>
        </w:rPr>
        <w:t>] - str. 11</w:t>
      </w:r>
      <w:r w:rsidR="003242F9">
        <w:rPr>
          <w:rFonts w:ascii="Corbel" w:hAnsi="Corbel" w:cstheme="minorHAnsi"/>
          <w:color w:val="auto"/>
          <w:sz w:val="20"/>
          <w:szCs w:val="20"/>
        </w:rPr>
        <w:t>3</w:t>
      </w:r>
    </w:p>
    <w:p w14:paraId="146BF2A9" w14:textId="292E7F0D"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7</w:t>
      </w:r>
      <w:r w:rsidR="00C95049">
        <w:rPr>
          <w:rFonts w:ascii="Corbel" w:hAnsi="Corbel" w:cstheme="minorHAnsi"/>
          <w:color w:val="auto"/>
          <w:sz w:val="20"/>
          <w:szCs w:val="20"/>
        </w:rPr>
        <w:t>1</w:t>
      </w:r>
      <w:r w:rsidRPr="001C5860">
        <w:rPr>
          <w:rFonts w:ascii="Corbel" w:hAnsi="Corbel" w:cstheme="minorHAnsi"/>
          <w:color w:val="auto"/>
          <w:sz w:val="20"/>
          <w:szCs w:val="20"/>
        </w:rPr>
        <w:t xml:space="preserve">.  Informacja o ilości i wartości gruntów wg stanu </w:t>
      </w:r>
      <w:r w:rsidR="003F2B26">
        <w:rPr>
          <w:rFonts w:ascii="Corbel" w:hAnsi="Corbel" w:cstheme="minorHAnsi"/>
          <w:color w:val="auto"/>
          <w:sz w:val="20"/>
          <w:szCs w:val="20"/>
        </w:rPr>
        <w:t>na dzień 31.12 [20</w:t>
      </w:r>
      <w:r w:rsidR="00300DF2">
        <w:rPr>
          <w:rFonts w:ascii="Corbel" w:hAnsi="Corbel" w:cstheme="minorHAnsi"/>
          <w:color w:val="auto"/>
          <w:sz w:val="20"/>
          <w:szCs w:val="20"/>
        </w:rPr>
        <w:t>20</w:t>
      </w:r>
      <w:r w:rsidR="003F2B26">
        <w:rPr>
          <w:rFonts w:ascii="Corbel" w:hAnsi="Corbel" w:cstheme="minorHAnsi"/>
          <w:color w:val="auto"/>
          <w:sz w:val="20"/>
          <w:szCs w:val="20"/>
        </w:rPr>
        <w:t>] - str. 11</w:t>
      </w:r>
      <w:r w:rsidR="00BD6580">
        <w:rPr>
          <w:rFonts w:ascii="Corbel" w:hAnsi="Corbel" w:cstheme="minorHAnsi"/>
          <w:color w:val="auto"/>
          <w:sz w:val="20"/>
          <w:szCs w:val="20"/>
        </w:rPr>
        <w:t>7</w:t>
      </w:r>
    </w:p>
    <w:p w14:paraId="0C490A0D" w14:textId="06A5B753"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7</w:t>
      </w:r>
      <w:r w:rsidR="00C95049">
        <w:rPr>
          <w:rFonts w:ascii="Corbel" w:hAnsi="Corbel" w:cstheme="minorHAnsi"/>
          <w:color w:val="auto"/>
          <w:sz w:val="20"/>
          <w:szCs w:val="20"/>
        </w:rPr>
        <w:t>2</w:t>
      </w:r>
      <w:r w:rsidRPr="001C5860">
        <w:rPr>
          <w:rFonts w:ascii="Corbel" w:hAnsi="Corbel" w:cstheme="minorHAnsi"/>
          <w:color w:val="auto"/>
          <w:sz w:val="20"/>
          <w:szCs w:val="20"/>
        </w:rPr>
        <w:t xml:space="preserve">. Wartość środków trwałych wg grup Klasyfikacji Środków Trwałych (zgodnie z ewidencją księgową) </w:t>
      </w:r>
      <w:r w:rsidR="003F2B26">
        <w:rPr>
          <w:rFonts w:ascii="Corbel" w:hAnsi="Corbel" w:cstheme="minorHAnsi"/>
          <w:color w:val="auto"/>
          <w:sz w:val="20"/>
          <w:szCs w:val="20"/>
        </w:rPr>
        <w:t>na dzień 31.12 [20</w:t>
      </w:r>
      <w:r w:rsidR="003242F9">
        <w:rPr>
          <w:rFonts w:ascii="Corbel" w:hAnsi="Corbel" w:cstheme="minorHAnsi"/>
          <w:color w:val="auto"/>
          <w:sz w:val="20"/>
          <w:szCs w:val="20"/>
        </w:rPr>
        <w:t>20</w:t>
      </w:r>
      <w:r w:rsidR="003F2B26">
        <w:rPr>
          <w:rFonts w:ascii="Corbel" w:hAnsi="Corbel" w:cstheme="minorHAnsi"/>
          <w:color w:val="auto"/>
          <w:sz w:val="20"/>
          <w:szCs w:val="20"/>
        </w:rPr>
        <w:t>] - str. 1</w:t>
      </w:r>
      <w:r w:rsidR="00BD6580">
        <w:rPr>
          <w:rFonts w:ascii="Corbel" w:hAnsi="Corbel" w:cstheme="minorHAnsi"/>
          <w:color w:val="auto"/>
          <w:sz w:val="20"/>
          <w:szCs w:val="20"/>
        </w:rPr>
        <w:t>1</w:t>
      </w:r>
      <w:r w:rsidR="003242F9">
        <w:rPr>
          <w:rFonts w:ascii="Corbel" w:hAnsi="Corbel" w:cstheme="minorHAnsi"/>
          <w:color w:val="auto"/>
          <w:sz w:val="20"/>
          <w:szCs w:val="20"/>
        </w:rPr>
        <w:t>5</w:t>
      </w:r>
    </w:p>
    <w:p w14:paraId="6913413A" w14:textId="465767AE" w:rsidR="004F7593" w:rsidRPr="001C5860" w:rsidRDefault="004F7593" w:rsidP="00F8670B">
      <w:pPr>
        <w:pStyle w:val="TABELA"/>
        <w:spacing w:before="0" w:after="0" w:line="23" w:lineRule="atLeast"/>
        <w:ind w:left="360" w:firstLine="0"/>
        <w:rPr>
          <w:rFonts w:ascii="Corbel" w:hAnsi="Corbel" w:cstheme="minorHAnsi"/>
          <w:color w:val="auto"/>
          <w:sz w:val="20"/>
          <w:szCs w:val="20"/>
        </w:rPr>
      </w:pPr>
      <w:r w:rsidRPr="001C5860">
        <w:rPr>
          <w:rFonts w:ascii="Corbel" w:hAnsi="Corbel" w:cstheme="minorHAnsi"/>
          <w:color w:val="auto"/>
          <w:sz w:val="20"/>
          <w:szCs w:val="20"/>
        </w:rPr>
        <w:t>TABELA 7</w:t>
      </w:r>
      <w:r w:rsidR="00C95049">
        <w:rPr>
          <w:rFonts w:ascii="Corbel" w:hAnsi="Corbel" w:cstheme="minorHAnsi"/>
          <w:color w:val="auto"/>
          <w:sz w:val="20"/>
          <w:szCs w:val="20"/>
        </w:rPr>
        <w:t>3</w:t>
      </w:r>
      <w:r w:rsidRPr="001C5860">
        <w:rPr>
          <w:rFonts w:ascii="Corbel" w:hAnsi="Corbel" w:cstheme="minorHAnsi"/>
          <w:color w:val="auto"/>
          <w:sz w:val="20"/>
          <w:szCs w:val="20"/>
        </w:rPr>
        <w:t>. Informacja o stanie mienia komunalneg</w:t>
      </w:r>
      <w:r w:rsidR="003F2B26">
        <w:rPr>
          <w:rFonts w:ascii="Corbel" w:hAnsi="Corbel" w:cstheme="minorHAnsi"/>
          <w:color w:val="auto"/>
          <w:sz w:val="20"/>
          <w:szCs w:val="20"/>
        </w:rPr>
        <w:t>o stan na 31.12 [20</w:t>
      </w:r>
      <w:r w:rsidR="003242F9">
        <w:rPr>
          <w:rFonts w:ascii="Corbel" w:hAnsi="Corbel" w:cstheme="minorHAnsi"/>
          <w:color w:val="auto"/>
          <w:sz w:val="20"/>
          <w:szCs w:val="20"/>
        </w:rPr>
        <w:t>20</w:t>
      </w:r>
      <w:r w:rsidR="003F2B26">
        <w:rPr>
          <w:rFonts w:ascii="Corbel" w:hAnsi="Corbel" w:cstheme="minorHAnsi"/>
          <w:color w:val="auto"/>
          <w:sz w:val="20"/>
          <w:szCs w:val="20"/>
        </w:rPr>
        <w:t>]- str. 1</w:t>
      </w:r>
      <w:r w:rsidR="003242F9">
        <w:rPr>
          <w:rFonts w:ascii="Corbel" w:hAnsi="Corbel" w:cstheme="minorHAnsi"/>
          <w:color w:val="auto"/>
          <w:sz w:val="20"/>
          <w:szCs w:val="20"/>
        </w:rPr>
        <w:t>16</w:t>
      </w:r>
    </w:p>
    <w:p w14:paraId="22BA4A3B" w14:textId="77777777" w:rsidR="004F7593" w:rsidRPr="001C5860" w:rsidRDefault="004F7593" w:rsidP="004F7593">
      <w:pPr>
        <w:pStyle w:val="Akapitzlist"/>
        <w:spacing w:after="0" w:line="240" w:lineRule="auto"/>
        <w:rPr>
          <w:rFonts w:cstheme="minorHAnsi"/>
          <w:sz w:val="20"/>
          <w:szCs w:val="20"/>
        </w:rPr>
      </w:pPr>
    </w:p>
    <w:p w14:paraId="5FBE6C15" w14:textId="77777777" w:rsidR="004F7593" w:rsidRDefault="004F7593" w:rsidP="004F7593">
      <w:pPr>
        <w:spacing w:after="0" w:line="240" w:lineRule="auto"/>
        <w:rPr>
          <w:rFonts w:cstheme="minorHAnsi"/>
          <w:sz w:val="20"/>
          <w:szCs w:val="20"/>
        </w:rPr>
      </w:pPr>
    </w:p>
    <w:p w14:paraId="274559BE" w14:textId="77777777" w:rsidR="004F7593" w:rsidRDefault="004F7593" w:rsidP="004F7593">
      <w:pPr>
        <w:spacing w:after="0" w:line="240" w:lineRule="auto"/>
        <w:rPr>
          <w:rFonts w:cstheme="minorHAnsi"/>
          <w:sz w:val="20"/>
          <w:szCs w:val="20"/>
        </w:rPr>
      </w:pPr>
    </w:p>
    <w:p w14:paraId="2A908805" w14:textId="77777777" w:rsidR="004F7593" w:rsidRDefault="004F7593" w:rsidP="004F7593">
      <w:pPr>
        <w:spacing w:after="0" w:line="240" w:lineRule="auto"/>
        <w:rPr>
          <w:rFonts w:cstheme="minorHAnsi"/>
          <w:sz w:val="20"/>
          <w:szCs w:val="20"/>
        </w:rPr>
      </w:pPr>
    </w:p>
    <w:p w14:paraId="05BEF1ED" w14:textId="77777777" w:rsidR="004F7593" w:rsidRDefault="004F7593" w:rsidP="004F7593">
      <w:pPr>
        <w:spacing w:after="0" w:line="240" w:lineRule="auto"/>
        <w:rPr>
          <w:rFonts w:cstheme="minorHAnsi"/>
          <w:sz w:val="20"/>
          <w:szCs w:val="20"/>
        </w:rPr>
      </w:pPr>
    </w:p>
    <w:p w14:paraId="0953B6DD" w14:textId="77777777" w:rsidR="004F7593" w:rsidRDefault="004F7593" w:rsidP="004F7593">
      <w:pPr>
        <w:spacing w:after="0" w:line="240" w:lineRule="auto"/>
        <w:rPr>
          <w:rFonts w:cstheme="minorHAnsi"/>
          <w:sz w:val="20"/>
          <w:szCs w:val="20"/>
        </w:rPr>
      </w:pPr>
    </w:p>
    <w:p w14:paraId="6B9B04BD" w14:textId="77777777" w:rsidR="004F7593" w:rsidRDefault="004F7593" w:rsidP="004F7593">
      <w:pPr>
        <w:spacing w:after="0" w:line="240" w:lineRule="auto"/>
        <w:rPr>
          <w:rFonts w:cstheme="minorHAnsi"/>
          <w:sz w:val="20"/>
          <w:szCs w:val="20"/>
        </w:rPr>
      </w:pPr>
    </w:p>
    <w:p w14:paraId="3511B94D" w14:textId="77777777" w:rsidR="004F7593" w:rsidRDefault="004F7593" w:rsidP="004F7593">
      <w:pPr>
        <w:spacing w:after="0" w:line="240" w:lineRule="auto"/>
        <w:rPr>
          <w:rFonts w:cstheme="minorHAnsi"/>
          <w:sz w:val="20"/>
          <w:szCs w:val="20"/>
        </w:rPr>
      </w:pPr>
    </w:p>
    <w:p w14:paraId="03FE9585" w14:textId="77777777" w:rsidR="004F7593" w:rsidRDefault="004F7593" w:rsidP="004F7593">
      <w:pPr>
        <w:spacing w:after="0" w:line="240" w:lineRule="auto"/>
        <w:rPr>
          <w:rFonts w:cstheme="minorHAnsi"/>
          <w:sz w:val="20"/>
          <w:szCs w:val="20"/>
        </w:rPr>
      </w:pPr>
    </w:p>
    <w:p w14:paraId="58BABAEC" w14:textId="12FABABE" w:rsidR="004F7593" w:rsidRDefault="004F7593" w:rsidP="004F7593">
      <w:pPr>
        <w:spacing w:after="0" w:line="240" w:lineRule="auto"/>
        <w:rPr>
          <w:rFonts w:cstheme="minorHAnsi"/>
          <w:sz w:val="20"/>
          <w:szCs w:val="20"/>
        </w:rPr>
      </w:pPr>
    </w:p>
    <w:p w14:paraId="37DACD43" w14:textId="60014CB1" w:rsidR="00F8670B" w:rsidRDefault="00F8670B" w:rsidP="004F7593">
      <w:pPr>
        <w:spacing w:after="0" w:line="240" w:lineRule="auto"/>
        <w:rPr>
          <w:rFonts w:cstheme="minorHAnsi"/>
          <w:sz w:val="20"/>
          <w:szCs w:val="20"/>
        </w:rPr>
      </w:pPr>
    </w:p>
    <w:p w14:paraId="2CE81BD6" w14:textId="5F80AC0B" w:rsidR="00F8670B" w:rsidRDefault="00F8670B" w:rsidP="004F7593">
      <w:pPr>
        <w:spacing w:after="0" w:line="240" w:lineRule="auto"/>
        <w:rPr>
          <w:rFonts w:cstheme="minorHAnsi"/>
          <w:sz w:val="20"/>
          <w:szCs w:val="20"/>
        </w:rPr>
      </w:pPr>
    </w:p>
    <w:p w14:paraId="665510E3" w14:textId="209F4F11" w:rsidR="00F8670B" w:rsidRDefault="00F8670B" w:rsidP="004F7593">
      <w:pPr>
        <w:spacing w:after="0" w:line="240" w:lineRule="auto"/>
        <w:rPr>
          <w:rFonts w:cstheme="minorHAnsi"/>
          <w:sz w:val="20"/>
          <w:szCs w:val="20"/>
        </w:rPr>
      </w:pPr>
    </w:p>
    <w:p w14:paraId="1AA8F3A1" w14:textId="5E9720A8" w:rsidR="004B3439" w:rsidRDefault="004B3439" w:rsidP="004F7593">
      <w:pPr>
        <w:spacing w:after="0" w:line="240" w:lineRule="auto"/>
        <w:rPr>
          <w:rFonts w:cstheme="minorHAnsi"/>
          <w:sz w:val="20"/>
          <w:szCs w:val="20"/>
        </w:rPr>
      </w:pPr>
    </w:p>
    <w:p w14:paraId="66CCBD92" w14:textId="5791837F" w:rsidR="004B3439" w:rsidRDefault="004B3439" w:rsidP="004F7593">
      <w:pPr>
        <w:spacing w:after="0" w:line="240" w:lineRule="auto"/>
        <w:rPr>
          <w:rFonts w:cstheme="minorHAnsi"/>
          <w:sz w:val="20"/>
          <w:szCs w:val="20"/>
        </w:rPr>
      </w:pPr>
    </w:p>
    <w:p w14:paraId="046E89D7" w14:textId="1FAAA365" w:rsidR="004B3439" w:rsidRDefault="004B3439" w:rsidP="004F7593">
      <w:pPr>
        <w:spacing w:after="0" w:line="240" w:lineRule="auto"/>
        <w:rPr>
          <w:rFonts w:cstheme="minorHAnsi"/>
          <w:sz w:val="20"/>
          <w:szCs w:val="20"/>
        </w:rPr>
      </w:pPr>
    </w:p>
    <w:p w14:paraId="704B2C8F" w14:textId="0EF9661C" w:rsidR="004B3439" w:rsidRDefault="004B3439" w:rsidP="004F7593">
      <w:pPr>
        <w:spacing w:after="0" w:line="240" w:lineRule="auto"/>
        <w:rPr>
          <w:rFonts w:cstheme="minorHAnsi"/>
          <w:sz w:val="20"/>
          <w:szCs w:val="20"/>
        </w:rPr>
      </w:pPr>
    </w:p>
    <w:p w14:paraId="10CEF2E7" w14:textId="6E493A44" w:rsidR="004B3439" w:rsidRDefault="004B3439" w:rsidP="004F7593">
      <w:pPr>
        <w:spacing w:after="0" w:line="240" w:lineRule="auto"/>
        <w:rPr>
          <w:rFonts w:cstheme="minorHAnsi"/>
          <w:sz w:val="20"/>
          <w:szCs w:val="20"/>
        </w:rPr>
      </w:pPr>
    </w:p>
    <w:p w14:paraId="0A4D454F" w14:textId="51688BE4" w:rsidR="004B3439" w:rsidRDefault="004B3439" w:rsidP="004F7593">
      <w:pPr>
        <w:spacing w:after="0" w:line="240" w:lineRule="auto"/>
        <w:rPr>
          <w:rFonts w:cstheme="minorHAnsi"/>
          <w:sz w:val="20"/>
          <w:szCs w:val="20"/>
        </w:rPr>
      </w:pPr>
    </w:p>
    <w:p w14:paraId="32CB7967" w14:textId="77777777" w:rsidR="004B3439" w:rsidRDefault="004B3439" w:rsidP="004F7593">
      <w:pPr>
        <w:spacing w:after="0" w:line="240" w:lineRule="auto"/>
        <w:rPr>
          <w:rFonts w:cstheme="minorHAnsi"/>
          <w:sz w:val="20"/>
          <w:szCs w:val="20"/>
        </w:rPr>
      </w:pPr>
    </w:p>
    <w:p w14:paraId="0EA1E500" w14:textId="77777777" w:rsidR="004F7593" w:rsidRPr="001C5860" w:rsidRDefault="004F7593" w:rsidP="004F7593">
      <w:pPr>
        <w:spacing w:after="0" w:line="240" w:lineRule="auto"/>
        <w:rPr>
          <w:rFonts w:cstheme="minorHAnsi"/>
          <w:sz w:val="20"/>
          <w:szCs w:val="20"/>
        </w:rPr>
      </w:pPr>
    </w:p>
    <w:p w14:paraId="73DAEEBD" w14:textId="77777777" w:rsidR="004F7593" w:rsidRPr="001C5860" w:rsidRDefault="004F7593" w:rsidP="004F7593">
      <w:pPr>
        <w:spacing w:after="0" w:line="240" w:lineRule="auto"/>
        <w:rPr>
          <w:rFonts w:cstheme="minorHAnsi"/>
          <w:sz w:val="20"/>
          <w:szCs w:val="20"/>
        </w:rPr>
      </w:pPr>
    </w:p>
    <w:p w14:paraId="3105BC47" w14:textId="77777777" w:rsidR="004F7593" w:rsidRPr="004F7593" w:rsidRDefault="004F7593" w:rsidP="004F7593">
      <w:pPr>
        <w:spacing w:after="0"/>
        <w:rPr>
          <w:rFonts w:ascii="Corbel" w:hAnsi="Corbel" w:cstheme="minorHAnsi"/>
          <w:b/>
          <w:sz w:val="20"/>
          <w:szCs w:val="20"/>
        </w:rPr>
      </w:pPr>
      <w:r w:rsidRPr="004F7593">
        <w:rPr>
          <w:rFonts w:ascii="Corbel" w:hAnsi="Corbel" w:cstheme="minorHAnsi"/>
          <w:b/>
          <w:sz w:val="20"/>
          <w:szCs w:val="20"/>
        </w:rPr>
        <w:t>SPIS WYKRESÓW</w:t>
      </w:r>
    </w:p>
    <w:p w14:paraId="7E8F97BD" w14:textId="0B4F7D50"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004B3439">
        <w:rPr>
          <w:rFonts w:ascii="Corbel" w:hAnsi="Corbel" w:cstheme="minorHAnsi"/>
          <w:color w:val="auto"/>
          <w:sz w:val="20"/>
          <w:szCs w:val="20"/>
        </w:rPr>
        <w:t>1</w:t>
      </w:r>
      <w:r w:rsidRPr="001C5860">
        <w:rPr>
          <w:rFonts w:ascii="Corbel" w:hAnsi="Corbel" w:cstheme="minorHAnsi"/>
          <w:color w:val="auto"/>
          <w:sz w:val="20"/>
          <w:szCs w:val="20"/>
        </w:rPr>
        <w:t>. Liczba mieszkańców zameldowanych na pobyt stały i czasowy [20</w:t>
      </w:r>
      <w:r w:rsidR="004B3439">
        <w:rPr>
          <w:rFonts w:ascii="Corbel" w:hAnsi="Corbel" w:cstheme="minorHAnsi"/>
          <w:color w:val="auto"/>
          <w:sz w:val="20"/>
          <w:szCs w:val="20"/>
        </w:rPr>
        <w:t>10</w:t>
      </w:r>
      <w:r w:rsidRPr="001C5860">
        <w:rPr>
          <w:rFonts w:ascii="Corbel" w:hAnsi="Corbel" w:cstheme="minorHAnsi"/>
          <w:color w:val="auto"/>
          <w:sz w:val="20"/>
          <w:szCs w:val="20"/>
        </w:rPr>
        <w:t>-20</w:t>
      </w:r>
      <w:r w:rsidR="004B3439">
        <w:rPr>
          <w:rFonts w:ascii="Corbel" w:hAnsi="Corbel" w:cstheme="minorHAnsi"/>
          <w:color w:val="auto"/>
          <w:sz w:val="20"/>
          <w:szCs w:val="20"/>
        </w:rPr>
        <w:t>20</w:t>
      </w:r>
      <w:r w:rsidRPr="001C5860">
        <w:rPr>
          <w:rFonts w:ascii="Corbel" w:hAnsi="Corbel" w:cstheme="minorHAnsi"/>
          <w:color w:val="auto"/>
          <w:sz w:val="20"/>
          <w:szCs w:val="20"/>
        </w:rPr>
        <w:t>] - str. 2</w:t>
      </w:r>
      <w:r w:rsidR="004B3439">
        <w:rPr>
          <w:rFonts w:ascii="Corbel" w:hAnsi="Corbel" w:cstheme="minorHAnsi"/>
          <w:color w:val="auto"/>
          <w:sz w:val="20"/>
          <w:szCs w:val="20"/>
        </w:rPr>
        <w:t>2</w:t>
      </w:r>
    </w:p>
    <w:p w14:paraId="65BD3055" w14:textId="04483792"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00BF18BD">
        <w:rPr>
          <w:rFonts w:ascii="Corbel" w:hAnsi="Corbel" w:cstheme="minorHAnsi"/>
          <w:color w:val="auto"/>
          <w:sz w:val="20"/>
          <w:szCs w:val="20"/>
        </w:rPr>
        <w:t>2</w:t>
      </w:r>
      <w:r w:rsidRPr="001C5860">
        <w:rPr>
          <w:rFonts w:ascii="Corbel" w:hAnsi="Corbel" w:cstheme="minorHAnsi"/>
          <w:color w:val="auto"/>
          <w:sz w:val="20"/>
          <w:szCs w:val="20"/>
        </w:rPr>
        <w:t>. Liczba urodzeń i zgonów [20</w:t>
      </w:r>
      <w:r w:rsidR="004B3439">
        <w:rPr>
          <w:rFonts w:ascii="Corbel" w:hAnsi="Corbel" w:cstheme="minorHAnsi"/>
          <w:color w:val="auto"/>
          <w:sz w:val="20"/>
          <w:szCs w:val="20"/>
        </w:rPr>
        <w:t>15</w:t>
      </w:r>
      <w:r w:rsidRPr="001C5860">
        <w:rPr>
          <w:rFonts w:ascii="Corbel" w:hAnsi="Corbel" w:cstheme="minorHAnsi"/>
          <w:color w:val="auto"/>
          <w:sz w:val="20"/>
          <w:szCs w:val="20"/>
        </w:rPr>
        <w:t>- 20</w:t>
      </w:r>
      <w:r w:rsidR="004B3439">
        <w:rPr>
          <w:rFonts w:ascii="Corbel" w:hAnsi="Corbel" w:cstheme="minorHAnsi"/>
          <w:color w:val="auto"/>
          <w:sz w:val="20"/>
          <w:szCs w:val="20"/>
        </w:rPr>
        <w:t>20</w:t>
      </w:r>
      <w:r w:rsidRPr="001C5860">
        <w:rPr>
          <w:rFonts w:ascii="Corbel" w:hAnsi="Corbel" w:cstheme="minorHAnsi"/>
          <w:color w:val="auto"/>
          <w:sz w:val="20"/>
          <w:szCs w:val="20"/>
        </w:rPr>
        <w:t>] – str. 2</w:t>
      </w:r>
      <w:r w:rsidR="004B3439">
        <w:rPr>
          <w:rFonts w:ascii="Corbel" w:hAnsi="Corbel" w:cstheme="minorHAnsi"/>
          <w:color w:val="auto"/>
          <w:sz w:val="20"/>
          <w:szCs w:val="20"/>
        </w:rPr>
        <w:t>3</w:t>
      </w:r>
    </w:p>
    <w:p w14:paraId="25F424B1" w14:textId="4FEAE1A2"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00BF18BD">
        <w:rPr>
          <w:rFonts w:ascii="Corbel" w:hAnsi="Corbel" w:cstheme="minorHAnsi"/>
          <w:color w:val="auto"/>
          <w:sz w:val="20"/>
          <w:szCs w:val="20"/>
        </w:rPr>
        <w:t>3</w:t>
      </w:r>
      <w:r w:rsidRPr="001C5860">
        <w:rPr>
          <w:rFonts w:ascii="Corbel" w:hAnsi="Corbel" w:cstheme="minorHAnsi"/>
          <w:color w:val="auto"/>
          <w:sz w:val="20"/>
          <w:szCs w:val="20"/>
        </w:rPr>
        <w:t>. Struktura wieku mieszkańców [201</w:t>
      </w:r>
      <w:r w:rsidR="004B3439">
        <w:rPr>
          <w:rFonts w:ascii="Corbel" w:hAnsi="Corbel" w:cstheme="minorHAnsi"/>
          <w:color w:val="auto"/>
          <w:sz w:val="20"/>
          <w:szCs w:val="20"/>
        </w:rPr>
        <w:t>9</w:t>
      </w:r>
      <w:r w:rsidRPr="001C5860">
        <w:rPr>
          <w:rFonts w:ascii="Corbel" w:hAnsi="Corbel" w:cstheme="minorHAnsi"/>
          <w:color w:val="auto"/>
          <w:sz w:val="20"/>
          <w:szCs w:val="20"/>
        </w:rPr>
        <w:t>, 20</w:t>
      </w:r>
      <w:r w:rsidR="004B3439">
        <w:rPr>
          <w:rFonts w:ascii="Corbel" w:hAnsi="Corbel" w:cstheme="minorHAnsi"/>
          <w:color w:val="auto"/>
          <w:sz w:val="20"/>
          <w:szCs w:val="20"/>
        </w:rPr>
        <w:t>20</w:t>
      </w:r>
      <w:r w:rsidRPr="001C5860">
        <w:rPr>
          <w:rFonts w:ascii="Corbel" w:hAnsi="Corbel" w:cstheme="minorHAnsi"/>
          <w:color w:val="auto"/>
          <w:sz w:val="20"/>
          <w:szCs w:val="20"/>
        </w:rPr>
        <w:t>] -2</w:t>
      </w:r>
      <w:r w:rsidR="004B3439">
        <w:rPr>
          <w:rFonts w:ascii="Corbel" w:hAnsi="Corbel" w:cstheme="minorHAnsi"/>
          <w:color w:val="auto"/>
          <w:sz w:val="20"/>
          <w:szCs w:val="20"/>
        </w:rPr>
        <w:t>4</w:t>
      </w:r>
    </w:p>
    <w:p w14:paraId="22305ECA" w14:textId="0DF9ABAE"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00BF18BD">
        <w:rPr>
          <w:rFonts w:ascii="Corbel" w:hAnsi="Corbel" w:cstheme="minorHAnsi"/>
          <w:color w:val="auto"/>
          <w:sz w:val="20"/>
          <w:szCs w:val="20"/>
        </w:rPr>
        <w:t>4</w:t>
      </w:r>
      <w:r w:rsidRPr="001C5860">
        <w:rPr>
          <w:rFonts w:ascii="Corbel" w:hAnsi="Corbel" w:cstheme="minorHAnsi"/>
          <w:color w:val="auto"/>
          <w:sz w:val="20"/>
          <w:szCs w:val="20"/>
        </w:rPr>
        <w:t>. Wydatki na gospodarkę mieszkaniową (dział 700) [201</w:t>
      </w:r>
      <w:r w:rsidR="00300DF2">
        <w:rPr>
          <w:rFonts w:ascii="Corbel" w:hAnsi="Corbel" w:cstheme="minorHAnsi"/>
          <w:color w:val="auto"/>
          <w:sz w:val="20"/>
          <w:szCs w:val="20"/>
        </w:rPr>
        <w:t>9</w:t>
      </w:r>
      <w:r w:rsidRPr="001C5860">
        <w:rPr>
          <w:rFonts w:ascii="Corbel" w:hAnsi="Corbel" w:cstheme="minorHAnsi"/>
          <w:color w:val="auto"/>
          <w:sz w:val="20"/>
          <w:szCs w:val="20"/>
        </w:rPr>
        <w:t>-20</w:t>
      </w:r>
      <w:r w:rsidR="00BF18BD">
        <w:rPr>
          <w:rFonts w:ascii="Corbel" w:hAnsi="Corbel" w:cstheme="minorHAnsi"/>
          <w:color w:val="auto"/>
          <w:sz w:val="20"/>
          <w:szCs w:val="20"/>
        </w:rPr>
        <w:t>20</w:t>
      </w:r>
      <w:r w:rsidRPr="001C5860">
        <w:rPr>
          <w:rFonts w:ascii="Corbel" w:hAnsi="Corbel" w:cstheme="minorHAnsi"/>
          <w:color w:val="auto"/>
          <w:sz w:val="20"/>
          <w:szCs w:val="20"/>
        </w:rPr>
        <w:t>] - str. 2</w:t>
      </w:r>
      <w:r w:rsidR="00BF18BD">
        <w:rPr>
          <w:rFonts w:ascii="Corbel" w:hAnsi="Corbel" w:cstheme="minorHAnsi"/>
          <w:color w:val="auto"/>
          <w:sz w:val="20"/>
          <w:szCs w:val="20"/>
        </w:rPr>
        <w:t>6</w:t>
      </w:r>
    </w:p>
    <w:p w14:paraId="34B11F9C" w14:textId="3D840BF8"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00BF18BD">
        <w:rPr>
          <w:rFonts w:ascii="Corbel" w:hAnsi="Corbel" w:cstheme="minorHAnsi"/>
          <w:color w:val="auto"/>
          <w:sz w:val="20"/>
          <w:szCs w:val="20"/>
        </w:rPr>
        <w:t>5</w:t>
      </w:r>
      <w:r w:rsidRPr="001C5860">
        <w:rPr>
          <w:rFonts w:ascii="Corbel" w:hAnsi="Corbel" w:cstheme="minorHAnsi"/>
          <w:color w:val="auto"/>
          <w:sz w:val="20"/>
          <w:szCs w:val="20"/>
        </w:rPr>
        <w:t xml:space="preserve">. Liczba zarejestrowanych bezrobotnych ogółem [2012-2019] - str. </w:t>
      </w:r>
      <w:r w:rsidR="00BF18BD">
        <w:rPr>
          <w:rFonts w:ascii="Corbel" w:hAnsi="Corbel" w:cstheme="minorHAnsi"/>
          <w:color w:val="auto"/>
          <w:sz w:val="20"/>
          <w:szCs w:val="20"/>
        </w:rPr>
        <w:t>27</w:t>
      </w:r>
    </w:p>
    <w:p w14:paraId="0A166E4E" w14:textId="13897CC3" w:rsidR="004F7593" w:rsidRPr="001C5860" w:rsidRDefault="004F7593" w:rsidP="005C39B7">
      <w:pPr>
        <w:pStyle w:val="WYKRES"/>
        <w:numPr>
          <w:ilvl w:val="0"/>
          <w:numId w:val="26"/>
        </w:numPr>
        <w:spacing w:before="0"/>
        <w:ind w:right="-285"/>
        <w:rPr>
          <w:rFonts w:ascii="Corbel" w:hAnsi="Corbel" w:cstheme="minorHAnsi"/>
          <w:color w:val="auto"/>
          <w:sz w:val="20"/>
          <w:szCs w:val="20"/>
        </w:rPr>
      </w:pPr>
      <w:r w:rsidRPr="001C5860">
        <w:rPr>
          <w:rFonts w:ascii="Corbel" w:hAnsi="Corbel" w:cstheme="minorHAnsi"/>
          <w:color w:val="auto"/>
          <w:sz w:val="20"/>
          <w:szCs w:val="20"/>
        </w:rPr>
        <w:t xml:space="preserve">WYKRES </w:t>
      </w:r>
      <w:r w:rsidR="00BF18BD">
        <w:rPr>
          <w:rFonts w:ascii="Corbel" w:hAnsi="Corbel" w:cstheme="minorHAnsi"/>
          <w:color w:val="auto"/>
          <w:sz w:val="20"/>
          <w:szCs w:val="20"/>
        </w:rPr>
        <w:t>6</w:t>
      </w:r>
      <w:r w:rsidRPr="001C5860">
        <w:rPr>
          <w:rFonts w:ascii="Corbel" w:hAnsi="Corbel" w:cstheme="minorHAnsi"/>
          <w:color w:val="auto"/>
          <w:sz w:val="20"/>
          <w:szCs w:val="20"/>
        </w:rPr>
        <w:t>. Podmioty gospodarki narodowej wpisane do rejestru REGON wg rodzajów działalności (PKD) [20</w:t>
      </w:r>
      <w:r w:rsidR="00300DF2">
        <w:rPr>
          <w:rFonts w:ascii="Corbel" w:hAnsi="Corbel" w:cstheme="minorHAnsi"/>
          <w:color w:val="auto"/>
          <w:sz w:val="20"/>
          <w:szCs w:val="20"/>
        </w:rPr>
        <w:t>20</w:t>
      </w:r>
      <w:r w:rsidRPr="001C5860">
        <w:rPr>
          <w:rFonts w:ascii="Corbel" w:hAnsi="Corbel" w:cstheme="minorHAnsi"/>
          <w:color w:val="auto"/>
          <w:sz w:val="20"/>
          <w:szCs w:val="20"/>
        </w:rPr>
        <w:t xml:space="preserve">] - str. </w:t>
      </w:r>
      <w:r w:rsidR="00BF18BD">
        <w:rPr>
          <w:rFonts w:ascii="Corbel" w:hAnsi="Corbel" w:cstheme="minorHAnsi"/>
          <w:color w:val="auto"/>
          <w:sz w:val="20"/>
          <w:szCs w:val="20"/>
        </w:rPr>
        <w:t>29</w:t>
      </w:r>
    </w:p>
    <w:p w14:paraId="1E0DD7ED" w14:textId="328BA741"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00BF18BD">
        <w:rPr>
          <w:rFonts w:ascii="Corbel" w:hAnsi="Corbel" w:cstheme="minorHAnsi"/>
          <w:color w:val="auto"/>
          <w:sz w:val="20"/>
          <w:szCs w:val="20"/>
        </w:rPr>
        <w:t>7</w:t>
      </w:r>
      <w:r w:rsidRPr="001C5860">
        <w:rPr>
          <w:rFonts w:ascii="Corbel" w:hAnsi="Corbel" w:cstheme="minorHAnsi"/>
          <w:color w:val="auto"/>
          <w:sz w:val="20"/>
          <w:szCs w:val="20"/>
        </w:rPr>
        <w:t>. Liczba dzieci w gminnych przedszkolach i oddziałach przedszkolnych w roku 201</w:t>
      </w:r>
      <w:r w:rsidR="00BF18BD">
        <w:rPr>
          <w:rFonts w:ascii="Corbel" w:hAnsi="Corbel" w:cstheme="minorHAnsi"/>
          <w:color w:val="auto"/>
          <w:sz w:val="20"/>
          <w:szCs w:val="20"/>
        </w:rPr>
        <w:t>9</w:t>
      </w:r>
      <w:r w:rsidRPr="001C5860">
        <w:rPr>
          <w:rFonts w:ascii="Corbel" w:hAnsi="Corbel" w:cstheme="minorHAnsi"/>
          <w:color w:val="auto"/>
          <w:sz w:val="20"/>
          <w:szCs w:val="20"/>
        </w:rPr>
        <w:t xml:space="preserve"> i 20</w:t>
      </w:r>
      <w:r w:rsidR="00BF18BD">
        <w:rPr>
          <w:rFonts w:ascii="Corbel" w:hAnsi="Corbel" w:cstheme="minorHAnsi"/>
          <w:color w:val="auto"/>
          <w:sz w:val="20"/>
          <w:szCs w:val="20"/>
        </w:rPr>
        <w:t>20</w:t>
      </w:r>
      <w:r w:rsidRPr="001C5860">
        <w:rPr>
          <w:rFonts w:ascii="Corbel" w:hAnsi="Corbel" w:cstheme="minorHAnsi"/>
          <w:color w:val="auto"/>
          <w:sz w:val="20"/>
          <w:szCs w:val="20"/>
        </w:rPr>
        <w:t>- str. 3</w:t>
      </w:r>
      <w:r w:rsidR="00BF18BD">
        <w:rPr>
          <w:rFonts w:ascii="Corbel" w:hAnsi="Corbel" w:cstheme="minorHAnsi"/>
          <w:color w:val="auto"/>
          <w:sz w:val="20"/>
          <w:szCs w:val="20"/>
        </w:rPr>
        <w:t>2</w:t>
      </w:r>
    </w:p>
    <w:p w14:paraId="14216E00" w14:textId="63D38FDB"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00BF18BD">
        <w:rPr>
          <w:rFonts w:ascii="Corbel" w:hAnsi="Corbel" w:cstheme="minorHAnsi"/>
          <w:color w:val="auto"/>
          <w:sz w:val="20"/>
          <w:szCs w:val="20"/>
        </w:rPr>
        <w:t>8</w:t>
      </w:r>
      <w:r w:rsidRPr="001C5860">
        <w:rPr>
          <w:rFonts w:ascii="Corbel" w:hAnsi="Corbel" w:cstheme="minorHAnsi"/>
          <w:color w:val="auto"/>
          <w:sz w:val="20"/>
          <w:szCs w:val="20"/>
        </w:rPr>
        <w:t>. Uczniowie szkół podstawowych (kl. I-VIII) w roku szkolnym 201</w:t>
      </w:r>
      <w:r w:rsidR="00BF18BD">
        <w:rPr>
          <w:rFonts w:ascii="Corbel" w:hAnsi="Corbel" w:cstheme="minorHAnsi"/>
          <w:color w:val="auto"/>
          <w:sz w:val="20"/>
          <w:szCs w:val="20"/>
        </w:rPr>
        <w:t>9</w:t>
      </w:r>
      <w:r w:rsidRPr="001C5860">
        <w:rPr>
          <w:rFonts w:ascii="Corbel" w:hAnsi="Corbel" w:cstheme="minorHAnsi"/>
          <w:color w:val="auto"/>
          <w:sz w:val="20"/>
          <w:szCs w:val="20"/>
        </w:rPr>
        <w:t>/</w:t>
      </w:r>
      <w:r w:rsidR="00BF18BD">
        <w:rPr>
          <w:rFonts w:ascii="Corbel" w:hAnsi="Corbel" w:cstheme="minorHAnsi"/>
          <w:color w:val="auto"/>
          <w:sz w:val="20"/>
          <w:szCs w:val="20"/>
        </w:rPr>
        <w:t>20</w:t>
      </w:r>
      <w:r w:rsidRPr="001C5860">
        <w:rPr>
          <w:rFonts w:ascii="Corbel" w:hAnsi="Corbel" w:cstheme="minorHAnsi"/>
          <w:color w:val="auto"/>
          <w:sz w:val="20"/>
          <w:szCs w:val="20"/>
        </w:rPr>
        <w:t xml:space="preserve"> - str. </w:t>
      </w:r>
      <w:r w:rsidR="00BF18BD">
        <w:rPr>
          <w:rFonts w:ascii="Corbel" w:hAnsi="Corbel" w:cstheme="minorHAnsi"/>
          <w:color w:val="auto"/>
          <w:sz w:val="20"/>
          <w:szCs w:val="20"/>
        </w:rPr>
        <w:t>33</w:t>
      </w:r>
    </w:p>
    <w:p w14:paraId="6185B3BD" w14:textId="4E486B8E"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 xml:space="preserve">WYKRES </w:t>
      </w:r>
      <w:r w:rsidR="00BF18BD">
        <w:rPr>
          <w:rFonts w:ascii="Corbel" w:hAnsi="Corbel" w:cstheme="minorHAnsi"/>
          <w:color w:val="auto"/>
          <w:sz w:val="20"/>
          <w:szCs w:val="20"/>
        </w:rPr>
        <w:t>9</w:t>
      </w:r>
      <w:r w:rsidRPr="001C5860">
        <w:rPr>
          <w:rFonts w:ascii="Corbel" w:hAnsi="Corbel" w:cstheme="minorHAnsi"/>
          <w:color w:val="auto"/>
          <w:sz w:val="20"/>
          <w:szCs w:val="20"/>
        </w:rPr>
        <w:t xml:space="preserve">. Uczniowie </w:t>
      </w:r>
      <w:r w:rsidR="00BF18BD" w:rsidRPr="001C5860">
        <w:rPr>
          <w:rFonts w:ascii="Corbel" w:hAnsi="Corbel" w:cstheme="minorHAnsi"/>
          <w:color w:val="auto"/>
          <w:sz w:val="20"/>
          <w:szCs w:val="20"/>
        </w:rPr>
        <w:t xml:space="preserve">szkół podstawowych </w:t>
      </w:r>
      <w:r w:rsidRPr="001C5860">
        <w:rPr>
          <w:rFonts w:ascii="Corbel" w:hAnsi="Corbel" w:cstheme="minorHAnsi"/>
          <w:color w:val="auto"/>
          <w:sz w:val="20"/>
          <w:szCs w:val="20"/>
        </w:rPr>
        <w:t xml:space="preserve">w roku </w:t>
      </w:r>
      <w:r w:rsidR="00BF18BD">
        <w:rPr>
          <w:rFonts w:ascii="Corbel" w:hAnsi="Corbel" w:cstheme="minorHAnsi"/>
          <w:color w:val="auto"/>
          <w:sz w:val="20"/>
          <w:szCs w:val="20"/>
        </w:rPr>
        <w:t>2019 i 2020</w:t>
      </w:r>
      <w:r w:rsidRPr="001C5860">
        <w:rPr>
          <w:rFonts w:ascii="Corbel" w:hAnsi="Corbel" w:cstheme="minorHAnsi"/>
          <w:color w:val="auto"/>
          <w:sz w:val="20"/>
          <w:szCs w:val="20"/>
        </w:rPr>
        <w:t xml:space="preserve"> - str. 3</w:t>
      </w:r>
      <w:r w:rsidR="00BF18BD">
        <w:rPr>
          <w:rFonts w:ascii="Corbel" w:hAnsi="Corbel" w:cstheme="minorHAnsi"/>
          <w:color w:val="auto"/>
          <w:sz w:val="20"/>
          <w:szCs w:val="20"/>
        </w:rPr>
        <w:t>3</w:t>
      </w:r>
    </w:p>
    <w:p w14:paraId="614D4D46" w14:textId="2EC58179"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WYKRES 1</w:t>
      </w:r>
      <w:r w:rsidR="00BF18BD">
        <w:rPr>
          <w:rFonts w:ascii="Corbel" w:hAnsi="Corbel" w:cstheme="minorHAnsi"/>
          <w:color w:val="auto"/>
          <w:sz w:val="20"/>
          <w:szCs w:val="20"/>
        </w:rPr>
        <w:t>0</w:t>
      </w:r>
      <w:r w:rsidRPr="001C5860">
        <w:rPr>
          <w:rFonts w:ascii="Corbel" w:hAnsi="Corbel" w:cstheme="minorHAnsi"/>
          <w:color w:val="auto"/>
          <w:sz w:val="20"/>
          <w:szCs w:val="20"/>
        </w:rPr>
        <w:t>. Wyniki egzaminów klas ósmych w roku szkolnym 201</w:t>
      </w:r>
      <w:r w:rsidR="00BF18BD">
        <w:rPr>
          <w:rFonts w:ascii="Corbel" w:hAnsi="Corbel" w:cstheme="minorHAnsi"/>
          <w:color w:val="auto"/>
          <w:sz w:val="20"/>
          <w:szCs w:val="20"/>
        </w:rPr>
        <w:t>9</w:t>
      </w:r>
      <w:r w:rsidRPr="001C5860">
        <w:rPr>
          <w:rFonts w:ascii="Corbel" w:hAnsi="Corbel" w:cstheme="minorHAnsi"/>
          <w:color w:val="auto"/>
          <w:sz w:val="20"/>
          <w:szCs w:val="20"/>
        </w:rPr>
        <w:t>/</w:t>
      </w:r>
      <w:r w:rsidR="00BF18BD">
        <w:rPr>
          <w:rFonts w:ascii="Corbel" w:hAnsi="Corbel" w:cstheme="minorHAnsi"/>
          <w:color w:val="auto"/>
          <w:sz w:val="20"/>
          <w:szCs w:val="20"/>
        </w:rPr>
        <w:t>20</w:t>
      </w:r>
      <w:r w:rsidRPr="001C5860">
        <w:rPr>
          <w:rFonts w:ascii="Corbel" w:hAnsi="Corbel" w:cstheme="minorHAnsi"/>
          <w:color w:val="auto"/>
          <w:sz w:val="20"/>
          <w:szCs w:val="20"/>
        </w:rPr>
        <w:t xml:space="preserve"> - str. 3</w:t>
      </w:r>
      <w:r w:rsidR="00BF18BD">
        <w:rPr>
          <w:rFonts w:ascii="Corbel" w:hAnsi="Corbel" w:cstheme="minorHAnsi"/>
          <w:color w:val="auto"/>
          <w:sz w:val="20"/>
          <w:szCs w:val="20"/>
        </w:rPr>
        <w:t>4</w:t>
      </w:r>
    </w:p>
    <w:p w14:paraId="38382101" w14:textId="483D5112" w:rsidR="004F7593" w:rsidRDefault="004F7593" w:rsidP="005C39B7">
      <w:pPr>
        <w:pStyle w:val="TEKST"/>
        <w:numPr>
          <w:ilvl w:val="0"/>
          <w:numId w:val="26"/>
        </w:numPr>
        <w:spacing w:before="0" w:after="0"/>
        <w:rPr>
          <w:rFonts w:cstheme="minorHAnsi"/>
          <w:color w:val="auto"/>
          <w:szCs w:val="20"/>
        </w:rPr>
      </w:pPr>
      <w:r w:rsidRPr="001C5860">
        <w:rPr>
          <w:rFonts w:cstheme="minorHAnsi"/>
          <w:color w:val="auto"/>
          <w:szCs w:val="20"/>
        </w:rPr>
        <w:t>WYKRES 1</w:t>
      </w:r>
      <w:r w:rsidR="00BF18BD">
        <w:rPr>
          <w:rFonts w:cstheme="minorHAnsi"/>
          <w:color w:val="auto"/>
          <w:szCs w:val="20"/>
        </w:rPr>
        <w:t>1</w:t>
      </w:r>
      <w:r w:rsidRPr="001C5860">
        <w:rPr>
          <w:rFonts w:cstheme="minorHAnsi"/>
          <w:color w:val="auto"/>
          <w:szCs w:val="20"/>
        </w:rPr>
        <w:t xml:space="preserve">. Wydatki </w:t>
      </w:r>
      <w:r w:rsidR="00BF18BD">
        <w:rPr>
          <w:rFonts w:cstheme="minorHAnsi"/>
          <w:color w:val="auto"/>
          <w:szCs w:val="20"/>
        </w:rPr>
        <w:t xml:space="preserve">bieżące szkół podst.  w roku 2020 </w:t>
      </w:r>
      <w:r w:rsidRPr="001C5860">
        <w:rPr>
          <w:rFonts w:cstheme="minorHAnsi"/>
          <w:color w:val="auto"/>
          <w:szCs w:val="20"/>
        </w:rPr>
        <w:t xml:space="preserve">- str. </w:t>
      </w:r>
      <w:r w:rsidR="00BF18BD">
        <w:rPr>
          <w:rFonts w:cstheme="minorHAnsi"/>
          <w:color w:val="auto"/>
          <w:szCs w:val="20"/>
        </w:rPr>
        <w:t>36</w:t>
      </w:r>
    </w:p>
    <w:p w14:paraId="735BEA17" w14:textId="78316CB7" w:rsidR="00BF18BD" w:rsidRDefault="00BF18BD" w:rsidP="005C39B7">
      <w:pPr>
        <w:pStyle w:val="TEKST"/>
        <w:numPr>
          <w:ilvl w:val="0"/>
          <w:numId w:val="26"/>
        </w:numPr>
        <w:spacing w:before="0" w:after="0"/>
        <w:rPr>
          <w:rFonts w:cstheme="minorHAnsi"/>
          <w:color w:val="auto"/>
          <w:szCs w:val="20"/>
        </w:rPr>
      </w:pPr>
      <w:r w:rsidRPr="001C5860">
        <w:rPr>
          <w:rFonts w:cstheme="minorHAnsi"/>
          <w:color w:val="auto"/>
          <w:szCs w:val="20"/>
        </w:rPr>
        <w:t>WYKRES 1</w:t>
      </w:r>
      <w:r>
        <w:rPr>
          <w:rFonts w:cstheme="minorHAnsi"/>
          <w:color w:val="auto"/>
          <w:szCs w:val="20"/>
        </w:rPr>
        <w:t>2</w:t>
      </w:r>
      <w:r w:rsidRPr="001C5860">
        <w:rPr>
          <w:rFonts w:cstheme="minorHAnsi"/>
          <w:color w:val="auto"/>
          <w:szCs w:val="20"/>
        </w:rPr>
        <w:t>.</w:t>
      </w:r>
      <w:r>
        <w:rPr>
          <w:rFonts w:cstheme="minorHAnsi"/>
          <w:color w:val="auto"/>
          <w:szCs w:val="20"/>
        </w:rPr>
        <w:t xml:space="preserve"> Wydatki bieżące szkół podst. w 2019 i 2020 r.</w:t>
      </w:r>
    </w:p>
    <w:p w14:paraId="50E121B2" w14:textId="6799DE5D" w:rsidR="00BF18BD" w:rsidRDefault="00BF18BD" w:rsidP="00BF18BD">
      <w:pPr>
        <w:pStyle w:val="TEKST"/>
        <w:numPr>
          <w:ilvl w:val="0"/>
          <w:numId w:val="26"/>
        </w:numPr>
        <w:spacing w:before="0" w:after="0"/>
        <w:rPr>
          <w:rFonts w:cstheme="minorHAnsi"/>
          <w:color w:val="auto"/>
          <w:szCs w:val="20"/>
        </w:rPr>
      </w:pPr>
      <w:r w:rsidRPr="001C5860">
        <w:rPr>
          <w:rFonts w:cstheme="minorHAnsi"/>
          <w:color w:val="auto"/>
          <w:szCs w:val="20"/>
        </w:rPr>
        <w:t>WYKRES 1</w:t>
      </w:r>
      <w:r>
        <w:rPr>
          <w:rFonts w:cstheme="minorHAnsi"/>
          <w:color w:val="auto"/>
          <w:szCs w:val="20"/>
        </w:rPr>
        <w:t>3</w:t>
      </w:r>
      <w:r w:rsidRPr="001C5860">
        <w:rPr>
          <w:rFonts w:cstheme="minorHAnsi"/>
          <w:color w:val="auto"/>
          <w:szCs w:val="20"/>
        </w:rPr>
        <w:t>. Wydatki oddziałów przedszkolnych i przedszkoli w roku 20</w:t>
      </w:r>
      <w:r>
        <w:rPr>
          <w:rFonts w:cstheme="minorHAnsi"/>
          <w:color w:val="auto"/>
          <w:szCs w:val="20"/>
        </w:rPr>
        <w:t>20</w:t>
      </w:r>
      <w:r w:rsidRPr="001C5860">
        <w:rPr>
          <w:rFonts w:cstheme="minorHAnsi"/>
          <w:color w:val="auto"/>
          <w:szCs w:val="20"/>
        </w:rPr>
        <w:t xml:space="preserve"> - str. </w:t>
      </w:r>
      <w:r>
        <w:rPr>
          <w:rFonts w:cstheme="minorHAnsi"/>
          <w:color w:val="auto"/>
          <w:szCs w:val="20"/>
        </w:rPr>
        <w:t>36</w:t>
      </w:r>
    </w:p>
    <w:p w14:paraId="201A1BFC" w14:textId="0A93F45E" w:rsidR="00BF18BD" w:rsidRPr="001C5860" w:rsidRDefault="00BF18BD" w:rsidP="005C39B7">
      <w:pPr>
        <w:pStyle w:val="TEKST"/>
        <w:numPr>
          <w:ilvl w:val="0"/>
          <w:numId w:val="26"/>
        </w:numPr>
        <w:spacing w:before="0" w:after="0"/>
        <w:rPr>
          <w:rFonts w:cstheme="minorHAnsi"/>
          <w:color w:val="auto"/>
          <w:szCs w:val="20"/>
        </w:rPr>
      </w:pPr>
      <w:r w:rsidRPr="001C5860">
        <w:rPr>
          <w:rFonts w:cstheme="minorHAnsi"/>
          <w:color w:val="auto"/>
          <w:szCs w:val="20"/>
        </w:rPr>
        <w:t>WYKRES 1</w:t>
      </w:r>
      <w:r>
        <w:rPr>
          <w:rFonts w:cstheme="minorHAnsi"/>
          <w:color w:val="auto"/>
          <w:szCs w:val="20"/>
        </w:rPr>
        <w:t>4.</w:t>
      </w:r>
      <w:r w:rsidRPr="00BF18BD">
        <w:rPr>
          <w:rFonts w:cstheme="minorHAnsi"/>
          <w:color w:val="auto"/>
          <w:szCs w:val="20"/>
        </w:rPr>
        <w:t xml:space="preserve"> </w:t>
      </w:r>
      <w:r w:rsidRPr="001C5860">
        <w:rPr>
          <w:rFonts w:cstheme="minorHAnsi"/>
          <w:color w:val="auto"/>
          <w:szCs w:val="20"/>
        </w:rPr>
        <w:t xml:space="preserve">Wydatki oddziałów przedszkolnych i przedszkoli w roku </w:t>
      </w:r>
      <w:r>
        <w:rPr>
          <w:rFonts w:cstheme="minorHAnsi"/>
          <w:color w:val="auto"/>
          <w:szCs w:val="20"/>
        </w:rPr>
        <w:t xml:space="preserve">2019 i </w:t>
      </w:r>
      <w:r w:rsidRPr="001C5860">
        <w:rPr>
          <w:rFonts w:cstheme="minorHAnsi"/>
          <w:color w:val="auto"/>
          <w:szCs w:val="20"/>
        </w:rPr>
        <w:t>20</w:t>
      </w:r>
      <w:r>
        <w:rPr>
          <w:rFonts w:cstheme="minorHAnsi"/>
          <w:color w:val="auto"/>
          <w:szCs w:val="20"/>
        </w:rPr>
        <w:t>20</w:t>
      </w:r>
    </w:p>
    <w:p w14:paraId="3E45A8AF" w14:textId="052D3301" w:rsidR="00BF18BD"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WYKRES 1</w:t>
      </w:r>
      <w:r w:rsidR="00BF18BD">
        <w:rPr>
          <w:rFonts w:ascii="Corbel" w:hAnsi="Corbel" w:cstheme="minorHAnsi"/>
          <w:color w:val="auto"/>
          <w:sz w:val="20"/>
          <w:szCs w:val="20"/>
        </w:rPr>
        <w:t>5</w:t>
      </w:r>
      <w:r w:rsidRPr="001C5860">
        <w:rPr>
          <w:rFonts w:ascii="Corbel" w:hAnsi="Corbel" w:cstheme="minorHAnsi"/>
          <w:color w:val="auto"/>
          <w:sz w:val="20"/>
          <w:szCs w:val="20"/>
        </w:rPr>
        <w:t xml:space="preserve">. </w:t>
      </w:r>
      <w:r w:rsidR="00BF18BD">
        <w:rPr>
          <w:rFonts w:ascii="Corbel" w:hAnsi="Corbel" w:cstheme="minorHAnsi"/>
          <w:color w:val="auto"/>
          <w:sz w:val="20"/>
          <w:szCs w:val="20"/>
        </w:rPr>
        <w:t>Procentowy udział wydatków GOPS w poszczególnych działach do ogólnych wydatków – str.58</w:t>
      </w:r>
    </w:p>
    <w:p w14:paraId="320A68B5" w14:textId="7E32AF38" w:rsidR="00BF18BD" w:rsidRDefault="00BF18BD" w:rsidP="005C39B7">
      <w:pPr>
        <w:pStyle w:val="WYKRES"/>
        <w:numPr>
          <w:ilvl w:val="0"/>
          <w:numId w:val="26"/>
        </w:numPr>
        <w:spacing w:before="0"/>
        <w:rPr>
          <w:rFonts w:ascii="Corbel" w:hAnsi="Corbel" w:cstheme="minorHAnsi"/>
          <w:color w:val="auto"/>
          <w:sz w:val="20"/>
          <w:szCs w:val="20"/>
        </w:rPr>
      </w:pPr>
      <w:r>
        <w:rPr>
          <w:rFonts w:ascii="Corbel" w:hAnsi="Corbel" w:cstheme="minorHAnsi"/>
          <w:color w:val="auto"/>
          <w:sz w:val="20"/>
          <w:szCs w:val="20"/>
        </w:rPr>
        <w:t>WYKRES 16.  Źródła finansowania wydatków GOPS w 2020 r. str. 59</w:t>
      </w:r>
    </w:p>
    <w:p w14:paraId="5C56F436" w14:textId="619BCDAA" w:rsidR="004F7593" w:rsidRPr="001C5860" w:rsidRDefault="00ED40BB" w:rsidP="005C39B7">
      <w:pPr>
        <w:pStyle w:val="WYKRES"/>
        <w:numPr>
          <w:ilvl w:val="0"/>
          <w:numId w:val="26"/>
        </w:numPr>
        <w:spacing w:before="0"/>
        <w:rPr>
          <w:rFonts w:ascii="Corbel" w:hAnsi="Corbel" w:cstheme="minorHAnsi"/>
          <w:color w:val="auto"/>
          <w:sz w:val="20"/>
          <w:szCs w:val="20"/>
        </w:rPr>
      </w:pPr>
      <w:r>
        <w:rPr>
          <w:rStyle w:val="TABELAZnak"/>
          <w:rFonts w:ascii="Corbel" w:hAnsi="Corbel" w:cstheme="minorHAnsi"/>
          <w:color w:val="auto"/>
          <w:sz w:val="20"/>
          <w:szCs w:val="20"/>
        </w:rPr>
        <w:t xml:space="preserve">WYKRES 17. </w:t>
      </w:r>
      <w:r w:rsidR="004F7593" w:rsidRPr="001C5860">
        <w:rPr>
          <w:rStyle w:val="TABELAZnak"/>
          <w:rFonts w:ascii="Corbel" w:hAnsi="Corbel" w:cstheme="minorHAnsi"/>
          <w:color w:val="auto"/>
          <w:sz w:val="20"/>
          <w:szCs w:val="20"/>
        </w:rPr>
        <w:t>Wydatki na bezpieczeństwo publiczne i ochronę przeciwpożarową (dział 754)[20</w:t>
      </w:r>
      <w:r>
        <w:rPr>
          <w:rStyle w:val="TABELAZnak"/>
          <w:rFonts w:ascii="Corbel" w:hAnsi="Corbel" w:cstheme="minorHAnsi"/>
          <w:color w:val="auto"/>
          <w:sz w:val="20"/>
          <w:szCs w:val="20"/>
        </w:rPr>
        <w:t>20</w:t>
      </w:r>
      <w:r w:rsidR="004F7593" w:rsidRPr="001C5860">
        <w:rPr>
          <w:rStyle w:val="TABELAZnak"/>
          <w:rFonts w:ascii="Corbel" w:hAnsi="Corbel" w:cstheme="minorHAnsi"/>
          <w:color w:val="auto"/>
          <w:sz w:val="20"/>
          <w:szCs w:val="20"/>
        </w:rPr>
        <w:t xml:space="preserve">]- </w:t>
      </w:r>
      <w:r w:rsidR="004F7593" w:rsidRPr="001C5860">
        <w:rPr>
          <w:rFonts w:ascii="Corbel" w:hAnsi="Corbel" w:cstheme="minorHAnsi"/>
          <w:color w:val="auto"/>
          <w:sz w:val="20"/>
          <w:szCs w:val="20"/>
        </w:rPr>
        <w:t>str.</w:t>
      </w:r>
      <w:r w:rsidR="00613585">
        <w:rPr>
          <w:rFonts w:ascii="Corbel" w:hAnsi="Corbel" w:cstheme="minorHAnsi"/>
          <w:color w:val="auto"/>
          <w:sz w:val="20"/>
          <w:szCs w:val="20"/>
        </w:rPr>
        <w:t>6</w:t>
      </w:r>
      <w:r>
        <w:rPr>
          <w:rFonts w:ascii="Corbel" w:hAnsi="Corbel" w:cstheme="minorHAnsi"/>
          <w:color w:val="auto"/>
          <w:sz w:val="20"/>
          <w:szCs w:val="20"/>
        </w:rPr>
        <w:t>4</w:t>
      </w:r>
    </w:p>
    <w:p w14:paraId="0EE39516" w14:textId="1AF063DC"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WYKRES 19. Ludność korzystająca z sieci kana</w:t>
      </w:r>
      <w:r w:rsidR="003F2B26">
        <w:rPr>
          <w:rFonts w:ascii="Corbel" w:hAnsi="Corbel" w:cstheme="minorHAnsi"/>
          <w:color w:val="auto"/>
          <w:sz w:val="20"/>
          <w:szCs w:val="20"/>
        </w:rPr>
        <w:t>lizacyjnej [2012-20</w:t>
      </w:r>
      <w:r w:rsidR="00ED40BB">
        <w:rPr>
          <w:rFonts w:ascii="Corbel" w:hAnsi="Corbel" w:cstheme="minorHAnsi"/>
          <w:color w:val="auto"/>
          <w:sz w:val="20"/>
          <w:szCs w:val="20"/>
        </w:rPr>
        <w:t>20</w:t>
      </w:r>
      <w:r w:rsidR="003F2B26">
        <w:rPr>
          <w:rFonts w:ascii="Corbel" w:hAnsi="Corbel" w:cstheme="minorHAnsi"/>
          <w:color w:val="auto"/>
          <w:sz w:val="20"/>
          <w:szCs w:val="20"/>
        </w:rPr>
        <w:t xml:space="preserve">] - str. </w:t>
      </w:r>
      <w:r w:rsidR="00ED40BB">
        <w:rPr>
          <w:rFonts w:ascii="Corbel" w:hAnsi="Corbel" w:cstheme="minorHAnsi"/>
          <w:color w:val="auto"/>
          <w:sz w:val="20"/>
          <w:szCs w:val="20"/>
        </w:rPr>
        <w:t>77</w:t>
      </w:r>
    </w:p>
    <w:p w14:paraId="4BDB1BD2" w14:textId="7D8FDCA9" w:rsidR="004F7593" w:rsidRPr="001C5860" w:rsidRDefault="004F7593" w:rsidP="005C39B7">
      <w:pPr>
        <w:pStyle w:val="WYKRES"/>
        <w:numPr>
          <w:ilvl w:val="0"/>
          <w:numId w:val="26"/>
        </w:numPr>
        <w:spacing w:before="0"/>
        <w:rPr>
          <w:rFonts w:ascii="Corbel" w:hAnsi="Corbel" w:cstheme="minorHAnsi"/>
          <w:color w:val="auto"/>
          <w:sz w:val="20"/>
          <w:szCs w:val="20"/>
        </w:rPr>
      </w:pPr>
      <w:r w:rsidRPr="001C5860">
        <w:rPr>
          <w:rFonts w:ascii="Corbel" w:hAnsi="Corbel" w:cstheme="minorHAnsi"/>
          <w:color w:val="auto"/>
          <w:sz w:val="20"/>
          <w:szCs w:val="20"/>
        </w:rPr>
        <w:t>WYKRES 20. Dochody ogółem (A)  i własne na 1 mies</w:t>
      </w:r>
      <w:r w:rsidR="003F2B26">
        <w:rPr>
          <w:rFonts w:ascii="Corbel" w:hAnsi="Corbel" w:cstheme="minorHAnsi"/>
          <w:color w:val="auto"/>
          <w:sz w:val="20"/>
          <w:szCs w:val="20"/>
        </w:rPr>
        <w:t>zkańca  (B)[201</w:t>
      </w:r>
      <w:r w:rsidR="00300DF2">
        <w:rPr>
          <w:rFonts w:ascii="Corbel" w:hAnsi="Corbel" w:cstheme="minorHAnsi"/>
          <w:color w:val="auto"/>
          <w:sz w:val="20"/>
          <w:szCs w:val="20"/>
        </w:rPr>
        <w:t>8</w:t>
      </w:r>
      <w:r w:rsidR="003F2B26">
        <w:rPr>
          <w:rFonts w:ascii="Corbel" w:hAnsi="Corbel" w:cstheme="minorHAnsi"/>
          <w:color w:val="auto"/>
          <w:sz w:val="20"/>
          <w:szCs w:val="20"/>
        </w:rPr>
        <w:t>-20</w:t>
      </w:r>
      <w:r w:rsidR="00300DF2">
        <w:rPr>
          <w:rFonts w:ascii="Corbel" w:hAnsi="Corbel" w:cstheme="minorHAnsi"/>
          <w:color w:val="auto"/>
          <w:sz w:val="20"/>
          <w:szCs w:val="20"/>
        </w:rPr>
        <w:t>19</w:t>
      </w:r>
      <w:r w:rsidR="003F2B26">
        <w:rPr>
          <w:rFonts w:ascii="Corbel" w:hAnsi="Corbel" w:cstheme="minorHAnsi"/>
          <w:color w:val="auto"/>
          <w:sz w:val="20"/>
          <w:szCs w:val="20"/>
        </w:rPr>
        <w:t xml:space="preserve">] - str. </w:t>
      </w:r>
      <w:r w:rsidR="00B54972">
        <w:rPr>
          <w:rFonts w:ascii="Corbel" w:hAnsi="Corbel" w:cstheme="minorHAnsi"/>
          <w:color w:val="auto"/>
          <w:sz w:val="20"/>
          <w:szCs w:val="20"/>
        </w:rPr>
        <w:t>9</w:t>
      </w:r>
      <w:r w:rsidR="00ED40BB">
        <w:rPr>
          <w:rFonts w:ascii="Corbel" w:hAnsi="Corbel" w:cstheme="minorHAnsi"/>
          <w:color w:val="auto"/>
          <w:sz w:val="20"/>
          <w:szCs w:val="20"/>
        </w:rPr>
        <w:t>5</w:t>
      </w:r>
    </w:p>
    <w:p w14:paraId="2FC73549" w14:textId="77777777" w:rsidR="004F7593" w:rsidRPr="001C5860" w:rsidRDefault="004F7593" w:rsidP="004F7593">
      <w:pPr>
        <w:pStyle w:val="TEKST"/>
        <w:spacing w:before="0" w:after="0" w:line="240" w:lineRule="auto"/>
        <w:rPr>
          <w:rFonts w:asciiTheme="minorHAnsi" w:hAnsiTheme="minorHAnsi" w:cstheme="minorHAnsi"/>
          <w:color w:val="auto"/>
          <w:szCs w:val="20"/>
        </w:rPr>
      </w:pPr>
    </w:p>
    <w:p w14:paraId="0853FDE0" w14:textId="77777777" w:rsidR="004F7593" w:rsidRDefault="004F7593" w:rsidP="004F7593"/>
    <w:p w14:paraId="193F3160" w14:textId="77777777" w:rsidR="004F7593" w:rsidRPr="00CD44B5" w:rsidRDefault="004F7593" w:rsidP="004F7593">
      <w:pPr>
        <w:spacing w:after="0"/>
        <w:rPr>
          <w:rFonts w:ascii="Corbel" w:hAnsi="Corbel"/>
          <w:b/>
          <w:bCs/>
          <w:sz w:val="20"/>
          <w:szCs w:val="20"/>
        </w:rPr>
      </w:pPr>
      <w:r w:rsidRPr="00CD44B5">
        <w:rPr>
          <w:rFonts w:ascii="Corbel" w:hAnsi="Corbel"/>
          <w:b/>
          <w:bCs/>
          <w:sz w:val="20"/>
          <w:szCs w:val="20"/>
        </w:rPr>
        <w:t>SPIS SCHEMATÓW</w:t>
      </w:r>
    </w:p>
    <w:p w14:paraId="2855EFCA" w14:textId="40339A51" w:rsidR="004F7593" w:rsidRPr="00CD44B5" w:rsidRDefault="004F7593" w:rsidP="004F7593">
      <w:pPr>
        <w:pStyle w:val="SCHEMAT"/>
        <w:spacing w:before="0"/>
        <w:rPr>
          <w:rFonts w:ascii="Corbel" w:hAnsi="Corbel"/>
          <w:color w:val="auto"/>
          <w:sz w:val="20"/>
          <w:szCs w:val="20"/>
        </w:rPr>
      </w:pPr>
      <w:r w:rsidRPr="00CD44B5">
        <w:rPr>
          <w:rFonts w:ascii="Corbel" w:hAnsi="Corbel"/>
          <w:color w:val="auto"/>
          <w:sz w:val="20"/>
          <w:szCs w:val="20"/>
        </w:rPr>
        <w:t xml:space="preserve">SCHEMAT </w:t>
      </w:r>
      <w:r w:rsidR="00ED40BB">
        <w:rPr>
          <w:rFonts w:ascii="Corbel" w:hAnsi="Corbel"/>
          <w:color w:val="auto"/>
          <w:sz w:val="20"/>
          <w:szCs w:val="20"/>
        </w:rPr>
        <w:t>1</w:t>
      </w:r>
      <w:r w:rsidRPr="00CD44B5">
        <w:rPr>
          <w:rFonts w:ascii="Corbel" w:hAnsi="Corbel"/>
          <w:color w:val="auto"/>
          <w:sz w:val="20"/>
          <w:szCs w:val="20"/>
        </w:rPr>
        <w:t>. Położenie gminy na tle Polski, powiatu świdnickiego oraz podział na sołectwa [20</w:t>
      </w:r>
      <w:r w:rsidR="00ED40BB">
        <w:rPr>
          <w:rFonts w:ascii="Corbel" w:hAnsi="Corbel"/>
          <w:color w:val="auto"/>
          <w:sz w:val="20"/>
          <w:szCs w:val="20"/>
        </w:rPr>
        <w:t>20</w:t>
      </w:r>
      <w:r w:rsidRPr="00CD44B5">
        <w:rPr>
          <w:rFonts w:ascii="Corbel" w:hAnsi="Corbel"/>
          <w:color w:val="auto"/>
          <w:sz w:val="20"/>
          <w:szCs w:val="20"/>
        </w:rPr>
        <w:t>] -</w:t>
      </w:r>
      <w:r w:rsidRPr="00CD44B5">
        <w:rPr>
          <w:rFonts w:ascii="Corbel" w:hAnsi="Corbel" w:cstheme="minorHAnsi"/>
          <w:color w:val="auto"/>
          <w:sz w:val="20"/>
          <w:szCs w:val="20"/>
        </w:rPr>
        <w:t xml:space="preserve"> str. </w:t>
      </w:r>
      <w:r w:rsidRPr="00CD44B5">
        <w:rPr>
          <w:rFonts w:ascii="Corbel" w:hAnsi="Corbel"/>
          <w:color w:val="auto"/>
          <w:sz w:val="20"/>
          <w:szCs w:val="20"/>
        </w:rPr>
        <w:t>5</w:t>
      </w:r>
    </w:p>
    <w:p w14:paraId="03DCEFE7" w14:textId="2724E085" w:rsidR="004F7593" w:rsidRPr="00CD44B5" w:rsidRDefault="004F7593" w:rsidP="004F7593">
      <w:pPr>
        <w:pStyle w:val="SCHEMAT"/>
        <w:spacing w:before="0"/>
        <w:ind w:right="-330"/>
        <w:rPr>
          <w:rFonts w:ascii="Corbel" w:hAnsi="Corbel"/>
          <w:color w:val="auto"/>
          <w:sz w:val="20"/>
          <w:szCs w:val="20"/>
        </w:rPr>
      </w:pPr>
      <w:r w:rsidRPr="00CD44B5">
        <w:rPr>
          <w:rFonts w:ascii="Corbel" w:hAnsi="Corbel"/>
          <w:color w:val="auto"/>
          <w:sz w:val="20"/>
          <w:szCs w:val="20"/>
        </w:rPr>
        <w:t xml:space="preserve">SCHEMAT </w:t>
      </w:r>
      <w:r w:rsidR="00ED40BB">
        <w:rPr>
          <w:rFonts w:ascii="Corbel" w:hAnsi="Corbel"/>
          <w:color w:val="auto"/>
          <w:sz w:val="20"/>
          <w:szCs w:val="20"/>
        </w:rPr>
        <w:t>2</w:t>
      </w:r>
      <w:r w:rsidRPr="00CD44B5">
        <w:rPr>
          <w:rFonts w:ascii="Corbel" w:hAnsi="Corbel"/>
          <w:color w:val="auto"/>
          <w:sz w:val="20"/>
          <w:szCs w:val="20"/>
        </w:rPr>
        <w:t>. Obszary przekroczeń poziomów substancji w powietrzu w województwie dolnośląskim w [20</w:t>
      </w:r>
      <w:r w:rsidR="00ED40BB">
        <w:rPr>
          <w:rFonts w:ascii="Corbel" w:hAnsi="Corbel"/>
          <w:color w:val="auto"/>
          <w:sz w:val="20"/>
          <w:szCs w:val="20"/>
        </w:rPr>
        <w:t>20</w:t>
      </w:r>
      <w:r w:rsidRPr="00CD44B5">
        <w:rPr>
          <w:rFonts w:ascii="Corbel" w:hAnsi="Corbel"/>
          <w:color w:val="auto"/>
          <w:sz w:val="20"/>
          <w:szCs w:val="20"/>
        </w:rPr>
        <w:t xml:space="preserve">] – </w:t>
      </w:r>
      <w:r w:rsidRPr="00CD44B5">
        <w:rPr>
          <w:rFonts w:ascii="Corbel" w:hAnsi="Corbel" w:cstheme="minorHAnsi"/>
          <w:color w:val="auto"/>
          <w:sz w:val="20"/>
          <w:szCs w:val="20"/>
        </w:rPr>
        <w:t xml:space="preserve">str. </w:t>
      </w:r>
      <w:r w:rsidR="00ED40BB">
        <w:rPr>
          <w:rFonts w:ascii="Corbel" w:hAnsi="Corbel"/>
          <w:color w:val="auto"/>
          <w:sz w:val="20"/>
          <w:szCs w:val="20"/>
        </w:rPr>
        <w:t>18</w:t>
      </w:r>
    </w:p>
    <w:p w14:paraId="4DEC2A63" w14:textId="3E635FA0" w:rsidR="004F7593" w:rsidRPr="00CD44B5" w:rsidRDefault="004F7593" w:rsidP="004F7593">
      <w:pPr>
        <w:pStyle w:val="SCHEMAT"/>
        <w:spacing w:before="0"/>
        <w:rPr>
          <w:rFonts w:ascii="Corbel" w:hAnsi="Corbel"/>
          <w:color w:val="auto"/>
          <w:sz w:val="20"/>
          <w:szCs w:val="20"/>
        </w:rPr>
      </w:pPr>
      <w:r w:rsidRPr="00CD44B5">
        <w:rPr>
          <w:rFonts w:ascii="Corbel" w:hAnsi="Corbel"/>
          <w:color w:val="auto"/>
          <w:sz w:val="20"/>
          <w:szCs w:val="20"/>
        </w:rPr>
        <w:t>SCHEMAT 3. Podstrefy Wałbrzyskiej Specjalnej Strefy Ekonomicznej INVEST-PARK, w tym podstrefa Świdnica [20</w:t>
      </w:r>
      <w:r w:rsidR="00ED40BB">
        <w:rPr>
          <w:rFonts w:ascii="Corbel" w:hAnsi="Corbel"/>
          <w:color w:val="auto"/>
          <w:sz w:val="20"/>
          <w:szCs w:val="20"/>
        </w:rPr>
        <w:t>20</w:t>
      </w:r>
      <w:r w:rsidRPr="00CD44B5">
        <w:rPr>
          <w:rFonts w:ascii="Corbel" w:hAnsi="Corbel"/>
          <w:color w:val="auto"/>
          <w:sz w:val="20"/>
          <w:szCs w:val="20"/>
        </w:rPr>
        <w:t>]-</w:t>
      </w:r>
      <w:r w:rsidRPr="00CD44B5">
        <w:rPr>
          <w:rFonts w:ascii="Corbel" w:hAnsi="Corbel" w:cstheme="minorHAnsi"/>
          <w:color w:val="auto"/>
          <w:sz w:val="20"/>
          <w:szCs w:val="20"/>
        </w:rPr>
        <w:t xml:space="preserve"> str. </w:t>
      </w:r>
      <w:r w:rsidRPr="00CD44B5">
        <w:rPr>
          <w:rFonts w:ascii="Corbel" w:hAnsi="Corbel"/>
          <w:color w:val="auto"/>
          <w:sz w:val="20"/>
          <w:szCs w:val="20"/>
        </w:rPr>
        <w:t>3</w:t>
      </w:r>
      <w:r w:rsidR="00ED40BB">
        <w:rPr>
          <w:rFonts w:ascii="Corbel" w:hAnsi="Corbel"/>
          <w:color w:val="auto"/>
          <w:sz w:val="20"/>
          <w:szCs w:val="20"/>
        </w:rPr>
        <w:t>1</w:t>
      </w:r>
    </w:p>
    <w:p w14:paraId="7822FE04" w14:textId="2A466820" w:rsidR="004F7593" w:rsidRPr="00CD44B5" w:rsidRDefault="004F7593" w:rsidP="004F7593">
      <w:pPr>
        <w:widowControl w:val="0"/>
        <w:suppressAutoHyphens/>
        <w:spacing w:after="0"/>
        <w:jc w:val="both"/>
        <w:rPr>
          <w:rFonts w:ascii="Corbel" w:eastAsia="Corbel" w:hAnsi="Corbel" w:cs="Corbel"/>
          <w:sz w:val="20"/>
          <w:szCs w:val="20"/>
        </w:rPr>
      </w:pPr>
      <w:r w:rsidRPr="00CD44B5">
        <w:rPr>
          <w:rFonts w:ascii="Corbel" w:eastAsia="Corbel" w:hAnsi="Corbel" w:cs="Corbel"/>
          <w:sz w:val="20"/>
          <w:szCs w:val="20"/>
        </w:rPr>
        <w:t xml:space="preserve">SCHEMAT 4 </w:t>
      </w:r>
      <w:r w:rsidR="00A64EFA">
        <w:rPr>
          <w:rFonts w:ascii="Corbel" w:eastAsia="Corbel" w:hAnsi="Corbel" w:cs="Corbel"/>
          <w:sz w:val="20"/>
          <w:szCs w:val="20"/>
        </w:rPr>
        <w:t xml:space="preserve"> </w:t>
      </w:r>
      <w:r w:rsidR="00ED40BB">
        <w:rPr>
          <w:rFonts w:ascii="Corbel" w:eastAsia="Corbel" w:hAnsi="Corbel" w:cs="Corbel"/>
          <w:sz w:val="20"/>
          <w:szCs w:val="20"/>
        </w:rPr>
        <w:t xml:space="preserve">Zadania realizowane przez GOPS </w:t>
      </w:r>
      <w:r w:rsidRPr="00CD44B5">
        <w:rPr>
          <w:rFonts w:ascii="Corbel" w:eastAsia="Corbel" w:hAnsi="Corbel" w:cs="Corbel"/>
          <w:sz w:val="20"/>
          <w:szCs w:val="20"/>
        </w:rPr>
        <w:t>w Świdnicy -</w:t>
      </w:r>
      <w:r w:rsidRPr="00CD44B5">
        <w:rPr>
          <w:rFonts w:ascii="Corbel" w:hAnsi="Corbel" w:cstheme="minorHAnsi"/>
          <w:sz w:val="20"/>
          <w:szCs w:val="20"/>
        </w:rPr>
        <w:t xml:space="preserve"> str. </w:t>
      </w:r>
      <w:r w:rsidR="00ED40BB">
        <w:rPr>
          <w:rFonts w:ascii="Corbel" w:eastAsia="Corbel" w:hAnsi="Corbel" w:cs="Corbel"/>
          <w:sz w:val="20"/>
          <w:szCs w:val="20"/>
        </w:rPr>
        <w:t>57</w:t>
      </w:r>
    </w:p>
    <w:p w14:paraId="7177C86D" w14:textId="1E1CB342" w:rsidR="004F7593" w:rsidRPr="00CD44B5" w:rsidRDefault="004F7593" w:rsidP="004F7593">
      <w:pPr>
        <w:pStyle w:val="SCHEMAT"/>
        <w:spacing w:before="0"/>
        <w:rPr>
          <w:rFonts w:ascii="Corbel" w:hAnsi="Corbel"/>
          <w:color w:val="auto"/>
          <w:sz w:val="20"/>
          <w:szCs w:val="20"/>
        </w:rPr>
      </w:pPr>
      <w:r w:rsidRPr="00CD44B5">
        <w:rPr>
          <w:rFonts w:ascii="Corbel" w:hAnsi="Corbel"/>
          <w:color w:val="auto"/>
          <w:sz w:val="20"/>
          <w:szCs w:val="20"/>
        </w:rPr>
        <w:t>SCHEMAT 5. Jakości sygnału wszystkich operatorów sieci komórkowych w technologii GSM, UMTS i LTE [20</w:t>
      </w:r>
      <w:r w:rsidR="00361517">
        <w:rPr>
          <w:rFonts w:ascii="Corbel" w:hAnsi="Corbel"/>
          <w:color w:val="auto"/>
          <w:sz w:val="20"/>
          <w:szCs w:val="20"/>
        </w:rPr>
        <w:t>20</w:t>
      </w:r>
      <w:r w:rsidRPr="00CD44B5">
        <w:rPr>
          <w:rFonts w:ascii="Corbel" w:hAnsi="Corbel"/>
          <w:color w:val="auto"/>
          <w:sz w:val="20"/>
          <w:szCs w:val="20"/>
        </w:rPr>
        <w:t>] -</w:t>
      </w:r>
      <w:r w:rsidRPr="00CD44B5">
        <w:rPr>
          <w:rFonts w:ascii="Corbel" w:hAnsi="Corbel" w:cstheme="minorHAnsi"/>
          <w:color w:val="auto"/>
          <w:sz w:val="20"/>
          <w:szCs w:val="20"/>
        </w:rPr>
        <w:t xml:space="preserve"> str. </w:t>
      </w:r>
      <w:r w:rsidR="003F2B26" w:rsidRPr="00CD44B5">
        <w:rPr>
          <w:rFonts w:ascii="Corbel" w:hAnsi="Corbel"/>
          <w:color w:val="auto"/>
          <w:sz w:val="20"/>
          <w:szCs w:val="20"/>
        </w:rPr>
        <w:t>8</w:t>
      </w:r>
      <w:r w:rsidR="00300DF2">
        <w:rPr>
          <w:rFonts w:ascii="Corbel" w:hAnsi="Corbel"/>
          <w:color w:val="auto"/>
          <w:sz w:val="20"/>
          <w:szCs w:val="20"/>
        </w:rPr>
        <w:t>2</w:t>
      </w:r>
    </w:p>
    <w:p w14:paraId="1B50E9DF" w14:textId="6C158141" w:rsidR="004F7593" w:rsidRPr="00CD44B5" w:rsidRDefault="004F7593" w:rsidP="004F7593">
      <w:pPr>
        <w:pStyle w:val="SCHEMAT"/>
        <w:spacing w:before="0"/>
        <w:rPr>
          <w:rFonts w:ascii="Corbel" w:hAnsi="Corbel"/>
          <w:color w:val="auto"/>
          <w:sz w:val="20"/>
          <w:szCs w:val="20"/>
        </w:rPr>
      </w:pPr>
      <w:r w:rsidRPr="00CD44B5">
        <w:rPr>
          <w:rFonts w:ascii="Corbel" w:eastAsia="Corbel" w:hAnsi="Corbel" w:cs="Corbel"/>
          <w:color w:val="auto"/>
          <w:sz w:val="20"/>
          <w:szCs w:val="20"/>
        </w:rPr>
        <w:t xml:space="preserve">SCHEMAT </w:t>
      </w:r>
      <w:r w:rsidRPr="00CD44B5">
        <w:rPr>
          <w:rFonts w:ascii="Corbel" w:hAnsi="Corbel"/>
          <w:color w:val="auto"/>
          <w:sz w:val="20"/>
          <w:szCs w:val="20"/>
        </w:rPr>
        <w:t xml:space="preserve"> 6. Orientacyjny zasięg sieci dla ofert głosowych dla przykładowej sieci komórkowej [20</w:t>
      </w:r>
      <w:r w:rsidR="00361517">
        <w:rPr>
          <w:rFonts w:ascii="Corbel" w:hAnsi="Corbel"/>
          <w:color w:val="auto"/>
          <w:sz w:val="20"/>
          <w:szCs w:val="20"/>
        </w:rPr>
        <w:t>20</w:t>
      </w:r>
      <w:r w:rsidRPr="00CD44B5">
        <w:rPr>
          <w:rFonts w:ascii="Corbel" w:hAnsi="Corbel"/>
          <w:color w:val="auto"/>
          <w:sz w:val="20"/>
          <w:szCs w:val="20"/>
        </w:rPr>
        <w:t>]-</w:t>
      </w:r>
      <w:r w:rsidRPr="00CD44B5">
        <w:rPr>
          <w:rFonts w:ascii="Corbel" w:hAnsi="Corbel" w:cstheme="minorHAnsi"/>
          <w:color w:val="auto"/>
          <w:sz w:val="20"/>
          <w:szCs w:val="20"/>
        </w:rPr>
        <w:t xml:space="preserve"> str. </w:t>
      </w:r>
      <w:r w:rsidR="003F2B26" w:rsidRPr="00CD44B5">
        <w:rPr>
          <w:rFonts w:ascii="Corbel" w:hAnsi="Corbel"/>
          <w:color w:val="auto"/>
          <w:sz w:val="20"/>
          <w:szCs w:val="20"/>
        </w:rPr>
        <w:t>8</w:t>
      </w:r>
      <w:r w:rsidR="00300DF2">
        <w:rPr>
          <w:rFonts w:ascii="Corbel" w:hAnsi="Corbel"/>
          <w:color w:val="auto"/>
          <w:sz w:val="20"/>
          <w:szCs w:val="20"/>
        </w:rPr>
        <w:t>2</w:t>
      </w:r>
    </w:p>
    <w:p w14:paraId="0A28D5A0" w14:textId="0517E009" w:rsidR="004F7593" w:rsidRPr="00CD44B5" w:rsidRDefault="004F7593" w:rsidP="004F7593">
      <w:pPr>
        <w:pStyle w:val="SCHEMAT"/>
        <w:spacing w:before="0"/>
        <w:rPr>
          <w:rFonts w:ascii="Corbel" w:hAnsi="Corbel"/>
          <w:color w:val="auto"/>
          <w:sz w:val="20"/>
          <w:szCs w:val="20"/>
        </w:rPr>
      </w:pPr>
      <w:r w:rsidRPr="00CD44B5">
        <w:rPr>
          <w:rFonts w:ascii="Corbel" w:eastAsia="Corbel" w:hAnsi="Corbel" w:cs="Corbel"/>
          <w:color w:val="auto"/>
          <w:sz w:val="20"/>
          <w:szCs w:val="20"/>
        </w:rPr>
        <w:t xml:space="preserve">SCHEMAT </w:t>
      </w:r>
      <w:r w:rsidRPr="00CD44B5">
        <w:rPr>
          <w:rFonts w:ascii="Corbel" w:hAnsi="Corbel"/>
          <w:color w:val="auto"/>
          <w:sz w:val="20"/>
          <w:szCs w:val="20"/>
        </w:rPr>
        <w:t xml:space="preserve"> 7. Orientacyjny zasięg dla ofert internetowych dla przykładowej sieci komórkowej [20</w:t>
      </w:r>
      <w:r w:rsidR="00361517">
        <w:rPr>
          <w:rFonts w:ascii="Corbel" w:hAnsi="Corbel"/>
          <w:color w:val="auto"/>
          <w:sz w:val="20"/>
          <w:szCs w:val="20"/>
        </w:rPr>
        <w:t>20</w:t>
      </w:r>
      <w:r w:rsidRPr="00CD44B5">
        <w:rPr>
          <w:rFonts w:ascii="Corbel" w:hAnsi="Corbel"/>
          <w:color w:val="auto"/>
          <w:sz w:val="20"/>
          <w:szCs w:val="20"/>
        </w:rPr>
        <w:t>]-</w:t>
      </w:r>
      <w:r w:rsidRPr="00CD44B5">
        <w:rPr>
          <w:rFonts w:ascii="Corbel" w:hAnsi="Corbel" w:cstheme="minorHAnsi"/>
          <w:color w:val="auto"/>
          <w:sz w:val="20"/>
          <w:szCs w:val="20"/>
        </w:rPr>
        <w:t xml:space="preserve"> str. </w:t>
      </w:r>
      <w:r w:rsidR="003F2B26" w:rsidRPr="00CD44B5">
        <w:rPr>
          <w:rFonts w:ascii="Corbel" w:hAnsi="Corbel"/>
          <w:color w:val="auto"/>
          <w:sz w:val="20"/>
          <w:szCs w:val="20"/>
        </w:rPr>
        <w:t>8</w:t>
      </w:r>
      <w:r w:rsidR="00300DF2">
        <w:rPr>
          <w:rFonts w:ascii="Corbel" w:hAnsi="Corbel"/>
          <w:color w:val="auto"/>
          <w:sz w:val="20"/>
          <w:szCs w:val="20"/>
        </w:rPr>
        <w:t>3</w:t>
      </w:r>
    </w:p>
    <w:p w14:paraId="5B9804C9" w14:textId="4CB67E95" w:rsidR="004F7593" w:rsidRPr="00CD44B5" w:rsidRDefault="004F7593" w:rsidP="004F7593">
      <w:pPr>
        <w:pStyle w:val="NormalnyWeb"/>
        <w:spacing w:before="0" w:beforeAutospacing="0" w:after="0" w:afterAutospacing="0" w:line="276" w:lineRule="auto"/>
        <w:rPr>
          <w:rFonts w:ascii="Corbel" w:hAnsi="Corbel"/>
          <w:sz w:val="20"/>
          <w:szCs w:val="20"/>
        </w:rPr>
      </w:pPr>
      <w:r w:rsidRPr="00CD44B5">
        <w:rPr>
          <w:rFonts w:ascii="Corbel" w:eastAsia="Corbel" w:hAnsi="Corbel" w:cs="Corbel"/>
          <w:sz w:val="20"/>
          <w:szCs w:val="20"/>
        </w:rPr>
        <w:t xml:space="preserve">SCHEMAT </w:t>
      </w:r>
      <w:r w:rsidRPr="00CD44B5">
        <w:rPr>
          <w:rFonts w:ascii="Corbel" w:hAnsi="Corbel"/>
          <w:sz w:val="20"/>
          <w:szCs w:val="20"/>
        </w:rPr>
        <w:t xml:space="preserve"> 8.  Mapa Aglomeracji Wałbrzyskiej </w:t>
      </w:r>
      <w:r w:rsidR="005A5991">
        <w:rPr>
          <w:rFonts w:ascii="Corbel" w:hAnsi="Corbel"/>
          <w:sz w:val="20"/>
          <w:szCs w:val="20"/>
        </w:rPr>
        <w:t>-</w:t>
      </w:r>
      <w:r w:rsidRPr="00CD44B5">
        <w:rPr>
          <w:rFonts w:ascii="Corbel" w:hAnsi="Corbel" w:cstheme="minorHAnsi"/>
          <w:sz w:val="20"/>
          <w:szCs w:val="20"/>
        </w:rPr>
        <w:t>str. 9</w:t>
      </w:r>
      <w:r w:rsidR="00300DF2">
        <w:rPr>
          <w:rFonts w:ascii="Corbel" w:hAnsi="Corbel" w:cstheme="minorHAnsi"/>
          <w:sz w:val="20"/>
          <w:szCs w:val="20"/>
        </w:rPr>
        <w:t>3</w:t>
      </w:r>
    </w:p>
    <w:p w14:paraId="71FC6C8E" w14:textId="77777777" w:rsidR="004F7593" w:rsidRPr="00E83605" w:rsidRDefault="004F7593" w:rsidP="004F7593">
      <w:pPr>
        <w:pStyle w:val="SCHEMAT"/>
        <w:rPr>
          <w:color w:val="auto"/>
        </w:rPr>
      </w:pPr>
    </w:p>
    <w:p w14:paraId="7BDD861C" w14:textId="77777777" w:rsidR="004F7593" w:rsidRPr="00A7721D" w:rsidRDefault="004F7593" w:rsidP="004F7593">
      <w:pPr>
        <w:pStyle w:val="SCHEMAT"/>
        <w:spacing w:before="160"/>
        <w:rPr>
          <w:color w:val="auto"/>
        </w:rPr>
      </w:pPr>
    </w:p>
    <w:bookmarkEnd w:id="170"/>
    <w:p w14:paraId="7C6ECA31" w14:textId="77777777" w:rsidR="009530A6" w:rsidRPr="002D5DB9" w:rsidRDefault="009530A6" w:rsidP="00220842">
      <w:pPr>
        <w:pStyle w:val="Nagwek2"/>
        <w:numPr>
          <w:ilvl w:val="0"/>
          <w:numId w:val="0"/>
        </w:numPr>
        <w:ind w:left="567" w:hanging="567"/>
        <w:rPr>
          <w:color w:val="auto"/>
        </w:rPr>
      </w:pPr>
    </w:p>
    <w:sectPr w:rsidR="009530A6" w:rsidRPr="002D5DB9" w:rsidSect="003769F8">
      <w:headerReference w:type="even" r:id="rId189"/>
      <w:headerReference w:type="first" r:id="rId190"/>
      <w:footerReference w:type="first" r:id="rId191"/>
      <w:type w:val="nextColumn"/>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84AC56" w14:textId="77777777" w:rsidR="00B952D6" w:rsidRDefault="00B952D6" w:rsidP="00FD640F">
      <w:pPr>
        <w:spacing w:after="0" w:line="240" w:lineRule="auto"/>
      </w:pPr>
      <w:r>
        <w:separator/>
      </w:r>
    </w:p>
  </w:endnote>
  <w:endnote w:type="continuationSeparator" w:id="0">
    <w:p w14:paraId="7F730BB5" w14:textId="77777777" w:rsidR="00B952D6" w:rsidRDefault="00B952D6" w:rsidP="00FD64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OpenSymbol">
    <w:panose1 w:val="05010000000000000000"/>
    <w:charset w:val="00"/>
    <w:family w:val="auto"/>
    <w:pitch w:val="variable"/>
    <w:sig w:usb0="800000AF" w:usb1="1001ECEA" w:usb2="00000000" w:usb3="00000000" w:csb0="00000001" w:csb1="00000000"/>
  </w:font>
  <w:font w:name="StarSymbol">
    <w:altName w:val="Segoe UI Symbol"/>
    <w:charset w:val="02"/>
    <w:family w:val="auto"/>
    <w:pitch w:val="default"/>
  </w:font>
  <w:font w:name="Century Gothic">
    <w:altName w:val="Segoe UI"/>
    <w:panose1 w:val="020B0502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rbel">
    <w:panose1 w:val="020B0503020204020204"/>
    <w:charset w:val="EE"/>
    <w:family w:val="swiss"/>
    <w:pitch w:val="variable"/>
    <w:sig w:usb0="A00002EF" w:usb1="4000A44B" w:usb2="00000000" w:usb3="00000000" w:csb0="0000019F" w:csb1="00000000"/>
  </w:font>
  <w:font w:name="Arial">
    <w:panose1 w:val="020B0604020202020204"/>
    <w:charset w:val="EE"/>
    <w:family w:val="swiss"/>
    <w:pitch w:val="variable"/>
    <w:sig w:usb0="E0002EFF" w:usb1="C000785B" w:usb2="00000009" w:usb3="00000000" w:csb0="000001FF" w:csb1="00000000"/>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EE"/>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ndale Sans UI">
    <w:charset w:val="00"/>
    <w:family w:val="auto"/>
    <w:pitch w:val="variable"/>
  </w:font>
  <w:font w:name="TimesNewRomanPSMT">
    <w:altName w:val="Times New Roman"/>
    <w:panose1 w:val="00000000000000000000"/>
    <w:charset w:val="EE"/>
    <w:family w:val="auto"/>
    <w:notTrueType/>
    <w:pitch w:val="default"/>
    <w:sig w:usb0="00000001" w:usb1="00000000" w:usb2="00000000" w:usb3="00000000" w:csb0="00000003" w:csb1="00000000"/>
  </w:font>
  <w:font w:name="Liberation Serif">
    <w:panose1 w:val="02020603050405020304"/>
    <w:charset w:val="EE"/>
    <w:family w:val="roman"/>
    <w:pitch w:val="variable"/>
    <w:sig w:usb0="E0000AFF" w:usb1="500078FF" w:usb2="00000021" w:usb3="00000000" w:csb0="000001BF" w:csb1="00000000"/>
  </w:font>
  <w:font w:name="Candara">
    <w:panose1 w:val="020E0502030303020204"/>
    <w:charset w:val="EE"/>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E1C67" w14:textId="77777777" w:rsidR="000D25DD" w:rsidRDefault="000D25DD">
    <w:pPr>
      <w:pStyle w:val="Stopk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7F576" w14:textId="77777777" w:rsidR="000D25DD" w:rsidRDefault="000D25DD">
    <w:pPr>
      <w:pStyle w:val="Stopk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2C55A" w14:textId="77777777" w:rsidR="000D25DD" w:rsidRDefault="000D25DD">
    <w:pPr>
      <w:pStyle w:val="Stopka"/>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1A1EC" w14:textId="77777777" w:rsidR="000D25DD" w:rsidRDefault="00B952D6">
    <w:pPr>
      <w:pStyle w:val="Stopka"/>
    </w:pPr>
    <w:r>
      <w:rPr>
        <w:noProof/>
        <w:lang w:eastAsia="pl-PL"/>
      </w:rPr>
      <w:pict w14:anchorId="2673FDED">
        <v:rect id="Prostokąt 106" o:spid="_x0000_s2061" style="position:absolute;margin-left:538.8pt;margin-top:598.75pt;width:42.05pt;height:171.9pt;z-index:25182720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" o:allowincell="f" filled="f" stroked="f">
          <v:textbox style="layout-flow:vertical;mso-layout-flow-alt:bottom-to-top;mso-fit-shape-to-text:t">
            <w:txbxContent>
              <w:p w14:paraId="242B317A"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69</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1A1CD" w14:textId="77777777" w:rsidR="000D25DD" w:rsidRDefault="000D25DD">
    <w:pPr>
      <w:pStyle w:val="Stopk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2D4F6" w14:textId="77777777" w:rsidR="000D25DD" w:rsidRDefault="000D25DD">
    <w:pPr>
      <w:pStyle w:val="Stopka"/>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72F54" w14:textId="03A9A099" w:rsidR="00AE5549" w:rsidRDefault="00B952D6">
    <w:pPr>
      <w:pStyle w:val="Stopka"/>
    </w:pPr>
    <w:r>
      <w:rPr>
        <w:noProof/>
      </w:rPr>
      <w:pict w14:anchorId="169F987D">
        <v:rect id="_x0000_s2137" style="position:absolute;margin-left:534pt;margin-top:571.9pt;width:42.05pt;height:171.9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" o:allowincell="f" filled="f" stroked="f">
          <v:textbox style="layout-flow:vertical;mso-layout-flow-alt:bottom-to-top;mso-fit-shape-to-text:t">
            <w:txbxContent>
              <w:p w14:paraId="2AA56A9C"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103</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F2033" w14:textId="345F11EC" w:rsidR="00AE5549" w:rsidRDefault="00B952D6">
    <w:pPr>
      <w:pStyle w:val="Stopka"/>
    </w:pPr>
    <w:r>
      <w:rPr>
        <w:noProof/>
      </w:rPr>
      <w:pict w14:anchorId="3923FAF3">
        <v:rect id="Prostokąt 109" o:spid="_x0000_s2136" style="position:absolute;margin-left:538.8pt;margin-top:596.35pt;width:42.05pt;height:171.9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" o:allowincell="f" filled="f" stroked="f">
          <v:textbox style="layout-flow:vertical;mso-layout-flow-alt:bottom-to-top;mso-fit-shape-to-text:t">
            <w:txbxContent>
              <w:p w14:paraId="26F79DA4"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104</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6492F" w14:textId="775B5250" w:rsidR="00AE5549" w:rsidRDefault="00B952D6">
    <w:pPr>
      <w:pStyle w:val="Stopka"/>
    </w:pPr>
    <w:r>
      <w:rPr>
        <w:noProof/>
      </w:rPr>
      <w:pict w14:anchorId="79DB911F">
        <v:rect id="_x0000_s2135" style="position:absolute;margin-left:21.2pt;margin-top:275.55pt;width:42.05pt;height:171.9pt;z-index:2518487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" o:allowincell="f" filled="f" stroked="f">
          <v:textbox style="layout-flow:vertical;mso-layout-flow-alt:bottom-to-top;mso-fit-shape-to-text:t">
            <w:txbxContent>
              <w:p w14:paraId="0467748C" w14:textId="77777777" w:rsidR="00AE5549" w:rsidRPr="004B2DDE" w:rsidRDefault="00AE5549">
                <w:pPr>
                  <w:pStyle w:val="Stopka"/>
                  <w:rPr>
                    <w:rFonts w:ascii="Century Gothic" w:eastAsiaTheme="majorEastAsia" w:hAnsi="Century Gothic" w:cstheme="majorBidi"/>
                    <w:color w:val="595959" w:themeColor="text1" w:themeTint="A6"/>
                    <w:sz w:val="44"/>
                    <w:szCs w:val="44"/>
                  </w:rPr>
                </w:pPr>
                <w:r w:rsidRPr="004B2DDE">
                  <w:rPr>
                    <w:rFonts w:ascii="Century Gothic" w:eastAsiaTheme="majorEastAsia" w:hAnsi="Century Gothic" w:cstheme="majorBidi"/>
                    <w:color w:val="595959" w:themeColor="text1" w:themeTint="A6"/>
                  </w:rPr>
                  <w:t>Strona</w:t>
                </w:r>
                <w:r w:rsidRPr="004B2DDE">
                  <w:rPr>
                    <w:rFonts w:ascii="Century Gothic" w:eastAsiaTheme="minorEastAsia" w:hAnsi="Century Gothic"/>
                    <w:color w:val="595959" w:themeColor="text1" w:themeTint="A6"/>
                    <w:szCs w:val="21"/>
                  </w:rPr>
                  <w:fldChar w:fldCharType="begin"/>
                </w:r>
                <w:r w:rsidRPr="004B2DDE">
                  <w:rPr>
                    <w:rFonts w:ascii="Century Gothic" w:hAnsi="Century Gothic"/>
                    <w:color w:val="595959" w:themeColor="text1" w:themeTint="A6"/>
                  </w:rPr>
                  <w:instrText>PAGE    \* MERGEFORMAT</w:instrText>
                </w:r>
                <w:r w:rsidRPr="004B2DDE">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107</w:t>
                </w:r>
                <w:r w:rsidRPr="004B2DDE">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r>
      <w:rPr>
        <w:noProof/>
      </w:rPr>
      <w:pict w14:anchorId="68457647">
        <v:rect id="_x0000_s2134" style="position:absolute;margin-left:534pt;margin-top:601.15pt;width:42.05pt;height:171.9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" o:allowincell="f" filled="f" stroked="f">
          <v:textbox style="layout-flow:vertical;mso-layout-flow-alt:bottom-to-top;mso-fit-shape-to-text:t">
            <w:txbxContent>
              <w:p w14:paraId="0FEEDBC8"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107</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BAEDB" w14:textId="3D71071E" w:rsidR="00AE5549" w:rsidRDefault="00B952D6">
    <w:pPr>
      <w:pStyle w:val="Stopka"/>
    </w:pPr>
    <w:r>
      <w:rPr>
        <w:noProof/>
      </w:rPr>
      <w:pict w14:anchorId="78CBCC7E">
        <v:rect id="Prostokąt 684" o:spid="_x0000_s2133" style="position:absolute;margin-left:540.7pt;margin-top:601.15pt;width:42.05pt;height:171.9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" o:allowincell="f" filled="f" stroked="f">
          <v:textbox style="layout-flow:vertical;mso-layout-flow-alt:bottom-to-top;mso-fit-shape-to-text:t">
            <w:txbxContent>
              <w:p w14:paraId="59722E9E" w14:textId="77777777" w:rsidR="00AE5549" w:rsidRPr="005C383D" w:rsidRDefault="00AE5549"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123</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40311" w14:textId="40C728E9" w:rsidR="00AE5549" w:rsidRDefault="00B952D6">
    <w:pPr>
      <w:pStyle w:val="Stopka"/>
    </w:pPr>
    <w:r>
      <w:rPr>
        <w:noProof/>
      </w:rPr>
      <w:pict w14:anchorId="3DFA276C">
        <v:rect id="Prostokąt 110" o:spid="_x0000_s2132" style="position:absolute;margin-left:537.6pt;margin-top:598.75pt;width:42.05pt;height:171.9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" o:allowincell="f" filled="f" stroked="f">
          <v:textbox style="layout-flow:vertical;mso-layout-flow-alt:bottom-to-top;mso-fit-shape-to-text:t">
            <w:txbxContent>
              <w:p w14:paraId="0C734EA0" w14:textId="77777777" w:rsidR="00AE5549" w:rsidRPr="005C383D" w:rsidRDefault="00AE5549"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120</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C782B" w14:textId="43E04C4E" w:rsidR="000D25DD" w:rsidRDefault="00B952D6">
    <w:pPr>
      <w:pStyle w:val="Stopka"/>
    </w:pPr>
    <w:r>
      <w:rPr>
        <w:noProof/>
        <w:color w:val="808080" w:themeColor="background1" w:themeShade="80"/>
        <w:sz w:val="18"/>
        <w:szCs w:val="18"/>
        <w:lang w:eastAsia="pl-PL"/>
      </w:rPr>
      <w:pict w14:anchorId="70A7FF64">
        <v:rect id="_x0000_s2073" style="position:absolute;margin-left:31.2pt;margin-top:524.2pt;width:33.5pt;height:171.9pt;z-index:251678720;visibility:visible;mso-position-horizontal-relative:righ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4Xr6HfEBAAC0AwAADgAAAAAAAAAAAAAAAAAuAgAAZHJzL2Uyb0Rv&#10;Yy54bWxQSwECLQAUAAYACAAAACEA8uzDZtoAAAAEAQAADwAAAAAAAAAAAAAAAABLBAAAZHJzL2Rv&#10;d25yZXYueG1sUEsFBgAAAAAEAAQA8wAAAFIFAAAAAA==&#10;" o:allowincell="f" filled="f" stroked="f">
          <v:textbox style="layout-flow:vertical;mso-layout-flow-alt:bottom-to-top">
            <w:txbxContent>
              <w:p w14:paraId="4661894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23</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88064" w14:textId="77777777" w:rsidR="000D25DD" w:rsidRDefault="00B952D6">
    <w:pPr>
      <w:pStyle w:val="Stopka"/>
    </w:pPr>
    <w:r>
      <w:rPr>
        <w:noProof/>
        <w:lang w:eastAsia="pl-PL"/>
      </w:rPr>
      <w:pict w14:anchorId="03518230">
        <v:rect id="Prostokąt 112" o:spid="_x0000_s2049" style="position:absolute;margin-left:538.8pt;margin-top:596.35pt;width:42.05pt;height:171.9pt;z-index:2518384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" o:allowincell="f" filled="f" stroked="f">
          <v:textbox style="layout-flow:vertical;mso-layout-flow-alt:bottom-to-top;mso-fit-shape-to-text:t">
            <w:txbxContent>
              <w:p w14:paraId="7250064E" w14:textId="77777777" w:rsidR="000D25DD" w:rsidRPr="005C383D" w:rsidRDefault="000D25DD"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121</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1AA7" w14:textId="77777777" w:rsidR="000D25DD" w:rsidRDefault="000D25D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24CAA" w14:textId="77777777" w:rsidR="000D25DD" w:rsidRDefault="000D25DD">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FC507" w14:textId="2E56E14A" w:rsidR="000D25DD" w:rsidRDefault="00B952D6">
    <w:pPr>
      <w:pStyle w:val="Stopka"/>
    </w:pPr>
    <w:r>
      <w:rPr>
        <w:noProof/>
      </w:rPr>
      <w:pict w14:anchorId="4FC19E26">
        <v:rect id="_x0000_s2104" style="position:absolute;margin-left:14.2pt;margin-top:524.25pt;width:42.05pt;height:171.9pt;z-index:251844608;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FDUQDjyAQAAtAMAAA4AAAAAAAAAAAAAAAAALgIAAGRycy9lMm9E&#10;b2MueG1sUEsBAi0AFAAGAAgAAAAhAPLsw2baAAAABAEAAA8AAAAAAAAAAAAAAAAATAQAAGRycy9k&#10;b3ducmV2LnhtbFBLBQYAAAAABAAEAPMAAABTBQAAAAA=&#10;" o:allowincell="f" filled="f" stroked="f">
          <v:textbox style="layout-flow:vertical;mso-layout-flow-alt:bottom-to-top;mso-next-textbox:#_x0000_s2104;mso-fit-shape-to-text:t">
            <w:txbxContent>
              <w:p w14:paraId="7ABE6BA4" w14:textId="77777777" w:rsidR="000D25DD" w:rsidRPr="009B12B9" w:rsidRDefault="000D25DD" w:rsidP="00DA5F8B">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4719E" w14:textId="77777777" w:rsidR="000D25DD" w:rsidRDefault="00B952D6">
    <w:pPr>
      <w:pStyle w:val="Stopka"/>
    </w:pPr>
    <w:r>
      <w:rPr>
        <w:noProof/>
      </w:rPr>
      <w:pict w14:anchorId="1FEB678C">
        <v:rect id="_x0000_s2069" style="position:absolute;margin-left:540.7pt;margin-top:586.5pt;width:42.05pt;height:171.9pt;z-index:251670528;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" o:allowincell="f" filled="f" stroked="f">
          <v:textbox style="layout-flow:vertical;mso-layout-flow-alt:bottom-to-top;mso-fit-shape-to-text:t">
            <w:txbxContent>
              <w:p w14:paraId="1B83DD41"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99</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3EED8" w14:textId="77777777" w:rsidR="000D25DD" w:rsidRDefault="000D25DD">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5D2F4" w14:textId="77777777" w:rsidR="000D25DD" w:rsidRDefault="00B952D6">
    <w:pPr>
      <w:pStyle w:val="Stopka"/>
    </w:pPr>
    <w:r>
      <w:rPr>
        <w:noProof/>
        <w:lang w:eastAsia="pl-PL"/>
      </w:rPr>
      <w:pict w14:anchorId="2B227D3E">
        <v:rect id="Prostokąt 571" o:spid="_x0000_s2067" style="position:absolute;margin-left:538.8pt;margin-top:742.5pt;width:42.05pt;height:67.75pt;z-index:251812864;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" o:allowincell="f" filled="f" stroked="f">
          <v:textbox style="layout-flow:vertical;mso-layout-flow-alt:bottom-to-top;mso-fit-shape-to-text:t">
            <w:txbxContent>
              <w:p w14:paraId="513285D9"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30</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7BADA" w14:textId="77777777" w:rsidR="000D25DD" w:rsidRDefault="000D25D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27D0AF" w14:textId="77777777" w:rsidR="00B952D6" w:rsidRDefault="00B952D6" w:rsidP="00FD640F">
      <w:pPr>
        <w:spacing w:after="0" w:line="240" w:lineRule="auto"/>
      </w:pPr>
      <w:r>
        <w:separator/>
      </w:r>
    </w:p>
  </w:footnote>
  <w:footnote w:type="continuationSeparator" w:id="0">
    <w:p w14:paraId="13BA72D4" w14:textId="77777777" w:rsidR="00B952D6" w:rsidRDefault="00B952D6" w:rsidP="00FD640F">
      <w:pPr>
        <w:spacing w:after="0" w:line="240" w:lineRule="auto"/>
      </w:pPr>
      <w:r>
        <w:continuationSeparator/>
      </w:r>
    </w:p>
  </w:footnote>
  <w:footnote w:id="1">
    <w:p w14:paraId="68FC2AAD" w14:textId="77777777" w:rsidR="000D25DD" w:rsidRPr="00EA6053" w:rsidRDefault="000D25DD" w:rsidP="006E3CAD">
      <w:pPr>
        <w:pStyle w:val="TEKST"/>
        <w:spacing w:before="0" w:after="0"/>
        <w:ind w:left="142" w:hanging="142"/>
        <w:rPr>
          <w:sz w:val="16"/>
          <w:szCs w:val="16"/>
        </w:rPr>
      </w:pPr>
      <w:r w:rsidRPr="00EA6053">
        <w:rPr>
          <w:rStyle w:val="Odwoanieprzypisudolnego"/>
          <w:sz w:val="16"/>
          <w:szCs w:val="16"/>
        </w:rPr>
        <w:footnoteRef/>
      </w:r>
      <w:r w:rsidRPr="00EA6053">
        <w:rPr>
          <w:sz w:val="16"/>
          <w:szCs w:val="16"/>
        </w:rPr>
        <w:t xml:space="preserve"> </w:t>
      </w:r>
      <w:r>
        <w:rPr>
          <w:sz w:val="16"/>
          <w:szCs w:val="16"/>
        </w:rPr>
        <w:t>W</w:t>
      </w:r>
      <w:r w:rsidRPr="00EA6053">
        <w:rPr>
          <w:sz w:val="16"/>
          <w:szCs w:val="16"/>
        </w:rPr>
        <w:t>ygaśnięcie mandatu radnego Rady Gminy Świdnica na podstawie Postanowieni</w:t>
      </w:r>
      <w:r>
        <w:rPr>
          <w:sz w:val="16"/>
          <w:szCs w:val="16"/>
        </w:rPr>
        <w:t>a</w:t>
      </w:r>
      <w:r w:rsidRPr="00EA6053">
        <w:rPr>
          <w:sz w:val="16"/>
          <w:szCs w:val="16"/>
        </w:rPr>
        <w:t xml:space="preserve"> Nr 1/2019 Komisa</w:t>
      </w:r>
      <w:r>
        <w:rPr>
          <w:sz w:val="16"/>
          <w:szCs w:val="16"/>
        </w:rPr>
        <w:t>rza Wyborczego w Wałbrzychu I z </w:t>
      </w:r>
      <w:r w:rsidRPr="00EA6053">
        <w:rPr>
          <w:sz w:val="16"/>
          <w:szCs w:val="16"/>
        </w:rPr>
        <w:t>dnia 17 stycznia 2019 r.</w:t>
      </w:r>
    </w:p>
  </w:footnote>
  <w:footnote w:id="2">
    <w:p w14:paraId="2CFE1461" w14:textId="77777777" w:rsidR="000D25DD" w:rsidRPr="00787A79" w:rsidRDefault="000D25DD" w:rsidP="00A0431C">
      <w:pPr>
        <w:spacing w:after="0" w:line="240" w:lineRule="auto"/>
        <w:ind w:left="142" w:hanging="142"/>
        <w:rPr>
          <w:rFonts w:ascii="Corbel" w:hAnsi="Corbel"/>
          <w:color w:val="404040" w:themeColor="text1" w:themeTint="BF"/>
          <w:sz w:val="16"/>
          <w:szCs w:val="16"/>
        </w:rPr>
      </w:pPr>
      <w:r w:rsidRPr="00787A79">
        <w:rPr>
          <w:rStyle w:val="Odwoanieprzypisudolnego"/>
          <w:rFonts w:ascii="Corbel" w:hAnsi="Corbel"/>
          <w:color w:val="404040" w:themeColor="text1" w:themeTint="BF"/>
          <w:sz w:val="16"/>
          <w:szCs w:val="16"/>
        </w:rPr>
        <w:footnoteRef/>
      </w:r>
      <w:r w:rsidRPr="00787A79">
        <w:rPr>
          <w:rFonts w:ascii="Corbel" w:hAnsi="Corbel"/>
          <w:color w:val="404040" w:themeColor="text1" w:themeTint="BF"/>
          <w:sz w:val="16"/>
          <w:szCs w:val="16"/>
        </w:rPr>
        <w:t xml:space="preserve"> Geografia regionalna Polski, J. Kondracki, Warszawa 2002. </w:t>
      </w:r>
    </w:p>
  </w:footnote>
  <w:footnote w:id="3">
    <w:p w14:paraId="2A609C70" w14:textId="77777777" w:rsidR="000D25DD" w:rsidRPr="00F05BCD" w:rsidRDefault="000D25DD" w:rsidP="004E3CFF">
      <w:pPr>
        <w:pStyle w:val="Tekstprzypisudolnego"/>
        <w:ind w:left="142" w:hanging="142"/>
        <w:rPr>
          <w:rFonts w:ascii="Corbel" w:hAnsi="Corbel"/>
          <w:sz w:val="16"/>
          <w:szCs w:val="16"/>
        </w:rPr>
      </w:pPr>
      <w:r w:rsidRPr="00F05BCD">
        <w:rPr>
          <w:rStyle w:val="Odwoanieprzypisudolnego"/>
          <w:rFonts w:ascii="Corbel" w:hAnsi="Corbel"/>
          <w:sz w:val="16"/>
          <w:szCs w:val="16"/>
        </w:rPr>
        <w:footnoteRef/>
      </w:r>
      <w:r w:rsidRPr="00F05BCD">
        <w:rPr>
          <w:rFonts w:ascii="Corbel" w:hAnsi="Corbel"/>
          <w:sz w:val="16"/>
          <w:szCs w:val="16"/>
        </w:rPr>
        <w:t xml:space="preserve"> Ocena poziomów substancji w powietrzu oraz wyniki klasyfikacji stref wo</w:t>
      </w:r>
      <w:r>
        <w:rPr>
          <w:rFonts w:ascii="Corbel" w:hAnsi="Corbel"/>
          <w:sz w:val="16"/>
          <w:szCs w:val="16"/>
        </w:rPr>
        <w:t>jewództwa dolnośląskiego za 2019</w:t>
      </w:r>
      <w:r w:rsidRPr="00F05BCD">
        <w:rPr>
          <w:rFonts w:ascii="Corbel" w:hAnsi="Corbel"/>
          <w:sz w:val="16"/>
          <w:szCs w:val="16"/>
        </w:rPr>
        <w:t xml:space="preserve"> rok, Wojewódzki Inspektorat Wojewódzki Inspektorat Ochrony Środow</w:t>
      </w:r>
      <w:r>
        <w:rPr>
          <w:rFonts w:ascii="Corbel" w:hAnsi="Corbel"/>
          <w:sz w:val="16"/>
          <w:szCs w:val="16"/>
        </w:rPr>
        <w:t>iska we Wrocławiu, kwiecień 2019</w:t>
      </w:r>
      <w:r w:rsidRPr="00F05BCD">
        <w:rPr>
          <w:rFonts w:ascii="Corbel" w:hAnsi="Corbel"/>
          <w:sz w:val="16"/>
          <w:szCs w:val="16"/>
        </w:rPr>
        <w:t>.</w:t>
      </w:r>
    </w:p>
  </w:footnote>
  <w:footnote w:id="4">
    <w:p w14:paraId="575E4E4D" w14:textId="77777777" w:rsidR="000D25DD" w:rsidRPr="00E324D1" w:rsidRDefault="000D25DD" w:rsidP="004A71C1">
      <w:pPr>
        <w:pStyle w:val="Tekstprzypisudolnego"/>
        <w:jc w:val="both"/>
        <w:rPr>
          <w:rFonts w:ascii="Candara" w:hAnsi="Candara"/>
          <w:sz w:val="16"/>
          <w:szCs w:val="16"/>
        </w:rPr>
      </w:pPr>
      <w:r w:rsidRPr="00E324D1">
        <w:rPr>
          <w:rStyle w:val="Odwoanieprzypisudolnego"/>
          <w:rFonts w:ascii="Corbel" w:hAnsi="Corbel"/>
          <w:color w:val="404040" w:themeColor="text1" w:themeTint="BF"/>
          <w:sz w:val="16"/>
          <w:szCs w:val="16"/>
        </w:rPr>
        <w:footnoteRef/>
      </w:r>
      <w:r w:rsidRPr="00E324D1">
        <w:rPr>
          <w:rFonts w:ascii="Corbel" w:hAnsi="Corbel"/>
          <w:color w:val="404040" w:themeColor="text1" w:themeTint="BF"/>
          <w:sz w:val="16"/>
          <w:szCs w:val="16"/>
        </w:rPr>
        <w:t xml:space="preserve"> Do instytucji tych zaliczyć należy między innymi takie organizacje gospodarcze jak: </w:t>
      </w:r>
      <w:r w:rsidRPr="00E324D1">
        <w:rPr>
          <w:rStyle w:val="Pogrubienie"/>
          <w:rFonts w:ascii="Corbel" w:hAnsi="Corbel"/>
          <w:b w:val="0"/>
          <w:color w:val="404040" w:themeColor="text1" w:themeTint="BF"/>
          <w:sz w:val="16"/>
          <w:szCs w:val="16"/>
        </w:rPr>
        <w:t>Sudeckie Stowarzyszenie Inicjatyw Gospodarczych (SSIG), Sudecka Izba Przemysłowo-Handlowa w Świdnicy (SIPH), Stowarzyszenie Przedsiębiorców i Kupców Świdnickich (SPiKŚ), Stowarzyszenie Unia Przedsiębiorców Dolnego Śląska,</w:t>
      </w:r>
      <w:r w:rsidRPr="00E324D1">
        <w:rPr>
          <w:rStyle w:val="Pogrubienie"/>
          <w:rFonts w:ascii="Corbel" w:hAnsi="Corbel"/>
          <w:color w:val="404040" w:themeColor="text1" w:themeTint="BF"/>
          <w:sz w:val="16"/>
          <w:szCs w:val="16"/>
        </w:rPr>
        <w:t xml:space="preserve"> </w:t>
      </w:r>
      <w:r w:rsidRPr="00E324D1">
        <w:rPr>
          <w:rFonts w:ascii="Corbel" w:hAnsi="Corbel"/>
          <w:color w:val="404040" w:themeColor="text1" w:themeTint="BF"/>
          <w:sz w:val="16"/>
          <w:szCs w:val="16"/>
        </w:rPr>
        <w:t xml:space="preserve">Świdnicka Rada Federacji Stowarzyszeń Naukowo-Technicznych Naczelnej Organizacji Technicznej (ŚR FSNT NOT), </w:t>
      </w:r>
      <w:r w:rsidRPr="00E324D1">
        <w:rPr>
          <w:rStyle w:val="Pogrubienie"/>
          <w:rFonts w:ascii="Corbel" w:hAnsi="Corbel"/>
          <w:b w:val="0"/>
          <w:color w:val="404040" w:themeColor="text1" w:themeTint="BF"/>
          <w:sz w:val="16"/>
          <w:szCs w:val="16"/>
        </w:rPr>
        <w:t>Cech Rzemiosł Różnych i Małej Przedsiębiorczości,</w:t>
      </w:r>
      <w:r w:rsidRPr="00E324D1">
        <w:rPr>
          <w:rStyle w:val="Pogrubienie"/>
          <w:rFonts w:ascii="Corbel" w:hAnsi="Corbel"/>
          <w:color w:val="404040" w:themeColor="text1" w:themeTint="BF"/>
          <w:sz w:val="16"/>
          <w:szCs w:val="16"/>
        </w:rPr>
        <w:t xml:space="preserve"> </w:t>
      </w:r>
      <w:r w:rsidRPr="00E324D1">
        <w:rPr>
          <w:rFonts w:ascii="Corbel" w:hAnsi="Corbel"/>
          <w:color w:val="404040" w:themeColor="text1" w:themeTint="BF"/>
          <w:sz w:val="16"/>
          <w:szCs w:val="16"/>
        </w:rPr>
        <w:t>Stowarzyszenie Wolna Przedsiębiorczość (SWP) – Centrum Wspierania Biznesu, Polsko-Czeska Izba Przemysłowo Handlowa, Świdnickie Stowarzyszenie Kupców, Restauratorów i Przedsiębiorców „KADUCEUSZ, Dolnośląskie Stowarzyszenie Ochrony Bezrobotnych, Klub Rotary Świdnica – Wałbrzych.</w:t>
      </w:r>
    </w:p>
  </w:footnote>
  <w:footnote w:id="5">
    <w:p w14:paraId="57EEC31A" w14:textId="77777777" w:rsidR="000D25DD" w:rsidRPr="00465150" w:rsidRDefault="000D25DD" w:rsidP="00CE4085">
      <w:pPr>
        <w:pStyle w:val="Tekstprzypisudolnego"/>
        <w:ind w:left="284" w:hanging="284"/>
        <w:jc w:val="both"/>
        <w:rPr>
          <w:rFonts w:ascii="Corbel" w:hAnsi="Corbel"/>
          <w:sz w:val="16"/>
          <w:szCs w:val="16"/>
        </w:rPr>
      </w:pPr>
      <w:r w:rsidRPr="00465150">
        <w:rPr>
          <w:rStyle w:val="Odwoanieprzypisudolnego"/>
          <w:rFonts w:ascii="Corbel" w:hAnsi="Corbel"/>
          <w:sz w:val="16"/>
          <w:szCs w:val="16"/>
        </w:rPr>
        <w:footnoteRef/>
      </w:r>
      <w:r w:rsidRPr="00465150">
        <w:rPr>
          <w:rFonts w:ascii="Corbel" w:hAnsi="Corbel"/>
          <w:sz w:val="16"/>
          <w:szCs w:val="16"/>
        </w:rPr>
        <w:t xml:space="preserve"> Szlak rozpoczyna się w Zamku Grodno w Zagórzu Śląskim (w  którym znajduje się Muzeum Regionalne PTTK Zamek Grodno), następnie przechodzi przez największy zespół parkowo-zamkowy Zamek Książ, Zamek w Bolkowie – piastowski zamek Książąt Świdnicko-Jaworskich z XIII w., Zamek Bolczów (ruiny zamku z XIV w.), Jelenią Górę, Siedlęcin (książęca wieża mieszkalna z XIV w.), Wleń i kończy się na Pogórzu Kaczawskim, u podnóża góry Grodziec, gdzie usytuowany jest pochodzący z XV w. zamek Grodziec oraz gotycki kościół.</w:t>
      </w:r>
    </w:p>
  </w:footnote>
  <w:footnote w:id="6">
    <w:p w14:paraId="7DBFA232" w14:textId="77777777" w:rsidR="000D25DD" w:rsidRPr="00465150" w:rsidRDefault="000D25DD" w:rsidP="00CE4085">
      <w:pPr>
        <w:pStyle w:val="Tekstprzypisudolnego"/>
        <w:ind w:left="284" w:hanging="284"/>
        <w:jc w:val="both"/>
      </w:pPr>
      <w:r w:rsidRPr="00465150">
        <w:rPr>
          <w:rStyle w:val="Odwoanieprzypisudolnego"/>
          <w:rFonts w:ascii="Corbel" w:hAnsi="Corbel"/>
          <w:sz w:val="16"/>
          <w:szCs w:val="16"/>
        </w:rPr>
        <w:footnoteRef/>
      </w:r>
      <w:r w:rsidRPr="00465150">
        <w:rPr>
          <w:rFonts w:ascii="Corbel" w:hAnsi="Corbel"/>
          <w:sz w:val="16"/>
          <w:szCs w:val="16"/>
        </w:rPr>
        <w:t xml:space="preserve"> Szlak przebiega w okolicach Wałbrzycha, od strony Świdnicy prowadzi przez Witoszów, okolice Jeziorka Daisy, Lubiechów, Książ, Szczawienko (przy Kościele Św. Anny, gdzie znajduje się grób generała Józefa Benedykta Łączyńskiego), Podzamcze, Piaskową Górę, Szczawno-Zdrój, Czerwone Wzgórze (Pomnik ku czci Ułanów Legii Nadwiślańskiej), Strugę, Chwaliszów, Dobromierz i dalej w kierunku Strzegomia.</w:t>
      </w:r>
    </w:p>
  </w:footnote>
  <w:footnote w:id="7">
    <w:p w14:paraId="3BBE4BA1" w14:textId="77777777" w:rsidR="000D25DD" w:rsidRPr="00465150" w:rsidRDefault="000D25DD" w:rsidP="00684C5B">
      <w:pPr>
        <w:pStyle w:val="Tekstprzypisudolnego"/>
        <w:jc w:val="both"/>
        <w:rPr>
          <w:rFonts w:ascii="Corbel" w:hAnsi="Corbel"/>
          <w:sz w:val="16"/>
          <w:szCs w:val="16"/>
        </w:rPr>
      </w:pPr>
      <w:r w:rsidRPr="00465150">
        <w:rPr>
          <w:rFonts w:ascii="Corbel" w:hAnsi="Corbel"/>
          <w:sz w:val="16"/>
          <w:szCs w:val="16"/>
          <w:vertAlign w:val="superscript"/>
        </w:rPr>
        <w:footnoteRef/>
      </w:r>
      <w:r w:rsidRPr="00465150">
        <w:rPr>
          <w:rFonts w:ascii="Corbel" w:hAnsi="Corbel"/>
          <w:sz w:val="16"/>
          <w:szCs w:val="16"/>
        </w:rPr>
        <w:t xml:space="preserve"> Przez obszar gminy Świdnica szlak przebiega na odcinku 17,7 km: granica gminy – Gogołów – Miłochów – Jagodnik – granica gminy; granica miasta </w:t>
      </w:r>
      <w:r w:rsidRPr="00465150">
        <w:rPr>
          <w:rFonts w:ascii="Corbel" w:hAnsi="Corbel"/>
          <w:sz w:val="16"/>
          <w:szCs w:val="16"/>
        </w:rPr>
        <w:sym w:font="Symbol" w:char="F02D"/>
      </w:r>
      <w:r w:rsidRPr="00465150">
        <w:rPr>
          <w:rFonts w:ascii="Corbel" w:hAnsi="Corbel"/>
          <w:sz w:val="16"/>
          <w:szCs w:val="16"/>
        </w:rPr>
        <w:t xml:space="preserve"> Makowice – Krzyżowa – Wieruszów – Lutomia Mała – Lutomia Dolna – Stachowice – granica gminy (powiatu).</w:t>
      </w:r>
    </w:p>
  </w:footnote>
  <w:footnote w:id="8">
    <w:p w14:paraId="0E6835E2" w14:textId="77777777" w:rsidR="000D25DD" w:rsidRPr="001E3870" w:rsidRDefault="000D25DD" w:rsidP="00DF7364">
      <w:pPr>
        <w:pStyle w:val="Tekstprzypisudolnego"/>
        <w:rPr>
          <w:rFonts w:ascii="Corbel" w:hAnsi="Corbel"/>
          <w:sz w:val="16"/>
          <w:szCs w:val="16"/>
        </w:rPr>
      </w:pPr>
      <w:r w:rsidRPr="00AA4BC7">
        <w:rPr>
          <w:rStyle w:val="Odwoanieprzypisudolnego"/>
          <w:rFonts w:ascii="Corbel" w:hAnsi="Corbel"/>
          <w:color w:val="404040" w:themeColor="text1" w:themeTint="BF"/>
          <w:sz w:val="16"/>
          <w:szCs w:val="16"/>
        </w:rPr>
        <w:footnoteRef/>
      </w:r>
      <w:r w:rsidRPr="00AA4BC7">
        <w:rPr>
          <w:rFonts w:ascii="Corbel" w:hAnsi="Corbel"/>
          <w:color w:val="404040" w:themeColor="text1" w:themeTint="BF"/>
          <w:sz w:val="16"/>
          <w:szCs w:val="16"/>
        </w:rPr>
        <w:t xml:space="preserve"> Na obszarze gminy nie prowadzi działalności przychodnia podległa samorządowi terytorialnemu.</w:t>
      </w:r>
    </w:p>
  </w:footnote>
  <w:footnote w:id="9">
    <w:p w14:paraId="4EE7E323" w14:textId="77777777" w:rsidR="000D25DD" w:rsidRPr="00283D50" w:rsidRDefault="000D25DD" w:rsidP="00D36146">
      <w:pPr>
        <w:pStyle w:val="TEKST"/>
        <w:spacing w:before="0" w:after="0" w:line="240" w:lineRule="auto"/>
        <w:rPr>
          <w:sz w:val="16"/>
          <w:szCs w:val="16"/>
        </w:rPr>
      </w:pPr>
      <w:r w:rsidRPr="00283D50">
        <w:rPr>
          <w:rStyle w:val="Odwoanieprzypisudolnego"/>
          <w:sz w:val="16"/>
          <w:szCs w:val="16"/>
        </w:rPr>
        <w:footnoteRef/>
      </w:r>
      <w:r w:rsidRPr="00283D50">
        <w:rPr>
          <w:sz w:val="16"/>
          <w:szCs w:val="16"/>
        </w:rPr>
        <w:t xml:space="preserve"> Trasa o całkowitej długości 1 930 km: Polska – Czechy – Austria – Słowenia – Włochy – Chorwacja: </w:t>
      </w:r>
    </w:p>
    <w:p w14:paraId="31018CDC" w14:textId="77777777" w:rsidR="000D25DD" w:rsidRPr="00283D50" w:rsidRDefault="000D25DD" w:rsidP="00283D50">
      <w:pPr>
        <w:pStyle w:val="TEKST"/>
        <w:spacing w:before="0" w:after="0" w:line="240" w:lineRule="auto"/>
        <w:ind w:left="142"/>
        <w:rPr>
          <w:sz w:val="16"/>
          <w:szCs w:val="16"/>
        </w:rPr>
      </w:pPr>
      <w:r w:rsidRPr="00283D50">
        <w:rPr>
          <w:sz w:val="16"/>
          <w:szCs w:val="16"/>
        </w:rPr>
        <w:t xml:space="preserve">Gdańsk (EV10) – Gniezno (EV2) – Poznań – Wrocław – Kąty Wrocławskie – Świdnica – Ołomuniec – Brno (EV4) – Brzecław – Wiedeń (EV6) – Maribor – Lublana – Triest (EV8) – Pula. W granicach województwa dolnośląskiego trasa zapewnia rowerowy dostęp do Parku Krajobrazowego Doliny Baryczy, Parku Krajobrazowego Doliny Bystrzycy, Obszaru Chronionego Krajobrazu Gór Bardzkich i Sowich, Parku Krajobrazowego Gór Sowich, Śnieżnickiego Parku Krajobrazowego: Sułów – Trzebnica – Wrocław – Krzeptów – Kębłowice– Małkowice – Sadowice – Wszemiłowice – Kąty Wrocławskie – Nowa Wieś Kącka – Stróża – Wawrzeńczyce – Mietków – Maniów – Garncarsko – Sobótka Zachodnia – Sady – Mysłaków – Wiry – na odcinku Wiry-Pieszyce. </w:t>
      </w:r>
    </w:p>
  </w:footnote>
  <w:footnote w:id="10">
    <w:p w14:paraId="5615354D" w14:textId="77777777" w:rsidR="000D25DD" w:rsidRPr="006444B6" w:rsidRDefault="000D25DD" w:rsidP="003F0D6C">
      <w:pPr>
        <w:pStyle w:val="Default"/>
        <w:ind w:left="142" w:hanging="142"/>
        <w:jc w:val="both"/>
        <w:rPr>
          <w:rFonts w:ascii="Corbel" w:hAnsi="Corbel"/>
          <w:color w:val="404040" w:themeColor="text1" w:themeTint="BF"/>
          <w:sz w:val="16"/>
          <w:szCs w:val="16"/>
        </w:rPr>
      </w:pPr>
      <w:r w:rsidRPr="006444B6">
        <w:rPr>
          <w:rStyle w:val="Odwoanieprzypisudolnego"/>
          <w:rFonts w:ascii="Corbel" w:hAnsi="Corbel"/>
          <w:color w:val="404040" w:themeColor="text1" w:themeTint="BF"/>
          <w:sz w:val="16"/>
          <w:szCs w:val="16"/>
        </w:rPr>
        <w:footnoteRef/>
      </w:r>
      <w:r w:rsidRPr="006444B6">
        <w:rPr>
          <w:rFonts w:ascii="Corbel" w:hAnsi="Corbel"/>
          <w:color w:val="404040" w:themeColor="text1" w:themeTint="BF"/>
          <w:sz w:val="16"/>
          <w:szCs w:val="16"/>
        </w:rPr>
        <w:t xml:space="preserve"> Wymagany rozporządzeniem Ministra Środowiska z dnia 15 grudnia 2017 r. </w:t>
      </w:r>
      <w:r w:rsidRPr="006444B6">
        <w:rPr>
          <w:rFonts w:ascii="Corbel" w:hAnsi="Corbel"/>
          <w:iCs/>
          <w:color w:val="404040" w:themeColor="text1" w:themeTint="BF"/>
          <w:sz w:val="16"/>
          <w:szCs w:val="16"/>
        </w:rPr>
        <w:t xml:space="preserve">w sprawie poziomów ograniczenia masy odpadów komunalnych ulegających biodegradacji przekazywanych do składowania oraz sposobu obliczania poziomu ograniczania masy tych odpadów </w:t>
      </w:r>
      <w:r>
        <w:rPr>
          <w:rFonts w:ascii="Corbel" w:hAnsi="Corbel"/>
          <w:i/>
          <w:color w:val="404040" w:themeColor="text1" w:themeTint="BF"/>
          <w:sz w:val="16"/>
          <w:szCs w:val="16"/>
        </w:rPr>
        <w:t>(Dz. U. z </w:t>
      </w:r>
      <w:r w:rsidRPr="006444B6">
        <w:rPr>
          <w:rFonts w:ascii="Corbel" w:hAnsi="Corbel"/>
          <w:i/>
          <w:color w:val="404040" w:themeColor="text1" w:themeTint="BF"/>
          <w:sz w:val="16"/>
          <w:szCs w:val="16"/>
        </w:rPr>
        <w:t>2017 r. poz. 2412)</w:t>
      </w:r>
      <w:r w:rsidRPr="006444B6">
        <w:rPr>
          <w:rFonts w:ascii="Corbel" w:hAnsi="Corbel"/>
          <w:color w:val="404040" w:themeColor="text1" w:themeTint="BF"/>
          <w:sz w:val="16"/>
          <w:szCs w:val="16"/>
        </w:rPr>
        <w:t xml:space="preserve"> </w:t>
      </w:r>
      <w:r w:rsidRPr="006444B6">
        <w:rPr>
          <w:rFonts w:ascii="Corbel" w:hAnsi="Corbel"/>
          <w:bCs/>
          <w:color w:val="404040" w:themeColor="text1" w:themeTint="BF"/>
          <w:sz w:val="16"/>
          <w:szCs w:val="16"/>
        </w:rPr>
        <w:t>TR = 45%.</w:t>
      </w:r>
    </w:p>
  </w:footnote>
  <w:footnote w:id="11">
    <w:p w14:paraId="5D7E5A58" w14:textId="77777777" w:rsidR="000D25DD" w:rsidRDefault="000D25DD" w:rsidP="003F0D6C">
      <w:pPr>
        <w:pStyle w:val="Default"/>
        <w:ind w:left="142" w:hanging="142"/>
        <w:jc w:val="both"/>
      </w:pPr>
      <w:r w:rsidRPr="006444B6">
        <w:rPr>
          <w:rStyle w:val="Odwoanieprzypisudolnego"/>
          <w:rFonts w:ascii="Corbel" w:hAnsi="Corbel"/>
          <w:color w:val="404040" w:themeColor="text1" w:themeTint="BF"/>
          <w:sz w:val="16"/>
          <w:szCs w:val="16"/>
        </w:rPr>
        <w:footnoteRef/>
      </w:r>
      <w:r w:rsidRPr="006444B6">
        <w:rPr>
          <w:rFonts w:ascii="Corbel" w:hAnsi="Corbel"/>
          <w:color w:val="404040" w:themeColor="text1" w:themeTint="BF"/>
          <w:sz w:val="16"/>
          <w:szCs w:val="16"/>
        </w:rPr>
        <w:t xml:space="preserve">  Wymagany rozporządzeniem Ministra Środowiska z dnia 14 grudnia 2016 r. w sprawie poziomów recyklingu, przygotowania do ponownego użycia i odzysku innymi metodami niektórych frakcji odpadów komunalnych </w:t>
      </w:r>
      <w:r w:rsidRPr="006444B6">
        <w:rPr>
          <w:rFonts w:ascii="Corbel" w:hAnsi="Corbel"/>
          <w:i/>
          <w:color w:val="404040" w:themeColor="text1" w:themeTint="BF"/>
          <w:sz w:val="16"/>
          <w:szCs w:val="16"/>
        </w:rPr>
        <w:t>(Dz. U. z 2016 r. poz. 2167)</w:t>
      </w:r>
      <w:r w:rsidRPr="006444B6">
        <w:rPr>
          <w:rFonts w:ascii="Corbel" w:hAnsi="Corbel"/>
          <w:color w:val="404040" w:themeColor="text1" w:themeTint="BF"/>
          <w:sz w:val="16"/>
          <w:szCs w:val="16"/>
        </w:rPr>
        <w:t xml:space="preserve"> </w:t>
      </w:r>
      <w:r w:rsidRPr="006444B6">
        <w:rPr>
          <w:rFonts w:ascii="Corbel" w:hAnsi="Corbel"/>
          <w:bCs/>
          <w:iCs/>
          <w:color w:val="404040" w:themeColor="text1" w:themeTint="BF"/>
          <w:sz w:val="16"/>
          <w:szCs w:val="16"/>
        </w:rPr>
        <w:t>Pbr = 45%.</w:t>
      </w:r>
    </w:p>
  </w:footnote>
  <w:footnote w:id="12">
    <w:p w14:paraId="7C5381BF" w14:textId="77777777" w:rsidR="00AE5549" w:rsidRPr="007A60AC" w:rsidRDefault="00AE5549" w:rsidP="00AE5549">
      <w:pPr>
        <w:pStyle w:val="Tekstprzypisudolnego"/>
        <w:rPr>
          <w:rFonts w:ascii="Corbel" w:hAnsi="Corbel"/>
        </w:rPr>
      </w:pPr>
      <w:r w:rsidRPr="007A60AC">
        <w:rPr>
          <w:rStyle w:val="Odwoanieprzypisudolnego"/>
          <w:rFonts w:ascii="Corbel" w:hAnsi="Corbel"/>
        </w:rPr>
        <w:footnoteRef/>
      </w:r>
      <w:r w:rsidRPr="007A60AC">
        <w:rPr>
          <w:rFonts w:ascii="Corbel" w:hAnsi="Corbel"/>
        </w:rPr>
        <w:t xml:space="preserve"> Średnia dla gmin bez miast na prawach powiatu, stan danych na dzień 21.04.2021 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368768A2" w14:textId="77777777" w:rsidTr="00F352FC">
      <w:tc>
        <w:tcPr>
          <w:tcW w:w="9210" w:type="dxa"/>
        </w:tcPr>
        <w:p w14:paraId="4DB8D3DD" w14:textId="77777777" w:rsidR="000D25DD" w:rsidRDefault="00B952D6" w:rsidP="00487EEE">
          <w:pPr>
            <w:pStyle w:val="Nagwek"/>
            <w:spacing w:line="276" w:lineRule="auto"/>
            <w:rPr>
              <w:color w:val="808080" w:themeColor="background1" w:themeShade="80"/>
              <w:sz w:val="18"/>
              <w:szCs w:val="18"/>
            </w:rPr>
          </w:pPr>
          <w:sdt>
            <w:sdtPr>
              <w:rPr>
                <w:color w:val="808080" w:themeColor="background1" w:themeShade="80"/>
                <w:sz w:val="18"/>
                <w:szCs w:val="18"/>
              </w:rPr>
              <w:id w:val="-843699030"/>
              <w:docPartObj>
                <w:docPartGallery w:val="Page Numbers (Margins)"/>
                <w:docPartUnique/>
              </w:docPartObj>
            </w:sdtPr>
            <w:sdtEndPr/>
            <w:sdtContent>
              <w:r>
                <w:rPr>
                  <w:noProof/>
                  <w:color w:val="808080" w:themeColor="background1" w:themeShade="80"/>
                  <w:sz w:val="18"/>
                  <w:szCs w:val="18"/>
                  <w:lang w:eastAsia="pl-PL"/>
                </w:rPr>
                <w:pict w14:anchorId="3F054780">
                  <v:rect id="Prostokąt 3" o:spid="_x0000_s2076" style="position:absolute;margin-left:0;margin-top:0;width:40.2pt;height:171.9pt;z-index:251661312;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" o:allowincell="f" filled="f" stroked="f">
                    <v:textbox style="layout-flow:vertical;mso-layout-flow-alt:bottom-to-top;mso-fit-shape-to-text:t">
                      <w:txbxContent>
                        <w:p w14:paraId="7E05E1B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44640B">
                            <w:rPr>
                              <w:rFonts w:ascii="Century Gothic" w:eastAsiaTheme="majorEastAsia" w:hAnsi="Century Gothic" w:cstheme="majorBidi"/>
                              <w:noProof/>
                              <w:color w:val="595959" w:themeColor="text1" w:themeTint="A6"/>
                              <w:sz w:val="44"/>
                              <w:szCs w:val="44"/>
                            </w:rPr>
                            <w:t>2</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46A4ACD6" w14:textId="77777777" w:rsidR="000D25DD" w:rsidRPr="009B18A0" w:rsidRDefault="000D25DD" w:rsidP="00487EEE">
          <w:pPr>
            <w:pStyle w:val="Nagwek"/>
            <w:spacing w:line="276" w:lineRule="auto"/>
            <w:rPr>
              <w:color w:val="808080" w:themeColor="background1" w:themeShade="80"/>
              <w:sz w:val="18"/>
              <w:szCs w:val="18"/>
            </w:rPr>
          </w:pPr>
          <w:r w:rsidRPr="009B18A0">
            <w:rPr>
              <w:color w:val="808080" w:themeColor="background1" w:themeShade="80"/>
              <w:sz w:val="18"/>
              <w:szCs w:val="18"/>
            </w:rPr>
            <w:t>RAPORT O STANIE GMIN</w:t>
          </w:r>
          <w:r>
            <w:rPr>
              <w:color w:val="808080" w:themeColor="background1" w:themeShade="80"/>
              <w:sz w:val="18"/>
              <w:szCs w:val="18"/>
            </w:rPr>
            <w:t>Y</w:t>
          </w:r>
          <w:r w:rsidRPr="009B18A0">
            <w:rPr>
              <w:color w:val="808080" w:themeColor="background1" w:themeShade="80"/>
              <w:sz w:val="18"/>
              <w:szCs w:val="18"/>
            </w:rPr>
            <w:t xml:space="preserve"> ŚWIDNICA </w:t>
          </w:r>
          <w:r w:rsidRPr="009B18A0">
            <w:rPr>
              <w:color w:val="4E67C8" w:themeColor="accent1"/>
              <w:sz w:val="18"/>
              <w:szCs w:val="18"/>
            </w:rPr>
            <w:t>2018</w:t>
          </w:r>
        </w:p>
      </w:tc>
    </w:tr>
  </w:tbl>
  <w:p w14:paraId="03C5CEFF"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0D25DD" w14:paraId="1F9A59B4" w14:textId="77777777" w:rsidTr="007A15BF">
      <w:tc>
        <w:tcPr>
          <w:tcW w:w="9210" w:type="dxa"/>
        </w:tcPr>
        <w:p w14:paraId="563D1218" w14:textId="77777777" w:rsidR="000D25DD" w:rsidRDefault="000D25DD" w:rsidP="007A15BF">
          <w:pPr>
            <w:pStyle w:val="Nagwek"/>
            <w:spacing w:line="276" w:lineRule="auto"/>
            <w:jc w:val="right"/>
            <w:rPr>
              <w:color w:val="808080" w:themeColor="background1" w:themeShade="80"/>
              <w:sz w:val="18"/>
              <w:szCs w:val="18"/>
            </w:rPr>
          </w:pPr>
        </w:p>
        <w:p w14:paraId="7FEC197A" w14:textId="1A2E90C5" w:rsidR="000D25DD" w:rsidRPr="0036464D" w:rsidRDefault="000D25DD" w:rsidP="007A15BF">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E11A4F">
            <w:rPr>
              <w:rFonts w:ascii="Century Gothic" w:hAnsi="Century Gothic"/>
              <w:color w:val="4E67C8" w:themeColor="accent1"/>
              <w:sz w:val="18"/>
              <w:szCs w:val="18"/>
            </w:rPr>
            <w:t>20</w:t>
          </w:r>
        </w:p>
      </w:tc>
    </w:tr>
  </w:tbl>
  <w:p w14:paraId="7F7015F2" w14:textId="77777777"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1819CB78" w14:textId="77777777" w:rsidTr="00FC7A49">
      <w:tc>
        <w:tcPr>
          <w:tcW w:w="9210" w:type="dxa"/>
        </w:tcPr>
        <w:p w14:paraId="66986F0F" w14:textId="77777777" w:rsidR="000D25DD" w:rsidRDefault="00B952D6" w:rsidP="00FC7A49">
          <w:pPr>
            <w:pStyle w:val="Nagwek"/>
            <w:spacing w:line="276" w:lineRule="auto"/>
            <w:rPr>
              <w:color w:val="808080" w:themeColor="background1" w:themeShade="80"/>
              <w:sz w:val="18"/>
              <w:szCs w:val="18"/>
            </w:rPr>
          </w:pPr>
          <w:sdt>
            <w:sdtPr>
              <w:rPr>
                <w:color w:val="808080" w:themeColor="background1" w:themeShade="80"/>
                <w:sz w:val="18"/>
                <w:szCs w:val="18"/>
              </w:rPr>
              <w:id w:val="-189378912"/>
              <w:docPartObj>
                <w:docPartGallery w:val="Page Numbers (Margins)"/>
                <w:docPartUnique/>
              </w:docPartObj>
            </w:sdtPr>
            <w:sdtEndPr/>
            <w:sdtContent>
              <w:r>
                <w:rPr>
                  <w:noProof/>
                  <w:color w:val="808080" w:themeColor="background1" w:themeShade="80"/>
                  <w:sz w:val="18"/>
                  <w:szCs w:val="18"/>
                  <w:lang w:eastAsia="pl-PL"/>
                </w:rPr>
                <w:pict w14:anchorId="24F020AE">
                  <v:rect id="_x0000_s2068" style="position:absolute;margin-left:0;margin-top:0;width:42.05pt;height:171.9pt;z-index:251814912;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BtG12DyAQAAtAMAAA4AAAAAAAAAAAAAAAAALgIAAGRycy9lMm9E&#10;b2MueG1sUEsBAi0AFAAGAAgAAAAhAPLsw2baAAAABAEAAA8AAAAAAAAAAAAAAAAATAQAAGRycy9k&#10;b3ducmV2LnhtbFBLBQYAAAAABAAEAPMAAABTBQAAAAA=&#10;" o:allowincell="f" filled="f" stroked="f">
                    <v:textbox style="layout-flow:vertical;mso-layout-flow-alt:bottom-to-top;mso-fit-shape-to-text:t">
                      <w:txbxContent>
                        <w:p w14:paraId="1EABF629"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25</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00E97AD4" w14:textId="347308D8" w:rsidR="000D25DD" w:rsidRPr="0033075D" w:rsidRDefault="000D25DD" w:rsidP="00FC7A49">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sidRPr="0033075D">
            <w:rPr>
              <w:rFonts w:ascii="Century Gothic" w:hAnsi="Century Gothic"/>
              <w:color w:val="4E67C8" w:themeColor="accent1"/>
              <w:sz w:val="18"/>
              <w:szCs w:val="18"/>
            </w:rPr>
            <w:t>20</w:t>
          </w:r>
          <w:r w:rsidR="00FC37E7">
            <w:rPr>
              <w:rFonts w:ascii="Century Gothic" w:hAnsi="Century Gothic"/>
              <w:color w:val="4E67C8" w:themeColor="accent1"/>
              <w:sz w:val="18"/>
              <w:szCs w:val="18"/>
            </w:rPr>
            <w:t>20</w:t>
          </w:r>
        </w:p>
      </w:tc>
    </w:tr>
  </w:tbl>
  <w:p w14:paraId="309F73C4"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0D25DD" w14:paraId="22E08B15" w14:textId="77777777" w:rsidTr="00FC7A49">
      <w:tc>
        <w:tcPr>
          <w:tcW w:w="9210" w:type="dxa"/>
        </w:tcPr>
        <w:p w14:paraId="250CC072" w14:textId="77777777" w:rsidR="000D25DD" w:rsidRDefault="000D25DD" w:rsidP="00FC7A49">
          <w:pPr>
            <w:pStyle w:val="Nagwek"/>
            <w:spacing w:line="276" w:lineRule="auto"/>
            <w:jc w:val="right"/>
            <w:rPr>
              <w:color w:val="808080" w:themeColor="background1" w:themeShade="80"/>
              <w:sz w:val="18"/>
              <w:szCs w:val="18"/>
            </w:rPr>
          </w:pPr>
        </w:p>
        <w:p w14:paraId="753F9268" w14:textId="0BDC4C63" w:rsidR="000D25DD" w:rsidRPr="0036464D" w:rsidRDefault="000D25DD"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346961">
            <w:rPr>
              <w:rFonts w:ascii="Century Gothic" w:hAnsi="Century Gothic"/>
              <w:color w:val="4E67C8" w:themeColor="accent1"/>
              <w:sz w:val="18"/>
              <w:szCs w:val="18"/>
            </w:rPr>
            <w:t>20</w:t>
          </w:r>
        </w:p>
      </w:tc>
    </w:tr>
  </w:tbl>
  <w:p w14:paraId="1B445C4E"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13A69BAF" w14:textId="77777777" w:rsidTr="007A15BF">
      <w:tc>
        <w:tcPr>
          <w:tcW w:w="9210" w:type="dxa"/>
        </w:tcPr>
        <w:p w14:paraId="6EA23667" w14:textId="67DA1F48" w:rsidR="000D25DD" w:rsidRPr="0036464D" w:rsidRDefault="000D25DD" w:rsidP="007A15BF">
          <w:pPr>
            <w:pStyle w:val="Nagwek"/>
            <w:spacing w:line="276" w:lineRule="auto"/>
            <w:rPr>
              <w:rFonts w:ascii="Century Gothic" w:hAnsi="Century Gothic"/>
              <w:color w:val="808080" w:themeColor="background1" w:themeShade="80"/>
              <w:sz w:val="18"/>
              <w:szCs w:val="18"/>
            </w:rPr>
          </w:pPr>
        </w:p>
        <w:p w14:paraId="600DFCC3" w14:textId="1D417C63" w:rsidR="000D25DD" w:rsidRPr="0036464D" w:rsidRDefault="000D25DD"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E11A4F">
            <w:rPr>
              <w:rFonts w:ascii="Century Gothic" w:hAnsi="Century Gothic"/>
              <w:color w:val="4E67C8" w:themeColor="accent1"/>
              <w:sz w:val="18"/>
              <w:szCs w:val="18"/>
            </w:rPr>
            <w:t>20</w:t>
          </w:r>
        </w:p>
      </w:tc>
    </w:tr>
  </w:tbl>
  <w:p w14:paraId="79AF500D" w14:textId="285EA102"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11B499BA" w14:textId="77777777" w:rsidTr="00FC7A49">
      <w:tc>
        <w:tcPr>
          <w:tcW w:w="9210" w:type="dxa"/>
        </w:tcPr>
        <w:p w14:paraId="51E3BCF6" w14:textId="77777777" w:rsidR="000D25DD" w:rsidRDefault="00B952D6" w:rsidP="00FC7A49">
          <w:pPr>
            <w:pStyle w:val="Nagwek"/>
            <w:spacing w:line="276" w:lineRule="auto"/>
            <w:rPr>
              <w:color w:val="808080" w:themeColor="background1" w:themeShade="80"/>
              <w:sz w:val="18"/>
              <w:szCs w:val="18"/>
            </w:rPr>
          </w:pPr>
          <w:sdt>
            <w:sdtPr>
              <w:rPr>
                <w:color w:val="808080" w:themeColor="background1" w:themeShade="80"/>
                <w:sz w:val="18"/>
                <w:szCs w:val="18"/>
              </w:rPr>
              <w:id w:val="1476717983"/>
              <w:docPartObj>
                <w:docPartGallery w:val="Page Numbers (Margins)"/>
                <w:docPartUnique/>
              </w:docPartObj>
            </w:sdtPr>
            <w:sdtEndPr/>
            <w:sdtContent>
              <w:r>
                <w:rPr>
                  <w:noProof/>
                  <w:color w:val="808080" w:themeColor="background1" w:themeShade="80"/>
                  <w:sz w:val="18"/>
                  <w:szCs w:val="18"/>
                  <w:lang w:eastAsia="pl-PL"/>
                </w:rPr>
                <w:pict w14:anchorId="4FC19E26">
                  <v:rect id="_x0000_s2065" style="position:absolute;margin-left:0;margin-top:0;width:42.05pt;height:171.9pt;z-index:251817984;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FDUQDjyAQAAtAMAAA4AAAAAAAAAAAAAAAAALgIAAGRycy9lMm9E&#10;b2MueG1sUEsBAi0AFAAGAAgAAAAhAPLsw2baAAAABAEAAA8AAAAAAAAAAAAAAAAATAQAAGRycy9k&#10;b3ducmV2LnhtbFBLBQYAAAAABAAEAPMAAABTBQAAAAA=&#10;" o:allowincell="f" filled="f" stroked="f">
                    <v:textbox style="layout-flow:vertical;mso-layout-flow-alt:bottom-to-top;mso-fit-shape-to-text:t">
                      <w:txbxContent>
                        <w:p w14:paraId="5483DD5E"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28D515DD" w14:textId="292F95E4"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8D70F5">
            <w:rPr>
              <w:rFonts w:ascii="Century Gothic" w:hAnsi="Century Gothic"/>
              <w:color w:val="4E67C8" w:themeColor="accent1"/>
              <w:sz w:val="18"/>
              <w:szCs w:val="18"/>
            </w:rPr>
            <w:t>20</w:t>
          </w:r>
        </w:p>
      </w:tc>
    </w:tr>
  </w:tbl>
  <w:p w14:paraId="587A3143"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136A3138" w14:textId="77777777" w:rsidTr="00FC7A49">
      <w:tc>
        <w:tcPr>
          <w:tcW w:w="9210" w:type="dxa"/>
        </w:tcPr>
        <w:p w14:paraId="7667931B" w14:textId="77777777" w:rsidR="000D25DD" w:rsidRPr="0036464D" w:rsidRDefault="00B952D6"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483439313"/>
              <w:docPartObj>
                <w:docPartGallery w:val="Page Numbers (Margins)"/>
                <w:docPartUnique/>
              </w:docPartObj>
            </w:sdtPr>
            <w:sdtEndPr/>
            <w:sdtContent>
              <w:r>
                <w:rPr>
                  <w:rFonts w:ascii="Century Gothic" w:hAnsi="Century Gothic"/>
                  <w:noProof/>
                  <w:color w:val="808080" w:themeColor="background1" w:themeShade="80"/>
                  <w:sz w:val="18"/>
                  <w:szCs w:val="18"/>
                  <w:lang w:eastAsia="pl-PL"/>
                </w:rPr>
                <w:pict w14:anchorId="27D82E74">
                  <v:rect id="_x0000_s2063" style="position:absolute;margin-left:0;margin-top:0;width:42.05pt;height:171.9pt;z-index:251822080;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3flYaPEBAAC1AwAADgAAAAAAAAAAAAAAAAAuAgAAZHJzL2Uyb0Rv&#10;Yy54bWxQSwECLQAUAAYACAAAACEA8uzDZtoAAAAEAQAADwAAAAAAAAAAAAAAAABLBAAAZHJzL2Rv&#10;d25yZXYueG1sUEsFBgAAAAAEAAQA8wAAAFIFAAAAAA==&#10;" o:allowincell="f" filled="f" stroked="f">
                    <v:textbox style="layout-flow:vertical;mso-layout-flow-alt:bottom-to-top;mso-fit-shape-to-text:t">
                      <w:txbxContent>
                        <w:p w14:paraId="0D3B6C5C"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59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7E836FEF" w14:textId="6617B6CA"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6BEEDB87"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78637C35" w14:textId="77777777" w:rsidTr="00720D36">
      <w:tc>
        <w:tcPr>
          <w:tcW w:w="9210" w:type="dxa"/>
        </w:tcPr>
        <w:p w14:paraId="36521E2B" w14:textId="77777777" w:rsidR="000D25DD" w:rsidRPr="0036464D" w:rsidRDefault="00B952D6" w:rsidP="00720D36">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019852152"/>
              <w:docPartObj>
                <w:docPartGallery w:val="Page Numbers (Margins)"/>
                <w:docPartUnique/>
              </w:docPartObj>
            </w:sdtPr>
            <w:sdtEndPr/>
            <w:sdtContent>
              <w:r>
                <w:rPr>
                  <w:rFonts w:ascii="Century Gothic" w:hAnsi="Century Gothic"/>
                  <w:noProof/>
                  <w:color w:val="808080" w:themeColor="background1" w:themeShade="80"/>
                  <w:sz w:val="18"/>
                  <w:szCs w:val="18"/>
                  <w:lang w:eastAsia="pl-PL"/>
                </w:rPr>
                <w:pict w14:anchorId="2B7AF0C8">
                  <v:rect id="_x0000_s2062" style="position:absolute;margin-left:0;margin-top:0;width:42.05pt;height:171.9pt;z-index:251843584;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C3bjFr8wEAALUDAAAOAAAAAAAAAAAAAAAAAC4CAABkcnMvZTJv&#10;RG9jLnhtbFBLAQItABQABgAIAAAAIQDy7MNm2gAAAAQBAAAPAAAAAAAAAAAAAAAAAE0EAABkcnMv&#10;ZG93bnJldi54bWxQSwUGAAAAAAQABADzAAAAVAUAAAAA&#10;" o:allowincell="f" filled="f" stroked="f">
                    <v:textbox style="layout-flow:vertical;mso-layout-flow-alt:bottom-to-top;mso-fit-shape-to-text:t">
                      <w:txbxContent>
                        <w:p w14:paraId="3BC79CA1" w14:textId="77777777" w:rsidR="000D25DD" w:rsidRPr="009B12B9" w:rsidRDefault="000D25DD" w:rsidP="005518A0">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61</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075C3B81" w14:textId="2447C653" w:rsidR="000D25DD" w:rsidRPr="0036464D" w:rsidRDefault="000D25DD" w:rsidP="00720D36">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1BA0EDE0" w14:textId="77777777" w:rsidR="000D25DD" w:rsidRDefault="000D25DD" w:rsidP="005518A0">
    <w:pPr>
      <w:pStyle w:val="Nagwek"/>
      <w:spacing w:line="276" w:lineRule="auto"/>
      <w:jc w:val="right"/>
      <w:rPr>
        <w:rFonts w:ascii="Century Gothic" w:hAnsi="Century Gothic"/>
        <w:color w:val="808080" w:themeColor="background1" w:themeShade="80"/>
        <w:sz w:val="18"/>
        <w:szCs w:val="18"/>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0D25DD" w14:paraId="5DCDFB86" w14:textId="77777777" w:rsidTr="00FC7A49">
      <w:tc>
        <w:tcPr>
          <w:tcW w:w="9210" w:type="dxa"/>
        </w:tcPr>
        <w:p w14:paraId="767AA1AB" w14:textId="77777777" w:rsidR="000D25DD" w:rsidRDefault="000D25DD" w:rsidP="00FC7A49">
          <w:pPr>
            <w:pStyle w:val="Nagwek"/>
            <w:spacing w:line="276" w:lineRule="auto"/>
            <w:jc w:val="right"/>
            <w:rPr>
              <w:color w:val="808080" w:themeColor="background1" w:themeShade="80"/>
              <w:sz w:val="18"/>
              <w:szCs w:val="18"/>
            </w:rPr>
          </w:pPr>
        </w:p>
        <w:p w14:paraId="59990126" w14:textId="34FB8443" w:rsidR="000D25DD" w:rsidRPr="0036464D" w:rsidRDefault="000D25DD"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42373306"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3993264E" w14:textId="77777777" w:rsidTr="00FC7A49">
      <w:tc>
        <w:tcPr>
          <w:tcW w:w="9210" w:type="dxa"/>
        </w:tcPr>
        <w:p w14:paraId="35A55E2F" w14:textId="77777777" w:rsidR="000D25DD" w:rsidRPr="0036464D" w:rsidRDefault="00B952D6"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971480413"/>
              <w:docPartObj>
                <w:docPartGallery w:val="Page Numbers (Margins)"/>
                <w:docPartUnique/>
              </w:docPartObj>
            </w:sdtPr>
            <w:sdtEndPr/>
            <w:sdtContent>
              <w:r>
                <w:rPr>
                  <w:rFonts w:ascii="Century Gothic" w:hAnsi="Century Gothic"/>
                  <w:noProof/>
                  <w:color w:val="808080" w:themeColor="background1" w:themeShade="80"/>
                  <w:sz w:val="18"/>
                  <w:szCs w:val="18"/>
                  <w:lang w:eastAsia="pl-PL"/>
                </w:rPr>
                <w:pict w14:anchorId="4AE13BB2">
                  <v:rect id="_x0000_s2060" style="position:absolute;margin-left:0;margin-top:0;width:42.05pt;height:171.9pt;z-index:251829248;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CHYPaA8wEAALUDAAAOAAAAAAAAAAAAAAAAAC4CAABkcnMvZTJv&#10;RG9jLnhtbFBLAQItABQABgAIAAAAIQDy7MNm2gAAAAQBAAAPAAAAAAAAAAAAAAAAAE0EAABkcnMv&#10;ZG93bnJldi54bWxQSwUGAAAAAAQABADzAAAAVAUAAAAA&#10;" o:allowincell="f" filled="f" stroked="f">
                    <v:textbox style="layout-flow:vertical;mso-layout-flow-alt:bottom-to-top;mso-fit-shape-to-text:t">
                      <w:txbxContent>
                        <w:p w14:paraId="6A8AE053"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89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241AF76F" w14:textId="1D36BDA1"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5D315507"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5AB52673" w14:textId="77777777" w:rsidTr="00FC7A49">
      <w:tc>
        <w:tcPr>
          <w:tcW w:w="9210" w:type="dxa"/>
        </w:tcPr>
        <w:p w14:paraId="4DD410F1" w14:textId="77777777" w:rsidR="000D25DD" w:rsidRPr="0036464D" w:rsidRDefault="00B952D6"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21306206"/>
              <w:docPartObj>
                <w:docPartGallery w:val="Page Numbers (Margins)"/>
                <w:docPartUnique/>
              </w:docPartObj>
            </w:sdtPr>
            <w:sdtEndPr/>
            <w:sdtContent>
              <w:r>
                <w:rPr>
                  <w:rFonts w:ascii="Century Gothic" w:hAnsi="Century Gothic"/>
                  <w:noProof/>
                  <w:color w:val="808080" w:themeColor="background1" w:themeShade="80"/>
                  <w:sz w:val="18"/>
                  <w:szCs w:val="18"/>
                  <w:lang w:eastAsia="pl-PL"/>
                </w:rPr>
                <w:pict w14:anchorId="3DBC0A42">
                  <v:rect id="_x0000_s2059" style="position:absolute;margin-left:0;margin-top:0;width:42.05pt;height:171.9pt;z-index:25183129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" o:allowincell="f" filled="f" stroked="f">
                    <v:textbox style="layout-flow:vertical;mso-layout-flow-alt:bottom-to-top;mso-fit-shape-to-text:t">
                      <w:txbxContent>
                        <w:p w14:paraId="07C6CBB8"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99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5B9ABF99" w14:textId="7BDD4DC9"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7290E9C2"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4" w:space="0" w:color="4E67C8" w:themeColor="accent1"/>
      </w:tblBorders>
      <w:tblLook w:val="04A0" w:firstRow="1" w:lastRow="0" w:firstColumn="1" w:lastColumn="0" w:noHBand="0" w:noVBand="1"/>
    </w:tblPr>
    <w:tblGrid>
      <w:gridCol w:w="9210"/>
    </w:tblGrid>
    <w:tr w:rsidR="000D25DD" w14:paraId="7AA5EEA2" w14:textId="77777777" w:rsidTr="00E77FDE">
      <w:tc>
        <w:tcPr>
          <w:tcW w:w="9210" w:type="dxa"/>
        </w:tcPr>
        <w:p w14:paraId="39BA0C5A" w14:textId="77777777" w:rsidR="000D25DD" w:rsidRPr="0033075D" w:rsidRDefault="000D25DD" w:rsidP="004A2DB3">
          <w:pPr>
            <w:pStyle w:val="Nagwek"/>
            <w:spacing w:line="276" w:lineRule="auto"/>
            <w:jc w:val="right"/>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  </w:t>
          </w:r>
        </w:p>
        <w:p w14:paraId="31789982" w14:textId="75BBA1D5" w:rsidR="000D25DD" w:rsidRPr="0033075D" w:rsidRDefault="000D25DD" w:rsidP="00E77FDE">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B03A14">
            <w:rPr>
              <w:rFonts w:ascii="Century Gothic" w:hAnsi="Century Gothic"/>
              <w:color w:val="4E67C8" w:themeColor="accent1"/>
              <w:sz w:val="18"/>
              <w:szCs w:val="18"/>
            </w:rPr>
            <w:t>20</w:t>
          </w:r>
        </w:p>
      </w:tc>
    </w:tr>
  </w:tbl>
  <w:p w14:paraId="4AC0B7F5"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42"/>
    </w:tblGrid>
    <w:tr w:rsidR="00AE5549" w14:paraId="6EB4C4D5" w14:textId="77777777" w:rsidTr="007A15BF">
      <w:tc>
        <w:tcPr>
          <w:tcW w:w="14000" w:type="dxa"/>
        </w:tcPr>
        <w:sdt>
          <w:sdtPr>
            <w:rPr>
              <w:color w:val="808080" w:themeColor="background1" w:themeShade="80"/>
              <w:sz w:val="18"/>
              <w:szCs w:val="18"/>
            </w:rPr>
            <w:id w:val="-454641049"/>
            <w:docPartObj>
              <w:docPartGallery w:val="Page Numbers (Margins)"/>
              <w:docPartUnique/>
            </w:docPartObj>
          </w:sdtPr>
          <w:sdtEndPr/>
          <w:sdtContent>
            <w:p w14:paraId="3E9C00D4" w14:textId="77777777" w:rsidR="00AE5549" w:rsidRDefault="00B952D6" w:rsidP="007A15BF">
              <w:pPr>
                <w:pStyle w:val="Nagwek"/>
                <w:spacing w:line="276" w:lineRule="auto"/>
                <w:jc w:val="right"/>
                <w:rPr>
                  <w:color w:val="808080" w:themeColor="background1" w:themeShade="80"/>
                  <w:sz w:val="18"/>
                  <w:szCs w:val="18"/>
                </w:rPr>
              </w:pPr>
            </w:p>
          </w:sdtContent>
        </w:sdt>
        <w:p w14:paraId="01D8A168" w14:textId="77777777" w:rsidR="00AE5549" w:rsidRDefault="00AE5549" w:rsidP="007A15BF">
          <w:pPr>
            <w:pStyle w:val="Nagwek"/>
            <w:tabs>
              <w:tab w:val="left" w:pos="2618"/>
              <w:tab w:val="right" w:pos="13784"/>
            </w:tabs>
            <w:spacing w:line="276" w:lineRule="auto"/>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w:t>
          </w:r>
          <w:r>
            <w:rPr>
              <w:color w:val="4E67C8" w:themeColor="accent1"/>
              <w:sz w:val="18"/>
              <w:szCs w:val="18"/>
            </w:rPr>
            <w:t>20</w:t>
          </w:r>
        </w:p>
      </w:tc>
    </w:tr>
  </w:tbl>
  <w:p w14:paraId="27F0061C" w14:textId="77777777" w:rsidR="00AE5549" w:rsidRDefault="00AE5549" w:rsidP="004A2DB3">
    <w:pPr>
      <w:pStyle w:val="Nagwek"/>
      <w:spacing w:line="276" w:lineRule="auto"/>
      <w:jc w:val="right"/>
      <w:rPr>
        <w:rFonts w:ascii="Century Gothic" w:hAnsi="Century Gothic"/>
        <w:color w:val="808080" w:themeColor="background1" w:themeShade="80"/>
        <w:sz w:val="18"/>
        <w:szCs w:val="18"/>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14000"/>
    </w:tblGrid>
    <w:tr w:rsidR="00AE5549" w14:paraId="19B19F74" w14:textId="77777777" w:rsidTr="007A15BF">
      <w:tc>
        <w:tcPr>
          <w:tcW w:w="14000" w:type="dxa"/>
        </w:tcPr>
        <w:p w14:paraId="34192F36" w14:textId="4FC04F5A" w:rsidR="00AE5549" w:rsidRDefault="00AE5549" w:rsidP="007A15BF">
          <w:pPr>
            <w:pStyle w:val="Nagwek"/>
            <w:spacing w:line="276" w:lineRule="auto"/>
            <w:jc w:val="right"/>
            <w:rPr>
              <w:color w:val="808080" w:themeColor="background1" w:themeShade="80"/>
              <w:sz w:val="18"/>
              <w:szCs w:val="18"/>
            </w:rPr>
          </w:pPr>
        </w:p>
        <w:p w14:paraId="4534E7E9" w14:textId="77777777" w:rsidR="00AE5549" w:rsidRPr="00A85FAC" w:rsidRDefault="00AE5549" w:rsidP="00A85FAC">
          <w:pPr>
            <w:pStyle w:val="Nagwek"/>
            <w:spacing w:line="276" w:lineRule="auto"/>
            <w:jc w:val="right"/>
            <w:rPr>
              <w:rFonts w:ascii="Century Gothic" w:hAnsi="Century Gothic"/>
              <w:color w:val="4E67C8" w:themeColor="accent1"/>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2020</w:t>
          </w:r>
        </w:p>
      </w:tc>
    </w:tr>
  </w:tbl>
  <w:p w14:paraId="4E3ED565" w14:textId="77777777" w:rsidR="00AE5549" w:rsidRDefault="00AE5549" w:rsidP="007A15BF">
    <w:pPr>
      <w:pStyle w:val="Nagwek"/>
      <w:spacing w:line="276" w:lineRule="auto"/>
      <w:jc w:val="right"/>
      <w:rPr>
        <w:rFonts w:ascii="Century Gothic" w:hAnsi="Century Gothic"/>
        <w:color w:val="808080" w:themeColor="background1" w:themeShade="80"/>
        <w:sz w:val="18"/>
        <w:szCs w:val="18"/>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AE5549" w14:paraId="60868CD2" w14:textId="77777777" w:rsidTr="007A15BF">
      <w:tc>
        <w:tcPr>
          <w:tcW w:w="9210" w:type="dxa"/>
        </w:tcPr>
        <w:p w14:paraId="59277DA1" w14:textId="77777777" w:rsidR="00AE5549" w:rsidRDefault="00AE5549" w:rsidP="007A15BF">
          <w:pPr>
            <w:pStyle w:val="Nagwek"/>
            <w:spacing w:line="276" w:lineRule="auto"/>
            <w:jc w:val="right"/>
            <w:rPr>
              <w:color w:val="808080" w:themeColor="background1" w:themeShade="80"/>
              <w:sz w:val="18"/>
              <w:szCs w:val="18"/>
            </w:rPr>
          </w:pPr>
        </w:p>
        <w:p w14:paraId="5B0B6DF7" w14:textId="77777777" w:rsidR="00AE5549" w:rsidRDefault="00AE5549" w:rsidP="007A15BF">
          <w:pPr>
            <w:pStyle w:val="Nagwek"/>
            <w:spacing w:line="276" w:lineRule="auto"/>
            <w:jc w:val="right"/>
            <w:rPr>
              <w:color w:val="808080" w:themeColor="background1" w:themeShade="80"/>
              <w:sz w:val="18"/>
              <w:szCs w:val="18"/>
            </w:rPr>
          </w:pP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w:t>
          </w:r>
          <w:r>
            <w:rPr>
              <w:color w:val="4E67C8" w:themeColor="accent1"/>
              <w:sz w:val="18"/>
              <w:szCs w:val="18"/>
            </w:rPr>
            <w:t>20</w:t>
          </w:r>
        </w:p>
      </w:tc>
    </w:tr>
  </w:tbl>
  <w:p w14:paraId="24D54A4E" w14:textId="77777777" w:rsidR="00AE5549" w:rsidRDefault="00AE5549" w:rsidP="007A15BF">
    <w:pPr>
      <w:pStyle w:val="Nagwek"/>
      <w:spacing w:line="276" w:lineRule="auto"/>
      <w:jc w:val="right"/>
      <w:rPr>
        <w:rFonts w:ascii="Century Gothic" w:hAnsi="Century Gothic"/>
        <w:color w:val="808080" w:themeColor="background1" w:themeShade="80"/>
        <w:sz w:val="18"/>
        <w:szCs w:val="18"/>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AE5549" w14:paraId="20CA9162" w14:textId="77777777" w:rsidTr="00FC7A49">
      <w:tc>
        <w:tcPr>
          <w:tcW w:w="9210" w:type="dxa"/>
        </w:tcPr>
        <w:p w14:paraId="2B4EA8AD" w14:textId="77777777" w:rsidR="00AE5549" w:rsidRDefault="00AE5549" w:rsidP="00FC7A49">
          <w:pPr>
            <w:pStyle w:val="Nagwek"/>
            <w:spacing w:line="276" w:lineRule="auto"/>
            <w:jc w:val="right"/>
            <w:rPr>
              <w:color w:val="808080" w:themeColor="background1" w:themeShade="80"/>
              <w:sz w:val="18"/>
              <w:szCs w:val="18"/>
            </w:rPr>
          </w:pPr>
        </w:p>
        <w:p w14:paraId="03A9B67D" w14:textId="77777777" w:rsidR="00AE5549" w:rsidRPr="00B27776" w:rsidRDefault="00AE5549" w:rsidP="00B27776">
          <w:pPr>
            <w:pStyle w:val="Nagwek"/>
            <w:spacing w:line="276" w:lineRule="auto"/>
            <w:jc w:val="right"/>
            <w:rPr>
              <w:rFonts w:ascii="Century Gothic" w:hAnsi="Century Gothic"/>
              <w:color w:val="4E67C8" w:themeColor="accent1"/>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20</w:t>
          </w:r>
        </w:p>
      </w:tc>
    </w:tr>
  </w:tbl>
  <w:p w14:paraId="16382A61" w14:textId="77777777" w:rsidR="00AE5549" w:rsidRDefault="00AE5549" w:rsidP="00CD38C4">
    <w:pPr>
      <w:pStyle w:val="Nagwek"/>
      <w:spacing w:line="276" w:lineRule="auto"/>
      <w:jc w:val="right"/>
      <w:rPr>
        <w:rFonts w:ascii="Century Gothic" w:hAnsi="Century Gothic"/>
        <w:color w:val="808080" w:themeColor="background1" w:themeShade="80"/>
        <w:sz w:val="18"/>
        <w:szCs w:val="18"/>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425" w:type="dxa"/>
      <w:tblBorders>
        <w:right w:val="single" w:sz="6" w:space="0" w:color="4E67C8" w:themeColor="accent1"/>
      </w:tblBorders>
      <w:tblLook w:val="04A0" w:firstRow="1" w:lastRow="0" w:firstColumn="1" w:lastColumn="0" w:noHBand="0" w:noVBand="1"/>
    </w:tblPr>
    <w:tblGrid>
      <w:gridCol w:w="14425"/>
    </w:tblGrid>
    <w:tr w:rsidR="00AE5549" w14:paraId="70345069" w14:textId="77777777" w:rsidTr="004B2DDE">
      <w:tc>
        <w:tcPr>
          <w:tcW w:w="14425" w:type="dxa"/>
        </w:tcPr>
        <w:sdt>
          <w:sdtPr>
            <w:rPr>
              <w:color w:val="808080" w:themeColor="background1" w:themeShade="80"/>
              <w:sz w:val="18"/>
              <w:szCs w:val="18"/>
            </w:rPr>
            <w:id w:val="-1077517857"/>
            <w:docPartObj>
              <w:docPartGallery w:val="Page Numbers (Margins)"/>
              <w:docPartUnique/>
            </w:docPartObj>
          </w:sdtPr>
          <w:sdtEndPr/>
          <w:sdtContent>
            <w:p w14:paraId="5598C58B" w14:textId="77777777" w:rsidR="00AE5549" w:rsidRDefault="00B952D6" w:rsidP="007A15BF">
              <w:pPr>
                <w:pStyle w:val="Nagwek"/>
                <w:spacing w:line="276" w:lineRule="auto"/>
                <w:jc w:val="right"/>
                <w:rPr>
                  <w:color w:val="808080" w:themeColor="background1" w:themeShade="80"/>
                  <w:sz w:val="18"/>
                  <w:szCs w:val="18"/>
                </w:rPr>
              </w:pPr>
            </w:p>
          </w:sdtContent>
        </w:sdt>
        <w:p w14:paraId="60DF43AE" w14:textId="77777777" w:rsidR="00AE5549" w:rsidRDefault="00AE5549" w:rsidP="007A15BF">
          <w:pPr>
            <w:pStyle w:val="Nagwek"/>
            <w:spacing w:line="276" w:lineRule="auto"/>
            <w:jc w:val="right"/>
            <w:rPr>
              <w:color w:val="808080" w:themeColor="background1" w:themeShade="80"/>
              <w:sz w:val="18"/>
              <w:szCs w:val="18"/>
            </w:rPr>
          </w:pP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w:t>
          </w:r>
          <w:r>
            <w:rPr>
              <w:color w:val="4E67C8" w:themeColor="accent1"/>
              <w:sz w:val="18"/>
              <w:szCs w:val="18"/>
            </w:rPr>
            <w:t>20</w:t>
          </w:r>
        </w:p>
      </w:tc>
    </w:tr>
  </w:tbl>
  <w:p w14:paraId="21FDC30F" w14:textId="77777777" w:rsidR="00AE5549" w:rsidRDefault="00AE5549" w:rsidP="007A15BF">
    <w:pPr>
      <w:pStyle w:val="Nagwek"/>
      <w:spacing w:line="276" w:lineRule="auto"/>
      <w:jc w:val="right"/>
      <w:rPr>
        <w:rFonts w:ascii="Century Gothic" w:hAnsi="Century Gothic"/>
        <w:color w:val="808080" w:themeColor="background1" w:themeShade="80"/>
        <w:sz w:val="18"/>
        <w:szCs w:val="18"/>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AE5549" w14:paraId="743A7CB0" w14:textId="77777777" w:rsidTr="00CC530E">
      <w:tc>
        <w:tcPr>
          <w:tcW w:w="9210" w:type="dxa"/>
        </w:tcPr>
        <w:p w14:paraId="5AC3F0CE" w14:textId="77777777" w:rsidR="00AE5549" w:rsidRDefault="00AE5549" w:rsidP="00CC530E">
          <w:pPr>
            <w:pStyle w:val="Nagwek"/>
            <w:spacing w:line="276" w:lineRule="auto"/>
            <w:jc w:val="right"/>
            <w:rPr>
              <w:color w:val="808080" w:themeColor="background1" w:themeShade="80"/>
              <w:sz w:val="18"/>
              <w:szCs w:val="18"/>
            </w:rPr>
          </w:pPr>
        </w:p>
        <w:p w14:paraId="29F9EE5F" w14:textId="77777777" w:rsidR="00AE5549" w:rsidRPr="0036464D" w:rsidRDefault="00AE5549" w:rsidP="00CC530E">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20</w:t>
          </w:r>
        </w:p>
      </w:tc>
    </w:tr>
  </w:tbl>
  <w:p w14:paraId="02CE6566" w14:textId="77777777" w:rsidR="00AE5549" w:rsidRDefault="00AE5549" w:rsidP="004B2DDE">
    <w:pPr>
      <w:pStyle w:val="Nagwek"/>
      <w:spacing w:line="276" w:lineRule="auto"/>
      <w:jc w:val="right"/>
      <w:rPr>
        <w:rFonts w:ascii="Century Gothic" w:hAnsi="Century Gothic"/>
        <w:color w:val="808080" w:themeColor="background1" w:themeShade="80"/>
        <w:sz w:val="18"/>
        <w:szCs w:val="18"/>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AE5549" w14:paraId="002BBB05" w14:textId="77777777" w:rsidTr="00FC7A49">
      <w:tc>
        <w:tcPr>
          <w:tcW w:w="9210" w:type="dxa"/>
        </w:tcPr>
        <w:p w14:paraId="21102561" w14:textId="77777777" w:rsidR="00AE5549" w:rsidRDefault="00AE5549" w:rsidP="00FC7A49">
          <w:pPr>
            <w:pStyle w:val="Nagwek"/>
            <w:spacing w:line="276" w:lineRule="auto"/>
            <w:jc w:val="right"/>
            <w:rPr>
              <w:color w:val="808080" w:themeColor="background1" w:themeShade="80"/>
              <w:sz w:val="18"/>
              <w:szCs w:val="18"/>
            </w:rPr>
          </w:pPr>
        </w:p>
        <w:p w14:paraId="0376D08F" w14:textId="77777777" w:rsidR="00AE5549" w:rsidRPr="0036464D" w:rsidRDefault="00AE5549"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20</w:t>
          </w:r>
        </w:p>
      </w:tc>
    </w:tr>
  </w:tbl>
  <w:p w14:paraId="28B263B8" w14:textId="77777777" w:rsidR="00AE5549" w:rsidRDefault="00AE5549" w:rsidP="001946B1">
    <w:pPr>
      <w:pStyle w:val="Nagwek"/>
      <w:spacing w:line="276" w:lineRule="auto"/>
      <w:jc w:val="right"/>
      <w:rPr>
        <w:rFonts w:ascii="Century Gothic" w:hAnsi="Century Gothic"/>
        <w:color w:val="808080" w:themeColor="background1" w:themeShade="80"/>
        <w:sz w:val="18"/>
        <w:szCs w:val="18"/>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425" w:type="dxa"/>
      <w:tblBorders>
        <w:right w:val="single" w:sz="6" w:space="0" w:color="4E67C8" w:themeColor="accent1"/>
      </w:tblBorders>
      <w:tblLook w:val="04A0" w:firstRow="1" w:lastRow="0" w:firstColumn="1" w:lastColumn="0" w:noHBand="0" w:noVBand="1"/>
    </w:tblPr>
    <w:tblGrid>
      <w:gridCol w:w="14425"/>
    </w:tblGrid>
    <w:tr w:rsidR="00AE5549" w14:paraId="7384C53D" w14:textId="77777777" w:rsidTr="001946B1">
      <w:tc>
        <w:tcPr>
          <w:tcW w:w="14425" w:type="dxa"/>
        </w:tcPr>
        <w:p w14:paraId="49222205" w14:textId="77777777" w:rsidR="00AE5549" w:rsidRDefault="00AE5549" w:rsidP="00FC7A49">
          <w:pPr>
            <w:pStyle w:val="Nagwek"/>
            <w:spacing w:line="276" w:lineRule="auto"/>
            <w:jc w:val="right"/>
            <w:rPr>
              <w:color w:val="808080" w:themeColor="background1" w:themeShade="80"/>
              <w:sz w:val="18"/>
              <w:szCs w:val="18"/>
            </w:rPr>
          </w:pPr>
        </w:p>
        <w:p w14:paraId="3D800677" w14:textId="77777777" w:rsidR="00AE5549" w:rsidRPr="0036464D" w:rsidRDefault="00AE5549"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20</w:t>
          </w:r>
        </w:p>
      </w:tc>
    </w:tr>
  </w:tbl>
  <w:p w14:paraId="478FB656" w14:textId="77777777" w:rsidR="00AE5549" w:rsidRDefault="00AE5549" w:rsidP="001946B1">
    <w:pPr>
      <w:pStyle w:val="Nagwek"/>
      <w:spacing w:line="276" w:lineRule="auto"/>
      <w:jc w:val="right"/>
      <w:rPr>
        <w:rFonts w:ascii="Century Gothic" w:hAnsi="Century Gothic"/>
        <w:color w:val="808080" w:themeColor="background1" w:themeShade="80"/>
        <w:sz w:val="18"/>
        <w:szCs w:val="18"/>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37012D6E" w14:textId="77777777" w:rsidTr="007A15BF">
      <w:tc>
        <w:tcPr>
          <w:tcW w:w="9210" w:type="dxa"/>
        </w:tcPr>
        <w:p w14:paraId="0A320337" w14:textId="77777777" w:rsidR="000D25DD" w:rsidRPr="0036464D" w:rsidRDefault="00B952D6" w:rsidP="007A15BF">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204858124"/>
              <w:docPartObj>
                <w:docPartGallery w:val="Page Numbers (Margins)"/>
                <w:docPartUnique/>
              </w:docPartObj>
            </w:sdtPr>
            <w:sdtEndPr/>
            <w:sdtContent>
              <w:r>
                <w:rPr>
                  <w:rFonts w:ascii="Century Gothic" w:hAnsi="Century Gothic"/>
                  <w:noProof/>
                  <w:color w:val="808080" w:themeColor="background1" w:themeShade="80"/>
                  <w:sz w:val="18"/>
                  <w:szCs w:val="18"/>
                  <w:lang w:eastAsia="pl-PL"/>
                </w:rPr>
                <w:pict w14:anchorId="15F56C89">
                  <v:rect id="_x0000_s2050" style="position:absolute;margin-left:0;margin-top:0;width:42.05pt;height:171.9pt;z-index:2518364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CvYHTk8wEAALUDAAAOAAAAAAAAAAAAAAAAAC4CAABkcnMvZTJv&#10;RG9jLnhtbFBLAQItABQABgAIAAAAIQDy7MNm2gAAAAQBAAAPAAAAAAAAAAAAAAAAAE0EAABkcnMv&#10;ZG93bnJldi54bWxQSwUGAAAAAAQABADzAAAAVAUAAAAA&#10;" o:allowincell="f" filled="f" stroked="f">
                    <v:textbox style="layout-flow:vertical;mso-layout-flow-alt:bottom-to-top;mso-fit-shape-to-text:t">
                      <w:txbxContent>
                        <w:p w14:paraId="50866166" w14:textId="77777777" w:rsidR="000D25DD" w:rsidRPr="009B12B9" w:rsidRDefault="000D25DD" w:rsidP="004A2DB3">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122</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3BB201F0" w14:textId="7423B8BD" w:rsidR="000D25DD" w:rsidRPr="0036464D" w:rsidRDefault="000D25DD"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43389540" w14:textId="77777777"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0D25DD" w14:paraId="73D09E4E" w14:textId="77777777" w:rsidTr="00FC7A49">
      <w:tc>
        <w:tcPr>
          <w:tcW w:w="9210" w:type="dxa"/>
        </w:tcPr>
        <w:p w14:paraId="7E8B181C" w14:textId="77777777" w:rsidR="000D25DD" w:rsidRDefault="000D25DD" w:rsidP="00FC7A49">
          <w:pPr>
            <w:pStyle w:val="Nagwek"/>
            <w:spacing w:line="276" w:lineRule="auto"/>
            <w:jc w:val="right"/>
            <w:rPr>
              <w:color w:val="808080" w:themeColor="background1" w:themeShade="80"/>
              <w:sz w:val="18"/>
              <w:szCs w:val="18"/>
            </w:rPr>
          </w:pPr>
        </w:p>
        <w:p w14:paraId="3928F876" w14:textId="4A7F2E77" w:rsidR="000D25DD" w:rsidRPr="0036464D" w:rsidRDefault="000D25DD"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25561591" w14:textId="77777777" w:rsidR="000D25DD" w:rsidRDefault="000D25DD" w:rsidP="001946B1">
    <w:pPr>
      <w:pStyle w:val="Nagwek"/>
      <w:spacing w:line="276" w:lineRule="auto"/>
      <w:jc w:val="right"/>
      <w:rPr>
        <w:rFonts w:ascii="Century Gothic" w:hAnsi="Century Gothic"/>
        <w:color w:val="808080" w:themeColor="background1" w:themeShade="80"/>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D122C" w14:textId="77777777" w:rsidR="000D25DD" w:rsidRDefault="000D25DD" w:rsidP="00474C15">
    <w:pPr>
      <w:pStyle w:val="Nagwek"/>
      <w:spacing w:line="276" w:lineRule="auto"/>
      <w:jc w:val="right"/>
      <w:rPr>
        <w:rFonts w:ascii="Century Gothic" w:hAnsi="Century Gothic"/>
        <w:color w:val="808080" w:themeColor="background1" w:themeShade="80"/>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096A1718" w14:textId="77777777" w:rsidTr="00F352FC">
      <w:tc>
        <w:tcPr>
          <w:tcW w:w="9210" w:type="dxa"/>
        </w:tcPr>
        <w:p w14:paraId="6D12643C" w14:textId="77777777" w:rsidR="000D25DD" w:rsidRDefault="00B952D6" w:rsidP="00487EEE">
          <w:pPr>
            <w:pStyle w:val="Nagwek"/>
            <w:spacing w:line="276" w:lineRule="auto"/>
            <w:rPr>
              <w:color w:val="808080" w:themeColor="background1" w:themeShade="80"/>
              <w:sz w:val="18"/>
              <w:szCs w:val="18"/>
            </w:rPr>
          </w:pPr>
          <w:sdt>
            <w:sdtPr>
              <w:rPr>
                <w:color w:val="808080" w:themeColor="background1" w:themeShade="80"/>
                <w:sz w:val="18"/>
                <w:szCs w:val="18"/>
              </w:rPr>
              <w:id w:val="-1972201826"/>
              <w:docPartObj>
                <w:docPartGallery w:val="Page Numbers (Margins)"/>
                <w:docPartUnique/>
              </w:docPartObj>
            </w:sdtPr>
            <w:sdtEndPr/>
            <w:sdtContent>
              <w:r>
                <w:rPr>
                  <w:noProof/>
                  <w:color w:val="808080" w:themeColor="background1" w:themeShade="80"/>
                  <w:sz w:val="18"/>
                  <w:szCs w:val="18"/>
                  <w:lang w:eastAsia="pl-PL"/>
                </w:rPr>
                <w:pict w14:anchorId="4894C002">
                  <v:rect id="_x0000_s2075" style="position:absolute;margin-left:0;margin-top:0;width:42.05pt;height:171.9pt;z-index:251811840;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lNTHxPEBAACzAwAADgAAAAAAAAAAAAAAAAAuAgAAZHJzL2Uyb0Rv&#10;Yy54bWxQSwECLQAUAAYACAAAACEA8uzDZtoAAAAEAQAADwAAAAAAAAAAAAAAAABLBAAAZHJzL2Rv&#10;d25yZXYueG1sUEsFBgAAAAAEAAQA8wAAAFIFAAAAAA==&#10;" o:allowincell="f" filled="f" stroked="f">
                    <v:textbox style="layout-flow:vertical;mso-layout-flow-alt:bottom-to-top;mso-fit-shape-to-text:t">
                      <w:txbxContent>
                        <w:p w14:paraId="4B2D3180"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24</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759C54B2" w14:textId="487ACFA6" w:rsidR="000D25DD" w:rsidRPr="0033075D" w:rsidRDefault="000D25DD" w:rsidP="00487EEE">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sidRPr="0033075D">
            <w:rPr>
              <w:rFonts w:ascii="Century Gothic" w:hAnsi="Century Gothic"/>
              <w:color w:val="4E67C8" w:themeColor="accent1"/>
              <w:sz w:val="18"/>
              <w:szCs w:val="18"/>
            </w:rPr>
            <w:t>20</w:t>
          </w:r>
          <w:r w:rsidR="00C8751E">
            <w:rPr>
              <w:rFonts w:ascii="Century Gothic" w:hAnsi="Century Gothic"/>
              <w:color w:val="4E67C8" w:themeColor="accent1"/>
              <w:sz w:val="18"/>
              <w:szCs w:val="18"/>
            </w:rPr>
            <w:t>20</w:t>
          </w:r>
        </w:p>
      </w:tc>
    </w:tr>
  </w:tbl>
  <w:p w14:paraId="4604B2E2"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4" w:space="0" w:color="4E67C8" w:themeColor="accent1"/>
      </w:tblBorders>
      <w:tblLook w:val="04A0" w:firstRow="1" w:lastRow="0" w:firstColumn="1" w:lastColumn="0" w:noHBand="0" w:noVBand="1"/>
    </w:tblPr>
    <w:tblGrid>
      <w:gridCol w:w="9210"/>
    </w:tblGrid>
    <w:tr w:rsidR="000D25DD" w14:paraId="62A92A14" w14:textId="77777777" w:rsidTr="004A2DB3">
      <w:tc>
        <w:tcPr>
          <w:tcW w:w="9210" w:type="dxa"/>
        </w:tcPr>
        <w:p w14:paraId="2A224414" w14:textId="77777777" w:rsidR="000D25DD" w:rsidRDefault="00B952D6" w:rsidP="004A2DB3">
          <w:pPr>
            <w:pStyle w:val="Nagwek"/>
            <w:spacing w:line="276" w:lineRule="auto"/>
            <w:jc w:val="right"/>
            <w:rPr>
              <w:color w:val="808080" w:themeColor="background1" w:themeShade="80"/>
              <w:sz w:val="18"/>
              <w:szCs w:val="18"/>
            </w:rPr>
          </w:pPr>
          <w:sdt>
            <w:sdtPr>
              <w:rPr>
                <w:color w:val="808080" w:themeColor="background1" w:themeShade="80"/>
                <w:sz w:val="18"/>
                <w:szCs w:val="18"/>
              </w:rPr>
              <w:id w:val="-701401606"/>
              <w:docPartObj>
                <w:docPartGallery w:val="Page Numbers (Margins)"/>
                <w:docPartUnique/>
              </w:docPartObj>
            </w:sdtPr>
            <w:sdtEndPr/>
            <w:sdtContent>
              <w:r>
                <w:rPr>
                  <w:noProof/>
                  <w:color w:val="808080" w:themeColor="background1" w:themeShade="80"/>
                  <w:sz w:val="18"/>
                  <w:szCs w:val="18"/>
                  <w:lang w:eastAsia="pl-PL"/>
                </w:rPr>
                <w:pict w14:anchorId="0D96E3A6">
                  <v:rect id="_x0000_s2074" style="position:absolute;left:0;text-align:left;margin-left:0;margin-top:0;width:42.05pt;height:171.9pt;z-index:251809792;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" o:allowincell="f" filled="f" stroked="f">
                    <v:textbox style="layout-flow:vertical;mso-layout-flow-alt:bottom-to-top;mso-fit-shape-to-text:t">
                      <w:txbxContent>
                        <w:p w14:paraId="2CD9B6A5" w14:textId="77777777" w:rsidR="000D25DD" w:rsidRPr="00090562" w:rsidRDefault="000D25DD">
                          <w:pPr>
                            <w:pStyle w:val="Stopka"/>
                            <w:rPr>
                              <w:rFonts w:ascii="Century Gothic" w:eastAsiaTheme="majorEastAsia" w:hAnsi="Century Gothic" w:cstheme="majorBidi"/>
                              <w:color w:val="595959" w:themeColor="text1" w:themeTint="A6"/>
                              <w:sz w:val="44"/>
                              <w:szCs w:val="44"/>
                            </w:rPr>
                          </w:pPr>
                          <w:r w:rsidRPr="00090562">
                            <w:rPr>
                              <w:rFonts w:ascii="Century Gothic" w:eastAsiaTheme="majorEastAsia" w:hAnsi="Century Gothic" w:cstheme="majorBidi"/>
                              <w:color w:val="595959" w:themeColor="text1" w:themeTint="A6"/>
                            </w:rPr>
                            <w:t>Strona</w:t>
                          </w:r>
                          <w:r w:rsidRPr="00090562">
                            <w:rPr>
                              <w:rFonts w:ascii="Century Gothic" w:eastAsiaTheme="minorEastAsia" w:hAnsi="Century Gothic"/>
                              <w:color w:val="595959" w:themeColor="text1" w:themeTint="A6"/>
                              <w:szCs w:val="21"/>
                            </w:rPr>
                            <w:fldChar w:fldCharType="begin"/>
                          </w:r>
                          <w:r w:rsidRPr="00090562">
                            <w:rPr>
                              <w:rFonts w:ascii="Century Gothic" w:hAnsi="Century Gothic"/>
                              <w:color w:val="595959" w:themeColor="text1" w:themeTint="A6"/>
                            </w:rPr>
                            <w:instrText>PAGE    \* MERGEFORMAT</w:instrText>
                          </w:r>
                          <w:r w:rsidRPr="00090562">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3</w:t>
                          </w:r>
                          <w:r w:rsidRPr="00090562">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7F9A6F34" w14:textId="4F339150" w:rsidR="000D25DD" w:rsidRPr="0033075D" w:rsidRDefault="000D25DD" w:rsidP="004A2DB3">
          <w:pPr>
            <w:pStyle w:val="Nagwek"/>
            <w:spacing w:line="276" w:lineRule="auto"/>
            <w:jc w:val="right"/>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C8751E">
            <w:rPr>
              <w:rFonts w:ascii="Century Gothic" w:hAnsi="Century Gothic"/>
              <w:color w:val="4E67C8" w:themeColor="accent1"/>
              <w:sz w:val="18"/>
              <w:szCs w:val="18"/>
            </w:rPr>
            <w:t>20</w:t>
          </w:r>
        </w:p>
      </w:tc>
    </w:tr>
  </w:tbl>
  <w:p w14:paraId="0EC03BC7" w14:textId="77777777" w:rsidR="000D25DD" w:rsidRDefault="000D25DD" w:rsidP="00474C15">
    <w:pPr>
      <w:pStyle w:val="Nagwek"/>
      <w:spacing w:line="276" w:lineRule="auto"/>
      <w:jc w:val="right"/>
      <w:rPr>
        <w:rFonts w:ascii="Century Gothic" w:hAnsi="Century Gothic"/>
        <w:color w:val="808080" w:themeColor="background1" w:themeShade="80"/>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0D25DD" w14:paraId="6E46316D" w14:textId="77777777" w:rsidTr="00F352FC">
      <w:tc>
        <w:tcPr>
          <w:tcW w:w="9210" w:type="dxa"/>
        </w:tcPr>
        <w:p w14:paraId="38E3F97F" w14:textId="605BF5E3" w:rsidR="000D25DD" w:rsidRDefault="000D25DD" w:rsidP="004A2DB3">
          <w:pPr>
            <w:pStyle w:val="Nagwek"/>
            <w:spacing w:line="276" w:lineRule="auto"/>
            <w:jc w:val="right"/>
            <w:rPr>
              <w:color w:val="808080" w:themeColor="background1" w:themeShade="80"/>
              <w:sz w:val="18"/>
              <w:szCs w:val="18"/>
            </w:rPr>
          </w:pPr>
        </w:p>
        <w:p w14:paraId="1CE73E1A" w14:textId="6BD4AE10" w:rsidR="000D25DD" w:rsidRPr="0036464D" w:rsidRDefault="000D25DD" w:rsidP="004A2DB3">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C8751E">
            <w:rPr>
              <w:rFonts w:ascii="Century Gothic" w:hAnsi="Century Gothic"/>
              <w:color w:val="4E67C8" w:themeColor="accent1"/>
              <w:sz w:val="18"/>
              <w:szCs w:val="18"/>
            </w:rPr>
            <w:t>20</w:t>
          </w:r>
        </w:p>
      </w:tc>
    </w:tr>
  </w:tbl>
  <w:p w14:paraId="15E31577"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017AE1DE" w14:textId="77777777" w:rsidTr="003805CF">
      <w:tc>
        <w:tcPr>
          <w:tcW w:w="9210" w:type="dxa"/>
        </w:tcPr>
        <w:p w14:paraId="415AC396" w14:textId="77777777" w:rsidR="000D25DD" w:rsidRPr="0036464D" w:rsidRDefault="00B952D6" w:rsidP="003805CF">
          <w:pPr>
            <w:pStyle w:val="Nagwek"/>
            <w:spacing w:line="276" w:lineRule="auto"/>
            <w:rPr>
              <w:rFonts w:ascii="Century Gothic" w:hAnsi="Century Gothic"/>
              <w:color w:val="808080" w:themeColor="background1" w:themeShade="80"/>
              <w:sz w:val="18"/>
              <w:szCs w:val="18"/>
            </w:rPr>
          </w:pPr>
          <w:sdt>
            <w:sdtPr>
              <w:rPr>
                <w:color w:val="808080" w:themeColor="background1" w:themeShade="80"/>
                <w:sz w:val="18"/>
                <w:szCs w:val="18"/>
              </w:rPr>
              <w:id w:val="769589947"/>
              <w:docPartObj>
                <w:docPartGallery w:val="Page Numbers (Margins)"/>
                <w:docPartUnique/>
              </w:docPartObj>
            </w:sdtPr>
            <w:sdtEndPr/>
            <w:sdtContent>
              <w:r>
                <w:rPr>
                  <w:noProof/>
                  <w:color w:val="808080" w:themeColor="background1" w:themeShade="80"/>
                  <w:sz w:val="18"/>
                  <w:szCs w:val="18"/>
                  <w:lang w:eastAsia="pl-PL"/>
                </w:rPr>
                <w:pict w14:anchorId="77FD7FFC">
                  <v:rect id="_x0000_s2072" style="position:absolute;margin-left:0;margin-top:0;width:42.05pt;height:171.9pt;z-index:251793408;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CWCK0r8wEAALQDAAAOAAAAAAAAAAAAAAAAAC4CAABkcnMvZTJv&#10;RG9jLnhtbFBLAQItABQABgAIAAAAIQDy7MNm2gAAAAQBAAAPAAAAAAAAAAAAAAAAAE0EAABkcnMv&#10;ZG93bnJldi54bWxQSwUGAAAAAAQABADzAAAAVAUAAAAA&#10;" o:allowincell="f" filled="f" stroked="f">
                    <v:textbox style="layout-flow:vertical;mso-layout-flow-alt:bottom-to-top;mso-fit-shape-to-text:t">
                      <w:txbxContent>
                        <w:p w14:paraId="12BD6853"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8</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520E1650" w14:textId="7C6BBA67" w:rsidR="000D25DD" w:rsidRPr="009B18A0" w:rsidRDefault="000D25DD" w:rsidP="003805CF">
          <w:pPr>
            <w:pStyle w:val="Nagwek"/>
            <w:spacing w:line="276" w:lineRule="auto"/>
            <w:rPr>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C8751E">
            <w:rPr>
              <w:rFonts w:ascii="Century Gothic" w:hAnsi="Century Gothic"/>
              <w:color w:val="4E67C8" w:themeColor="accent1"/>
              <w:sz w:val="18"/>
              <w:szCs w:val="18"/>
            </w:rPr>
            <w:t>20</w:t>
          </w:r>
        </w:p>
      </w:tc>
    </w:tr>
  </w:tbl>
  <w:p w14:paraId="6237BD37" w14:textId="77777777" w:rsidR="000D25DD" w:rsidRDefault="000D25DD" w:rsidP="003805CF">
    <w:pPr>
      <w:pStyle w:val="Nagwek"/>
      <w:spacing w:line="276" w:lineRule="auto"/>
      <w:jc w:val="right"/>
      <w:rPr>
        <w:rFonts w:ascii="Century Gothic" w:hAnsi="Century Gothic"/>
        <w:color w:val="808080" w:themeColor="background1" w:themeShade="80"/>
        <w:sz w:val="18"/>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0D25DD" w14:paraId="02EF8083" w14:textId="77777777" w:rsidTr="003805CF">
      <w:tc>
        <w:tcPr>
          <w:tcW w:w="9210" w:type="dxa"/>
        </w:tcPr>
        <w:p w14:paraId="219F32F3" w14:textId="77777777" w:rsidR="000D25DD" w:rsidRPr="0036464D" w:rsidRDefault="00B952D6" w:rsidP="003805CF">
          <w:pPr>
            <w:pStyle w:val="Nagwek"/>
            <w:spacing w:line="276" w:lineRule="auto"/>
            <w:jc w:val="right"/>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2063051036"/>
              <w:docPartObj>
                <w:docPartGallery w:val="Page Numbers (Margins)"/>
                <w:docPartUnique/>
              </w:docPartObj>
            </w:sdtPr>
            <w:sdtEndPr/>
            <w:sdtContent>
              <w:r>
                <w:rPr>
                  <w:rFonts w:ascii="Century Gothic" w:hAnsi="Century Gothic"/>
                  <w:noProof/>
                  <w:color w:val="808080" w:themeColor="background1" w:themeShade="80"/>
                  <w:sz w:val="18"/>
                  <w:szCs w:val="18"/>
                  <w:lang w:eastAsia="pl-PL"/>
                </w:rPr>
                <w:pict w14:anchorId="5323CCAC">
                  <v:rect id="_x0000_s2071" style="position:absolute;left:0;text-align:left;margin-left:0;margin-top:0;width:42.05pt;height:171.9pt;z-index:251795456;visibility:visible;mso-position-horizontal:center;mso-position-horizontal-relative:righ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" o:allowincell="f" filled="f" stroked="f">
                    <v:textbox style="layout-flow:vertical;mso-layout-flow-alt:bottom-to-top;mso-next-textbox:#_x0000_s2071;mso-fit-shape-to-text:t">
                      <w:txbxContent>
                        <w:p w14:paraId="5539172A"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19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w:r>
            </w:sdtContent>
          </w:sdt>
        </w:p>
        <w:p w14:paraId="73724C8C" w14:textId="7B34D4C9" w:rsidR="000D25DD" w:rsidRPr="0036464D" w:rsidRDefault="000D25DD" w:rsidP="003805CF">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3921D990" w14:textId="77777777" w:rsidR="000D25DD" w:rsidRDefault="000D25DD" w:rsidP="003805CF">
    <w:pPr>
      <w:pStyle w:val="Nagwek"/>
      <w:spacing w:line="276" w:lineRule="auto"/>
      <w:jc w:val="right"/>
      <w:rPr>
        <w:rFonts w:ascii="Century Gothic" w:hAnsi="Century Gothic"/>
        <w:color w:val="808080" w:themeColor="background1" w:themeShade="80"/>
        <w:sz w:val="18"/>
        <w:szCs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46D2F688" w14:textId="77777777" w:rsidTr="007A15BF">
      <w:tc>
        <w:tcPr>
          <w:tcW w:w="9210" w:type="dxa"/>
        </w:tcPr>
        <w:p w14:paraId="70708F26" w14:textId="41CBBE55" w:rsidR="000D25DD" w:rsidRDefault="000D25DD" w:rsidP="007A15BF">
          <w:pPr>
            <w:pStyle w:val="Nagwek"/>
            <w:spacing w:line="276" w:lineRule="auto"/>
            <w:rPr>
              <w:color w:val="808080" w:themeColor="background1" w:themeShade="80"/>
              <w:sz w:val="18"/>
              <w:szCs w:val="18"/>
            </w:rPr>
          </w:pPr>
        </w:p>
        <w:p w14:paraId="29308E61" w14:textId="070E145E" w:rsidR="000D25DD" w:rsidRPr="0036464D" w:rsidRDefault="000D25DD"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F838F7">
            <w:rPr>
              <w:rFonts w:ascii="Century Gothic" w:hAnsi="Century Gothic"/>
              <w:color w:val="4E67C8" w:themeColor="accent1"/>
              <w:sz w:val="18"/>
              <w:szCs w:val="18"/>
            </w:rPr>
            <w:t>20</w:t>
          </w:r>
        </w:p>
      </w:tc>
    </w:tr>
  </w:tbl>
  <w:p w14:paraId="26488A56" w14:textId="77777777"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Num1"/>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160" w:hanging="1800"/>
      </w:pPr>
    </w:lvl>
  </w:abstractNum>
  <w:abstractNum w:abstractNumId="1" w15:restartNumberingAfterBreak="0">
    <w:nsid w:val="00000003"/>
    <w:multiLevelType w:val="multilevel"/>
    <w:tmpl w:val="00000003"/>
    <w:name w:val="WWNum2"/>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2" w15:restartNumberingAfterBreak="0">
    <w:nsid w:val="00000004"/>
    <w:multiLevelType w:val="multilevel"/>
    <w:tmpl w:val="00000004"/>
    <w:name w:val="WWNum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00005"/>
    <w:multiLevelType w:val="multilevel"/>
    <w:tmpl w:val="00000005"/>
    <w:name w:val="WWNum4"/>
    <w:lvl w:ilvl="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06"/>
    <w:multiLevelType w:val="multilevel"/>
    <w:tmpl w:val="00000006"/>
    <w:name w:val="WWNum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7"/>
    <w:multiLevelType w:val="singleLevel"/>
    <w:tmpl w:val="00000007"/>
    <w:name w:val="WW8Num20"/>
    <w:lvl w:ilvl="0">
      <w:start w:val="1"/>
      <w:numFmt w:val="decimal"/>
      <w:lvlText w:val="%1."/>
      <w:lvlJc w:val="left"/>
      <w:pPr>
        <w:tabs>
          <w:tab w:val="num" w:pos="708"/>
        </w:tabs>
        <w:ind w:left="1200" w:hanging="360"/>
      </w:pPr>
      <w:rPr>
        <w:rFonts w:ascii="Times New Roman" w:eastAsia="Calibri" w:hAnsi="Times New Roman" w:cs="Times New Roman"/>
        <w:sz w:val="24"/>
        <w:szCs w:val="24"/>
        <w:lang w:eastAsia="pl-PL"/>
      </w:rPr>
    </w:lvl>
  </w:abstractNum>
  <w:abstractNum w:abstractNumId="6" w15:restartNumberingAfterBreak="0">
    <w:nsid w:val="00000008"/>
    <w:multiLevelType w:val="singleLevel"/>
    <w:tmpl w:val="00000008"/>
    <w:name w:val="WW8Num35"/>
    <w:lvl w:ilvl="0">
      <w:start w:val="1"/>
      <w:numFmt w:val="lowerLetter"/>
      <w:lvlText w:val="%1)"/>
      <w:lvlJc w:val="left"/>
      <w:pPr>
        <w:tabs>
          <w:tab w:val="num" w:pos="0"/>
        </w:tabs>
        <w:ind w:left="644" w:hanging="360"/>
      </w:pPr>
      <w:rPr>
        <w:rFonts w:ascii="Calibri" w:hAnsi="Calibri" w:cs="Times New Roman"/>
        <w:i w:val="0"/>
        <w:sz w:val="18"/>
        <w:szCs w:val="18"/>
      </w:rPr>
    </w:lvl>
  </w:abstractNum>
  <w:abstractNum w:abstractNumId="7" w15:restartNumberingAfterBreak="0">
    <w:nsid w:val="00000009"/>
    <w:multiLevelType w:val="multilevel"/>
    <w:tmpl w:val="00000009"/>
    <w:name w:val="WWNum1039"/>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A"/>
    <w:multiLevelType w:val="multilevel"/>
    <w:tmpl w:val="0000000A"/>
    <w:name w:val="WWNum1050"/>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B"/>
    <w:multiLevelType w:val="multilevel"/>
    <w:tmpl w:val="0000000B"/>
    <w:name w:val="WWNum1063"/>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C"/>
    <w:multiLevelType w:val="multilevel"/>
    <w:tmpl w:val="0000000C"/>
    <w:name w:val="WWNum1074"/>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D"/>
    <w:multiLevelType w:val="multilevel"/>
    <w:tmpl w:val="0000000D"/>
    <w:name w:val="WWNum1102"/>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00000E"/>
    <w:multiLevelType w:val="multilevel"/>
    <w:tmpl w:val="0000000E"/>
    <w:name w:val="WWNum1284"/>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F"/>
    <w:multiLevelType w:val="multilevel"/>
    <w:tmpl w:val="0000000F"/>
    <w:name w:val="WWNum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00501847"/>
    <w:multiLevelType w:val="hybridMultilevel"/>
    <w:tmpl w:val="17C2B0F8"/>
    <w:lvl w:ilvl="0" w:tplc="53BCDFEE">
      <w:start w:val="1"/>
      <w:numFmt w:val="bullet"/>
      <w:lvlText w:val=""/>
      <w:lvlJc w:val="left"/>
      <w:pPr>
        <w:ind w:left="720" w:hanging="360"/>
      </w:pPr>
      <w:rPr>
        <w:rFonts w:ascii="Wingdings" w:hAnsi="Wingdings" w:hint="default"/>
        <w:color w:val="auto"/>
        <w:sz w:val="16"/>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6BD2495"/>
    <w:multiLevelType w:val="hybridMultilevel"/>
    <w:tmpl w:val="1D50E17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431618F"/>
    <w:multiLevelType w:val="hybridMultilevel"/>
    <w:tmpl w:val="EBAE1AE4"/>
    <w:lvl w:ilvl="0" w:tplc="F8349262">
      <w:start w:val="1"/>
      <w:numFmt w:val="bullet"/>
      <w:lvlText w:val=""/>
      <w:lvlJc w:val="left"/>
      <w:pPr>
        <w:ind w:left="720" w:hanging="360"/>
      </w:pPr>
      <w:rPr>
        <w:rFonts w:ascii="Wingdings" w:hAnsi="Wingdings" w:hint="default"/>
        <w:b w:val="0"/>
        <w:i w:val="0"/>
        <w:color w:val="404040" w:themeColor="text1" w:themeTint="BF"/>
        <w:sz w:val="22"/>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8DB44BD"/>
    <w:multiLevelType w:val="multilevel"/>
    <w:tmpl w:val="96AE182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8" w15:restartNumberingAfterBreak="0">
    <w:nsid w:val="1D6859D5"/>
    <w:multiLevelType w:val="hybridMultilevel"/>
    <w:tmpl w:val="11540ACE"/>
    <w:lvl w:ilvl="0" w:tplc="3A5C34B4">
      <w:start w:val="1"/>
      <w:numFmt w:val="bullet"/>
      <w:lvlText w:val=""/>
      <w:lvlJc w:val="left"/>
      <w:pPr>
        <w:ind w:left="720" w:hanging="360"/>
      </w:pPr>
      <w:rPr>
        <w:rFonts w:ascii="Symbol" w:hAnsi="Symbol"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D6F5146"/>
    <w:multiLevelType w:val="multilevel"/>
    <w:tmpl w:val="FEC21244"/>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2771"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23F36534"/>
    <w:multiLevelType w:val="hybridMultilevel"/>
    <w:tmpl w:val="A544D37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6DD1E01"/>
    <w:multiLevelType w:val="hybridMultilevel"/>
    <w:tmpl w:val="A59CF7C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88B0C68"/>
    <w:multiLevelType w:val="hybridMultilevel"/>
    <w:tmpl w:val="DC9E5518"/>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9526989"/>
    <w:multiLevelType w:val="hybridMultilevel"/>
    <w:tmpl w:val="217621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2F3836FF"/>
    <w:multiLevelType w:val="hybridMultilevel"/>
    <w:tmpl w:val="1E84FA94"/>
    <w:lvl w:ilvl="0" w:tplc="9C82A12C">
      <w:start w:val="1"/>
      <w:numFmt w:val="bullet"/>
      <w:pStyle w:val="PUNKTOR"/>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30D28ED"/>
    <w:multiLevelType w:val="hybridMultilevel"/>
    <w:tmpl w:val="A3EE532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407212C"/>
    <w:multiLevelType w:val="hybridMultilevel"/>
    <w:tmpl w:val="BC6AA8A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C22185A"/>
    <w:multiLevelType w:val="hybridMultilevel"/>
    <w:tmpl w:val="C20CF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E981F8E"/>
    <w:multiLevelType w:val="hybridMultilevel"/>
    <w:tmpl w:val="9678256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FC814E7"/>
    <w:multiLevelType w:val="hybridMultilevel"/>
    <w:tmpl w:val="F49EF760"/>
    <w:lvl w:ilvl="0" w:tplc="3A5C34B4">
      <w:start w:val="1"/>
      <w:numFmt w:val="bullet"/>
      <w:lvlText w:val=""/>
      <w:lvlJc w:val="left"/>
      <w:pPr>
        <w:ind w:left="720" w:hanging="360"/>
      </w:pPr>
      <w:rPr>
        <w:rFonts w:ascii="Symbol" w:hAnsi="Symbol"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49B3287"/>
    <w:multiLevelType w:val="hybridMultilevel"/>
    <w:tmpl w:val="6666B74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E374B79"/>
    <w:multiLevelType w:val="hybridMultilevel"/>
    <w:tmpl w:val="552CF5A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108757B"/>
    <w:multiLevelType w:val="multilevel"/>
    <w:tmpl w:val="95E61A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2C47D55"/>
    <w:multiLevelType w:val="hybridMultilevel"/>
    <w:tmpl w:val="ABAEC2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573E300A"/>
    <w:multiLevelType w:val="hybridMultilevel"/>
    <w:tmpl w:val="D020E26C"/>
    <w:lvl w:ilvl="0" w:tplc="038E9B0A">
      <w:start w:val="1"/>
      <w:numFmt w:val="bullet"/>
      <w:pStyle w:val="PUNKTORY"/>
      <w:lvlText w:val=""/>
      <w:lvlJc w:val="left"/>
      <w:pPr>
        <w:ind w:left="720" w:hanging="360"/>
      </w:pPr>
      <w:rPr>
        <w:rFonts w:ascii="Wingdings" w:hAnsi="Wingdings" w:hint="default"/>
        <w:color w:val="auto"/>
        <w:sz w:val="16"/>
        <w:u w:color="808080" w:themeColor="background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8BD1B8B"/>
    <w:multiLevelType w:val="hybridMultilevel"/>
    <w:tmpl w:val="B7CC7AE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A5C4D4B"/>
    <w:multiLevelType w:val="hybridMultilevel"/>
    <w:tmpl w:val="E408A836"/>
    <w:lvl w:ilvl="0" w:tplc="EF2AAF46">
      <w:start w:val="1"/>
      <w:numFmt w:val="bullet"/>
      <w:lvlText w:val=""/>
      <w:lvlJc w:val="left"/>
      <w:pPr>
        <w:ind w:left="720" w:hanging="360"/>
      </w:pPr>
      <w:rPr>
        <w:rFonts w:ascii="Symbol" w:hAnsi="Symbol" w:hint="default"/>
        <w:b/>
        <w:i w:val="0"/>
        <w:color w:val="000000" w:themeColor="tex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AC6214F"/>
    <w:multiLevelType w:val="hybridMultilevel"/>
    <w:tmpl w:val="159C5860"/>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6E4636FA"/>
    <w:multiLevelType w:val="hybridMultilevel"/>
    <w:tmpl w:val="AA82F2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71174317"/>
    <w:multiLevelType w:val="hybridMultilevel"/>
    <w:tmpl w:val="3308150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0" w15:restartNumberingAfterBreak="0">
    <w:nsid w:val="732E0D56"/>
    <w:multiLevelType w:val="multilevel"/>
    <w:tmpl w:val="98FC5F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736248FC"/>
    <w:multiLevelType w:val="hybridMultilevel"/>
    <w:tmpl w:val="E19A8802"/>
    <w:lvl w:ilvl="0" w:tplc="296216D6">
      <w:start w:val="1"/>
      <w:numFmt w:val="bullet"/>
      <w:pStyle w:val="PKT"/>
      <w:lvlText w:val=""/>
      <w:lvlJc w:val="left"/>
      <w:pPr>
        <w:ind w:left="720" w:hanging="360"/>
      </w:pPr>
      <w:rPr>
        <w:rFonts w:ascii="Wingdings" w:hAnsi="Wingdings" w:hint="default"/>
        <w:color w:val="4E67C8" w:themeColor="accen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73F709D2"/>
    <w:multiLevelType w:val="hybridMultilevel"/>
    <w:tmpl w:val="EB0E0F66"/>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76EA36FF"/>
    <w:multiLevelType w:val="hybridMultilevel"/>
    <w:tmpl w:val="0B1A399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7D54572D"/>
    <w:multiLevelType w:val="multilevel"/>
    <w:tmpl w:val="2EE67648"/>
    <w:lvl w:ilvl="0">
      <w:numFmt w:val="bullet"/>
      <w:lvlText w:val="➢"/>
      <w:lvlJc w:val="left"/>
      <w:pPr>
        <w:ind w:left="720" w:hanging="360"/>
      </w:pPr>
      <w:rPr>
        <w:rFonts w:ascii="StarSymbol" w:hAnsi="StarSymbol"/>
      </w:rPr>
    </w:lvl>
    <w:lvl w:ilvl="1">
      <w:numFmt w:val="bullet"/>
      <w:lvlText w:val="➢"/>
      <w:lvlJc w:val="left"/>
      <w:pPr>
        <w:ind w:left="1080" w:hanging="360"/>
      </w:pPr>
      <w:rPr>
        <w:rFonts w:ascii="StarSymbol" w:hAnsi="StarSymbol"/>
      </w:rPr>
    </w:lvl>
    <w:lvl w:ilvl="2">
      <w:numFmt w:val="bullet"/>
      <w:lvlText w:val="➢"/>
      <w:lvlJc w:val="left"/>
      <w:pPr>
        <w:ind w:left="1440" w:hanging="360"/>
      </w:pPr>
      <w:rPr>
        <w:rFonts w:ascii="StarSymbol" w:hAnsi="StarSymbol"/>
      </w:rPr>
    </w:lvl>
    <w:lvl w:ilvl="3">
      <w:numFmt w:val="bullet"/>
      <w:lvlText w:val="➢"/>
      <w:lvlJc w:val="left"/>
      <w:pPr>
        <w:ind w:left="1800" w:hanging="360"/>
      </w:pPr>
      <w:rPr>
        <w:rFonts w:ascii="StarSymbol" w:hAnsi="StarSymbol"/>
      </w:rPr>
    </w:lvl>
    <w:lvl w:ilvl="4">
      <w:numFmt w:val="bullet"/>
      <w:lvlText w:val="➢"/>
      <w:lvlJc w:val="left"/>
      <w:pPr>
        <w:ind w:left="2160" w:hanging="360"/>
      </w:pPr>
      <w:rPr>
        <w:rFonts w:ascii="StarSymbol" w:hAnsi="StarSymbol"/>
      </w:rPr>
    </w:lvl>
    <w:lvl w:ilvl="5">
      <w:numFmt w:val="bullet"/>
      <w:lvlText w:val="➢"/>
      <w:lvlJc w:val="left"/>
      <w:pPr>
        <w:ind w:left="2520" w:hanging="360"/>
      </w:pPr>
      <w:rPr>
        <w:rFonts w:ascii="StarSymbol" w:hAnsi="StarSymbol"/>
      </w:rPr>
    </w:lvl>
    <w:lvl w:ilvl="6">
      <w:numFmt w:val="bullet"/>
      <w:lvlText w:val="➢"/>
      <w:lvlJc w:val="left"/>
      <w:pPr>
        <w:ind w:left="2880" w:hanging="360"/>
      </w:pPr>
      <w:rPr>
        <w:rFonts w:ascii="StarSymbol" w:hAnsi="StarSymbol"/>
      </w:rPr>
    </w:lvl>
    <w:lvl w:ilvl="7">
      <w:numFmt w:val="bullet"/>
      <w:lvlText w:val="➢"/>
      <w:lvlJc w:val="left"/>
      <w:pPr>
        <w:ind w:left="3240" w:hanging="360"/>
      </w:pPr>
      <w:rPr>
        <w:rFonts w:ascii="StarSymbol" w:hAnsi="StarSymbol"/>
      </w:rPr>
    </w:lvl>
    <w:lvl w:ilvl="8">
      <w:numFmt w:val="bullet"/>
      <w:lvlText w:val="➢"/>
      <w:lvlJc w:val="left"/>
      <w:pPr>
        <w:ind w:left="3600" w:hanging="360"/>
      </w:pPr>
      <w:rPr>
        <w:rFonts w:ascii="StarSymbol" w:hAnsi="StarSymbol"/>
      </w:rPr>
    </w:lvl>
  </w:abstractNum>
  <w:num w:numId="1">
    <w:abstractNumId w:val="19"/>
  </w:num>
  <w:num w:numId="2">
    <w:abstractNumId w:val="41"/>
  </w:num>
  <w:num w:numId="3">
    <w:abstractNumId w:val="34"/>
  </w:num>
  <w:num w:numId="4">
    <w:abstractNumId w:val="25"/>
  </w:num>
  <w:num w:numId="5">
    <w:abstractNumId w:val="18"/>
  </w:num>
  <w:num w:numId="6">
    <w:abstractNumId w:val="37"/>
  </w:num>
  <w:num w:numId="7">
    <w:abstractNumId w:val="24"/>
  </w:num>
  <w:num w:numId="8">
    <w:abstractNumId w:val="19"/>
  </w:num>
  <w:num w:numId="9">
    <w:abstractNumId w:val="26"/>
  </w:num>
  <w:num w:numId="10">
    <w:abstractNumId w:val="36"/>
  </w:num>
  <w:num w:numId="11">
    <w:abstractNumId w:val="15"/>
  </w:num>
  <w:num w:numId="12">
    <w:abstractNumId w:val="35"/>
  </w:num>
  <w:num w:numId="13">
    <w:abstractNumId w:val="20"/>
  </w:num>
  <w:num w:numId="14">
    <w:abstractNumId w:val="14"/>
  </w:num>
  <w:num w:numId="15">
    <w:abstractNumId w:val="22"/>
  </w:num>
  <w:num w:numId="16">
    <w:abstractNumId w:val="31"/>
  </w:num>
  <w:num w:numId="17">
    <w:abstractNumId w:val="42"/>
  </w:num>
  <w:num w:numId="18">
    <w:abstractNumId w:val="21"/>
  </w:num>
  <w:num w:numId="19">
    <w:abstractNumId w:val="28"/>
  </w:num>
  <w:num w:numId="20">
    <w:abstractNumId w:val="16"/>
  </w:num>
  <w:num w:numId="21">
    <w:abstractNumId w:val="39"/>
  </w:num>
  <w:num w:numId="22">
    <w:abstractNumId w:val="40"/>
  </w:num>
  <w:num w:numId="23">
    <w:abstractNumId w:val="32"/>
  </w:num>
  <w:num w:numId="24">
    <w:abstractNumId w:val="27"/>
  </w:num>
  <w:num w:numId="25">
    <w:abstractNumId w:val="29"/>
  </w:num>
  <w:num w:numId="26">
    <w:abstractNumId w:val="38"/>
  </w:num>
  <w:num w:numId="27">
    <w:abstractNumId w:val="33"/>
  </w:num>
  <w:num w:numId="28">
    <w:abstractNumId w:val="27"/>
  </w:num>
  <w:num w:numId="29">
    <w:abstractNumId w:val="44"/>
  </w:num>
  <w:num w:numId="30">
    <w:abstractNumId w:val="17"/>
  </w:num>
  <w:num w:numId="31">
    <w:abstractNumId w:val="25"/>
  </w:num>
  <w:num w:numId="32">
    <w:abstractNumId w:val="23"/>
  </w:num>
  <w:num w:numId="33">
    <w:abstractNumId w:val="43"/>
  </w:num>
  <w:num w:numId="34">
    <w:abstractNumId w:val="31"/>
  </w:num>
  <w:num w:numId="35">
    <w:abstractNumId w:val="30"/>
  </w:num>
  <w:num w:numId="36">
    <w:abstractNumId w:val="2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defaultTabStop w:val="708"/>
  <w:hyphenationZone w:val="425"/>
  <w:evenAndOddHeaders/>
  <w:characterSpacingControl w:val="doNotCompress"/>
  <w:hdrShapeDefaults>
    <o:shapedefaults v:ext="edit" spidmax="2138"/>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F05CC"/>
    <w:rsid w:val="00001906"/>
    <w:rsid w:val="00001A5F"/>
    <w:rsid w:val="00002D9C"/>
    <w:rsid w:val="00003322"/>
    <w:rsid w:val="00004FE9"/>
    <w:rsid w:val="000052C7"/>
    <w:rsid w:val="00006F15"/>
    <w:rsid w:val="00007118"/>
    <w:rsid w:val="00007619"/>
    <w:rsid w:val="000112B6"/>
    <w:rsid w:val="00011870"/>
    <w:rsid w:val="000121A1"/>
    <w:rsid w:val="0001232E"/>
    <w:rsid w:val="00016068"/>
    <w:rsid w:val="000200B1"/>
    <w:rsid w:val="00020418"/>
    <w:rsid w:val="00020C8B"/>
    <w:rsid w:val="00020CCC"/>
    <w:rsid w:val="00020E3C"/>
    <w:rsid w:val="00021BC7"/>
    <w:rsid w:val="00022679"/>
    <w:rsid w:val="00022788"/>
    <w:rsid w:val="000228CC"/>
    <w:rsid w:val="00022F51"/>
    <w:rsid w:val="000232B3"/>
    <w:rsid w:val="000235C0"/>
    <w:rsid w:val="0002439E"/>
    <w:rsid w:val="0002793A"/>
    <w:rsid w:val="00034DC0"/>
    <w:rsid w:val="0003607B"/>
    <w:rsid w:val="00037A7E"/>
    <w:rsid w:val="00037CA0"/>
    <w:rsid w:val="00045674"/>
    <w:rsid w:val="00046437"/>
    <w:rsid w:val="00046C08"/>
    <w:rsid w:val="00046D07"/>
    <w:rsid w:val="00047BE4"/>
    <w:rsid w:val="00050EC3"/>
    <w:rsid w:val="000520E2"/>
    <w:rsid w:val="00053DED"/>
    <w:rsid w:val="00053E87"/>
    <w:rsid w:val="00054A17"/>
    <w:rsid w:val="00055EC6"/>
    <w:rsid w:val="00056670"/>
    <w:rsid w:val="00062041"/>
    <w:rsid w:val="00062B87"/>
    <w:rsid w:val="00063CAA"/>
    <w:rsid w:val="00066498"/>
    <w:rsid w:val="00070FC2"/>
    <w:rsid w:val="00071E8B"/>
    <w:rsid w:val="00075CAD"/>
    <w:rsid w:val="00075F2A"/>
    <w:rsid w:val="000761E0"/>
    <w:rsid w:val="00076775"/>
    <w:rsid w:val="00076F9E"/>
    <w:rsid w:val="00080560"/>
    <w:rsid w:val="00081DBE"/>
    <w:rsid w:val="00082021"/>
    <w:rsid w:val="000821E2"/>
    <w:rsid w:val="0008225B"/>
    <w:rsid w:val="00082DA6"/>
    <w:rsid w:val="00083DAA"/>
    <w:rsid w:val="00085A61"/>
    <w:rsid w:val="0008677C"/>
    <w:rsid w:val="00086ED2"/>
    <w:rsid w:val="00090562"/>
    <w:rsid w:val="00090F51"/>
    <w:rsid w:val="00090FB4"/>
    <w:rsid w:val="00092509"/>
    <w:rsid w:val="00094CC2"/>
    <w:rsid w:val="00094EB7"/>
    <w:rsid w:val="000957C9"/>
    <w:rsid w:val="00095C7F"/>
    <w:rsid w:val="00096834"/>
    <w:rsid w:val="000A0A6A"/>
    <w:rsid w:val="000A1B42"/>
    <w:rsid w:val="000A1F14"/>
    <w:rsid w:val="000A3072"/>
    <w:rsid w:val="000A421E"/>
    <w:rsid w:val="000A51F8"/>
    <w:rsid w:val="000A5C74"/>
    <w:rsid w:val="000A5EA7"/>
    <w:rsid w:val="000A650D"/>
    <w:rsid w:val="000A7BAA"/>
    <w:rsid w:val="000B0FFF"/>
    <w:rsid w:val="000B2A92"/>
    <w:rsid w:val="000B4513"/>
    <w:rsid w:val="000B5AD0"/>
    <w:rsid w:val="000B7F5E"/>
    <w:rsid w:val="000C2C3F"/>
    <w:rsid w:val="000C3B8C"/>
    <w:rsid w:val="000C4414"/>
    <w:rsid w:val="000C538C"/>
    <w:rsid w:val="000C539A"/>
    <w:rsid w:val="000C606F"/>
    <w:rsid w:val="000C60AA"/>
    <w:rsid w:val="000C7A0D"/>
    <w:rsid w:val="000D04D3"/>
    <w:rsid w:val="000D25DD"/>
    <w:rsid w:val="000D34E7"/>
    <w:rsid w:val="000D3A55"/>
    <w:rsid w:val="000D439A"/>
    <w:rsid w:val="000D50A4"/>
    <w:rsid w:val="000D7DDA"/>
    <w:rsid w:val="000E0D3B"/>
    <w:rsid w:val="000E1D8C"/>
    <w:rsid w:val="000E2980"/>
    <w:rsid w:val="000E3938"/>
    <w:rsid w:val="000E536E"/>
    <w:rsid w:val="000E5ED5"/>
    <w:rsid w:val="000E714C"/>
    <w:rsid w:val="000F018F"/>
    <w:rsid w:val="000F0FDF"/>
    <w:rsid w:val="000F1178"/>
    <w:rsid w:val="000F1785"/>
    <w:rsid w:val="000F245A"/>
    <w:rsid w:val="000F4752"/>
    <w:rsid w:val="000F49B5"/>
    <w:rsid w:val="000F5A18"/>
    <w:rsid w:val="000F5A53"/>
    <w:rsid w:val="000F5C11"/>
    <w:rsid w:val="00100532"/>
    <w:rsid w:val="0010146F"/>
    <w:rsid w:val="001018D5"/>
    <w:rsid w:val="001021C8"/>
    <w:rsid w:val="0010498B"/>
    <w:rsid w:val="0010660F"/>
    <w:rsid w:val="00107F37"/>
    <w:rsid w:val="00110987"/>
    <w:rsid w:val="00111038"/>
    <w:rsid w:val="00113E1F"/>
    <w:rsid w:val="001158D8"/>
    <w:rsid w:val="00116459"/>
    <w:rsid w:val="001207C7"/>
    <w:rsid w:val="00122E22"/>
    <w:rsid w:val="001237E0"/>
    <w:rsid w:val="0012418F"/>
    <w:rsid w:val="00126109"/>
    <w:rsid w:val="0013070C"/>
    <w:rsid w:val="00131003"/>
    <w:rsid w:val="001325E3"/>
    <w:rsid w:val="0013351B"/>
    <w:rsid w:val="00133FAC"/>
    <w:rsid w:val="00134ED7"/>
    <w:rsid w:val="001351EE"/>
    <w:rsid w:val="00135F31"/>
    <w:rsid w:val="001408C1"/>
    <w:rsid w:val="001417F9"/>
    <w:rsid w:val="00142AA3"/>
    <w:rsid w:val="00143E68"/>
    <w:rsid w:val="0014528B"/>
    <w:rsid w:val="00145701"/>
    <w:rsid w:val="001464BE"/>
    <w:rsid w:val="001471F5"/>
    <w:rsid w:val="00147660"/>
    <w:rsid w:val="00147FCC"/>
    <w:rsid w:val="0015094F"/>
    <w:rsid w:val="00150B3A"/>
    <w:rsid w:val="00150B96"/>
    <w:rsid w:val="00151303"/>
    <w:rsid w:val="001515BF"/>
    <w:rsid w:val="00151E4F"/>
    <w:rsid w:val="00154433"/>
    <w:rsid w:val="0015492E"/>
    <w:rsid w:val="00154A7B"/>
    <w:rsid w:val="00155E90"/>
    <w:rsid w:val="00160CC6"/>
    <w:rsid w:val="001629C4"/>
    <w:rsid w:val="00162BDB"/>
    <w:rsid w:val="0016422D"/>
    <w:rsid w:val="0016572A"/>
    <w:rsid w:val="00165805"/>
    <w:rsid w:val="00166644"/>
    <w:rsid w:val="001672EB"/>
    <w:rsid w:val="001673FC"/>
    <w:rsid w:val="00170CCC"/>
    <w:rsid w:val="00170D70"/>
    <w:rsid w:val="001714A0"/>
    <w:rsid w:val="0017168E"/>
    <w:rsid w:val="00172E07"/>
    <w:rsid w:val="00176102"/>
    <w:rsid w:val="00177F4E"/>
    <w:rsid w:val="00182427"/>
    <w:rsid w:val="00182EF2"/>
    <w:rsid w:val="00184D77"/>
    <w:rsid w:val="00184DBC"/>
    <w:rsid w:val="00185265"/>
    <w:rsid w:val="00185A6C"/>
    <w:rsid w:val="00191E97"/>
    <w:rsid w:val="00192659"/>
    <w:rsid w:val="001930A4"/>
    <w:rsid w:val="0019376C"/>
    <w:rsid w:val="001946B1"/>
    <w:rsid w:val="00194FBE"/>
    <w:rsid w:val="001A1789"/>
    <w:rsid w:val="001A3072"/>
    <w:rsid w:val="001A4EE7"/>
    <w:rsid w:val="001A5453"/>
    <w:rsid w:val="001B0432"/>
    <w:rsid w:val="001B0AE9"/>
    <w:rsid w:val="001B11A3"/>
    <w:rsid w:val="001B3345"/>
    <w:rsid w:val="001B6060"/>
    <w:rsid w:val="001B6FD1"/>
    <w:rsid w:val="001B724C"/>
    <w:rsid w:val="001B764F"/>
    <w:rsid w:val="001B7F78"/>
    <w:rsid w:val="001C079B"/>
    <w:rsid w:val="001C10B3"/>
    <w:rsid w:val="001C110D"/>
    <w:rsid w:val="001C1ECC"/>
    <w:rsid w:val="001C2904"/>
    <w:rsid w:val="001C3568"/>
    <w:rsid w:val="001C3BD9"/>
    <w:rsid w:val="001C45EF"/>
    <w:rsid w:val="001C5184"/>
    <w:rsid w:val="001C5430"/>
    <w:rsid w:val="001C5854"/>
    <w:rsid w:val="001C599E"/>
    <w:rsid w:val="001C5E22"/>
    <w:rsid w:val="001C62FF"/>
    <w:rsid w:val="001D227C"/>
    <w:rsid w:val="001D35D9"/>
    <w:rsid w:val="001D4078"/>
    <w:rsid w:val="001D41AE"/>
    <w:rsid w:val="001D4640"/>
    <w:rsid w:val="001D4E5D"/>
    <w:rsid w:val="001D5E4E"/>
    <w:rsid w:val="001D6033"/>
    <w:rsid w:val="001D7EC3"/>
    <w:rsid w:val="001D7F89"/>
    <w:rsid w:val="001E08A5"/>
    <w:rsid w:val="001E16FC"/>
    <w:rsid w:val="001E24CC"/>
    <w:rsid w:val="001E26EC"/>
    <w:rsid w:val="001E3A91"/>
    <w:rsid w:val="001F0EA8"/>
    <w:rsid w:val="001F135A"/>
    <w:rsid w:val="001F30E8"/>
    <w:rsid w:val="001F3454"/>
    <w:rsid w:val="001F3A23"/>
    <w:rsid w:val="001F43BD"/>
    <w:rsid w:val="001F4D5E"/>
    <w:rsid w:val="001F6B7C"/>
    <w:rsid w:val="001F7522"/>
    <w:rsid w:val="002029F3"/>
    <w:rsid w:val="002033A0"/>
    <w:rsid w:val="00204433"/>
    <w:rsid w:val="00204E3C"/>
    <w:rsid w:val="00204EF1"/>
    <w:rsid w:val="00204FB5"/>
    <w:rsid w:val="00205215"/>
    <w:rsid w:val="002056AA"/>
    <w:rsid w:val="002070A1"/>
    <w:rsid w:val="002076CD"/>
    <w:rsid w:val="002077F6"/>
    <w:rsid w:val="0021049B"/>
    <w:rsid w:val="0021186B"/>
    <w:rsid w:val="002130BA"/>
    <w:rsid w:val="0021345B"/>
    <w:rsid w:val="00214A52"/>
    <w:rsid w:val="002159CF"/>
    <w:rsid w:val="00216CF7"/>
    <w:rsid w:val="00220842"/>
    <w:rsid w:val="0022141A"/>
    <w:rsid w:val="00221A63"/>
    <w:rsid w:val="00223280"/>
    <w:rsid w:val="00224AE7"/>
    <w:rsid w:val="002321B7"/>
    <w:rsid w:val="00232712"/>
    <w:rsid w:val="0023323C"/>
    <w:rsid w:val="002332FE"/>
    <w:rsid w:val="00233723"/>
    <w:rsid w:val="00235802"/>
    <w:rsid w:val="0024211C"/>
    <w:rsid w:val="002424A0"/>
    <w:rsid w:val="00242EE9"/>
    <w:rsid w:val="0024316C"/>
    <w:rsid w:val="00243401"/>
    <w:rsid w:val="0024366F"/>
    <w:rsid w:val="00244A68"/>
    <w:rsid w:val="00244ACC"/>
    <w:rsid w:val="00244F50"/>
    <w:rsid w:val="0024522D"/>
    <w:rsid w:val="002473BD"/>
    <w:rsid w:val="002478A9"/>
    <w:rsid w:val="00251E5D"/>
    <w:rsid w:val="00252F62"/>
    <w:rsid w:val="002570D8"/>
    <w:rsid w:val="0025725A"/>
    <w:rsid w:val="002621BF"/>
    <w:rsid w:val="0026367A"/>
    <w:rsid w:val="00263CA4"/>
    <w:rsid w:val="00264619"/>
    <w:rsid w:val="002651E8"/>
    <w:rsid w:val="00265623"/>
    <w:rsid w:val="00266D25"/>
    <w:rsid w:val="00271671"/>
    <w:rsid w:val="002744C4"/>
    <w:rsid w:val="00276709"/>
    <w:rsid w:val="00280B6A"/>
    <w:rsid w:val="00280F1F"/>
    <w:rsid w:val="00282C1A"/>
    <w:rsid w:val="00283505"/>
    <w:rsid w:val="00283D50"/>
    <w:rsid w:val="0028422C"/>
    <w:rsid w:val="00286150"/>
    <w:rsid w:val="0028716B"/>
    <w:rsid w:val="002877BF"/>
    <w:rsid w:val="00287CC8"/>
    <w:rsid w:val="0029035D"/>
    <w:rsid w:val="0029143C"/>
    <w:rsid w:val="002918A5"/>
    <w:rsid w:val="002930B1"/>
    <w:rsid w:val="00293298"/>
    <w:rsid w:val="00293842"/>
    <w:rsid w:val="00293F53"/>
    <w:rsid w:val="00294D56"/>
    <w:rsid w:val="002A397C"/>
    <w:rsid w:val="002A4D15"/>
    <w:rsid w:val="002A52B1"/>
    <w:rsid w:val="002A72BE"/>
    <w:rsid w:val="002A744A"/>
    <w:rsid w:val="002B0DB4"/>
    <w:rsid w:val="002B10E1"/>
    <w:rsid w:val="002B1F3E"/>
    <w:rsid w:val="002B2AD4"/>
    <w:rsid w:val="002B2F3C"/>
    <w:rsid w:val="002B332E"/>
    <w:rsid w:val="002B56EE"/>
    <w:rsid w:val="002B7DB4"/>
    <w:rsid w:val="002C1AE1"/>
    <w:rsid w:val="002C2FF7"/>
    <w:rsid w:val="002C4699"/>
    <w:rsid w:val="002C761D"/>
    <w:rsid w:val="002D05C5"/>
    <w:rsid w:val="002D1016"/>
    <w:rsid w:val="002D16CD"/>
    <w:rsid w:val="002D2871"/>
    <w:rsid w:val="002D3D52"/>
    <w:rsid w:val="002D3E3B"/>
    <w:rsid w:val="002D5DB9"/>
    <w:rsid w:val="002D6267"/>
    <w:rsid w:val="002D69FB"/>
    <w:rsid w:val="002D708B"/>
    <w:rsid w:val="002D72F6"/>
    <w:rsid w:val="002D79DD"/>
    <w:rsid w:val="002E00EC"/>
    <w:rsid w:val="002E01D5"/>
    <w:rsid w:val="002E10A4"/>
    <w:rsid w:val="002E1A29"/>
    <w:rsid w:val="002E50A0"/>
    <w:rsid w:val="002E516C"/>
    <w:rsid w:val="002E51C8"/>
    <w:rsid w:val="002E6627"/>
    <w:rsid w:val="002E6C88"/>
    <w:rsid w:val="002E75D0"/>
    <w:rsid w:val="002F08D2"/>
    <w:rsid w:val="002F126D"/>
    <w:rsid w:val="002F1C87"/>
    <w:rsid w:val="002F1D41"/>
    <w:rsid w:val="002F30AD"/>
    <w:rsid w:val="002F3FEA"/>
    <w:rsid w:val="002F7229"/>
    <w:rsid w:val="002F7722"/>
    <w:rsid w:val="00300DF2"/>
    <w:rsid w:val="0030271C"/>
    <w:rsid w:val="00303200"/>
    <w:rsid w:val="00303DE1"/>
    <w:rsid w:val="0030461E"/>
    <w:rsid w:val="00304CD9"/>
    <w:rsid w:val="00305616"/>
    <w:rsid w:val="0030700E"/>
    <w:rsid w:val="003079A5"/>
    <w:rsid w:val="00307CD0"/>
    <w:rsid w:val="00311350"/>
    <w:rsid w:val="003121F7"/>
    <w:rsid w:val="00312509"/>
    <w:rsid w:val="0031291A"/>
    <w:rsid w:val="003129CE"/>
    <w:rsid w:val="00314F9B"/>
    <w:rsid w:val="00317B52"/>
    <w:rsid w:val="00317E6A"/>
    <w:rsid w:val="003201AF"/>
    <w:rsid w:val="00320FFA"/>
    <w:rsid w:val="00321C7F"/>
    <w:rsid w:val="00321D23"/>
    <w:rsid w:val="00322FFE"/>
    <w:rsid w:val="003242F9"/>
    <w:rsid w:val="00325144"/>
    <w:rsid w:val="00325182"/>
    <w:rsid w:val="003253F1"/>
    <w:rsid w:val="0032660B"/>
    <w:rsid w:val="0033075D"/>
    <w:rsid w:val="00330877"/>
    <w:rsid w:val="00330B15"/>
    <w:rsid w:val="00332B91"/>
    <w:rsid w:val="00332DA3"/>
    <w:rsid w:val="00333414"/>
    <w:rsid w:val="003343C5"/>
    <w:rsid w:val="003345D4"/>
    <w:rsid w:val="00336399"/>
    <w:rsid w:val="00340DC2"/>
    <w:rsid w:val="00341B13"/>
    <w:rsid w:val="00342580"/>
    <w:rsid w:val="00342619"/>
    <w:rsid w:val="00342822"/>
    <w:rsid w:val="00342D22"/>
    <w:rsid w:val="00342EFA"/>
    <w:rsid w:val="00343175"/>
    <w:rsid w:val="003433C6"/>
    <w:rsid w:val="0034630D"/>
    <w:rsid w:val="00346961"/>
    <w:rsid w:val="0035452E"/>
    <w:rsid w:val="003549B4"/>
    <w:rsid w:val="00355A31"/>
    <w:rsid w:val="0035609B"/>
    <w:rsid w:val="00360762"/>
    <w:rsid w:val="00360A81"/>
    <w:rsid w:val="00360D35"/>
    <w:rsid w:val="00361028"/>
    <w:rsid w:val="00361517"/>
    <w:rsid w:val="00361E02"/>
    <w:rsid w:val="00362C8A"/>
    <w:rsid w:val="0036407E"/>
    <w:rsid w:val="0036464D"/>
    <w:rsid w:val="0036542E"/>
    <w:rsid w:val="0036609E"/>
    <w:rsid w:val="0037106D"/>
    <w:rsid w:val="003716C8"/>
    <w:rsid w:val="003718C2"/>
    <w:rsid w:val="00371ED1"/>
    <w:rsid w:val="00371EE1"/>
    <w:rsid w:val="0037237C"/>
    <w:rsid w:val="00373686"/>
    <w:rsid w:val="00374D11"/>
    <w:rsid w:val="00374DC7"/>
    <w:rsid w:val="00374FF9"/>
    <w:rsid w:val="00375049"/>
    <w:rsid w:val="0037509B"/>
    <w:rsid w:val="0037537B"/>
    <w:rsid w:val="003769F8"/>
    <w:rsid w:val="003805CF"/>
    <w:rsid w:val="003808E2"/>
    <w:rsid w:val="003812D1"/>
    <w:rsid w:val="003818F8"/>
    <w:rsid w:val="00381919"/>
    <w:rsid w:val="003845B1"/>
    <w:rsid w:val="003847C7"/>
    <w:rsid w:val="00386E68"/>
    <w:rsid w:val="00386F13"/>
    <w:rsid w:val="003871A1"/>
    <w:rsid w:val="00390AF1"/>
    <w:rsid w:val="00393B40"/>
    <w:rsid w:val="0039516E"/>
    <w:rsid w:val="00395CF8"/>
    <w:rsid w:val="00396371"/>
    <w:rsid w:val="00396CDB"/>
    <w:rsid w:val="003976FB"/>
    <w:rsid w:val="00397AA7"/>
    <w:rsid w:val="003A09BA"/>
    <w:rsid w:val="003A458C"/>
    <w:rsid w:val="003A54CA"/>
    <w:rsid w:val="003A65DF"/>
    <w:rsid w:val="003B0323"/>
    <w:rsid w:val="003B38EA"/>
    <w:rsid w:val="003B4B3E"/>
    <w:rsid w:val="003B5165"/>
    <w:rsid w:val="003B58F5"/>
    <w:rsid w:val="003B748F"/>
    <w:rsid w:val="003B75A5"/>
    <w:rsid w:val="003B780B"/>
    <w:rsid w:val="003B7DD8"/>
    <w:rsid w:val="003C0CEB"/>
    <w:rsid w:val="003C0E38"/>
    <w:rsid w:val="003C12E6"/>
    <w:rsid w:val="003C324F"/>
    <w:rsid w:val="003C32C4"/>
    <w:rsid w:val="003C468C"/>
    <w:rsid w:val="003D09A5"/>
    <w:rsid w:val="003D22E4"/>
    <w:rsid w:val="003D5337"/>
    <w:rsid w:val="003E0515"/>
    <w:rsid w:val="003E1BA4"/>
    <w:rsid w:val="003E2766"/>
    <w:rsid w:val="003E2F3B"/>
    <w:rsid w:val="003E34F2"/>
    <w:rsid w:val="003E487F"/>
    <w:rsid w:val="003E4B9E"/>
    <w:rsid w:val="003E5218"/>
    <w:rsid w:val="003E5E13"/>
    <w:rsid w:val="003E6890"/>
    <w:rsid w:val="003E7406"/>
    <w:rsid w:val="003E7F04"/>
    <w:rsid w:val="003E7F21"/>
    <w:rsid w:val="003F03FB"/>
    <w:rsid w:val="003F0D6C"/>
    <w:rsid w:val="003F1A4C"/>
    <w:rsid w:val="003F21E4"/>
    <w:rsid w:val="003F2B26"/>
    <w:rsid w:val="003F2BE9"/>
    <w:rsid w:val="003F3768"/>
    <w:rsid w:val="003F408B"/>
    <w:rsid w:val="003F6C25"/>
    <w:rsid w:val="003F6F9B"/>
    <w:rsid w:val="003F7013"/>
    <w:rsid w:val="004025F8"/>
    <w:rsid w:val="00406E9B"/>
    <w:rsid w:val="004074E1"/>
    <w:rsid w:val="00407D7C"/>
    <w:rsid w:val="00411BD8"/>
    <w:rsid w:val="004142D5"/>
    <w:rsid w:val="00417154"/>
    <w:rsid w:val="00417605"/>
    <w:rsid w:val="0041790F"/>
    <w:rsid w:val="004211F9"/>
    <w:rsid w:val="00421F65"/>
    <w:rsid w:val="00422C6F"/>
    <w:rsid w:val="00422C7F"/>
    <w:rsid w:val="004233DA"/>
    <w:rsid w:val="00423695"/>
    <w:rsid w:val="004247A0"/>
    <w:rsid w:val="00425338"/>
    <w:rsid w:val="0043163E"/>
    <w:rsid w:val="0043313E"/>
    <w:rsid w:val="00434C93"/>
    <w:rsid w:val="00435405"/>
    <w:rsid w:val="00435ABE"/>
    <w:rsid w:val="0043681C"/>
    <w:rsid w:val="00436AEF"/>
    <w:rsid w:val="00441370"/>
    <w:rsid w:val="00441560"/>
    <w:rsid w:val="00442624"/>
    <w:rsid w:val="00443197"/>
    <w:rsid w:val="004436F4"/>
    <w:rsid w:val="00443B53"/>
    <w:rsid w:val="00443B8A"/>
    <w:rsid w:val="004460ED"/>
    <w:rsid w:val="0044640B"/>
    <w:rsid w:val="004510E3"/>
    <w:rsid w:val="00451301"/>
    <w:rsid w:val="0045164C"/>
    <w:rsid w:val="004518B7"/>
    <w:rsid w:val="004519A1"/>
    <w:rsid w:val="00451ADD"/>
    <w:rsid w:val="0045784E"/>
    <w:rsid w:val="00463136"/>
    <w:rsid w:val="00464688"/>
    <w:rsid w:val="004646F0"/>
    <w:rsid w:val="00464D83"/>
    <w:rsid w:val="00464E1B"/>
    <w:rsid w:val="00464E28"/>
    <w:rsid w:val="00465150"/>
    <w:rsid w:val="00466472"/>
    <w:rsid w:val="00466899"/>
    <w:rsid w:val="004673C3"/>
    <w:rsid w:val="0047116B"/>
    <w:rsid w:val="004711B0"/>
    <w:rsid w:val="00471F30"/>
    <w:rsid w:val="00472CC4"/>
    <w:rsid w:val="004737B7"/>
    <w:rsid w:val="00473D62"/>
    <w:rsid w:val="00473F60"/>
    <w:rsid w:val="00474244"/>
    <w:rsid w:val="004748DA"/>
    <w:rsid w:val="00474B74"/>
    <w:rsid w:val="00474C15"/>
    <w:rsid w:val="0047530C"/>
    <w:rsid w:val="00477C3B"/>
    <w:rsid w:val="00480239"/>
    <w:rsid w:val="00480370"/>
    <w:rsid w:val="004806B5"/>
    <w:rsid w:val="00482A3E"/>
    <w:rsid w:val="0048348C"/>
    <w:rsid w:val="00484316"/>
    <w:rsid w:val="00486822"/>
    <w:rsid w:val="00487D59"/>
    <w:rsid w:val="00487EEE"/>
    <w:rsid w:val="00487FF6"/>
    <w:rsid w:val="004907C6"/>
    <w:rsid w:val="00490DA6"/>
    <w:rsid w:val="004914F0"/>
    <w:rsid w:val="00491C1D"/>
    <w:rsid w:val="00491C3A"/>
    <w:rsid w:val="00493C38"/>
    <w:rsid w:val="00494B71"/>
    <w:rsid w:val="00496513"/>
    <w:rsid w:val="00497574"/>
    <w:rsid w:val="00497576"/>
    <w:rsid w:val="00497AC5"/>
    <w:rsid w:val="00497FD9"/>
    <w:rsid w:val="004A0A31"/>
    <w:rsid w:val="004A2641"/>
    <w:rsid w:val="004A2DB3"/>
    <w:rsid w:val="004A4332"/>
    <w:rsid w:val="004A4AFC"/>
    <w:rsid w:val="004A5BC3"/>
    <w:rsid w:val="004A5E25"/>
    <w:rsid w:val="004A71C1"/>
    <w:rsid w:val="004B015B"/>
    <w:rsid w:val="004B0930"/>
    <w:rsid w:val="004B27D8"/>
    <w:rsid w:val="004B2DDE"/>
    <w:rsid w:val="004B3439"/>
    <w:rsid w:val="004B4F9D"/>
    <w:rsid w:val="004B5F26"/>
    <w:rsid w:val="004B5F3A"/>
    <w:rsid w:val="004C2323"/>
    <w:rsid w:val="004C60E4"/>
    <w:rsid w:val="004C62C5"/>
    <w:rsid w:val="004D105B"/>
    <w:rsid w:val="004D1620"/>
    <w:rsid w:val="004D1A48"/>
    <w:rsid w:val="004D3AB2"/>
    <w:rsid w:val="004D3F61"/>
    <w:rsid w:val="004D4570"/>
    <w:rsid w:val="004D538C"/>
    <w:rsid w:val="004D5392"/>
    <w:rsid w:val="004D54CD"/>
    <w:rsid w:val="004D57C4"/>
    <w:rsid w:val="004D627F"/>
    <w:rsid w:val="004D6354"/>
    <w:rsid w:val="004D6A68"/>
    <w:rsid w:val="004D7C63"/>
    <w:rsid w:val="004D7FB2"/>
    <w:rsid w:val="004E0196"/>
    <w:rsid w:val="004E10B1"/>
    <w:rsid w:val="004E18C5"/>
    <w:rsid w:val="004E1916"/>
    <w:rsid w:val="004E1EAE"/>
    <w:rsid w:val="004E2F76"/>
    <w:rsid w:val="004E3CFF"/>
    <w:rsid w:val="004E50EF"/>
    <w:rsid w:val="004E556A"/>
    <w:rsid w:val="004E6327"/>
    <w:rsid w:val="004E6E4A"/>
    <w:rsid w:val="004E7402"/>
    <w:rsid w:val="004E75EC"/>
    <w:rsid w:val="004E783F"/>
    <w:rsid w:val="004E7FD7"/>
    <w:rsid w:val="004F033B"/>
    <w:rsid w:val="004F2280"/>
    <w:rsid w:val="004F7593"/>
    <w:rsid w:val="004F7685"/>
    <w:rsid w:val="00500A9F"/>
    <w:rsid w:val="00501FD9"/>
    <w:rsid w:val="00502131"/>
    <w:rsid w:val="00502277"/>
    <w:rsid w:val="00502FF0"/>
    <w:rsid w:val="005030B6"/>
    <w:rsid w:val="00503401"/>
    <w:rsid w:val="00503FC3"/>
    <w:rsid w:val="00504B87"/>
    <w:rsid w:val="00505EEA"/>
    <w:rsid w:val="005060D2"/>
    <w:rsid w:val="005073A9"/>
    <w:rsid w:val="00511A46"/>
    <w:rsid w:val="00511AC9"/>
    <w:rsid w:val="00511C37"/>
    <w:rsid w:val="0051313D"/>
    <w:rsid w:val="00513497"/>
    <w:rsid w:val="00513648"/>
    <w:rsid w:val="00515CB0"/>
    <w:rsid w:val="0052013F"/>
    <w:rsid w:val="00523629"/>
    <w:rsid w:val="00524216"/>
    <w:rsid w:val="00524E96"/>
    <w:rsid w:val="0052559F"/>
    <w:rsid w:val="005271D3"/>
    <w:rsid w:val="005305C0"/>
    <w:rsid w:val="005310DB"/>
    <w:rsid w:val="0053120A"/>
    <w:rsid w:val="005314C6"/>
    <w:rsid w:val="00531CDC"/>
    <w:rsid w:val="0053251B"/>
    <w:rsid w:val="00532BB5"/>
    <w:rsid w:val="0053361D"/>
    <w:rsid w:val="00533778"/>
    <w:rsid w:val="00536242"/>
    <w:rsid w:val="005416D1"/>
    <w:rsid w:val="00541AAA"/>
    <w:rsid w:val="005424C9"/>
    <w:rsid w:val="00543A13"/>
    <w:rsid w:val="005443C0"/>
    <w:rsid w:val="00545D07"/>
    <w:rsid w:val="00546505"/>
    <w:rsid w:val="005518A0"/>
    <w:rsid w:val="00552795"/>
    <w:rsid w:val="00552BE8"/>
    <w:rsid w:val="00553694"/>
    <w:rsid w:val="005540ED"/>
    <w:rsid w:val="00556193"/>
    <w:rsid w:val="0055623E"/>
    <w:rsid w:val="00557536"/>
    <w:rsid w:val="00562D4D"/>
    <w:rsid w:val="005634BD"/>
    <w:rsid w:val="005639F0"/>
    <w:rsid w:val="00564492"/>
    <w:rsid w:val="005657B6"/>
    <w:rsid w:val="005660F4"/>
    <w:rsid w:val="0056699F"/>
    <w:rsid w:val="005714A7"/>
    <w:rsid w:val="00571B98"/>
    <w:rsid w:val="00571C72"/>
    <w:rsid w:val="00572586"/>
    <w:rsid w:val="005734CE"/>
    <w:rsid w:val="005748C5"/>
    <w:rsid w:val="00575EF6"/>
    <w:rsid w:val="0057749F"/>
    <w:rsid w:val="00582D05"/>
    <w:rsid w:val="00582EBF"/>
    <w:rsid w:val="005838AA"/>
    <w:rsid w:val="00584577"/>
    <w:rsid w:val="00585BCE"/>
    <w:rsid w:val="00587282"/>
    <w:rsid w:val="005875BE"/>
    <w:rsid w:val="00591A18"/>
    <w:rsid w:val="00592072"/>
    <w:rsid w:val="005921C0"/>
    <w:rsid w:val="005926BD"/>
    <w:rsid w:val="00593720"/>
    <w:rsid w:val="00593D46"/>
    <w:rsid w:val="00597FF6"/>
    <w:rsid w:val="005A1B89"/>
    <w:rsid w:val="005A2CE9"/>
    <w:rsid w:val="005A539A"/>
    <w:rsid w:val="005A5991"/>
    <w:rsid w:val="005A5E87"/>
    <w:rsid w:val="005A5EBD"/>
    <w:rsid w:val="005A7AF5"/>
    <w:rsid w:val="005B17DA"/>
    <w:rsid w:val="005B20EA"/>
    <w:rsid w:val="005B2E68"/>
    <w:rsid w:val="005B5438"/>
    <w:rsid w:val="005B5AC7"/>
    <w:rsid w:val="005B7426"/>
    <w:rsid w:val="005C0B1D"/>
    <w:rsid w:val="005C383D"/>
    <w:rsid w:val="005C39B7"/>
    <w:rsid w:val="005C3ADD"/>
    <w:rsid w:val="005C3E5E"/>
    <w:rsid w:val="005C3F77"/>
    <w:rsid w:val="005C5771"/>
    <w:rsid w:val="005C583D"/>
    <w:rsid w:val="005C681D"/>
    <w:rsid w:val="005C6E70"/>
    <w:rsid w:val="005C7019"/>
    <w:rsid w:val="005C72FC"/>
    <w:rsid w:val="005C7B3D"/>
    <w:rsid w:val="005D0514"/>
    <w:rsid w:val="005D20CF"/>
    <w:rsid w:val="005D3BE8"/>
    <w:rsid w:val="005D5F0B"/>
    <w:rsid w:val="005D748D"/>
    <w:rsid w:val="005E07D4"/>
    <w:rsid w:val="005E09BC"/>
    <w:rsid w:val="005E2B92"/>
    <w:rsid w:val="005E3CFE"/>
    <w:rsid w:val="005E5881"/>
    <w:rsid w:val="005F04C8"/>
    <w:rsid w:val="005F462A"/>
    <w:rsid w:val="005F53B4"/>
    <w:rsid w:val="005F615C"/>
    <w:rsid w:val="005F6F8B"/>
    <w:rsid w:val="006020E4"/>
    <w:rsid w:val="00602ADB"/>
    <w:rsid w:val="00602D84"/>
    <w:rsid w:val="006045A0"/>
    <w:rsid w:val="00605932"/>
    <w:rsid w:val="00607AB6"/>
    <w:rsid w:val="00610B67"/>
    <w:rsid w:val="0061140D"/>
    <w:rsid w:val="0061196A"/>
    <w:rsid w:val="00612DBD"/>
    <w:rsid w:val="00613585"/>
    <w:rsid w:val="00613D7E"/>
    <w:rsid w:val="00615343"/>
    <w:rsid w:val="00617B38"/>
    <w:rsid w:val="0062078F"/>
    <w:rsid w:val="00622754"/>
    <w:rsid w:val="00622EA6"/>
    <w:rsid w:val="006236EB"/>
    <w:rsid w:val="00624E82"/>
    <w:rsid w:val="00625051"/>
    <w:rsid w:val="0062592C"/>
    <w:rsid w:val="00625BD5"/>
    <w:rsid w:val="00627393"/>
    <w:rsid w:val="0062746D"/>
    <w:rsid w:val="00627545"/>
    <w:rsid w:val="00630040"/>
    <w:rsid w:val="00630871"/>
    <w:rsid w:val="00631C67"/>
    <w:rsid w:val="00635479"/>
    <w:rsid w:val="0063616E"/>
    <w:rsid w:val="00636D52"/>
    <w:rsid w:val="00637036"/>
    <w:rsid w:val="006431FF"/>
    <w:rsid w:val="00646C57"/>
    <w:rsid w:val="006476B4"/>
    <w:rsid w:val="00650AE8"/>
    <w:rsid w:val="00654034"/>
    <w:rsid w:val="00655CD4"/>
    <w:rsid w:val="00656CF1"/>
    <w:rsid w:val="00656D71"/>
    <w:rsid w:val="00656EC1"/>
    <w:rsid w:val="006611C2"/>
    <w:rsid w:val="006617D6"/>
    <w:rsid w:val="00662B75"/>
    <w:rsid w:val="0066370E"/>
    <w:rsid w:val="0066403C"/>
    <w:rsid w:val="006643BC"/>
    <w:rsid w:val="00665094"/>
    <w:rsid w:val="006655A7"/>
    <w:rsid w:val="00666074"/>
    <w:rsid w:val="0066636D"/>
    <w:rsid w:val="00667DB8"/>
    <w:rsid w:val="00671A10"/>
    <w:rsid w:val="00674D76"/>
    <w:rsid w:val="006754A6"/>
    <w:rsid w:val="00676948"/>
    <w:rsid w:val="00676FDF"/>
    <w:rsid w:val="00680BF6"/>
    <w:rsid w:val="00681924"/>
    <w:rsid w:val="00682DFB"/>
    <w:rsid w:val="00683B2C"/>
    <w:rsid w:val="00684C5B"/>
    <w:rsid w:val="006856E7"/>
    <w:rsid w:val="00685BD3"/>
    <w:rsid w:val="00685CEA"/>
    <w:rsid w:val="00686AFB"/>
    <w:rsid w:val="00690348"/>
    <w:rsid w:val="00690719"/>
    <w:rsid w:val="00694BFB"/>
    <w:rsid w:val="00696BA1"/>
    <w:rsid w:val="00696D4B"/>
    <w:rsid w:val="006A0262"/>
    <w:rsid w:val="006A2B09"/>
    <w:rsid w:val="006A2BBD"/>
    <w:rsid w:val="006A344F"/>
    <w:rsid w:val="006A5485"/>
    <w:rsid w:val="006A5A61"/>
    <w:rsid w:val="006A7F55"/>
    <w:rsid w:val="006B05F0"/>
    <w:rsid w:val="006B069B"/>
    <w:rsid w:val="006B077C"/>
    <w:rsid w:val="006B14DF"/>
    <w:rsid w:val="006B2BD0"/>
    <w:rsid w:val="006B3F26"/>
    <w:rsid w:val="006B433D"/>
    <w:rsid w:val="006B578F"/>
    <w:rsid w:val="006B6A11"/>
    <w:rsid w:val="006B7D2C"/>
    <w:rsid w:val="006C1142"/>
    <w:rsid w:val="006C12D4"/>
    <w:rsid w:val="006C3A17"/>
    <w:rsid w:val="006C427A"/>
    <w:rsid w:val="006C79E0"/>
    <w:rsid w:val="006D191F"/>
    <w:rsid w:val="006D37C7"/>
    <w:rsid w:val="006D4CCE"/>
    <w:rsid w:val="006D5686"/>
    <w:rsid w:val="006D59A8"/>
    <w:rsid w:val="006D70A7"/>
    <w:rsid w:val="006D7453"/>
    <w:rsid w:val="006D7BA9"/>
    <w:rsid w:val="006E33DE"/>
    <w:rsid w:val="006E34AB"/>
    <w:rsid w:val="006E3CAD"/>
    <w:rsid w:val="006E6C3F"/>
    <w:rsid w:val="006E79EB"/>
    <w:rsid w:val="006F00DD"/>
    <w:rsid w:val="006F079B"/>
    <w:rsid w:val="006F0A9A"/>
    <w:rsid w:val="006F0B8E"/>
    <w:rsid w:val="006F1509"/>
    <w:rsid w:val="006F1702"/>
    <w:rsid w:val="006F227A"/>
    <w:rsid w:val="006F2E0C"/>
    <w:rsid w:val="006F2E8C"/>
    <w:rsid w:val="006F2EF3"/>
    <w:rsid w:val="006F3284"/>
    <w:rsid w:val="006F4973"/>
    <w:rsid w:val="006F5FB6"/>
    <w:rsid w:val="006F66F8"/>
    <w:rsid w:val="00702145"/>
    <w:rsid w:val="00702DBA"/>
    <w:rsid w:val="00702DDB"/>
    <w:rsid w:val="00703BFF"/>
    <w:rsid w:val="00703DBA"/>
    <w:rsid w:val="007043FA"/>
    <w:rsid w:val="00704B0B"/>
    <w:rsid w:val="00705F57"/>
    <w:rsid w:val="007119D0"/>
    <w:rsid w:val="00711E75"/>
    <w:rsid w:val="00713C57"/>
    <w:rsid w:val="00713E8E"/>
    <w:rsid w:val="00714707"/>
    <w:rsid w:val="00714E57"/>
    <w:rsid w:val="00716154"/>
    <w:rsid w:val="00717597"/>
    <w:rsid w:val="007177DA"/>
    <w:rsid w:val="00717A27"/>
    <w:rsid w:val="00717CC8"/>
    <w:rsid w:val="0072057D"/>
    <w:rsid w:val="00720D36"/>
    <w:rsid w:val="007220C3"/>
    <w:rsid w:val="00722977"/>
    <w:rsid w:val="00722B1F"/>
    <w:rsid w:val="00722DF1"/>
    <w:rsid w:val="00723C99"/>
    <w:rsid w:val="007251BF"/>
    <w:rsid w:val="0073064F"/>
    <w:rsid w:val="00730780"/>
    <w:rsid w:val="00731A04"/>
    <w:rsid w:val="00733547"/>
    <w:rsid w:val="00734047"/>
    <w:rsid w:val="00734109"/>
    <w:rsid w:val="00734D18"/>
    <w:rsid w:val="00735233"/>
    <w:rsid w:val="00735521"/>
    <w:rsid w:val="00735BB9"/>
    <w:rsid w:val="0073665A"/>
    <w:rsid w:val="00740108"/>
    <w:rsid w:val="00744AA3"/>
    <w:rsid w:val="0074648D"/>
    <w:rsid w:val="00746709"/>
    <w:rsid w:val="0074686F"/>
    <w:rsid w:val="0075155C"/>
    <w:rsid w:val="007523EF"/>
    <w:rsid w:val="007551E2"/>
    <w:rsid w:val="00761AC1"/>
    <w:rsid w:val="00762103"/>
    <w:rsid w:val="00763AC2"/>
    <w:rsid w:val="00763FE9"/>
    <w:rsid w:val="007652BA"/>
    <w:rsid w:val="00765592"/>
    <w:rsid w:val="00765A16"/>
    <w:rsid w:val="0077433B"/>
    <w:rsid w:val="0077538B"/>
    <w:rsid w:val="007759C2"/>
    <w:rsid w:val="00777650"/>
    <w:rsid w:val="00781960"/>
    <w:rsid w:val="00782ED7"/>
    <w:rsid w:val="007838AD"/>
    <w:rsid w:val="00783F22"/>
    <w:rsid w:val="007844AD"/>
    <w:rsid w:val="00787A79"/>
    <w:rsid w:val="00787B02"/>
    <w:rsid w:val="007904C7"/>
    <w:rsid w:val="007907F9"/>
    <w:rsid w:val="00792C03"/>
    <w:rsid w:val="0079340F"/>
    <w:rsid w:val="007956DB"/>
    <w:rsid w:val="00796026"/>
    <w:rsid w:val="007962B3"/>
    <w:rsid w:val="007A15BF"/>
    <w:rsid w:val="007A1647"/>
    <w:rsid w:val="007A1B6D"/>
    <w:rsid w:val="007A22EE"/>
    <w:rsid w:val="007A42C8"/>
    <w:rsid w:val="007A53C6"/>
    <w:rsid w:val="007A6939"/>
    <w:rsid w:val="007A6D2A"/>
    <w:rsid w:val="007B059D"/>
    <w:rsid w:val="007B1B48"/>
    <w:rsid w:val="007B20F6"/>
    <w:rsid w:val="007B3778"/>
    <w:rsid w:val="007B43A6"/>
    <w:rsid w:val="007B4D9F"/>
    <w:rsid w:val="007B5101"/>
    <w:rsid w:val="007B74F2"/>
    <w:rsid w:val="007C04D0"/>
    <w:rsid w:val="007C06D1"/>
    <w:rsid w:val="007C0F27"/>
    <w:rsid w:val="007C1D0C"/>
    <w:rsid w:val="007C2B6C"/>
    <w:rsid w:val="007C4580"/>
    <w:rsid w:val="007C4AA0"/>
    <w:rsid w:val="007C67B0"/>
    <w:rsid w:val="007D0088"/>
    <w:rsid w:val="007D0B84"/>
    <w:rsid w:val="007D2DE4"/>
    <w:rsid w:val="007D4111"/>
    <w:rsid w:val="007D655B"/>
    <w:rsid w:val="007D7B88"/>
    <w:rsid w:val="007D7C7D"/>
    <w:rsid w:val="007E1FCC"/>
    <w:rsid w:val="007E611B"/>
    <w:rsid w:val="007E638B"/>
    <w:rsid w:val="007E63A3"/>
    <w:rsid w:val="007E7694"/>
    <w:rsid w:val="007F19A3"/>
    <w:rsid w:val="007F216D"/>
    <w:rsid w:val="007F3A33"/>
    <w:rsid w:val="007F3AE9"/>
    <w:rsid w:val="007F4992"/>
    <w:rsid w:val="007F5415"/>
    <w:rsid w:val="007F6075"/>
    <w:rsid w:val="007F6304"/>
    <w:rsid w:val="007F7A12"/>
    <w:rsid w:val="0080118A"/>
    <w:rsid w:val="008022DE"/>
    <w:rsid w:val="00802C54"/>
    <w:rsid w:val="00803E34"/>
    <w:rsid w:val="00804648"/>
    <w:rsid w:val="00804BA3"/>
    <w:rsid w:val="008050A2"/>
    <w:rsid w:val="00805789"/>
    <w:rsid w:val="0080764B"/>
    <w:rsid w:val="00813677"/>
    <w:rsid w:val="0081390E"/>
    <w:rsid w:val="008142DA"/>
    <w:rsid w:val="00820BBC"/>
    <w:rsid w:val="0082445C"/>
    <w:rsid w:val="00826B3F"/>
    <w:rsid w:val="0083026D"/>
    <w:rsid w:val="0083036F"/>
    <w:rsid w:val="00831088"/>
    <w:rsid w:val="00833621"/>
    <w:rsid w:val="008345D7"/>
    <w:rsid w:val="00835A28"/>
    <w:rsid w:val="00836A25"/>
    <w:rsid w:val="00840214"/>
    <w:rsid w:val="00840552"/>
    <w:rsid w:val="00842EA7"/>
    <w:rsid w:val="00843154"/>
    <w:rsid w:val="00844405"/>
    <w:rsid w:val="008445B4"/>
    <w:rsid w:val="0084482B"/>
    <w:rsid w:val="00845117"/>
    <w:rsid w:val="0084605F"/>
    <w:rsid w:val="0085128E"/>
    <w:rsid w:val="00851764"/>
    <w:rsid w:val="00851E4F"/>
    <w:rsid w:val="0085342C"/>
    <w:rsid w:val="00853991"/>
    <w:rsid w:val="00853AD3"/>
    <w:rsid w:val="008602F8"/>
    <w:rsid w:val="00860883"/>
    <w:rsid w:val="0086297C"/>
    <w:rsid w:val="00862BA3"/>
    <w:rsid w:val="00864350"/>
    <w:rsid w:val="0086489E"/>
    <w:rsid w:val="00865084"/>
    <w:rsid w:val="008667AC"/>
    <w:rsid w:val="00867833"/>
    <w:rsid w:val="008708D5"/>
    <w:rsid w:val="00870A57"/>
    <w:rsid w:val="00870DB0"/>
    <w:rsid w:val="0087176C"/>
    <w:rsid w:val="00871CEF"/>
    <w:rsid w:val="0087347D"/>
    <w:rsid w:val="00873677"/>
    <w:rsid w:val="0087517B"/>
    <w:rsid w:val="00875381"/>
    <w:rsid w:val="008758C3"/>
    <w:rsid w:val="0087656B"/>
    <w:rsid w:val="008765D1"/>
    <w:rsid w:val="00876FF0"/>
    <w:rsid w:val="008818CC"/>
    <w:rsid w:val="008852C6"/>
    <w:rsid w:val="00885F0F"/>
    <w:rsid w:val="0088600F"/>
    <w:rsid w:val="00886A33"/>
    <w:rsid w:val="008877FF"/>
    <w:rsid w:val="00893F4D"/>
    <w:rsid w:val="00894C9C"/>
    <w:rsid w:val="00896CEB"/>
    <w:rsid w:val="00896E03"/>
    <w:rsid w:val="0089733B"/>
    <w:rsid w:val="008A4512"/>
    <w:rsid w:val="008A5A6A"/>
    <w:rsid w:val="008A5D57"/>
    <w:rsid w:val="008A6EE6"/>
    <w:rsid w:val="008A7B71"/>
    <w:rsid w:val="008B0DFE"/>
    <w:rsid w:val="008B1439"/>
    <w:rsid w:val="008B22D1"/>
    <w:rsid w:val="008B258C"/>
    <w:rsid w:val="008B3134"/>
    <w:rsid w:val="008B37D1"/>
    <w:rsid w:val="008B4116"/>
    <w:rsid w:val="008B6409"/>
    <w:rsid w:val="008B74E7"/>
    <w:rsid w:val="008C1557"/>
    <w:rsid w:val="008C2F76"/>
    <w:rsid w:val="008C2F9A"/>
    <w:rsid w:val="008C43BF"/>
    <w:rsid w:val="008C5FFF"/>
    <w:rsid w:val="008C79B3"/>
    <w:rsid w:val="008D14A9"/>
    <w:rsid w:val="008D1B05"/>
    <w:rsid w:val="008D20A9"/>
    <w:rsid w:val="008D4FF8"/>
    <w:rsid w:val="008D70F5"/>
    <w:rsid w:val="008E032D"/>
    <w:rsid w:val="008E1D0A"/>
    <w:rsid w:val="008E4961"/>
    <w:rsid w:val="008E5711"/>
    <w:rsid w:val="008E6EAF"/>
    <w:rsid w:val="008E70E6"/>
    <w:rsid w:val="008F050D"/>
    <w:rsid w:val="008F05CC"/>
    <w:rsid w:val="008F393E"/>
    <w:rsid w:val="008F468D"/>
    <w:rsid w:val="008F53F3"/>
    <w:rsid w:val="008F5428"/>
    <w:rsid w:val="008F5FB3"/>
    <w:rsid w:val="008F633A"/>
    <w:rsid w:val="008F643B"/>
    <w:rsid w:val="008F7A1F"/>
    <w:rsid w:val="008F7C39"/>
    <w:rsid w:val="008F7E79"/>
    <w:rsid w:val="00900DF2"/>
    <w:rsid w:val="009035C7"/>
    <w:rsid w:val="00904EAD"/>
    <w:rsid w:val="0090639F"/>
    <w:rsid w:val="00910BF3"/>
    <w:rsid w:val="0091248A"/>
    <w:rsid w:val="009124C6"/>
    <w:rsid w:val="0091550F"/>
    <w:rsid w:val="00915605"/>
    <w:rsid w:val="00921248"/>
    <w:rsid w:val="00922CE3"/>
    <w:rsid w:val="00923132"/>
    <w:rsid w:val="009233BE"/>
    <w:rsid w:val="00923EB9"/>
    <w:rsid w:val="00924083"/>
    <w:rsid w:val="009255E4"/>
    <w:rsid w:val="00925688"/>
    <w:rsid w:val="00926635"/>
    <w:rsid w:val="00926D03"/>
    <w:rsid w:val="00926E9B"/>
    <w:rsid w:val="00930AAB"/>
    <w:rsid w:val="00930F44"/>
    <w:rsid w:val="009327ED"/>
    <w:rsid w:val="00937183"/>
    <w:rsid w:val="00937521"/>
    <w:rsid w:val="009406D9"/>
    <w:rsid w:val="00942090"/>
    <w:rsid w:val="00942C83"/>
    <w:rsid w:val="00943E44"/>
    <w:rsid w:val="00945E78"/>
    <w:rsid w:val="009469DE"/>
    <w:rsid w:val="009530A6"/>
    <w:rsid w:val="00954DE9"/>
    <w:rsid w:val="00955092"/>
    <w:rsid w:val="009550D0"/>
    <w:rsid w:val="00955113"/>
    <w:rsid w:val="0096071E"/>
    <w:rsid w:val="00960C40"/>
    <w:rsid w:val="009610C7"/>
    <w:rsid w:val="009613C3"/>
    <w:rsid w:val="00961D4E"/>
    <w:rsid w:val="009624D7"/>
    <w:rsid w:val="00963555"/>
    <w:rsid w:val="00964BCB"/>
    <w:rsid w:val="00965933"/>
    <w:rsid w:val="0096627F"/>
    <w:rsid w:val="009669B1"/>
    <w:rsid w:val="009672E2"/>
    <w:rsid w:val="00970CAA"/>
    <w:rsid w:val="0097134A"/>
    <w:rsid w:val="00973B8E"/>
    <w:rsid w:val="00974858"/>
    <w:rsid w:val="009752C8"/>
    <w:rsid w:val="009763C0"/>
    <w:rsid w:val="00977663"/>
    <w:rsid w:val="00980733"/>
    <w:rsid w:val="00980D42"/>
    <w:rsid w:val="00980D79"/>
    <w:rsid w:val="00981A87"/>
    <w:rsid w:val="00981D7E"/>
    <w:rsid w:val="00981ED9"/>
    <w:rsid w:val="009851FE"/>
    <w:rsid w:val="00986619"/>
    <w:rsid w:val="00986928"/>
    <w:rsid w:val="00986A1B"/>
    <w:rsid w:val="00986D84"/>
    <w:rsid w:val="009878E6"/>
    <w:rsid w:val="00987C7B"/>
    <w:rsid w:val="00990189"/>
    <w:rsid w:val="00990915"/>
    <w:rsid w:val="009952CC"/>
    <w:rsid w:val="00996C22"/>
    <w:rsid w:val="00996C3F"/>
    <w:rsid w:val="009974D7"/>
    <w:rsid w:val="009A01C4"/>
    <w:rsid w:val="009A1779"/>
    <w:rsid w:val="009A2B57"/>
    <w:rsid w:val="009A3BB7"/>
    <w:rsid w:val="009A42D1"/>
    <w:rsid w:val="009A43AC"/>
    <w:rsid w:val="009A462B"/>
    <w:rsid w:val="009A495A"/>
    <w:rsid w:val="009A4DA8"/>
    <w:rsid w:val="009A5B05"/>
    <w:rsid w:val="009A5E91"/>
    <w:rsid w:val="009A6A17"/>
    <w:rsid w:val="009A79C1"/>
    <w:rsid w:val="009A7EDC"/>
    <w:rsid w:val="009B12B9"/>
    <w:rsid w:val="009B18A0"/>
    <w:rsid w:val="009B1E72"/>
    <w:rsid w:val="009B1FB6"/>
    <w:rsid w:val="009B3779"/>
    <w:rsid w:val="009C0540"/>
    <w:rsid w:val="009C16A4"/>
    <w:rsid w:val="009C392E"/>
    <w:rsid w:val="009C51CC"/>
    <w:rsid w:val="009D0138"/>
    <w:rsid w:val="009D069C"/>
    <w:rsid w:val="009D090A"/>
    <w:rsid w:val="009D2CFA"/>
    <w:rsid w:val="009D5217"/>
    <w:rsid w:val="009D67DF"/>
    <w:rsid w:val="009D7280"/>
    <w:rsid w:val="009D75EF"/>
    <w:rsid w:val="009E0B49"/>
    <w:rsid w:val="009E26BA"/>
    <w:rsid w:val="009E383E"/>
    <w:rsid w:val="009E4570"/>
    <w:rsid w:val="009E555A"/>
    <w:rsid w:val="009E6A70"/>
    <w:rsid w:val="009E6C9B"/>
    <w:rsid w:val="009E7246"/>
    <w:rsid w:val="009F06E4"/>
    <w:rsid w:val="009F0ADE"/>
    <w:rsid w:val="009F2976"/>
    <w:rsid w:val="009F5141"/>
    <w:rsid w:val="009F6018"/>
    <w:rsid w:val="009F6745"/>
    <w:rsid w:val="009F6BCF"/>
    <w:rsid w:val="009F6C14"/>
    <w:rsid w:val="00A00980"/>
    <w:rsid w:val="00A00F5E"/>
    <w:rsid w:val="00A01AA2"/>
    <w:rsid w:val="00A02D5E"/>
    <w:rsid w:val="00A02E5D"/>
    <w:rsid w:val="00A0328E"/>
    <w:rsid w:val="00A0431C"/>
    <w:rsid w:val="00A04C76"/>
    <w:rsid w:val="00A07666"/>
    <w:rsid w:val="00A101D9"/>
    <w:rsid w:val="00A12FC6"/>
    <w:rsid w:val="00A13184"/>
    <w:rsid w:val="00A13230"/>
    <w:rsid w:val="00A13242"/>
    <w:rsid w:val="00A1535E"/>
    <w:rsid w:val="00A155BD"/>
    <w:rsid w:val="00A156FC"/>
    <w:rsid w:val="00A15E81"/>
    <w:rsid w:val="00A1613B"/>
    <w:rsid w:val="00A17A97"/>
    <w:rsid w:val="00A203B3"/>
    <w:rsid w:val="00A220D5"/>
    <w:rsid w:val="00A24623"/>
    <w:rsid w:val="00A27882"/>
    <w:rsid w:val="00A30E35"/>
    <w:rsid w:val="00A31FC1"/>
    <w:rsid w:val="00A33255"/>
    <w:rsid w:val="00A33381"/>
    <w:rsid w:val="00A33C1B"/>
    <w:rsid w:val="00A34083"/>
    <w:rsid w:val="00A34870"/>
    <w:rsid w:val="00A34EDB"/>
    <w:rsid w:val="00A37F27"/>
    <w:rsid w:val="00A41AA0"/>
    <w:rsid w:val="00A41B66"/>
    <w:rsid w:val="00A4318F"/>
    <w:rsid w:val="00A43763"/>
    <w:rsid w:val="00A441C2"/>
    <w:rsid w:val="00A4515F"/>
    <w:rsid w:val="00A45178"/>
    <w:rsid w:val="00A455A8"/>
    <w:rsid w:val="00A47F49"/>
    <w:rsid w:val="00A52943"/>
    <w:rsid w:val="00A539DC"/>
    <w:rsid w:val="00A53EE3"/>
    <w:rsid w:val="00A54095"/>
    <w:rsid w:val="00A5435D"/>
    <w:rsid w:val="00A5449D"/>
    <w:rsid w:val="00A55467"/>
    <w:rsid w:val="00A571C3"/>
    <w:rsid w:val="00A60450"/>
    <w:rsid w:val="00A615CD"/>
    <w:rsid w:val="00A61BD1"/>
    <w:rsid w:val="00A6213B"/>
    <w:rsid w:val="00A622C3"/>
    <w:rsid w:val="00A62BFB"/>
    <w:rsid w:val="00A63726"/>
    <w:rsid w:val="00A6380D"/>
    <w:rsid w:val="00A63C3F"/>
    <w:rsid w:val="00A64BB1"/>
    <w:rsid w:val="00A64EFA"/>
    <w:rsid w:val="00A64FAE"/>
    <w:rsid w:val="00A65499"/>
    <w:rsid w:val="00A65E37"/>
    <w:rsid w:val="00A668A4"/>
    <w:rsid w:val="00A66C63"/>
    <w:rsid w:val="00A67A07"/>
    <w:rsid w:val="00A67D14"/>
    <w:rsid w:val="00A71B2B"/>
    <w:rsid w:val="00A71E0B"/>
    <w:rsid w:val="00A730D8"/>
    <w:rsid w:val="00A7376A"/>
    <w:rsid w:val="00A737B5"/>
    <w:rsid w:val="00A769CD"/>
    <w:rsid w:val="00A7721D"/>
    <w:rsid w:val="00A80316"/>
    <w:rsid w:val="00A8405F"/>
    <w:rsid w:val="00A846E4"/>
    <w:rsid w:val="00A8539C"/>
    <w:rsid w:val="00A86422"/>
    <w:rsid w:val="00A87A57"/>
    <w:rsid w:val="00A91861"/>
    <w:rsid w:val="00A91B85"/>
    <w:rsid w:val="00A9354C"/>
    <w:rsid w:val="00A94262"/>
    <w:rsid w:val="00A94712"/>
    <w:rsid w:val="00A94B4D"/>
    <w:rsid w:val="00A95F7E"/>
    <w:rsid w:val="00A9614C"/>
    <w:rsid w:val="00A97AEC"/>
    <w:rsid w:val="00AA2584"/>
    <w:rsid w:val="00AA3CF6"/>
    <w:rsid w:val="00AA5D50"/>
    <w:rsid w:val="00AA5FF5"/>
    <w:rsid w:val="00AA686D"/>
    <w:rsid w:val="00AB03A3"/>
    <w:rsid w:val="00AB04AB"/>
    <w:rsid w:val="00AB07AB"/>
    <w:rsid w:val="00AB0DE4"/>
    <w:rsid w:val="00AB2179"/>
    <w:rsid w:val="00AB4EC0"/>
    <w:rsid w:val="00AB537B"/>
    <w:rsid w:val="00AB5589"/>
    <w:rsid w:val="00AB5C7A"/>
    <w:rsid w:val="00AC0A8A"/>
    <w:rsid w:val="00AC2FC5"/>
    <w:rsid w:val="00AC343F"/>
    <w:rsid w:val="00AC353B"/>
    <w:rsid w:val="00AC5FF7"/>
    <w:rsid w:val="00AC6880"/>
    <w:rsid w:val="00AD16D0"/>
    <w:rsid w:val="00AD21FF"/>
    <w:rsid w:val="00AD35A3"/>
    <w:rsid w:val="00AD424C"/>
    <w:rsid w:val="00AD5A9A"/>
    <w:rsid w:val="00AD7DAC"/>
    <w:rsid w:val="00AE2B43"/>
    <w:rsid w:val="00AE303D"/>
    <w:rsid w:val="00AE400D"/>
    <w:rsid w:val="00AE5549"/>
    <w:rsid w:val="00AE73F6"/>
    <w:rsid w:val="00AF0C9D"/>
    <w:rsid w:val="00AF234D"/>
    <w:rsid w:val="00AF314A"/>
    <w:rsid w:val="00AF3407"/>
    <w:rsid w:val="00AF37C7"/>
    <w:rsid w:val="00AF4C74"/>
    <w:rsid w:val="00AF65FA"/>
    <w:rsid w:val="00AF70EF"/>
    <w:rsid w:val="00B00D5E"/>
    <w:rsid w:val="00B02D4A"/>
    <w:rsid w:val="00B0334F"/>
    <w:rsid w:val="00B03A14"/>
    <w:rsid w:val="00B04CFE"/>
    <w:rsid w:val="00B07358"/>
    <w:rsid w:val="00B0751B"/>
    <w:rsid w:val="00B07AC3"/>
    <w:rsid w:val="00B10D91"/>
    <w:rsid w:val="00B119DC"/>
    <w:rsid w:val="00B13393"/>
    <w:rsid w:val="00B14B38"/>
    <w:rsid w:val="00B15C3D"/>
    <w:rsid w:val="00B17C1B"/>
    <w:rsid w:val="00B201DC"/>
    <w:rsid w:val="00B20962"/>
    <w:rsid w:val="00B211F7"/>
    <w:rsid w:val="00B22C52"/>
    <w:rsid w:val="00B2370C"/>
    <w:rsid w:val="00B23F33"/>
    <w:rsid w:val="00B25B0F"/>
    <w:rsid w:val="00B260A1"/>
    <w:rsid w:val="00B2666F"/>
    <w:rsid w:val="00B272D5"/>
    <w:rsid w:val="00B3047B"/>
    <w:rsid w:val="00B30674"/>
    <w:rsid w:val="00B31683"/>
    <w:rsid w:val="00B31DAC"/>
    <w:rsid w:val="00B347CB"/>
    <w:rsid w:val="00B412DC"/>
    <w:rsid w:val="00B44C7C"/>
    <w:rsid w:val="00B46A8D"/>
    <w:rsid w:val="00B47098"/>
    <w:rsid w:val="00B47837"/>
    <w:rsid w:val="00B4792C"/>
    <w:rsid w:val="00B510A6"/>
    <w:rsid w:val="00B525F8"/>
    <w:rsid w:val="00B52ACA"/>
    <w:rsid w:val="00B52C53"/>
    <w:rsid w:val="00B52FFE"/>
    <w:rsid w:val="00B54972"/>
    <w:rsid w:val="00B55387"/>
    <w:rsid w:val="00B5684F"/>
    <w:rsid w:val="00B61773"/>
    <w:rsid w:val="00B62329"/>
    <w:rsid w:val="00B6352A"/>
    <w:rsid w:val="00B64D55"/>
    <w:rsid w:val="00B72AC4"/>
    <w:rsid w:val="00B72C3F"/>
    <w:rsid w:val="00B7509E"/>
    <w:rsid w:val="00B753C3"/>
    <w:rsid w:val="00B75A85"/>
    <w:rsid w:val="00B76241"/>
    <w:rsid w:val="00B7658C"/>
    <w:rsid w:val="00B768B3"/>
    <w:rsid w:val="00B77BC1"/>
    <w:rsid w:val="00B80193"/>
    <w:rsid w:val="00B809EC"/>
    <w:rsid w:val="00B830C3"/>
    <w:rsid w:val="00B830E1"/>
    <w:rsid w:val="00B83827"/>
    <w:rsid w:val="00B86602"/>
    <w:rsid w:val="00B86C0E"/>
    <w:rsid w:val="00B8789E"/>
    <w:rsid w:val="00B9207A"/>
    <w:rsid w:val="00B92732"/>
    <w:rsid w:val="00B927B9"/>
    <w:rsid w:val="00B952D6"/>
    <w:rsid w:val="00B95582"/>
    <w:rsid w:val="00B964FC"/>
    <w:rsid w:val="00B96767"/>
    <w:rsid w:val="00B97C8A"/>
    <w:rsid w:val="00BA077F"/>
    <w:rsid w:val="00BA30B1"/>
    <w:rsid w:val="00BA3E91"/>
    <w:rsid w:val="00BA5B54"/>
    <w:rsid w:val="00BA7050"/>
    <w:rsid w:val="00BB00D4"/>
    <w:rsid w:val="00BB023C"/>
    <w:rsid w:val="00BB03F6"/>
    <w:rsid w:val="00BB0400"/>
    <w:rsid w:val="00BB0478"/>
    <w:rsid w:val="00BB0A41"/>
    <w:rsid w:val="00BB0BE9"/>
    <w:rsid w:val="00BB3D83"/>
    <w:rsid w:val="00BB5B6D"/>
    <w:rsid w:val="00BB6331"/>
    <w:rsid w:val="00BB67F4"/>
    <w:rsid w:val="00BB6D08"/>
    <w:rsid w:val="00BB77DD"/>
    <w:rsid w:val="00BC040F"/>
    <w:rsid w:val="00BC09F3"/>
    <w:rsid w:val="00BC0C73"/>
    <w:rsid w:val="00BC1F58"/>
    <w:rsid w:val="00BC51EB"/>
    <w:rsid w:val="00BC73B2"/>
    <w:rsid w:val="00BC7B65"/>
    <w:rsid w:val="00BD1473"/>
    <w:rsid w:val="00BD2595"/>
    <w:rsid w:val="00BD26F5"/>
    <w:rsid w:val="00BD30A3"/>
    <w:rsid w:val="00BD401C"/>
    <w:rsid w:val="00BD4376"/>
    <w:rsid w:val="00BD44CC"/>
    <w:rsid w:val="00BD6580"/>
    <w:rsid w:val="00BD6696"/>
    <w:rsid w:val="00BD716A"/>
    <w:rsid w:val="00BD7E2C"/>
    <w:rsid w:val="00BE1939"/>
    <w:rsid w:val="00BE1ECA"/>
    <w:rsid w:val="00BE4DD8"/>
    <w:rsid w:val="00BE5445"/>
    <w:rsid w:val="00BF107E"/>
    <w:rsid w:val="00BF112A"/>
    <w:rsid w:val="00BF18BD"/>
    <w:rsid w:val="00BF1EEB"/>
    <w:rsid w:val="00BF367D"/>
    <w:rsid w:val="00BF39A0"/>
    <w:rsid w:val="00BF49B9"/>
    <w:rsid w:val="00BF6E12"/>
    <w:rsid w:val="00C00391"/>
    <w:rsid w:val="00C02062"/>
    <w:rsid w:val="00C02534"/>
    <w:rsid w:val="00C0263D"/>
    <w:rsid w:val="00C02691"/>
    <w:rsid w:val="00C029B0"/>
    <w:rsid w:val="00C03912"/>
    <w:rsid w:val="00C03ADB"/>
    <w:rsid w:val="00C04316"/>
    <w:rsid w:val="00C04F84"/>
    <w:rsid w:val="00C05BB6"/>
    <w:rsid w:val="00C05E2C"/>
    <w:rsid w:val="00C06B53"/>
    <w:rsid w:val="00C10BC2"/>
    <w:rsid w:val="00C118D6"/>
    <w:rsid w:val="00C155B5"/>
    <w:rsid w:val="00C16F5C"/>
    <w:rsid w:val="00C17779"/>
    <w:rsid w:val="00C177F3"/>
    <w:rsid w:val="00C21E01"/>
    <w:rsid w:val="00C235F2"/>
    <w:rsid w:val="00C2384F"/>
    <w:rsid w:val="00C24A5D"/>
    <w:rsid w:val="00C24FAB"/>
    <w:rsid w:val="00C25F8A"/>
    <w:rsid w:val="00C26811"/>
    <w:rsid w:val="00C26AD2"/>
    <w:rsid w:val="00C2778D"/>
    <w:rsid w:val="00C278F9"/>
    <w:rsid w:val="00C310FD"/>
    <w:rsid w:val="00C3316B"/>
    <w:rsid w:val="00C33212"/>
    <w:rsid w:val="00C34505"/>
    <w:rsid w:val="00C35A5A"/>
    <w:rsid w:val="00C35A82"/>
    <w:rsid w:val="00C3717E"/>
    <w:rsid w:val="00C373E4"/>
    <w:rsid w:val="00C378C2"/>
    <w:rsid w:val="00C41C51"/>
    <w:rsid w:val="00C42375"/>
    <w:rsid w:val="00C429A8"/>
    <w:rsid w:val="00C42D18"/>
    <w:rsid w:val="00C44117"/>
    <w:rsid w:val="00C44B7F"/>
    <w:rsid w:val="00C52225"/>
    <w:rsid w:val="00C5282C"/>
    <w:rsid w:val="00C530B2"/>
    <w:rsid w:val="00C55801"/>
    <w:rsid w:val="00C56A5A"/>
    <w:rsid w:val="00C57BE4"/>
    <w:rsid w:val="00C60352"/>
    <w:rsid w:val="00C61203"/>
    <w:rsid w:val="00C614D5"/>
    <w:rsid w:val="00C63082"/>
    <w:rsid w:val="00C630D9"/>
    <w:rsid w:val="00C66138"/>
    <w:rsid w:val="00C70988"/>
    <w:rsid w:val="00C70CCD"/>
    <w:rsid w:val="00C73E70"/>
    <w:rsid w:val="00C75CB9"/>
    <w:rsid w:val="00C7692D"/>
    <w:rsid w:val="00C80845"/>
    <w:rsid w:val="00C8163D"/>
    <w:rsid w:val="00C818E8"/>
    <w:rsid w:val="00C822B6"/>
    <w:rsid w:val="00C836F2"/>
    <w:rsid w:val="00C83F80"/>
    <w:rsid w:val="00C84652"/>
    <w:rsid w:val="00C8496F"/>
    <w:rsid w:val="00C84A92"/>
    <w:rsid w:val="00C8656B"/>
    <w:rsid w:val="00C8751E"/>
    <w:rsid w:val="00C90BA1"/>
    <w:rsid w:val="00C934E2"/>
    <w:rsid w:val="00C9365F"/>
    <w:rsid w:val="00C94FAE"/>
    <w:rsid w:val="00C95049"/>
    <w:rsid w:val="00C9508D"/>
    <w:rsid w:val="00C96B39"/>
    <w:rsid w:val="00C97E50"/>
    <w:rsid w:val="00CA1038"/>
    <w:rsid w:val="00CA3EEA"/>
    <w:rsid w:val="00CA6B52"/>
    <w:rsid w:val="00CA7582"/>
    <w:rsid w:val="00CB051E"/>
    <w:rsid w:val="00CB078F"/>
    <w:rsid w:val="00CB1E3E"/>
    <w:rsid w:val="00CB3B37"/>
    <w:rsid w:val="00CB6895"/>
    <w:rsid w:val="00CB6A8A"/>
    <w:rsid w:val="00CC00A2"/>
    <w:rsid w:val="00CC0CFC"/>
    <w:rsid w:val="00CC178F"/>
    <w:rsid w:val="00CC1B91"/>
    <w:rsid w:val="00CC4CC1"/>
    <w:rsid w:val="00CC52FE"/>
    <w:rsid w:val="00CC530E"/>
    <w:rsid w:val="00CC6ABB"/>
    <w:rsid w:val="00CD0AE7"/>
    <w:rsid w:val="00CD15AC"/>
    <w:rsid w:val="00CD2118"/>
    <w:rsid w:val="00CD38C4"/>
    <w:rsid w:val="00CD3DF3"/>
    <w:rsid w:val="00CD44B5"/>
    <w:rsid w:val="00CE12CE"/>
    <w:rsid w:val="00CE3345"/>
    <w:rsid w:val="00CE4085"/>
    <w:rsid w:val="00CE4B2D"/>
    <w:rsid w:val="00CE5557"/>
    <w:rsid w:val="00CE6912"/>
    <w:rsid w:val="00CE71E8"/>
    <w:rsid w:val="00CE7373"/>
    <w:rsid w:val="00CE7A07"/>
    <w:rsid w:val="00CF280C"/>
    <w:rsid w:val="00CF2925"/>
    <w:rsid w:val="00CF32E2"/>
    <w:rsid w:val="00CF3457"/>
    <w:rsid w:val="00CF4865"/>
    <w:rsid w:val="00CF48DF"/>
    <w:rsid w:val="00CF4B69"/>
    <w:rsid w:val="00CF5148"/>
    <w:rsid w:val="00CF7323"/>
    <w:rsid w:val="00CF7D32"/>
    <w:rsid w:val="00D008A2"/>
    <w:rsid w:val="00D02123"/>
    <w:rsid w:val="00D030D0"/>
    <w:rsid w:val="00D03D16"/>
    <w:rsid w:val="00D040DE"/>
    <w:rsid w:val="00D055A2"/>
    <w:rsid w:val="00D072DC"/>
    <w:rsid w:val="00D104F8"/>
    <w:rsid w:val="00D1097B"/>
    <w:rsid w:val="00D133A7"/>
    <w:rsid w:val="00D13546"/>
    <w:rsid w:val="00D13A0F"/>
    <w:rsid w:val="00D1433E"/>
    <w:rsid w:val="00D144D1"/>
    <w:rsid w:val="00D14925"/>
    <w:rsid w:val="00D15D1F"/>
    <w:rsid w:val="00D1651E"/>
    <w:rsid w:val="00D17B3B"/>
    <w:rsid w:val="00D17CD3"/>
    <w:rsid w:val="00D21F5D"/>
    <w:rsid w:val="00D22436"/>
    <w:rsid w:val="00D22C61"/>
    <w:rsid w:val="00D25740"/>
    <w:rsid w:val="00D2595D"/>
    <w:rsid w:val="00D27B67"/>
    <w:rsid w:val="00D300FC"/>
    <w:rsid w:val="00D3070F"/>
    <w:rsid w:val="00D355AE"/>
    <w:rsid w:val="00D36146"/>
    <w:rsid w:val="00D42BAA"/>
    <w:rsid w:val="00D4508C"/>
    <w:rsid w:val="00D46063"/>
    <w:rsid w:val="00D46521"/>
    <w:rsid w:val="00D4713F"/>
    <w:rsid w:val="00D472B7"/>
    <w:rsid w:val="00D50D82"/>
    <w:rsid w:val="00D519BA"/>
    <w:rsid w:val="00D5325A"/>
    <w:rsid w:val="00D532CC"/>
    <w:rsid w:val="00D549CD"/>
    <w:rsid w:val="00D5540C"/>
    <w:rsid w:val="00D55E7C"/>
    <w:rsid w:val="00D56621"/>
    <w:rsid w:val="00D56A50"/>
    <w:rsid w:val="00D56C14"/>
    <w:rsid w:val="00D60721"/>
    <w:rsid w:val="00D6098E"/>
    <w:rsid w:val="00D610EA"/>
    <w:rsid w:val="00D61433"/>
    <w:rsid w:val="00D61924"/>
    <w:rsid w:val="00D61A42"/>
    <w:rsid w:val="00D61FF6"/>
    <w:rsid w:val="00D640D4"/>
    <w:rsid w:val="00D647A2"/>
    <w:rsid w:val="00D64A44"/>
    <w:rsid w:val="00D656A9"/>
    <w:rsid w:val="00D65732"/>
    <w:rsid w:val="00D67BE3"/>
    <w:rsid w:val="00D67F92"/>
    <w:rsid w:val="00D7025E"/>
    <w:rsid w:val="00D722B8"/>
    <w:rsid w:val="00D72612"/>
    <w:rsid w:val="00D72AEE"/>
    <w:rsid w:val="00D76208"/>
    <w:rsid w:val="00D762B1"/>
    <w:rsid w:val="00D77C18"/>
    <w:rsid w:val="00D805BC"/>
    <w:rsid w:val="00D808C5"/>
    <w:rsid w:val="00D82B42"/>
    <w:rsid w:val="00D83F8D"/>
    <w:rsid w:val="00D843B1"/>
    <w:rsid w:val="00D8563B"/>
    <w:rsid w:val="00D8662F"/>
    <w:rsid w:val="00D874E2"/>
    <w:rsid w:val="00D907C5"/>
    <w:rsid w:val="00D90A99"/>
    <w:rsid w:val="00D9161F"/>
    <w:rsid w:val="00D92BA5"/>
    <w:rsid w:val="00D92CE6"/>
    <w:rsid w:val="00D9324B"/>
    <w:rsid w:val="00D938AB"/>
    <w:rsid w:val="00D9492D"/>
    <w:rsid w:val="00D94CAF"/>
    <w:rsid w:val="00D956AC"/>
    <w:rsid w:val="00D95927"/>
    <w:rsid w:val="00D95EA9"/>
    <w:rsid w:val="00D96179"/>
    <w:rsid w:val="00D96E6F"/>
    <w:rsid w:val="00D96EE4"/>
    <w:rsid w:val="00DA06C0"/>
    <w:rsid w:val="00DA0BEB"/>
    <w:rsid w:val="00DA43EF"/>
    <w:rsid w:val="00DA5F8B"/>
    <w:rsid w:val="00DA6760"/>
    <w:rsid w:val="00DA6E86"/>
    <w:rsid w:val="00DA7B7C"/>
    <w:rsid w:val="00DB028D"/>
    <w:rsid w:val="00DB02AF"/>
    <w:rsid w:val="00DB2263"/>
    <w:rsid w:val="00DB272B"/>
    <w:rsid w:val="00DB29CA"/>
    <w:rsid w:val="00DB2C45"/>
    <w:rsid w:val="00DB4062"/>
    <w:rsid w:val="00DB410D"/>
    <w:rsid w:val="00DB61DD"/>
    <w:rsid w:val="00DB6670"/>
    <w:rsid w:val="00DC2A3D"/>
    <w:rsid w:val="00DC4E26"/>
    <w:rsid w:val="00DC71A7"/>
    <w:rsid w:val="00DC78DF"/>
    <w:rsid w:val="00DC7B26"/>
    <w:rsid w:val="00DD0894"/>
    <w:rsid w:val="00DD0A55"/>
    <w:rsid w:val="00DD0ACF"/>
    <w:rsid w:val="00DD10D5"/>
    <w:rsid w:val="00DD194D"/>
    <w:rsid w:val="00DD2B61"/>
    <w:rsid w:val="00DD3F03"/>
    <w:rsid w:val="00DD43AA"/>
    <w:rsid w:val="00DD5901"/>
    <w:rsid w:val="00DD59B0"/>
    <w:rsid w:val="00DD615B"/>
    <w:rsid w:val="00DD64A7"/>
    <w:rsid w:val="00DD6708"/>
    <w:rsid w:val="00DD68D5"/>
    <w:rsid w:val="00DD76BA"/>
    <w:rsid w:val="00DE00EE"/>
    <w:rsid w:val="00DE1156"/>
    <w:rsid w:val="00DE1267"/>
    <w:rsid w:val="00DE2165"/>
    <w:rsid w:val="00DE26A3"/>
    <w:rsid w:val="00DE44C6"/>
    <w:rsid w:val="00DE4ECB"/>
    <w:rsid w:val="00DE5919"/>
    <w:rsid w:val="00DE5E2E"/>
    <w:rsid w:val="00DE6132"/>
    <w:rsid w:val="00DE66DF"/>
    <w:rsid w:val="00DF0EFE"/>
    <w:rsid w:val="00DF1875"/>
    <w:rsid w:val="00DF19FC"/>
    <w:rsid w:val="00DF2919"/>
    <w:rsid w:val="00DF2BB4"/>
    <w:rsid w:val="00DF3D50"/>
    <w:rsid w:val="00DF5972"/>
    <w:rsid w:val="00DF64B4"/>
    <w:rsid w:val="00DF675D"/>
    <w:rsid w:val="00DF68EA"/>
    <w:rsid w:val="00DF71A3"/>
    <w:rsid w:val="00DF7364"/>
    <w:rsid w:val="00E00F8A"/>
    <w:rsid w:val="00E03A86"/>
    <w:rsid w:val="00E03CA6"/>
    <w:rsid w:val="00E04826"/>
    <w:rsid w:val="00E05646"/>
    <w:rsid w:val="00E116F2"/>
    <w:rsid w:val="00E11A4F"/>
    <w:rsid w:val="00E139F5"/>
    <w:rsid w:val="00E14371"/>
    <w:rsid w:val="00E1488F"/>
    <w:rsid w:val="00E14B49"/>
    <w:rsid w:val="00E14CAA"/>
    <w:rsid w:val="00E16795"/>
    <w:rsid w:val="00E1777B"/>
    <w:rsid w:val="00E17853"/>
    <w:rsid w:val="00E2101F"/>
    <w:rsid w:val="00E26D4F"/>
    <w:rsid w:val="00E31FC1"/>
    <w:rsid w:val="00E324D1"/>
    <w:rsid w:val="00E32CAA"/>
    <w:rsid w:val="00E33856"/>
    <w:rsid w:val="00E33C71"/>
    <w:rsid w:val="00E354F1"/>
    <w:rsid w:val="00E37A87"/>
    <w:rsid w:val="00E37E19"/>
    <w:rsid w:val="00E40F17"/>
    <w:rsid w:val="00E41732"/>
    <w:rsid w:val="00E418AE"/>
    <w:rsid w:val="00E4191D"/>
    <w:rsid w:val="00E463CD"/>
    <w:rsid w:val="00E4667D"/>
    <w:rsid w:val="00E506C0"/>
    <w:rsid w:val="00E53996"/>
    <w:rsid w:val="00E554F2"/>
    <w:rsid w:val="00E559C2"/>
    <w:rsid w:val="00E55EDA"/>
    <w:rsid w:val="00E55F25"/>
    <w:rsid w:val="00E568CB"/>
    <w:rsid w:val="00E569B1"/>
    <w:rsid w:val="00E5793E"/>
    <w:rsid w:val="00E60635"/>
    <w:rsid w:val="00E60C6E"/>
    <w:rsid w:val="00E616A6"/>
    <w:rsid w:val="00E6241F"/>
    <w:rsid w:val="00E629DD"/>
    <w:rsid w:val="00E64C1E"/>
    <w:rsid w:val="00E65729"/>
    <w:rsid w:val="00E657A6"/>
    <w:rsid w:val="00E6589B"/>
    <w:rsid w:val="00E65EDC"/>
    <w:rsid w:val="00E66496"/>
    <w:rsid w:val="00E676F1"/>
    <w:rsid w:val="00E71D36"/>
    <w:rsid w:val="00E722F1"/>
    <w:rsid w:val="00E72C2C"/>
    <w:rsid w:val="00E7547D"/>
    <w:rsid w:val="00E772AE"/>
    <w:rsid w:val="00E77B19"/>
    <w:rsid w:val="00E77BEE"/>
    <w:rsid w:val="00E77FDE"/>
    <w:rsid w:val="00E811DE"/>
    <w:rsid w:val="00E816AD"/>
    <w:rsid w:val="00E82F2C"/>
    <w:rsid w:val="00E83605"/>
    <w:rsid w:val="00E84309"/>
    <w:rsid w:val="00E84B79"/>
    <w:rsid w:val="00E902FB"/>
    <w:rsid w:val="00E9105B"/>
    <w:rsid w:val="00E92935"/>
    <w:rsid w:val="00E938BF"/>
    <w:rsid w:val="00E95ABE"/>
    <w:rsid w:val="00E97273"/>
    <w:rsid w:val="00E972CC"/>
    <w:rsid w:val="00EA02C0"/>
    <w:rsid w:val="00EA0987"/>
    <w:rsid w:val="00EA0C17"/>
    <w:rsid w:val="00EA2F7D"/>
    <w:rsid w:val="00EA38E2"/>
    <w:rsid w:val="00EA3E09"/>
    <w:rsid w:val="00EA47B7"/>
    <w:rsid w:val="00EA6053"/>
    <w:rsid w:val="00EB0815"/>
    <w:rsid w:val="00EB4552"/>
    <w:rsid w:val="00EB4A02"/>
    <w:rsid w:val="00EB7AF4"/>
    <w:rsid w:val="00EC135A"/>
    <w:rsid w:val="00EC35CF"/>
    <w:rsid w:val="00EC3D95"/>
    <w:rsid w:val="00EC5548"/>
    <w:rsid w:val="00EC61BB"/>
    <w:rsid w:val="00ED0B7C"/>
    <w:rsid w:val="00ED367A"/>
    <w:rsid w:val="00ED40BB"/>
    <w:rsid w:val="00ED5AE6"/>
    <w:rsid w:val="00ED63E2"/>
    <w:rsid w:val="00EE0CF7"/>
    <w:rsid w:val="00EE15D0"/>
    <w:rsid w:val="00EE25E9"/>
    <w:rsid w:val="00EE262D"/>
    <w:rsid w:val="00EE360D"/>
    <w:rsid w:val="00EE4D8B"/>
    <w:rsid w:val="00EE4EBB"/>
    <w:rsid w:val="00EF09ED"/>
    <w:rsid w:val="00EF0A2D"/>
    <w:rsid w:val="00EF0D60"/>
    <w:rsid w:val="00EF0DF0"/>
    <w:rsid w:val="00EF14BD"/>
    <w:rsid w:val="00EF239B"/>
    <w:rsid w:val="00EF2579"/>
    <w:rsid w:val="00EF329E"/>
    <w:rsid w:val="00EF471F"/>
    <w:rsid w:val="00EF4D2A"/>
    <w:rsid w:val="00F0004B"/>
    <w:rsid w:val="00F02DF2"/>
    <w:rsid w:val="00F03B6B"/>
    <w:rsid w:val="00F04333"/>
    <w:rsid w:val="00F047AF"/>
    <w:rsid w:val="00F05BCD"/>
    <w:rsid w:val="00F077C6"/>
    <w:rsid w:val="00F11FBA"/>
    <w:rsid w:val="00F133CA"/>
    <w:rsid w:val="00F13ECE"/>
    <w:rsid w:val="00F14B0C"/>
    <w:rsid w:val="00F16446"/>
    <w:rsid w:val="00F17786"/>
    <w:rsid w:val="00F20799"/>
    <w:rsid w:val="00F21EAE"/>
    <w:rsid w:val="00F223D2"/>
    <w:rsid w:val="00F22B86"/>
    <w:rsid w:val="00F23C74"/>
    <w:rsid w:val="00F25793"/>
    <w:rsid w:val="00F25E0D"/>
    <w:rsid w:val="00F260D2"/>
    <w:rsid w:val="00F279EE"/>
    <w:rsid w:val="00F32051"/>
    <w:rsid w:val="00F34853"/>
    <w:rsid w:val="00F34AC9"/>
    <w:rsid w:val="00F34F0E"/>
    <w:rsid w:val="00F352FC"/>
    <w:rsid w:val="00F40C19"/>
    <w:rsid w:val="00F41BEC"/>
    <w:rsid w:val="00F434C0"/>
    <w:rsid w:val="00F4399F"/>
    <w:rsid w:val="00F444AC"/>
    <w:rsid w:val="00F53783"/>
    <w:rsid w:val="00F53FAB"/>
    <w:rsid w:val="00F54D82"/>
    <w:rsid w:val="00F56649"/>
    <w:rsid w:val="00F5690B"/>
    <w:rsid w:val="00F57EF5"/>
    <w:rsid w:val="00F6084F"/>
    <w:rsid w:val="00F60F84"/>
    <w:rsid w:val="00F62E5B"/>
    <w:rsid w:val="00F631D2"/>
    <w:rsid w:val="00F6358D"/>
    <w:rsid w:val="00F650BE"/>
    <w:rsid w:val="00F66F67"/>
    <w:rsid w:val="00F70E5E"/>
    <w:rsid w:val="00F72335"/>
    <w:rsid w:val="00F76D90"/>
    <w:rsid w:val="00F77EC2"/>
    <w:rsid w:val="00F80F55"/>
    <w:rsid w:val="00F81995"/>
    <w:rsid w:val="00F81C87"/>
    <w:rsid w:val="00F82C8D"/>
    <w:rsid w:val="00F82D3F"/>
    <w:rsid w:val="00F838F7"/>
    <w:rsid w:val="00F85134"/>
    <w:rsid w:val="00F85A84"/>
    <w:rsid w:val="00F86475"/>
    <w:rsid w:val="00F8670B"/>
    <w:rsid w:val="00F9149F"/>
    <w:rsid w:val="00F91AFC"/>
    <w:rsid w:val="00F94202"/>
    <w:rsid w:val="00F968BE"/>
    <w:rsid w:val="00F97589"/>
    <w:rsid w:val="00FA1261"/>
    <w:rsid w:val="00FA1A95"/>
    <w:rsid w:val="00FA4550"/>
    <w:rsid w:val="00FA4D68"/>
    <w:rsid w:val="00FA5747"/>
    <w:rsid w:val="00FB126B"/>
    <w:rsid w:val="00FB3E06"/>
    <w:rsid w:val="00FB5D53"/>
    <w:rsid w:val="00FB6F27"/>
    <w:rsid w:val="00FB78B1"/>
    <w:rsid w:val="00FC106F"/>
    <w:rsid w:val="00FC1DE8"/>
    <w:rsid w:val="00FC218A"/>
    <w:rsid w:val="00FC2C70"/>
    <w:rsid w:val="00FC2DA0"/>
    <w:rsid w:val="00FC37E7"/>
    <w:rsid w:val="00FC43F9"/>
    <w:rsid w:val="00FC4E64"/>
    <w:rsid w:val="00FC5FCD"/>
    <w:rsid w:val="00FC607E"/>
    <w:rsid w:val="00FC62C1"/>
    <w:rsid w:val="00FC7A49"/>
    <w:rsid w:val="00FC7CCF"/>
    <w:rsid w:val="00FD108F"/>
    <w:rsid w:val="00FD19ED"/>
    <w:rsid w:val="00FD1E5A"/>
    <w:rsid w:val="00FD2180"/>
    <w:rsid w:val="00FD3558"/>
    <w:rsid w:val="00FD628E"/>
    <w:rsid w:val="00FD640F"/>
    <w:rsid w:val="00FD6AB6"/>
    <w:rsid w:val="00FD7FE0"/>
    <w:rsid w:val="00FE2E87"/>
    <w:rsid w:val="00FE4072"/>
    <w:rsid w:val="00FE4B00"/>
    <w:rsid w:val="00FE52A4"/>
    <w:rsid w:val="00FE633F"/>
    <w:rsid w:val="00FE72CE"/>
    <w:rsid w:val="00FE7C39"/>
    <w:rsid w:val="00FE7C92"/>
    <w:rsid w:val="00FF25F3"/>
    <w:rsid w:val="00FF33B2"/>
    <w:rsid w:val="00FF4BCE"/>
    <w:rsid w:val="00FF4E1E"/>
    <w:rsid w:val="00FF71B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138"/>
    <o:shapelayout v:ext="edit">
      <o:idmap v:ext="edit" data="1"/>
    </o:shapelayout>
  </w:shapeDefaults>
  <w:decimalSymbol w:val=","/>
  <w:listSeparator w:val=";"/>
  <w14:docId w14:val="1060A389"/>
  <w15:docId w15:val="{41161E12-1139-4DEF-A70E-2F9D7ED9D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077C6"/>
  </w:style>
  <w:style w:type="paragraph" w:styleId="Nagwek1">
    <w:name w:val="heading 1"/>
    <w:basedOn w:val="Akapitzlist"/>
    <w:next w:val="Normalny"/>
    <w:link w:val="Nagwek1Znak"/>
    <w:uiPriority w:val="9"/>
    <w:qFormat/>
    <w:rsid w:val="00D55E7C"/>
    <w:pPr>
      <w:numPr>
        <w:numId w:val="1"/>
      </w:numPr>
      <w:pBdr>
        <w:bottom w:val="single" w:sz="6" w:space="1" w:color="4E67C8" w:themeColor="accent1"/>
      </w:pBdr>
      <w:spacing w:before="1000" w:after="400"/>
      <w:ind w:left="0" w:hanging="709"/>
      <w:outlineLvl w:val="0"/>
    </w:pPr>
    <w:rPr>
      <w:rFonts w:ascii="Century Gothic" w:hAnsi="Century Gothic"/>
      <w:color w:val="4E67C8" w:themeColor="accent1"/>
      <w:sz w:val="36"/>
      <w:szCs w:val="36"/>
    </w:rPr>
  </w:style>
  <w:style w:type="paragraph" w:styleId="Nagwek2">
    <w:name w:val="heading 2"/>
    <w:basedOn w:val="Akapitzlist"/>
    <w:next w:val="Normalny"/>
    <w:link w:val="Nagwek2Znak"/>
    <w:uiPriority w:val="9"/>
    <w:unhideWhenUsed/>
    <w:qFormat/>
    <w:rsid w:val="00332DA3"/>
    <w:pPr>
      <w:numPr>
        <w:ilvl w:val="1"/>
        <w:numId w:val="1"/>
      </w:numPr>
      <w:spacing w:before="240" w:after="120"/>
      <w:ind w:left="567" w:hanging="567"/>
      <w:outlineLvl w:val="1"/>
    </w:pPr>
    <w:rPr>
      <w:rFonts w:ascii="Century Gothic" w:hAnsi="Century Gothic"/>
      <w:color w:val="4E67C8" w:themeColor="accent1"/>
      <w:sz w:val="20"/>
    </w:rPr>
  </w:style>
  <w:style w:type="paragraph" w:styleId="Nagwek3">
    <w:name w:val="heading 3"/>
    <w:basedOn w:val="Normalny"/>
    <w:link w:val="Nagwek3Znak"/>
    <w:uiPriority w:val="9"/>
    <w:qFormat/>
    <w:rsid w:val="00735521"/>
    <w:pPr>
      <w:suppressAutoHyphens/>
      <w:spacing w:before="49" w:after="49" w:line="240" w:lineRule="auto"/>
      <w:outlineLvl w:val="2"/>
    </w:pPr>
    <w:rPr>
      <w:rFonts w:ascii="Times New Roman" w:eastAsia="Times New Roman" w:hAnsi="Times New Roman" w:cs="Times New Roman"/>
      <w:b/>
      <w:bCs/>
      <w:sz w:val="27"/>
      <w:szCs w:val="27"/>
      <w:lang w:eastAsia="pl-PL"/>
    </w:rPr>
  </w:style>
  <w:style w:type="paragraph" w:styleId="Nagwek4">
    <w:name w:val="heading 4"/>
    <w:basedOn w:val="Nagwek3"/>
    <w:next w:val="Normalny"/>
    <w:link w:val="Nagwek4Znak"/>
    <w:uiPriority w:val="9"/>
    <w:unhideWhenUsed/>
    <w:qFormat/>
    <w:rsid w:val="004A71C1"/>
    <w:pPr>
      <w:tabs>
        <w:tab w:val="left" w:pos="1101"/>
      </w:tabs>
      <w:suppressAutoHyphens w:val="0"/>
      <w:spacing w:before="200" w:after="120" w:line="276" w:lineRule="auto"/>
      <w:outlineLvl w:val="3"/>
    </w:pPr>
    <w:rPr>
      <w:rFonts w:ascii="Century Gothic" w:eastAsiaTheme="minorHAnsi" w:hAnsi="Century Gothic" w:cstheme="minorBidi"/>
      <w:b w:val="0"/>
      <w:bCs w:val="0"/>
      <w:color w:val="C00000"/>
      <w:sz w:val="20"/>
      <w:szCs w:val="20"/>
      <w:lang w:eastAsia="en-US"/>
    </w:rPr>
  </w:style>
  <w:style w:type="paragraph" w:styleId="Nagwek5">
    <w:name w:val="heading 5"/>
    <w:basedOn w:val="Normalny"/>
    <w:next w:val="Normalny"/>
    <w:link w:val="Nagwek5Znak"/>
    <w:uiPriority w:val="9"/>
    <w:unhideWhenUsed/>
    <w:qFormat/>
    <w:rsid w:val="00BF1EEB"/>
    <w:pPr>
      <w:keepNext/>
      <w:keepLines/>
      <w:spacing w:before="200" w:after="0"/>
      <w:outlineLvl w:val="4"/>
    </w:pPr>
    <w:rPr>
      <w:rFonts w:asciiTheme="majorHAnsi" w:eastAsiaTheme="majorEastAsia" w:hAnsiTheme="majorHAnsi" w:cstheme="majorBidi"/>
      <w:color w:val="202F69" w:themeColor="accent1" w:themeShade="7F"/>
    </w:rPr>
  </w:style>
  <w:style w:type="paragraph" w:styleId="Nagwek6">
    <w:name w:val="heading 6"/>
    <w:basedOn w:val="Normalny"/>
    <w:next w:val="Normalny"/>
    <w:link w:val="Nagwek6Znak"/>
    <w:unhideWhenUsed/>
    <w:qFormat/>
    <w:rsid w:val="004A71C1"/>
    <w:pPr>
      <w:keepNext/>
      <w:keepLines/>
      <w:spacing w:before="200" w:after="0"/>
      <w:outlineLvl w:val="5"/>
    </w:pPr>
    <w:rPr>
      <w:rFonts w:asciiTheme="majorHAnsi" w:eastAsiaTheme="majorEastAsia" w:hAnsiTheme="majorHAnsi" w:cstheme="majorBidi"/>
      <w:i/>
      <w:iCs/>
      <w:color w:val="202F69"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DE26A3"/>
    <w:pPr>
      <w:ind w:left="720"/>
      <w:contextualSpacing/>
    </w:pPr>
  </w:style>
  <w:style w:type="character" w:customStyle="1" w:styleId="Nagwek1Znak">
    <w:name w:val="Nagłówek 1 Znak"/>
    <w:basedOn w:val="Domylnaczcionkaakapitu"/>
    <w:link w:val="Nagwek1"/>
    <w:uiPriority w:val="9"/>
    <w:rsid w:val="00D55E7C"/>
    <w:rPr>
      <w:rFonts w:ascii="Century Gothic" w:hAnsi="Century Gothic"/>
      <w:color w:val="4E67C8" w:themeColor="accent1"/>
      <w:sz w:val="36"/>
      <w:szCs w:val="36"/>
    </w:rPr>
  </w:style>
  <w:style w:type="character" w:customStyle="1" w:styleId="Nagwek2Znak">
    <w:name w:val="Nagłówek 2 Znak"/>
    <w:basedOn w:val="Domylnaczcionkaakapitu"/>
    <w:link w:val="Nagwek2"/>
    <w:uiPriority w:val="9"/>
    <w:rsid w:val="00332DA3"/>
    <w:rPr>
      <w:rFonts w:ascii="Century Gothic" w:hAnsi="Century Gothic"/>
      <w:color w:val="4E67C8" w:themeColor="accent1"/>
      <w:sz w:val="20"/>
    </w:rPr>
  </w:style>
  <w:style w:type="character" w:customStyle="1" w:styleId="Nagwek3Znak">
    <w:name w:val="Nagłówek 3 Znak"/>
    <w:basedOn w:val="Domylnaczcionkaakapitu"/>
    <w:link w:val="Nagwek3"/>
    <w:uiPriority w:val="9"/>
    <w:rsid w:val="00735521"/>
    <w:rPr>
      <w:rFonts w:ascii="Times New Roman" w:eastAsia="Times New Roman" w:hAnsi="Times New Roman" w:cs="Times New Roman"/>
      <w:b/>
      <w:bCs/>
      <w:sz w:val="27"/>
      <w:szCs w:val="27"/>
      <w:lang w:eastAsia="pl-PL"/>
    </w:rPr>
  </w:style>
  <w:style w:type="character" w:customStyle="1" w:styleId="Nagwek4Znak">
    <w:name w:val="Nagłówek 4 Znak"/>
    <w:basedOn w:val="Domylnaczcionkaakapitu"/>
    <w:link w:val="Nagwek4"/>
    <w:uiPriority w:val="9"/>
    <w:rsid w:val="004A71C1"/>
    <w:rPr>
      <w:rFonts w:ascii="Century Gothic" w:hAnsi="Century Gothic"/>
      <w:color w:val="C00000"/>
      <w:sz w:val="20"/>
      <w:szCs w:val="20"/>
    </w:rPr>
  </w:style>
  <w:style w:type="character" w:customStyle="1" w:styleId="Nagwek5Znak">
    <w:name w:val="Nagłówek 5 Znak"/>
    <w:basedOn w:val="Domylnaczcionkaakapitu"/>
    <w:link w:val="Nagwek5"/>
    <w:uiPriority w:val="9"/>
    <w:rsid w:val="00BF1EEB"/>
    <w:rPr>
      <w:rFonts w:asciiTheme="majorHAnsi" w:eastAsiaTheme="majorEastAsia" w:hAnsiTheme="majorHAnsi" w:cstheme="majorBidi"/>
      <w:color w:val="202F69" w:themeColor="accent1" w:themeShade="7F"/>
    </w:rPr>
  </w:style>
  <w:style w:type="character" w:customStyle="1" w:styleId="Nagwek6Znak">
    <w:name w:val="Nagłówek 6 Znak"/>
    <w:basedOn w:val="Domylnaczcionkaakapitu"/>
    <w:link w:val="Nagwek6"/>
    <w:rsid w:val="004A71C1"/>
    <w:rPr>
      <w:rFonts w:asciiTheme="majorHAnsi" w:eastAsiaTheme="majorEastAsia" w:hAnsiTheme="majorHAnsi" w:cstheme="majorBidi"/>
      <w:i/>
      <w:iCs/>
      <w:color w:val="202F69" w:themeColor="accent1" w:themeShade="7F"/>
    </w:rPr>
  </w:style>
  <w:style w:type="paragraph" w:styleId="Tytu">
    <w:name w:val="Title"/>
    <w:basedOn w:val="Normalny"/>
    <w:next w:val="Normalny"/>
    <w:link w:val="TytuZnak"/>
    <w:uiPriority w:val="10"/>
    <w:qFormat/>
    <w:rsid w:val="006236EB"/>
    <w:pPr>
      <w:pBdr>
        <w:bottom w:val="single" w:sz="8" w:space="4" w:color="4E67C8" w:themeColor="accent1"/>
      </w:pBdr>
      <w:spacing w:after="300" w:line="240" w:lineRule="auto"/>
      <w:contextualSpacing/>
    </w:pPr>
    <w:rPr>
      <w:rFonts w:asciiTheme="majorHAnsi" w:eastAsiaTheme="majorEastAsia" w:hAnsiTheme="majorHAnsi" w:cstheme="majorBidi"/>
      <w:color w:val="181D33" w:themeColor="text2" w:themeShade="BF"/>
      <w:spacing w:val="5"/>
      <w:kern w:val="28"/>
      <w:sz w:val="52"/>
      <w:szCs w:val="52"/>
      <w:lang w:eastAsia="pl-PL"/>
    </w:rPr>
  </w:style>
  <w:style w:type="character" w:customStyle="1" w:styleId="TytuZnak">
    <w:name w:val="Tytuł Znak"/>
    <w:basedOn w:val="Domylnaczcionkaakapitu"/>
    <w:link w:val="Tytu"/>
    <w:uiPriority w:val="10"/>
    <w:rsid w:val="006236EB"/>
    <w:rPr>
      <w:rFonts w:asciiTheme="majorHAnsi" w:eastAsiaTheme="majorEastAsia" w:hAnsiTheme="majorHAnsi" w:cstheme="majorBidi"/>
      <w:color w:val="181D33" w:themeColor="text2" w:themeShade="BF"/>
      <w:spacing w:val="5"/>
      <w:kern w:val="28"/>
      <w:sz w:val="52"/>
      <w:szCs w:val="52"/>
      <w:lang w:eastAsia="pl-PL"/>
    </w:rPr>
  </w:style>
  <w:style w:type="paragraph" w:styleId="Podtytu">
    <w:name w:val="Subtitle"/>
    <w:basedOn w:val="Normalny"/>
    <w:next w:val="Normalny"/>
    <w:link w:val="PodtytuZnak"/>
    <w:uiPriority w:val="11"/>
    <w:qFormat/>
    <w:rsid w:val="006236EB"/>
    <w:pPr>
      <w:numPr>
        <w:ilvl w:val="1"/>
      </w:numPr>
    </w:pPr>
    <w:rPr>
      <w:rFonts w:asciiTheme="majorHAnsi" w:eastAsiaTheme="majorEastAsia" w:hAnsiTheme="majorHAnsi" w:cstheme="majorBidi"/>
      <w:i/>
      <w:iCs/>
      <w:color w:val="4E67C8" w:themeColor="accent1"/>
      <w:spacing w:val="15"/>
      <w:sz w:val="24"/>
      <w:szCs w:val="24"/>
      <w:lang w:eastAsia="pl-PL"/>
    </w:rPr>
  </w:style>
  <w:style w:type="character" w:customStyle="1" w:styleId="PodtytuZnak">
    <w:name w:val="Podtytuł Znak"/>
    <w:basedOn w:val="Domylnaczcionkaakapitu"/>
    <w:link w:val="Podtytu"/>
    <w:uiPriority w:val="11"/>
    <w:rsid w:val="006236EB"/>
    <w:rPr>
      <w:rFonts w:asciiTheme="majorHAnsi" w:eastAsiaTheme="majorEastAsia" w:hAnsiTheme="majorHAnsi" w:cstheme="majorBidi"/>
      <w:i/>
      <w:iCs/>
      <w:color w:val="4E67C8" w:themeColor="accent1"/>
      <w:spacing w:val="15"/>
      <w:sz w:val="24"/>
      <w:szCs w:val="24"/>
      <w:lang w:eastAsia="pl-PL"/>
    </w:rPr>
  </w:style>
  <w:style w:type="paragraph" w:styleId="Tekstdymka">
    <w:name w:val="Balloon Text"/>
    <w:basedOn w:val="Normalny"/>
    <w:link w:val="TekstdymkaZnak"/>
    <w:uiPriority w:val="99"/>
    <w:semiHidden/>
    <w:unhideWhenUsed/>
    <w:rsid w:val="006236E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rsid w:val="006236EB"/>
    <w:rPr>
      <w:rFonts w:ascii="Tahoma" w:hAnsi="Tahoma" w:cs="Tahoma"/>
      <w:sz w:val="16"/>
      <w:szCs w:val="16"/>
    </w:rPr>
  </w:style>
  <w:style w:type="character" w:styleId="Hipercze">
    <w:name w:val="Hyperlink"/>
    <w:basedOn w:val="Domylnaczcionkaakapitu"/>
    <w:uiPriority w:val="99"/>
    <w:unhideWhenUsed/>
    <w:rsid w:val="006236EB"/>
    <w:rPr>
      <w:color w:val="56C7AA" w:themeColor="hyperlink"/>
      <w:u w:val="single"/>
    </w:rPr>
  </w:style>
  <w:style w:type="paragraph" w:styleId="Spistreci1">
    <w:name w:val="toc 1"/>
    <w:basedOn w:val="Normalny"/>
    <w:next w:val="Normalny"/>
    <w:autoRedefine/>
    <w:uiPriority w:val="39"/>
    <w:unhideWhenUsed/>
    <w:rsid w:val="006236EB"/>
    <w:pPr>
      <w:tabs>
        <w:tab w:val="left" w:pos="284"/>
        <w:tab w:val="right" w:leader="dot" w:pos="9063"/>
      </w:tabs>
      <w:spacing w:before="60" w:after="0"/>
    </w:pPr>
    <w:rPr>
      <w:rFonts w:ascii="Century Gothic" w:hAnsi="Century Gothic"/>
      <w:b/>
      <w:caps/>
      <w:noProof/>
      <w:color w:val="C00000"/>
      <w:sz w:val="20"/>
      <w:szCs w:val="20"/>
    </w:rPr>
  </w:style>
  <w:style w:type="paragraph" w:styleId="Spistreci2">
    <w:name w:val="toc 2"/>
    <w:basedOn w:val="Normalny"/>
    <w:next w:val="Normalny"/>
    <w:autoRedefine/>
    <w:uiPriority w:val="39"/>
    <w:unhideWhenUsed/>
    <w:rsid w:val="006236EB"/>
    <w:pPr>
      <w:tabs>
        <w:tab w:val="left" w:pos="709"/>
        <w:tab w:val="right" w:leader="dot" w:pos="9063"/>
      </w:tabs>
      <w:spacing w:before="100" w:after="0"/>
      <w:ind w:left="220" w:firstLine="64"/>
    </w:pPr>
    <w:rPr>
      <w:rFonts w:ascii="Century Gothic" w:hAnsi="Century Gothic"/>
      <w:noProof/>
      <w:color w:val="C00000"/>
    </w:rPr>
  </w:style>
  <w:style w:type="paragraph" w:styleId="Spistreci3">
    <w:name w:val="toc 3"/>
    <w:basedOn w:val="Normalny"/>
    <w:next w:val="Normalny"/>
    <w:autoRedefine/>
    <w:uiPriority w:val="39"/>
    <w:unhideWhenUsed/>
    <w:rsid w:val="006236EB"/>
    <w:pPr>
      <w:spacing w:after="100"/>
      <w:ind w:left="440"/>
    </w:pPr>
  </w:style>
  <w:style w:type="paragraph" w:styleId="Nagwek">
    <w:name w:val="header"/>
    <w:basedOn w:val="Normalny"/>
    <w:link w:val="NagwekZnak"/>
    <w:unhideWhenUsed/>
    <w:rsid w:val="00FD640F"/>
    <w:pPr>
      <w:tabs>
        <w:tab w:val="center" w:pos="4536"/>
        <w:tab w:val="right" w:pos="9072"/>
      </w:tabs>
      <w:spacing w:after="0" w:line="240" w:lineRule="auto"/>
    </w:pPr>
  </w:style>
  <w:style w:type="character" w:customStyle="1" w:styleId="NagwekZnak">
    <w:name w:val="Nagłówek Znak"/>
    <w:basedOn w:val="Domylnaczcionkaakapitu"/>
    <w:link w:val="Nagwek"/>
    <w:rsid w:val="00FD640F"/>
  </w:style>
  <w:style w:type="paragraph" w:styleId="Stopka">
    <w:name w:val="footer"/>
    <w:basedOn w:val="Normalny"/>
    <w:link w:val="StopkaZnak"/>
    <w:uiPriority w:val="99"/>
    <w:unhideWhenUsed/>
    <w:rsid w:val="00FD640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D640F"/>
  </w:style>
  <w:style w:type="table" w:styleId="Tabela-Siatka">
    <w:name w:val="Table Grid"/>
    <w:basedOn w:val="Standardowy"/>
    <w:uiPriority w:val="39"/>
    <w:rsid w:val="00FD64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
    <w:name w:val="TEKST"/>
    <w:basedOn w:val="Normalny"/>
    <w:link w:val="TEKSTZnak"/>
    <w:qFormat/>
    <w:rsid w:val="0053120A"/>
    <w:pPr>
      <w:spacing w:before="120" w:after="120"/>
      <w:jc w:val="both"/>
    </w:pPr>
    <w:rPr>
      <w:rFonts w:ascii="Corbel" w:hAnsi="Corbel"/>
      <w:color w:val="404040" w:themeColor="text1" w:themeTint="BF"/>
      <w:sz w:val="20"/>
      <w:szCs w:val="21"/>
    </w:rPr>
  </w:style>
  <w:style w:type="character" w:customStyle="1" w:styleId="TEKSTZnak">
    <w:name w:val="TEKST Znak"/>
    <w:basedOn w:val="Domylnaczcionkaakapitu"/>
    <w:link w:val="TEKST"/>
    <w:qFormat/>
    <w:rsid w:val="0053120A"/>
    <w:rPr>
      <w:rFonts w:ascii="Corbel" w:hAnsi="Corbel"/>
      <w:color w:val="404040" w:themeColor="text1" w:themeTint="BF"/>
      <w:sz w:val="20"/>
      <w:szCs w:val="21"/>
    </w:rPr>
  </w:style>
  <w:style w:type="character" w:styleId="Pogrubienie">
    <w:name w:val="Strong"/>
    <w:basedOn w:val="Domylnaczcionkaakapitu"/>
    <w:uiPriority w:val="22"/>
    <w:qFormat/>
    <w:rsid w:val="00945E78"/>
    <w:rPr>
      <w:b/>
      <w:bCs/>
    </w:rPr>
  </w:style>
  <w:style w:type="paragraph" w:customStyle="1" w:styleId="RDO">
    <w:name w:val="ŹRÓDŁO"/>
    <w:basedOn w:val="TEKST"/>
    <w:link w:val="RDOZnak"/>
    <w:qFormat/>
    <w:rsid w:val="00F32051"/>
    <w:pPr>
      <w:spacing w:before="60" w:after="200"/>
      <w:ind w:left="567" w:hanging="567"/>
    </w:pPr>
    <w:rPr>
      <w:rFonts w:ascii="Century Gothic" w:hAnsi="Century Gothic"/>
      <w:i/>
      <w:color w:val="808080" w:themeColor="background1" w:themeShade="80"/>
      <w:sz w:val="15"/>
      <w:szCs w:val="15"/>
    </w:rPr>
  </w:style>
  <w:style w:type="character" w:customStyle="1" w:styleId="RDOZnak">
    <w:name w:val="ŹRÓDŁO Znak"/>
    <w:basedOn w:val="TEKSTZnak"/>
    <w:link w:val="RDO"/>
    <w:qFormat/>
    <w:rsid w:val="00F32051"/>
    <w:rPr>
      <w:rFonts w:ascii="Century Gothic" w:hAnsi="Century Gothic"/>
      <w:i/>
      <w:color w:val="808080" w:themeColor="background1" w:themeShade="80"/>
      <w:sz w:val="15"/>
      <w:szCs w:val="15"/>
    </w:rPr>
  </w:style>
  <w:style w:type="paragraph" w:customStyle="1" w:styleId="TABELA">
    <w:name w:val="TABELA"/>
    <w:basedOn w:val="Legenda"/>
    <w:link w:val="TABELAZnak"/>
    <w:qFormat/>
    <w:rsid w:val="00515CB0"/>
    <w:pPr>
      <w:spacing w:before="240" w:after="60"/>
      <w:ind w:left="993" w:hanging="993"/>
    </w:pPr>
    <w:rPr>
      <w:rFonts w:ascii="Century Gothic" w:hAnsi="Century Gothic"/>
      <w:b w:val="0"/>
    </w:rPr>
  </w:style>
  <w:style w:type="paragraph" w:styleId="Legenda">
    <w:name w:val="caption"/>
    <w:basedOn w:val="Normalny"/>
    <w:next w:val="Normalny"/>
    <w:link w:val="LegendaZnak"/>
    <w:uiPriority w:val="35"/>
    <w:unhideWhenUsed/>
    <w:qFormat/>
    <w:rsid w:val="0015492E"/>
    <w:pPr>
      <w:spacing w:line="240" w:lineRule="auto"/>
    </w:pPr>
    <w:rPr>
      <w:b/>
      <w:bCs/>
      <w:color w:val="4E67C8" w:themeColor="accent1"/>
      <w:sz w:val="18"/>
      <w:szCs w:val="18"/>
    </w:rPr>
  </w:style>
  <w:style w:type="character" w:customStyle="1" w:styleId="LegendaZnak">
    <w:name w:val="Legenda Znak"/>
    <w:basedOn w:val="Domylnaczcionkaakapitu"/>
    <w:link w:val="Legenda"/>
    <w:uiPriority w:val="35"/>
    <w:rsid w:val="004A71C1"/>
    <w:rPr>
      <w:b/>
      <w:bCs/>
      <w:color w:val="4E67C8" w:themeColor="accent1"/>
      <w:sz w:val="18"/>
      <w:szCs w:val="18"/>
    </w:rPr>
  </w:style>
  <w:style w:type="character" w:customStyle="1" w:styleId="TABELAZnak">
    <w:name w:val="TABELA Znak"/>
    <w:basedOn w:val="Domylnaczcionkaakapitu"/>
    <w:link w:val="TABELA"/>
    <w:qFormat/>
    <w:rsid w:val="00515CB0"/>
    <w:rPr>
      <w:rFonts w:ascii="Century Gothic" w:hAnsi="Century Gothic"/>
      <w:bCs/>
      <w:color w:val="4E67C8" w:themeColor="accent1"/>
      <w:sz w:val="18"/>
      <w:szCs w:val="18"/>
    </w:rPr>
  </w:style>
  <w:style w:type="table" w:styleId="Jasnalistaakcent6">
    <w:name w:val="Light List Accent 6"/>
    <w:basedOn w:val="Standardowy"/>
    <w:uiPriority w:val="61"/>
    <w:rsid w:val="00131003"/>
    <w:pPr>
      <w:spacing w:after="0" w:line="240" w:lineRule="auto"/>
    </w:pPr>
    <w:tblPr>
      <w:tblStyleRowBandSize w:val="1"/>
      <w:tblStyleColBandSize w:val="1"/>
      <w:tblBorders>
        <w:top w:val="single" w:sz="8" w:space="0" w:color="F14124" w:themeColor="accent6"/>
        <w:left w:val="single" w:sz="8" w:space="0" w:color="F14124" w:themeColor="accent6"/>
        <w:bottom w:val="single" w:sz="8" w:space="0" w:color="F14124" w:themeColor="accent6"/>
        <w:right w:val="single" w:sz="8" w:space="0" w:color="F14124" w:themeColor="accent6"/>
      </w:tblBorders>
    </w:tblPr>
    <w:tblStylePr w:type="firstRow">
      <w:pPr>
        <w:spacing w:before="0" w:after="0" w:line="240" w:lineRule="auto"/>
      </w:pPr>
      <w:rPr>
        <w:b/>
        <w:bCs/>
        <w:color w:val="FFFFFF" w:themeColor="background1"/>
      </w:rPr>
      <w:tblPr/>
      <w:tcPr>
        <w:shd w:val="clear" w:color="auto" w:fill="F14124" w:themeFill="accent6"/>
      </w:tcPr>
    </w:tblStylePr>
    <w:tblStylePr w:type="lastRow">
      <w:pPr>
        <w:spacing w:before="0" w:after="0" w:line="240" w:lineRule="auto"/>
      </w:pPr>
      <w:rPr>
        <w:b/>
        <w:bCs/>
      </w:rPr>
      <w:tblPr/>
      <w:tcPr>
        <w:tcBorders>
          <w:top w:val="double" w:sz="6" w:space="0" w:color="F14124" w:themeColor="accent6"/>
          <w:left w:val="single" w:sz="8" w:space="0" w:color="F14124" w:themeColor="accent6"/>
          <w:bottom w:val="single" w:sz="8" w:space="0" w:color="F14124" w:themeColor="accent6"/>
          <w:right w:val="single" w:sz="8" w:space="0" w:color="F14124" w:themeColor="accent6"/>
        </w:tcBorders>
      </w:tcPr>
    </w:tblStylePr>
    <w:tblStylePr w:type="firstCol">
      <w:rPr>
        <w:b/>
        <w:bCs/>
      </w:rPr>
    </w:tblStylePr>
    <w:tblStylePr w:type="lastCol">
      <w:rPr>
        <w:b/>
        <w:bCs/>
      </w:rPr>
    </w:tblStylePr>
    <w:tblStylePr w:type="band1Vert">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tblStylePr w:type="band1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style>
  <w:style w:type="paragraph" w:customStyle="1" w:styleId="Default">
    <w:name w:val="Default"/>
    <w:link w:val="DefaultZnak"/>
    <w:rsid w:val="00D030D0"/>
    <w:pPr>
      <w:autoSpaceDE w:val="0"/>
      <w:autoSpaceDN w:val="0"/>
      <w:adjustRightInd w:val="0"/>
      <w:spacing w:after="0" w:line="240" w:lineRule="auto"/>
    </w:pPr>
    <w:rPr>
      <w:rFonts w:ascii="Arial" w:hAnsi="Arial" w:cs="Arial"/>
      <w:color w:val="000000"/>
      <w:sz w:val="24"/>
      <w:szCs w:val="24"/>
    </w:rPr>
  </w:style>
  <w:style w:type="character" w:customStyle="1" w:styleId="DefaultZnak">
    <w:name w:val="Default Znak"/>
    <w:basedOn w:val="Domylnaczcionkaakapitu"/>
    <w:link w:val="Default"/>
    <w:rsid w:val="004A71C1"/>
    <w:rPr>
      <w:rFonts w:ascii="Arial" w:hAnsi="Arial" w:cs="Arial"/>
      <w:color w:val="000000"/>
      <w:sz w:val="24"/>
      <w:szCs w:val="24"/>
    </w:rPr>
  </w:style>
  <w:style w:type="paragraph" w:customStyle="1" w:styleId="SCHEMAT">
    <w:name w:val="SCHEMAT"/>
    <w:basedOn w:val="Legenda"/>
    <w:link w:val="SCHEMATZnak"/>
    <w:qFormat/>
    <w:rsid w:val="00D1433E"/>
    <w:pPr>
      <w:spacing w:before="240" w:after="0" w:line="276" w:lineRule="auto"/>
      <w:ind w:left="1134" w:right="-142" w:hanging="1134"/>
    </w:pPr>
    <w:rPr>
      <w:rFonts w:ascii="Century Gothic" w:hAnsi="Century Gothic"/>
      <w:b w:val="0"/>
    </w:rPr>
  </w:style>
  <w:style w:type="character" w:customStyle="1" w:styleId="SCHEMATZnak">
    <w:name w:val="SCHEMAT Znak"/>
    <w:basedOn w:val="Domylnaczcionkaakapitu"/>
    <w:link w:val="SCHEMAT"/>
    <w:rsid w:val="00D1433E"/>
    <w:rPr>
      <w:rFonts w:ascii="Century Gothic" w:hAnsi="Century Gothic"/>
      <w:bCs/>
      <w:color w:val="4E67C8" w:themeColor="accent1"/>
      <w:sz w:val="18"/>
      <w:szCs w:val="18"/>
    </w:rPr>
  </w:style>
  <w:style w:type="paragraph" w:styleId="Tekstprzypisudolnego">
    <w:name w:val="footnote text"/>
    <w:basedOn w:val="Normalny"/>
    <w:link w:val="TekstprzypisudolnegoZnak"/>
    <w:uiPriority w:val="99"/>
    <w:unhideWhenUsed/>
    <w:rsid w:val="00B201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qFormat/>
    <w:rsid w:val="00B201DC"/>
    <w:rPr>
      <w:sz w:val="20"/>
      <w:szCs w:val="20"/>
    </w:rPr>
  </w:style>
  <w:style w:type="character" w:styleId="Odwoanieprzypisudolnego">
    <w:name w:val="footnote reference"/>
    <w:basedOn w:val="Domylnaczcionkaakapitu"/>
    <w:uiPriority w:val="99"/>
    <w:unhideWhenUsed/>
    <w:rsid w:val="00B201DC"/>
    <w:rPr>
      <w:vertAlign w:val="superscript"/>
    </w:rPr>
  </w:style>
  <w:style w:type="paragraph" w:customStyle="1" w:styleId="WYKRES">
    <w:name w:val="WYKRES"/>
    <w:basedOn w:val="SCHEMAT"/>
    <w:link w:val="WYKRESZnak"/>
    <w:qFormat/>
    <w:rsid w:val="0048348C"/>
    <w:rPr>
      <w:szCs w:val="16"/>
    </w:rPr>
  </w:style>
  <w:style w:type="character" w:customStyle="1" w:styleId="WYKRESZnak">
    <w:name w:val="WYKRES Znak"/>
    <w:basedOn w:val="Domylnaczcionkaakapitu"/>
    <w:link w:val="WYKRES"/>
    <w:rsid w:val="0048348C"/>
    <w:rPr>
      <w:rFonts w:ascii="Century Gothic" w:hAnsi="Century Gothic"/>
      <w:bCs/>
      <w:color w:val="4E67C8" w:themeColor="accent1"/>
      <w:sz w:val="18"/>
      <w:szCs w:val="16"/>
    </w:rPr>
  </w:style>
  <w:style w:type="character" w:customStyle="1" w:styleId="apple-converted-space">
    <w:name w:val="apple-converted-space"/>
    <w:basedOn w:val="Domylnaczcionkaakapitu"/>
    <w:rsid w:val="00BD6696"/>
  </w:style>
  <w:style w:type="paragraph" w:styleId="Tekstprzypisukocowego">
    <w:name w:val="endnote text"/>
    <w:basedOn w:val="Normalny"/>
    <w:link w:val="TekstprzypisukocowegoZnak"/>
    <w:uiPriority w:val="99"/>
    <w:semiHidden/>
    <w:unhideWhenUsed/>
    <w:rsid w:val="00F3205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32051"/>
    <w:rPr>
      <w:sz w:val="20"/>
      <w:szCs w:val="20"/>
    </w:rPr>
  </w:style>
  <w:style w:type="character" w:styleId="Odwoanieprzypisukocowego">
    <w:name w:val="endnote reference"/>
    <w:basedOn w:val="Domylnaczcionkaakapitu"/>
    <w:uiPriority w:val="99"/>
    <w:unhideWhenUsed/>
    <w:rsid w:val="00F32051"/>
    <w:rPr>
      <w:vertAlign w:val="superscript"/>
    </w:rPr>
  </w:style>
  <w:style w:type="paragraph" w:styleId="NormalnyWeb">
    <w:name w:val="Normal (Web)"/>
    <w:basedOn w:val="Normalny"/>
    <w:uiPriority w:val="99"/>
    <w:unhideWhenUsed/>
    <w:rsid w:val="00B6352A"/>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Jasnalistaakcent11">
    <w:name w:val="Jasna lista — akcent 11"/>
    <w:basedOn w:val="Standardowy"/>
    <w:uiPriority w:val="61"/>
    <w:rsid w:val="00B6352A"/>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tblBorders>
    </w:tblPr>
    <w:tblStylePr w:type="firstRow">
      <w:pPr>
        <w:spacing w:before="0" w:after="0" w:line="240" w:lineRule="auto"/>
      </w:pPr>
      <w:rPr>
        <w:b/>
        <w:bCs/>
        <w:color w:val="FFFFFF" w:themeColor="background1"/>
      </w:rPr>
      <w:tblPr/>
      <w:tcPr>
        <w:shd w:val="clear" w:color="auto" w:fill="4E67C8" w:themeFill="accent1"/>
      </w:tcPr>
    </w:tblStylePr>
    <w:tblStylePr w:type="lastRow">
      <w:pPr>
        <w:spacing w:before="0" w:after="0" w:line="240" w:lineRule="auto"/>
      </w:pPr>
      <w:rPr>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tcBorders>
      </w:tcPr>
    </w:tblStylePr>
    <w:tblStylePr w:type="firstCol">
      <w:rPr>
        <w:b/>
        <w:bCs/>
      </w:rPr>
    </w:tblStylePr>
    <w:tblStylePr w:type="lastCol">
      <w:rPr>
        <w:b/>
        <w:bCs/>
      </w:r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style>
  <w:style w:type="paragraph" w:customStyle="1" w:styleId="PKT">
    <w:name w:val="PKT"/>
    <w:basedOn w:val="Normalny"/>
    <w:link w:val="PKTZnak"/>
    <w:qFormat/>
    <w:rsid w:val="006D4CCE"/>
    <w:pPr>
      <w:numPr>
        <w:numId w:val="2"/>
      </w:numPr>
    </w:pPr>
  </w:style>
  <w:style w:type="character" w:customStyle="1" w:styleId="PKTZnak">
    <w:name w:val="PKT Znak"/>
    <w:basedOn w:val="Domylnaczcionkaakapitu"/>
    <w:link w:val="PKT"/>
    <w:rsid w:val="00DF3D50"/>
  </w:style>
  <w:style w:type="paragraph" w:customStyle="1" w:styleId="ZDJCIA">
    <w:name w:val="ZDJĘCIA"/>
    <w:basedOn w:val="WYKRES"/>
    <w:link w:val="ZDJCIAZnak"/>
    <w:qFormat/>
    <w:rsid w:val="004914F0"/>
  </w:style>
  <w:style w:type="character" w:customStyle="1" w:styleId="ZDJCIAZnak">
    <w:name w:val="ZDJĘCIA Znak"/>
    <w:basedOn w:val="WYKRESZnak"/>
    <w:link w:val="ZDJCIA"/>
    <w:rsid w:val="004914F0"/>
    <w:rPr>
      <w:rFonts w:ascii="Century Gothic" w:hAnsi="Century Gothic"/>
      <w:bCs/>
      <w:color w:val="4E67C8" w:themeColor="accent1"/>
      <w:sz w:val="18"/>
      <w:szCs w:val="18"/>
    </w:rPr>
  </w:style>
  <w:style w:type="paragraph" w:customStyle="1" w:styleId="PUNKTORY">
    <w:name w:val="PUNKTORY"/>
    <w:basedOn w:val="TEKST"/>
    <w:link w:val="PUNKTORYZnak"/>
    <w:qFormat/>
    <w:rsid w:val="00451301"/>
    <w:pPr>
      <w:numPr>
        <w:numId w:val="3"/>
      </w:numPr>
      <w:spacing w:before="0" w:after="0"/>
      <w:ind w:left="426" w:hanging="284"/>
    </w:pPr>
  </w:style>
  <w:style w:type="character" w:customStyle="1" w:styleId="PUNKTORYZnak">
    <w:name w:val="PUNKTORY Znak"/>
    <w:basedOn w:val="TEKSTZnak"/>
    <w:link w:val="PUNKTORY"/>
    <w:rsid w:val="00451301"/>
    <w:rPr>
      <w:rFonts w:ascii="Corbel" w:hAnsi="Corbel"/>
      <w:color w:val="404040" w:themeColor="text1" w:themeTint="BF"/>
      <w:sz w:val="20"/>
      <w:szCs w:val="21"/>
    </w:rPr>
  </w:style>
  <w:style w:type="paragraph" w:customStyle="1" w:styleId="MAPA">
    <w:name w:val="MAPA"/>
    <w:basedOn w:val="Legenda"/>
    <w:link w:val="MAPAZnak"/>
    <w:qFormat/>
    <w:rsid w:val="00B64D55"/>
    <w:pPr>
      <w:spacing w:before="300" w:after="60"/>
    </w:pPr>
    <w:rPr>
      <w:rFonts w:ascii="Century Gothic" w:hAnsi="Century Gothic"/>
      <w:b w:val="0"/>
      <w:color w:val="C00000"/>
    </w:rPr>
  </w:style>
  <w:style w:type="character" w:customStyle="1" w:styleId="MAPAZnak">
    <w:name w:val="MAPA Znak"/>
    <w:basedOn w:val="Domylnaczcionkaakapitu"/>
    <w:link w:val="MAPA"/>
    <w:rsid w:val="00B64D55"/>
    <w:rPr>
      <w:rFonts w:ascii="Century Gothic" w:hAnsi="Century Gothic"/>
      <w:bCs/>
      <w:color w:val="C00000"/>
      <w:sz w:val="18"/>
      <w:szCs w:val="18"/>
    </w:rPr>
  </w:style>
  <w:style w:type="character" w:customStyle="1" w:styleId="mw-headline">
    <w:name w:val="mw-headline"/>
    <w:basedOn w:val="Domylnaczcionkaakapitu"/>
    <w:rsid w:val="006F2EF3"/>
  </w:style>
  <w:style w:type="character" w:styleId="Tytuksiki">
    <w:name w:val="Book Title"/>
    <w:basedOn w:val="Domylnaczcionkaakapitu"/>
    <w:uiPriority w:val="33"/>
    <w:qFormat/>
    <w:rsid w:val="00001A5F"/>
    <w:rPr>
      <w:b/>
      <w:bCs/>
      <w:smallCaps/>
      <w:spacing w:val="5"/>
    </w:rPr>
  </w:style>
  <w:style w:type="table" w:customStyle="1" w:styleId="Tabelalisty3akcent61">
    <w:name w:val="Tabela listy 3 — akcent 61"/>
    <w:basedOn w:val="Standardowy"/>
    <w:uiPriority w:val="48"/>
    <w:rsid w:val="00360762"/>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styleId="Wyrnienieintensywne">
    <w:name w:val="Intense Emphasis"/>
    <w:uiPriority w:val="21"/>
    <w:qFormat/>
    <w:rsid w:val="00DF1875"/>
    <w:rPr>
      <w:rFonts w:ascii="Century Gothic" w:hAnsi="Century Gothic" w:hint="default"/>
      <w:b/>
      <w:bCs w:val="0"/>
      <w:caps/>
      <w:color w:val="C00000"/>
    </w:rPr>
  </w:style>
  <w:style w:type="character" w:styleId="Odwoaniedokomentarza">
    <w:name w:val="annotation reference"/>
    <w:basedOn w:val="Domylnaczcionkaakapitu"/>
    <w:uiPriority w:val="99"/>
    <w:semiHidden/>
    <w:unhideWhenUsed/>
    <w:rsid w:val="009B3779"/>
    <w:rPr>
      <w:sz w:val="16"/>
      <w:szCs w:val="16"/>
    </w:rPr>
  </w:style>
  <w:style w:type="paragraph" w:styleId="Tekstkomentarza">
    <w:name w:val="annotation text"/>
    <w:basedOn w:val="Normalny"/>
    <w:link w:val="TekstkomentarzaZnak"/>
    <w:uiPriority w:val="99"/>
    <w:semiHidden/>
    <w:unhideWhenUsed/>
    <w:rsid w:val="009B377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9B3779"/>
    <w:rPr>
      <w:sz w:val="20"/>
      <w:szCs w:val="20"/>
    </w:rPr>
  </w:style>
  <w:style w:type="paragraph" w:styleId="Tematkomentarza">
    <w:name w:val="annotation subject"/>
    <w:basedOn w:val="Tekstkomentarza"/>
    <w:next w:val="Tekstkomentarza"/>
    <w:link w:val="TematkomentarzaZnak"/>
    <w:uiPriority w:val="99"/>
    <w:semiHidden/>
    <w:unhideWhenUsed/>
    <w:rsid w:val="009B3779"/>
    <w:rPr>
      <w:b/>
      <w:bCs/>
    </w:rPr>
  </w:style>
  <w:style w:type="character" w:customStyle="1" w:styleId="TematkomentarzaZnak">
    <w:name w:val="Temat komentarza Znak"/>
    <w:basedOn w:val="TekstkomentarzaZnak"/>
    <w:link w:val="Tematkomentarza"/>
    <w:uiPriority w:val="99"/>
    <w:semiHidden/>
    <w:rsid w:val="009B3779"/>
    <w:rPr>
      <w:b/>
      <w:bCs/>
      <w:sz w:val="20"/>
      <w:szCs w:val="20"/>
    </w:rPr>
  </w:style>
  <w:style w:type="paragraph" w:customStyle="1" w:styleId="western">
    <w:name w:val="western"/>
    <w:basedOn w:val="Normalny"/>
    <w:link w:val="westernZnak"/>
    <w:rsid w:val="00F72335"/>
    <w:pPr>
      <w:spacing w:before="100" w:beforeAutospacing="1" w:after="0" w:line="240" w:lineRule="auto"/>
    </w:pPr>
    <w:rPr>
      <w:rFonts w:ascii="Times New Roman" w:eastAsia="Times New Roman" w:hAnsi="Times New Roman" w:cs="Times New Roman"/>
      <w:sz w:val="32"/>
      <w:szCs w:val="32"/>
      <w:lang w:eastAsia="pl-PL"/>
    </w:rPr>
  </w:style>
  <w:style w:type="character" w:customStyle="1" w:styleId="westernZnak">
    <w:name w:val="western Znak"/>
    <w:basedOn w:val="Domylnaczcionkaakapitu"/>
    <w:link w:val="western"/>
    <w:rsid w:val="00F72335"/>
    <w:rPr>
      <w:rFonts w:ascii="Times New Roman" w:eastAsia="Times New Roman" w:hAnsi="Times New Roman" w:cs="Times New Roman"/>
      <w:sz w:val="32"/>
      <w:szCs w:val="32"/>
      <w:lang w:eastAsia="pl-PL"/>
    </w:rPr>
  </w:style>
  <w:style w:type="paragraph" w:customStyle="1" w:styleId="TEKSTTABELA">
    <w:name w:val="TEKST TABELA"/>
    <w:basedOn w:val="western"/>
    <w:link w:val="TEKSTTABELAZnak"/>
    <w:qFormat/>
    <w:rsid w:val="00A33255"/>
    <w:pPr>
      <w:spacing w:before="60" w:beforeAutospacing="0" w:after="60" w:line="276" w:lineRule="auto"/>
    </w:pPr>
    <w:rPr>
      <w:rFonts w:ascii="Century Gothic" w:hAnsi="Century Gothic" w:cs="Calibri"/>
      <w:iCs/>
      <w:color w:val="404040" w:themeColor="text1" w:themeTint="BF"/>
      <w:sz w:val="16"/>
      <w:szCs w:val="15"/>
    </w:rPr>
  </w:style>
  <w:style w:type="character" w:customStyle="1" w:styleId="TEKSTTABELAZnak">
    <w:name w:val="TEKST TABELA Znak"/>
    <w:basedOn w:val="westernZnak"/>
    <w:link w:val="TEKSTTABELA"/>
    <w:qFormat/>
    <w:rsid w:val="00A33255"/>
    <w:rPr>
      <w:rFonts w:ascii="Century Gothic" w:eastAsia="Times New Roman" w:hAnsi="Century Gothic" w:cs="Calibri"/>
      <w:iCs/>
      <w:color w:val="404040" w:themeColor="text1" w:themeTint="BF"/>
      <w:sz w:val="16"/>
      <w:szCs w:val="15"/>
      <w:lang w:eastAsia="pl-PL"/>
    </w:rPr>
  </w:style>
  <w:style w:type="paragraph" w:customStyle="1" w:styleId="Akapitzlist1">
    <w:name w:val="Akapit z listą1"/>
    <w:basedOn w:val="Normalny"/>
    <w:rsid w:val="00D355AE"/>
    <w:pPr>
      <w:suppressAutoHyphens/>
      <w:ind w:left="720"/>
      <w:contextualSpacing/>
    </w:pPr>
    <w:rPr>
      <w:rFonts w:ascii="Calibri" w:eastAsia="Calibri" w:hAnsi="Calibri" w:cs="Tahoma"/>
      <w:color w:val="4E67C8"/>
      <w:sz w:val="28"/>
    </w:rPr>
  </w:style>
  <w:style w:type="character" w:styleId="Uwydatnienie">
    <w:name w:val="Emphasis"/>
    <w:uiPriority w:val="20"/>
    <w:qFormat/>
    <w:rsid w:val="00BE5445"/>
    <w:rPr>
      <w:i/>
      <w:iCs/>
    </w:rPr>
  </w:style>
  <w:style w:type="character" w:customStyle="1" w:styleId="WW8Num20z1">
    <w:name w:val="WW8Num20z1"/>
    <w:rsid w:val="000F4752"/>
    <w:rPr>
      <w:rFonts w:ascii="Calibri" w:hAnsi="Calibri" w:cs="Calibri"/>
      <w:sz w:val="22"/>
    </w:rPr>
  </w:style>
  <w:style w:type="character" w:customStyle="1" w:styleId="Domylnaczcionkaakapitu1">
    <w:name w:val="Domyślna czcionka akapitu1"/>
    <w:rsid w:val="00735521"/>
  </w:style>
  <w:style w:type="character" w:customStyle="1" w:styleId="TekstpodstawowyZnak">
    <w:name w:val="Tekst podstawowy Znak"/>
    <w:rsid w:val="00735521"/>
    <w:rPr>
      <w:rFonts w:ascii="Times New Roman" w:eastAsia="Times New Roman" w:hAnsi="Times New Roman" w:cs="Times New Roman"/>
      <w:sz w:val="32"/>
      <w:szCs w:val="20"/>
      <w:lang w:eastAsia="pl-PL"/>
    </w:rPr>
  </w:style>
  <w:style w:type="character" w:customStyle="1" w:styleId="Odwoanieprzypisudolnego1">
    <w:name w:val="Odwołanie przypisu dolnego1"/>
    <w:rsid w:val="00735521"/>
    <w:rPr>
      <w:vertAlign w:val="superscript"/>
    </w:rPr>
  </w:style>
  <w:style w:type="character" w:customStyle="1" w:styleId="Znakiprzypiswdolnych">
    <w:name w:val="Znaki przypisów dolnych"/>
    <w:rsid w:val="00735521"/>
  </w:style>
  <w:style w:type="character" w:customStyle="1" w:styleId="WW8Num20z0">
    <w:name w:val="WW8Num20z0"/>
    <w:rsid w:val="00735521"/>
    <w:rPr>
      <w:rFonts w:ascii="Times New Roman" w:eastAsia="Calibri" w:hAnsi="Times New Roman" w:cs="Times New Roman"/>
      <w:sz w:val="24"/>
      <w:szCs w:val="24"/>
      <w:lang w:eastAsia="pl-PL"/>
    </w:rPr>
  </w:style>
  <w:style w:type="character" w:customStyle="1" w:styleId="WW8Num20z2">
    <w:name w:val="WW8Num20z2"/>
    <w:rsid w:val="00735521"/>
  </w:style>
  <w:style w:type="character" w:customStyle="1" w:styleId="WW8Num20z3">
    <w:name w:val="WW8Num20z3"/>
    <w:rsid w:val="00735521"/>
  </w:style>
  <w:style w:type="character" w:customStyle="1" w:styleId="WW8Num20z4">
    <w:name w:val="WW8Num20z4"/>
    <w:rsid w:val="00735521"/>
  </w:style>
  <w:style w:type="character" w:customStyle="1" w:styleId="WW8Num20z5">
    <w:name w:val="WW8Num20z5"/>
    <w:rsid w:val="00735521"/>
  </w:style>
  <w:style w:type="character" w:customStyle="1" w:styleId="WW8Num20z6">
    <w:name w:val="WW8Num20z6"/>
    <w:rsid w:val="00735521"/>
  </w:style>
  <w:style w:type="character" w:customStyle="1" w:styleId="WW8Num20z7">
    <w:name w:val="WW8Num20z7"/>
    <w:rsid w:val="00735521"/>
  </w:style>
  <w:style w:type="character" w:customStyle="1" w:styleId="WW8Num20z8">
    <w:name w:val="WW8Num20z8"/>
    <w:rsid w:val="00735521"/>
  </w:style>
  <w:style w:type="character" w:customStyle="1" w:styleId="WW8Num35z0">
    <w:name w:val="WW8Num35z0"/>
    <w:rsid w:val="00735521"/>
    <w:rPr>
      <w:rFonts w:ascii="Calibri" w:hAnsi="Calibri" w:cs="Times New Roman"/>
      <w:i w:val="0"/>
      <w:sz w:val="18"/>
      <w:szCs w:val="18"/>
    </w:rPr>
  </w:style>
  <w:style w:type="character" w:customStyle="1" w:styleId="WW8Num35z1">
    <w:name w:val="WW8Num35z1"/>
    <w:rsid w:val="00735521"/>
  </w:style>
  <w:style w:type="character" w:customStyle="1" w:styleId="WW8Num35z2">
    <w:name w:val="WW8Num35z2"/>
    <w:rsid w:val="00735521"/>
  </w:style>
  <w:style w:type="character" w:customStyle="1" w:styleId="WW8Num35z3">
    <w:name w:val="WW8Num35z3"/>
    <w:rsid w:val="00735521"/>
  </w:style>
  <w:style w:type="character" w:customStyle="1" w:styleId="WW8Num35z4">
    <w:name w:val="WW8Num35z4"/>
    <w:rsid w:val="00735521"/>
  </w:style>
  <w:style w:type="character" w:customStyle="1" w:styleId="WW8Num35z5">
    <w:name w:val="WW8Num35z5"/>
    <w:rsid w:val="00735521"/>
  </w:style>
  <w:style w:type="character" w:customStyle="1" w:styleId="WW8Num35z6">
    <w:name w:val="WW8Num35z6"/>
    <w:rsid w:val="00735521"/>
  </w:style>
  <w:style w:type="character" w:customStyle="1" w:styleId="WW8Num35z7">
    <w:name w:val="WW8Num35z7"/>
    <w:rsid w:val="00735521"/>
  </w:style>
  <w:style w:type="character" w:customStyle="1" w:styleId="WW8Num35z8">
    <w:name w:val="WW8Num35z8"/>
    <w:rsid w:val="00735521"/>
  </w:style>
  <w:style w:type="character" w:customStyle="1" w:styleId="Znakinumeracji">
    <w:name w:val="Znaki numeracji"/>
    <w:rsid w:val="00735521"/>
  </w:style>
  <w:style w:type="character" w:customStyle="1" w:styleId="ng-binding">
    <w:name w:val="ng-binding"/>
    <w:rsid w:val="00735521"/>
  </w:style>
  <w:style w:type="character" w:customStyle="1" w:styleId="Znakiprzypiswkocowych">
    <w:name w:val="Znaki przypisów końcowych"/>
    <w:rsid w:val="00735521"/>
  </w:style>
  <w:style w:type="paragraph" w:customStyle="1" w:styleId="Nagwek10">
    <w:name w:val="Nagłówek1"/>
    <w:basedOn w:val="Normalny"/>
    <w:next w:val="Tekstpodstawowy"/>
    <w:rsid w:val="00735521"/>
    <w:pPr>
      <w:keepNext/>
      <w:suppressAutoHyphens/>
      <w:spacing w:before="240" w:after="120"/>
    </w:pPr>
    <w:rPr>
      <w:rFonts w:ascii="Liberation Sans" w:eastAsia="Microsoft YaHei" w:hAnsi="Liberation Sans" w:cs="Lucida Sans"/>
      <w:sz w:val="28"/>
      <w:szCs w:val="28"/>
    </w:rPr>
  </w:style>
  <w:style w:type="paragraph" w:styleId="Tekstpodstawowy">
    <w:name w:val="Body Text"/>
    <w:basedOn w:val="Normalny"/>
    <w:link w:val="TekstpodstawowyZnak1"/>
    <w:rsid w:val="00735521"/>
    <w:pPr>
      <w:suppressAutoHyphens/>
      <w:spacing w:after="0" w:line="240" w:lineRule="auto"/>
    </w:pPr>
    <w:rPr>
      <w:rFonts w:ascii="Times New Roman" w:eastAsia="Times New Roman" w:hAnsi="Times New Roman" w:cs="Times New Roman"/>
      <w:sz w:val="32"/>
      <w:szCs w:val="20"/>
      <w:lang w:eastAsia="pl-PL"/>
    </w:rPr>
  </w:style>
  <w:style w:type="character" w:customStyle="1" w:styleId="TekstpodstawowyZnak1">
    <w:name w:val="Tekst podstawowy Znak1"/>
    <w:basedOn w:val="Domylnaczcionkaakapitu"/>
    <w:link w:val="Tekstpodstawowy"/>
    <w:rsid w:val="00735521"/>
    <w:rPr>
      <w:rFonts w:ascii="Times New Roman" w:eastAsia="Times New Roman" w:hAnsi="Times New Roman" w:cs="Times New Roman"/>
      <w:sz w:val="32"/>
      <w:szCs w:val="20"/>
      <w:lang w:eastAsia="pl-PL"/>
    </w:rPr>
  </w:style>
  <w:style w:type="paragraph" w:styleId="Lista">
    <w:name w:val="List"/>
    <w:basedOn w:val="Tekstpodstawowy"/>
    <w:rsid w:val="00735521"/>
    <w:rPr>
      <w:rFonts w:cs="Lucida Sans"/>
    </w:rPr>
  </w:style>
  <w:style w:type="paragraph" w:customStyle="1" w:styleId="Indeks">
    <w:name w:val="Indeks"/>
    <w:basedOn w:val="Normalny"/>
    <w:rsid w:val="00735521"/>
    <w:pPr>
      <w:suppressLineNumbers/>
      <w:suppressAutoHyphens/>
    </w:pPr>
    <w:rPr>
      <w:rFonts w:ascii="Calibri" w:eastAsia="Calibri" w:hAnsi="Calibri" w:cs="Lucida Sans"/>
    </w:rPr>
  </w:style>
  <w:style w:type="paragraph" w:customStyle="1" w:styleId="Akapitzlist2">
    <w:name w:val="Akapit z listą2"/>
    <w:basedOn w:val="Normalny"/>
    <w:rsid w:val="00735521"/>
    <w:pPr>
      <w:suppressAutoHyphens/>
      <w:ind w:left="720"/>
      <w:contextualSpacing/>
    </w:pPr>
    <w:rPr>
      <w:rFonts w:ascii="Calibri" w:eastAsia="Calibri" w:hAnsi="Calibri" w:cs="Tahoma"/>
      <w:color w:val="4E67C8"/>
      <w:sz w:val="28"/>
    </w:rPr>
  </w:style>
  <w:style w:type="paragraph" w:customStyle="1" w:styleId="Tekstprzypisudolnego1">
    <w:name w:val="Tekst przypisu dolnego1"/>
    <w:basedOn w:val="Normalny"/>
    <w:rsid w:val="00735521"/>
    <w:pPr>
      <w:suppressAutoHyphens/>
      <w:spacing w:after="0" w:line="240" w:lineRule="auto"/>
    </w:pPr>
    <w:rPr>
      <w:rFonts w:ascii="Calibri" w:eastAsia="Calibri" w:hAnsi="Calibri" w:cs="Tahoma"/>
      <w:sz w:val="20"/>
      <w:szCs w:val="20"/>
    </w:rPr>
  </w:style>
  <w:style w:type="paragraph" w:customStyle="1" w:styleId="Tekstdymka1">
    <w:name w:val="Tekst dymka1"/>
    <w:basedOn w:val="Normalny"/>
    <w:rsid w:val="00735521"/>
    <w:pPr>
      <w:suppressAutoHyphens/>
      <w:spacing w:after="0" w:line="240" w:lineRule="auto"/>
    </w:pPr>
    <w:rPr>
      <w:rFonts w:ascii="Segoe UI" w:eastAsia="Calibri" w:hAnsi="Segoe UI" w:cs="Segoe UI"/>
      <w:sz w:val="18"/>
      <w:szCs w:val="18"/>
    </w:rPr>
  </w:style>
  <w:style w:type="paragraph" w:customStyle="1" w:styleId="Zawartotabeli">
    <w:name w:val="Zawartość tabeli"/>
    <w:basedOn w:val="Normalny"/>
    <w:rsid w:val="00735521"/>
    <w:pPr>
      <w:suppressAutoHyphens/>
    </w:pPr>
    <w:rPr>
      <w:rFonts w:ascii="Calibri" w:eastAsia="Calibri" w:hAnsi="Calibri" w:cs="Tahoma"/>
    </w:rPr>
  </w:style>
  <w:style w:type="paragraph" w:customStyle="1" w:styleId="Nagwektabeli">
    <w:name w:val="Nagłówek tabeli"/>
    <w:basedOn w:val="Zawartotabeli"/>
    <w:rsid w:val="00735521"/>
  </w:style>
  <w:style w:type="table" w:styleId="Jasnasiatkaakcent3">
    <w:name w:val="Light Grid Accent 3"/>
    <w:basedOn w:val="Standardowy"/>
    <w:uiPriority w:val="62"/>
    <w:rsid w:val="004A71C1"/>
    <w:pPr>
      <w:spacing w:after="0" w:line="240" w:lineRule="auto"/>
    </w:pPr>
    <w:tblPr>
      <w:tblStyleRowBandSize w:val="1"/>
      <w:tblStyleColBandSize w:val="1"/>
      <w:tblBorders>
        <w:top w:val="single" w:sz="8" w:space="0" w:color="A7EA52" w:themeColor="accent3"/>
        <w:left w:val="single" w:sz="8" w:space="0" w:color="A7EA52" w:themeColor="accent3"/>
        <w:bottom w:val="single" w:sz="8" w:space="0" w:color="A7EA52" w:themeColor="accent3"/>
        <w:right w:val="single" w:sz="8" w:space="0" w:color="A7EA52" w:themeColor="accent3"/>
        <w:insideH w:val="single" w:sz="8" w:space="0" w:color="A7EA52" w:themeColor="accent3"/>
        <w:insideV w:val="single" w:sz="8" w:space="0" w:color="A7EA5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18" w:space="0" w:color="A7EA52" w:themeColor="accent3"/>
          <w:right w:val="single" w:sz="8" w:space="0" w:color="A7EA52" w:themeColor="accent3"/>
          <w:insideH w:val="nil"/>
          <w:insideV w:val="single" w:sz="8" w:space="0" w:color="A7EA5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7EA52" w:themeColor="accent3"/>
          <w:left w:val="single" w:sz="8" w:space="0" w:color="A7EA52" w:themeColor="accent3"/>
          <w:bottom w:val="single" w:sz="8" w:space="0" w:color="A7EA52" w:themeColor="accent3"/>
          <w:right w:val="single" w:sz="8" w:space="0" w:color="A7EA52" w:themeColor="accent3"/>
          <w:insideH w:val="nil"/>
          <w:insideV w:val="single" w:sz="8" w:space="0" w:color="A7EA5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tcPr>
    </w:tblStylePr>
    <w:tblStylePr w:type="band1Vert">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shd w:val="clear" w:color="auto" w:fill="E9F9D4" w:themeFill="accent3" w:themeFillTint="3F"/>
      </w:tcPr>
    </w:tblStylePr>
    <w:tblStylePr w:type="band1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shd w:val="clear" w:color="auto" w:fill="E9F9D4" w:themeFill="accent3" w:themeFillTint="3F"/>
      </w:tcPr>
    </w:tblStylePr>
    <w:tblStylePr w:type="band2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tcPr>
    </w:tblStylePr>
  </w:style>
  <w:style w:type="character" w:customStyle="1" w:styleId="nowrap">
    <w:name w:val="nowrap"/>
    <w:basedOn w:val="Domylnaczcionkaakapitu"/>
    <w:rsid w:val="004A71C1"/>
  </w:style>
  <w:style w:type="character" w:customStyle="1" w:styleId="Teksttreci">
    <w:name w:val="Tekst treści_"/>
    <w:basedOn w:val="Domylnaczcionkaakapitu"/>
    <w:link w:val="Teksttreci0"/>
    <w:rsid w:val="004A71C1"/>
    <w:rPr>
      <w:rFonts w:ascii="Arial" w:eastAsia="Arial" w:hAnsi="Arial" w:cs="Arial"/>
      <w:sz w:val="21"/>
      <w:szCs w:val="21"/>
      <w:shd w:val="clear" w:color="auto" w:fill="FFFFFF"/>
    </w:rPr>
  </w:style>
  <w:style w:type="paragraph" w:customStyle="1" w:styleId="Teksttreci0">
    <w:name w:val="Tekst treści"/>
    <w:basedOn w:val="Normalny"/>
    <w:link w:val="Teksttreci"/>
    <w:rsid w:val="004A71C1"/>
    <w:pPr>
      <w:widowControl w:val="0"/>
      <w:shd w:val="clear" w:color="auto" w:fill="FFFFFF"/>
      <w:spacing w:before="240" w:after="240" w:line="364" w:lineRule="exact"/>
      <w:ind w:hanging="380"/>
    </w:pPr>
    <w:rPr>
      <w:rFonts w:ascii="Arial" w:eastAsia="Arial" w:hAnsi="Arial" w:cs="Arial"/>
      <w:sz w:val="21"/>
      <w:szCs w:val="21"/>
    </w:rPr>
  </w:style>
  <w:style w:type="character" w:customStyle="1" w:styleId="Podpistabeli">
    <w:name w:val="Podpis tabeli"/>
    <w:basedOn w:val="Domylnaczcionkaakapitu"/>
    <w:rsid w:val="004A71C1"/>
    <w:rPr>
      <w:rFonts w:ascii="Arial" w:eastAsia="Arial" w:hAnsi="Arial" w:cs="Arial"/>
      <w:b/>
      <w:bCs/>
      <w:i w:val="0"/>
      <w:iCs w:val="0"/>
      <w:smallCaps w:val="0"/>
      <w:strike w:val="0"/>
      <w:color w:val="000000"/>
      <w:spacing w:val="0"/>
      <w:w w:val="100"/>
      <w:position w:val="0"/>
      <w:sz w:val="21"/>
      <w:szCs w:val="21"/>
      <w:u w:val="none"/>
      <w:lang w:val="pl-PL" w:eastAsia="pl-PL" w:bidi="pl-PL"/>
    </w:rPr>
  </w:style>
  <w:style w:type="character" w:customStyle="1" w:styleId="Teksttreci9pt">
    <w:name w:val="Tekst treści + 9 pt"/>
    <w:basedOn w:val="Teksttreci"/>
    <w:rsid w:val="004A71C1"/>
    <w:rPr>
      <w:rFonts w:ascii="Arial" w:eastAsia="Arial" w:hAnsi="Arial" w:cs="Arial"/>
      <w:color w:val="000000"/>
      <w:spacing w:val="0"/>
      <w:w w:val="100"/>
      <w:position w:val="0"/>
      <w:sz w:val="18"/>
      <w:szCs w:val="18"/>
      <w:shd w:val="clear" w:color="auto" w:fill="FFFFFF"/>
      <w:lang w:val="pl-PL" w:eastAsia="pl-PL" w:bidi="pl-PL"/>
    </w:rPr>
  </w:style>
  <w:style w:type="character" w:customStyle="1" w:styleId="TEKSTChar">
    <w:name w:val="TEKST Char"/>
    <w:basedOn w:val="Domylnaczcionkaakapitu"/>
    <w:rsid w:val="004A71C1"/>
    <w:rPr>
      <w:rFonts w:cstheme="minorHAnsi"/>
      <w:sz w:val="20"/>
    </w:rPr>
  </w:style>
  <w:style w:type="character" w:customStyle="1" w:styleId="h1">
    <w:name w:val="h1"/>
    <w:basedOn w:val="Domylnaczcionkaakapitu"/>
    <w:rsid w:val="004A71C1"/>
  </w:style>
  <w:style w:type="paragraph" w:customStyle="1" w:styleId="Nagowek3">
    <w:name w:val="Nagłowek 3"/>
    <w:basedOn w:val="Normalny"/>
    <w:link w:val="Nagowek3Znak"/>
    <w:rsid w:val="004A71C1"/>
    <w:pPr>
      <w:spacing w:before="200" w:after="60"/>
      <w:jc w:val="both"/>
      <w:outlineLvl w:val="2"/>
    </w:pPr>
    <w:rPr>
      <w:rFonts w:ascii="Century Gothic" w:eastAsia="Calibri" w:hAnsi="Century Gothic" w:cs="Times New Roman"/>
      <w:caps/>
      <w:color w:val="C00000"/>
      <w:sz w:val="21"/>
    </w:rPr>
  </w:style>
  <w:style w:type="character" w:customStyle="1" w:styleId="Nagowek3Znak">
    <w:name w:val="Nagłowek 3 Znak"/>
    <w:basedOn w:val="Domylnaczcionkaakapitu"/>
    <w:link w:val="Nagowek3"/>
    <w:rsid w:val="004A71C1"/>
    <w:rPr>
      <w:rFonts w:ascii="Century Gothic" w:eastAsia="Calibri" w:hAnsi="Century Gothic" w:cs="Times New Roman"/>
      <w:caps/>
      <w:color w:val="C00000"/>
      <w:sz w:val="21"/>
    </w:rPr>
  </w:style>
  <w:style w:type="paragraph" w:customStyle="1" w:styleId="RDO0">
    <w:name w:val="ŻRÓDŁO"/>
    <w:basedOn w:val="TEKST"/>
    <w:link w:val="RDOZnak0"/>
    <w:rsid w:val="004A71C1"/>
    <w:pPr>
      <w:spacing w:before="60" w:after="200"/>
      <w:ind w:left="567" w:hanging="567"/>
    </w:pPr>
    <w:rPr>
      <w:i/>
      <w:sz w:val="18"/>
      <w:szCs w:val="18"/>
    </w:rPr>
  </w:style>
  <w:style w:type="character" w:customStyle="1" w:styleId="RDOZnak0">
    <w:name w:val="ŻRÓDŁO Znak"/>
    <w:basedOn w:val="TEKSTZnak"/>
    <w:link w:val="RDO0"/>
    <w:rsid w:val="004A71C1"/>
    <w:rPr>
      <w:rFonts w:ascii="Corbel" w:hAnsi="Corbel"/>
      <w:i/>
      <w:color w:val="404040" w:themeColor="text1" w:themeTint="BF"/>
      <w:sz w:val="18"/>
      <w:szCs w:val="18"/>
    </w:rPr>
  </w:style>
  <w:style w:type="table" w:styleId="Jasnalistaakcent5">
    <w:name w:val="Light List Accent 5"/>
    <w:basedOn w:val="Standardowy"/>
    <w:uiPriority w:val="61"/>
    <w:rsid w:val="004A71C1"/>
    <w:pPr>
      <w:spacing w:after="0" w:line="240" w:lineRule="auto"/>
    </w:pPr>
    <w:tblPr>
      <w:tblStyleRowBandSize w:val="1"/>
      <w:tblStyleColBandSize w:val="1"/>
      <w:tblBorders>
        <w:top w:val="single" w:sz="8" w:space="0" w:color="FF8021" w:themeColor="accent5"/>
        <w:left w:val="single" w:sz="8" w:space="0" w:color="FF8021" w:themeColor="accent5"/>
        <w:bottom w:val="single" w:sz="8" w:space="0" w:color="FF8021" w:themeColor="accent5"/>
        <w:right w:val="single" w:sz="8" w:space="0" w:color="FF8021" w:themeColor="accent5"/>
      </w:tblBorders>
    </w:tblPr>
    <w:tblStylePr w:type="firstRow">
      <w:pPr>
        <w:spacing w:beforeLines="0" w:beforeAutospacing="0" w:afterLines="0" w:afterAutospacing="0" w:line="240" w:lineRule="auto"/>
      </w:pPr>
      <w:rPr>
        <w:b/>
        <w:bCs/>
        <w:color w:val="FFFFFF" w:themeColor="background1"/>
      </w:rPr>
      <w:tblPr/>
      <w:tcPr>
        <w:shd w:val="clear" w:color="auto" w:fill="FF8021" w:themeFill="accent5"/>
      </w:tcPr>
    </w:tblStylePr>
    <w:tblStylePr w:type="lastRow">
      <w:pPr>
        <w:spacing w:beforeLines="0" w:beforeAutospacing="0" w:afterLines="0" w:afterAutospacing="0" w:line="240" w:lineRule="auto"/>
      </w:pPr>
      <w:rPr>
        <w:b/>
        <w:bCs/>
      </w:rPr>
      <w:tblPr/>
      <w:tcPr>
        <w:tcBorders>
          <w:top w:val="double" w:sz="6" w:space="0" w:color="FF8021" w:themeColor="accent5"/>
          <w:left w:val="single" w:sz="8" w:space="0" w:color="FF8021" w:themeColor="accent5"/>
          <w:bottom w:val="single" w:sz="8" w:space="0" w:color="FF8021" w:themeColor="accent5"/>
          <w:right w:val="single" w:sz="8" w:space="0" w:color="FF8021" w:themeColor="accent5"/>
        </w:tcBorders>
      </w:tcPr>
    </w:tblStylePr>
    <w:tblStylePr w:type="firstCol">
      <w:rPr>
        <w:b/>
        <w:bCs/>
      </w:rPr>
    </w:tblStylePr>
    <w:tblStylePr w:type="lastCol">
      <w:rPr>
        <w:b/>
        <w:bCs/>
      </w:rPr>
    </w:tblStylePr>
    <w:tblStylePr w:type="band1Vert">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tblStylePr w:type="band1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style>
  <w:style w:type="character" w:customStyle="1" w:styleId="Podpistabeli0">
    <w:name w:val="Podpis tabeli_"/>
    <w:basedOn w:val="Domylnaczcionkaakapitu"/>
    <w:rsid w:val="004A71C1"/>
    <w:rPr>
      <w:rFonts w:ascii="Times New Roman" w:eastAsia="Times New Roman" w:hAnsi="Times New Roman" w:cs="Times New Roman"/>
      <w:shd w:val="clear" w:color="auto" w:fill="FFFFFF"/>
    </w:rPr>
  </w:style>
  <w:style w:type="character" w:customStyle="1" w:styleId="Teksttreci6">
    <w:name w:val="Tekst treści (6)_"/>
    <w:basedOn w:val="Domylnaczcionkaakapitu"/>
    <w:link w:val="Teksttreci60"/>
    <w:rsid w:val="004A71C1"/>
    <w:rPr>
      <w:rFonts w:ascii="Calibri" w:eastAsia="Calibri" w:hAnsi="Calibri" w:cs="Calibri"/>
      <w:i/>
      <w:iCs/>
      <w:sz w:val="20"/>
      <w:szCs w:val="20"/>
      <w:shd w:val="clear" w:color="auto" w:fill="FFFFFF"/>
    </w:rPr>
  </w:style>
  <w:style w:type="paragraph" w:customStyle="1" w:styleId="Teksttreci60">
    <w:name w:val="Tekst treści (6)"/>
    <w:basedOn w:val="Normalny"/>
    <w:link w:val="Teksttreci6"/>
    <w:rsid w:val="004A71C1"/>
    <w:pPr>
      <w:widowControl w:val="0"/>
      <w:shd w:val="clear" w:color="auto" w:fill="FFFFFF"/>
      <w:spacing w:before="240" w:after="0" w:line="307" w:lineRule="exact"/>
    </w:pPr>
    <w:rPr>
      <w:rFonts w:ascii="Calibri" w:eastAsia="Calibri" w:hAnsi="Calibri" w:cs="Calibri"/>
      <w:i/>
      <w:iCs/>
      <w:sz w:val="20"/>
      <w:szCs w:val="20"/>
    </w:rPr>
  </w:style>
  <w:style w:type="character" w:customStyle="1" w:styleId="PogrubienieTeksttreci11pt">
    <w:name w:val="Pogrubienie;Tekst treści + 11 pt"/>
    <w:basedOn w:val="Teksttreci"/>
    <w:rsid w:val="004A71C1"/>
    <w:rPr>
      <w:rFonts w:ascii="Calibri" w:eastAsia="Calibri" w:hAnsi="Calibri" w:cs="Calibri"/>
      <w:b/>
      <w:bCs/>
      <w:color w:val="000000"/>
      <w:spacing w:val="0"/>
      <w:w w:val="100"/>
      <w:position w:val="0"/>
      <w:sz w:val="22"/>
      <w:szCs w:val="22"/>
      <w:shd w:val="clear" w:color="auto" w:fill="FFFFFF"/>
      <w:lang w:val="pl-PL" w:eastAsia="pl-PL" w:bidi="pl-PL"/>
    </w:rPr>
  </w:style>
  <w:style w:type="character" w:customStyle="1" w:styleId="PogrubienieTeksttreci10pt">
    <w:name w:val="Pogrubienie;Tekst treści + 10 pt"/>
    <w:basedOn w:val="Teksttreci"/>
    <w:rsid w:val="004A71C1"/>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pl-PL" w:eastAsia="pl-PL" w:bidi="pl-PL"/>
    </w:rPr>
  </w:style>
  <w:style w:type="character" w:customStyle="1" w:styleId="Teksttreci4pt">
    <w:name w:val="Tekst treści + 4 pt"/>
    <w:basedOn w:val="Teksttreci"/>
    <w:rsid w:val="004A71C1"/>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pl-PL" w:eastAsia="pl-PL" w:bidi="pl-PL"/>
    </w:rPr>
  </w:style>
  <w:style w:type="table" w:customStyle="1" w:styleId="Tabelalisty3akcent62">
    <w:name w:val="Tabela listy 3 — akcent 62"/>
    <w:basedOn w:val="Standardowy"/>
    <w:uiPriority w:val="48"/>
    <w:rsid w:val="004A71C1"/>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customStyle="1" w:styleId="esrinumericvalue">
    <w:name w:val="esrinumericvalue"/>
    <w:basedOn w:val="Domylnaczcionkaakapitu"/>
    <w:rsid w:val="004A71C1"/>
  </w:style>
  <w:style w:type="character" w:customStyle="1" w:styleId="company-name">
    <w:name w:val="company-name"/>
    <w:basedOn w:val="Domylnaczcionkaakapitu"/>
    <w:rsid w:val="004A71C1"/>
  </w:style>
  <w:style w:type="paragraph" w:customStyle="1" w:styleId="PUNKTOR">
    <w:name w:val="PUNKTOR"/>
    <w:basedOn w:val="TEKST"/>
    <w:link w:val="PUNKTORZnak"/>
    <w:qFormat/>
    <w:rsid w:val="004A71C1"/>
    <w:pPr>
      <w:numPr>
        <w:numId w:val="7"/>
      </w:numPr>
      <w:spacing w:before="0" w:after="0"/>
    </w:pPr>
  </w:style>
  <w:style w:type="character" w:customStyle="1" w:styleId="PUNKTORZnak">
    <w:name w:val="PUNKTOR Znak"/>
    <w:basedOn w:val="TEKSTZnak"/>
    <w:link w:val="PUNKTOR"/>
    <w:rsid w:val="004A71C1"/>
    <w:rPr>
      <w:rFonts w:ascii="Corbel" w:hAnsi="Corbel"/>
      <w:color w:val="404040" w:themeColor="text1" w:themeTint="BF"/>
      <w:sz w:val="20"/>
      <w:szCs w:val="21"/>
    </w:rPr>
  </w:style>
  <w:style w:type="paragraph" w:customStyle="1" w:styleId="ODWOANIE">
    <w:name w:val="ODWOŁANIE"/>
    <w:basedOn w:val="Default"/>
    <w:link w:val="ODWOANIEZnak"/>
    <w:qFormat/>
    <w:rsid w:val="004A71C1"/>
    <w:pPr>
      <w:ind w:left="142" w:hanging="142"/>
      <w:jc w:val="both"/>
    </w:pPr>
    <w:rPr>
      <w:color w:val="000000" w:themeColor="text1"/>
      <w:sz w:val="16"/>
      <w:szCs w:val="17"/>
    </w:rPr>
  </w:style>
  <w:style w:type="character" w:customStyle="1" w:styleId="ODWOANIEZnak">
    <w:name w:val="ODWOŁANIE Znak"/>
    <w:basedOn w:val="DefaultZnak"/>
    <w:link w:val="ODWOANIE"/>
    <w:rsid w:val="004A71C1"/>
    <w:rPr>
      <w:rFonts w:ascii="Arial" w:hAnsi="Arial" w:cs="Arial"/>
      <w:color w:val="000000" w:themeColor="text1"/>
      <w:sz w:val="16"/>
      <w:szCs w:val="17"/>
    </w:rPr>
  </w:style>
  <w:style w:type="character" w:customStyle="1" w:styleId="il">
    <w:name w:val="il"/>
    <w:basedOn w:val="Domylnaczcionkaakapitu"/>
    <w:rsid w:val="004A71C1"/>
  </w:style>
  <w:style w:type="paragraph" w:styleId="Tekstpodstawowywcity2">
    <w:name w:val="Body Text Indent 2"/>
    <w:basedOn w:val="Normalny"/>
    <w:link w:val="Tekstpodstawowywcity2Znak"/>
    <w:semiHidden/>
    <w:rsid w:val="004A71C1"/>
    <w:pPr>
      <w:spacing w:after="0" w:line="360" w:lineRule="auto"/>
      <w:ind w:firstLine="708"/>
      <w:jc w:val="both"/>
    </w:pPr>
    <w:rPr>
      <w:rFonts w:ascii="Arial" w:eastAsia="Times New Roman" w:hAnsi="Arial" w:cs="Times New Roman"/>
      <w:szCs w:val="20"/>
      <w:lang w:eastAsia="pl-PL"/>
    </w:rPr>
  </w:style>
  <w:style w:type="character" w:customStyle="1" w:styleId="Tekstpodstawowywcity2Znak">
    <w:name w:val="Tekst podstawowy wcięty 2 Znak"/>
    <w:basedOn w:val="Domylnaczcionkaakapitu"/>
    <w:link w:val="Tekstpodstawowywcity2"/>
    <w:semiHidden/>
    <w:rsid w:val="004A71C1"/>
    <w:rPr>
      <w:rFonts w:ascii="Arial" w:eastAsia="Times New Roman" w:hAnsi="Arial" w:cs="Times New Roman"/>
      <w:szCs w:val="20"/>
      <w:lang w:eastAsia="pl-PL"/>
    </w:rPr>
  </w:style>
  <w:style w:type="paragraph" w:styleId="Tekstpodstawowy2">
    <w:name w:val="Body Text 2"/>
    <w:basedOn w:val="Normalny"/>
    <w:link w:val="Tekstpodstawowy2Znak"/>
    <w:semiHidden/>
    <w:rsid w:val="004A71C1"/>
    <w:pPr>
      <w:spacing w:after="0" w:line="240" w:lineRule="auto"/>
      <w:jc w:val="both"/>
    </w:pPr>
    <w:rPr>
      <w:rFonts w:ascii="Arial" w:eastAsia="Times New Roman" w:hAnsi="Arial" w:cs="Times New Roman"/>
      <w:szCs w:val="24"/>
      <w:lang w:eastAsia="pl-PL"/>
    </w:rPr>
  </w:style>
  <w:style w:type="character" w:customStyle="1" w:styleId="Tekstpodstawowy2Znak">
    <w:name w:val="Tekst podstawowy 2 Znak"/>
    <w:basedOn w:val="Domylnaczcionkaakapitu"/>
    <w:link w:val="Tekstpodstawowy2"/>
    <w:semiHidden/>
    <w:rsid w:val="004A71C1"/>
    <w:rPr>
      <w:rFonts w:ascii="Arial" w:eastAsia="Times New Roman" w:hAnsi="Arial" w:cs="Times New Roman"/>
      <w:szCs w:val="24"/>
      <w:lang w:eastAsia="pl-PL"/>
    </w:rPr>
  </w:style>
  <w:style w:type="paragraph" w:styleId="Tekstpodstawowywcity3">
    <w:name w:val="Body Text Indent 3"/>
    <w:basedOn w:val="Normalny"/>
    <w:link w:val="Tekstpodstawowywcity3Znak"/>
    <w:semiHidden/>
    <w:rsid w:val="004A71C1"/>
    <w:pPr>
      <w:spacing w:after="0" w:line="240" w:lineRule="auto"/>
      <w:ind w:firstLine="709"/>
      <w:jc w:val="both"/>
    </w:pPr>
    <w:rPr>
      <w:rFonts w:ascii="Arial" w:eastAsia="Times New Roman" w:hAnsi="Arial" w:cs="Arial"/>
      <w:sz w:val="24"/>
      <w:szCs w:val="24"/>
      <w:lang w:eastAsia="pl-PL"/>
    </w:rPr>
  </w:style>
  <w:style w:type="character" w:customStyle="1" w:styleId="Tekstpodstawowywcity3Znak">
    <w:name w:val="Tekst podstawowy wcięty 3 Znak"/>
    <w:basedOn w:val="Domylnaczcionkaakapitu"/>
    <w:link w:val="Tekstpodstawowywcity3"/>
    <w:semiHidden/>
    <w:rsid w:val="004A71C1"/>
    <w:rPr>
      <w:rFonts w:ascii="Arial" w:eastAsia="Times New Roman" w:hAnsi="Arial" w:cs="Arial"/>
      <w:sz w:val="24"/>
      <w:szCs w:val="24"/>
      <w:lang w:eastAsia="pl-PL"/>
    </w:rPr>
  </w:style>
  <w:style w:type="paragraph" w:styleId="Tekstpodstawowywcity">
    <w:name w:val="Body Text Indent"/>
    <w:basedOn w:val="Normalny"/>
    <w:link w:val="TekstpodstawowywcityZnak"/>
    <w:semiHidden/>
    <w:rsid w:val="004A71C1"/>
    <w:pPr>
      <w:spacing w:after="0" w:line="360" w:lineRule="auto"/>
      <w:ind w:firstLine="708"/>
      <w:jc w:val="both"/>
    </w:pPr>
    <w:rPr>
      <w:rFonts w:ascii="Arial" w:eastAsia="Times New Roman" w:hAnsi="Arial" w:cs="Times New Roman"/>
      <w:sz w:val="24"/>
      <w:szCs w:val="20"/>
      <w:lang w:eastAsia="pl-PL"/>
    </w:rPr>
  </w:style>
  <w:style w:type="character" w:customStyle="1" w:styleId="TekstpodstawowywcityZnak">
    <w:name w:val="Tekst podstawowy wcięty Znak"/>
    <w:basedOn w:val="Domylnaczcionkaakapitu"/>
    <w:link w:val="Tekstpodstawowywcity"/>
    <w:semiHidden/>
    <w:rsid w:val="004A71C1"/>
    <w:rPr>
      <w:rFonts w:ascii="Arial" w:eastAsia="Times New Roman" w:hAnsi="Arial" w:cs="Times New Roman"/>
      <w:sz w:val="24"/>
      <w:szCs w:val="20"/>
      <w:lang w:eastAsia="pl-PL"/>
    </w:rPr>
  </w:style>
  <w:style w:type="character" w:customStyle="1" w:styleId="Tekstpodstawowy3Znak">
    <w:name w:val="Tekst podstawowy 3 Znak"/>
    <w:basedOn w:val="Domylnaczcionkaakapitu"/>
    <w:link w:val="Tekstpodstawowy3"/>
    <w:semiHidden/>
    <w:rsid w:val="004A71C1"/>
    <w:rPr>
      <w:rFonts w:ascii="Arial" w:eastAsia="Times New Roman" w:hAnsi="Arial" w:cs="Times New Roman"/>
      <w:i/>
      <w:szCs w:val="24"/>
      <w:lang w:eastAsia="pl-PL"/>
    </w:rPr>
  </w:style>
  <w:style w:type="paragraph" w:styleId="Tekstpodstawowy3">
    <w:name w:val="Body Text 3"/>
    <w:basedOn w:val="Normalny"/>
    <w:link w:val="Tekstpodstawowy3Znak"/>
    <w:semiHidden/>
    <w:rsid w:val="004A71C1"/>
    <w:pPr>
      <w:spacing w:after="0" w:line="240" w:lineRule="auto"/>
      <w:jc w:val="both"/>
    </w:pPr>
    <w:rPr>
      <w:rFonts w:ascii="Arial" w:eastAsia="Times New Roman" w:hAnsi="Arial" w:cs="Times New Roman"/>
      <w:i/>
      <w:szCs w:val="24"/>
      <w:lang w:eastAsia="pl-PL"/>
    </w:rPr>
  </w:style>
  <w:style w:type="character" w:customStyle="1" w:styleId="Tekstpodstawowy3Znak1">
    <w:name w:val="Tekst podstawowy 3 Znak1"/>
    <w:basedOn w:val="Domylnaczcionkaakapitu"/>
    <w:uiPriority w:val="99"/>
    <w:semiHidden/>
    <w:rsid w:val="004A71C1"/>
    <w:rPr>
      <w:sz w:val="16"/>
      <w:szCs w:val="16"/>
    </w:rPr>
  </w:style>
  <w:style w:type="paragraph" w:customStyle="1" w:styleId="Obszartekstu">
    <w:name w:val="Obszar tekstu"/>
    <w:basedOn w:val="Normalny"/>
    <w:rsid w:val="004A71C1"/>
    <w:pPr>
      <w:widowControl w:val="0"/>
      <w:snapToGrid w:val="0"/>
      <w:spacing w:after="0" w:line="240" w:lineRule="auto"/>
    </w:pPr>
    <w:rPr>
      <w:rFonts w:ascii="Arial" w:eastAsia="Times New Roman" w:hAnsi="Arial" w:cs="Times New Roman"/>
      <w:sz w:val="24"/>
      <w:szCs w:val="20"/>
      <w:lang w:eastAsia="pl-PL"/>
    </w:rPr>
  </w:style>
  <w:style w:type="paragraph" w:styleId="Bezodstpw">
    <w:name w:val="No Spacing"/>
    <w:uiPriority w:val="1"/>
    <w:qFormat/>
    <w:rsid w:val="004A71C1"/>
    <w:pPr>
      <w:suppressAutoHyphens/>
      <w:spacing w:after="0" w:line="240" w:lineRule="auto"/>
    </w:pPr>
    <w:rPr>
      <w:rFonts w:ascii="Calibri" w:eastAsia="Arial Unicode MS" w:hAnsi="Calibri" w:cs="Calibri"/>
      <w:kern w:val="1"/>
      <w:lang w:eastAsia="ar-SA"/>
    </w:rPr>
  </w:style>
  <w:style w:type="paragraph" w:customStyle="1" w:styleId="Tekstpodstawowy31">
    <w:name w:val="Tekst podstawowy 31"/>
    <w:basedOn w:val="Normalny"/>
    <w:rsid w:val="004A71C1"/>
    <w:pPr>
      <w:tabs>
        <w:tab w:val="right" w:pos="692"/>
        <w:tab w:val="left" w:pos="816"/>
      </w:tabs>
      <w:suppressAutoHyphens/>
      <w:spacing w:after="0" w:line="100" w:lineRule="atLeast"/>
      <w:jc w:val="both"/>
    </w:pPr>
    <w:rPr>
      <w:rFonts w:ascii="Arial Narrow" w:eastAsia="Arial Unicode MS" w:hAnsi="Arial Narrow" w:cs="Arial"/>
      <w:kern w:val="1"/>
      <w:lang w:eastAsia="ar-SA"/>
    </w:rPr>
  </w:style>
  <w:style w:type="paragraph" w:styleId="Tekstblokowy">
    <w:name w:val="Block Text"/>
    <w:basedOn w:val="Normalny"/>
    <w:semiHidden/>
    <w:rsid w:val="004A71C1"/>
    <w:pPr>
      <w:suppressAutoHyphens/>
      <w:spacing w:after="0"/>
      <w:ind w:left="-400" w:right="37"/>
      <w:jc w:val="both"/>
    </w:pPr>
    <w:rPr>
      <w:rFonts w:ascii="Times New Roman" w:eastAsia="Arial Unicode MS" w:hAnsi="Times New Roman" w:cs="Times New Roman"/>
      <w:kern w:val="1"/>
      <w:lang w:eastAsia="ar-SA"/>
    </w:rPr>
  </w:style>
  <w:style w:type="table" w:styleId="Jasnecieniowanieakcent2">
    <w:name w:val="Light Shading Accent 2"/>
    <w:basedOn w:val="Standardowy"/>
    <w:uiPriority w:val="60"/>
    <w:rsid w:val="004A71C1"/>
    <w:pPr>
      <w:spacing w:after="0" w:line="240" w:lineRule="auto"/>
    </w:pPr>
    <w:rPr>
      <w:color w:val="11B1EA" w:themeColor="accent2" w:themeShade="BF"/>
    </w:rPr>
    <w:tblPr>
      <w:tblStyleRowBandSize w:val="1"/>
      <w:tblStyleColBandSize w:val="1"/>
      <w:tblBorders>
        <w:top w:val="single" w:sz="8" w:space="0" w:color="5ECCF3" w:themeColor="accent2"/>
        <w:bottom w:val="single" w:sz="8" w:space="0" w:color="5ECCF3" w:themeColor="accent2"/>
      </w:tblBorders>
    </w:tblPr>
    <w:tblStylePr w:type="fir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la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F2FC" w:themeFill="accent2" w:themeFillTint="3F"/>
      </w:tcPr>
    </w:tblStylePr>
    <w:tblStylePr w:type="band1Horz">
      <w:tblPr/>
      <w:tcPr>
        <w:tcBorders>
          <w:left w:val="nil"/>
          <w:right w:val="nil"/>
          <w:insideH w:val="nil"/>
          <w:insideV w:val="nil"/>
        </w:tcBorders>
        <w:shd w:val="clear" w:color="auto" w:fill="D6F2FC" w:themeFill="accent2" w:themeFillTint="3F"/>
      </w:tcPr>
    </w:tblStylePr>
  </w:style>
  <w:style w:type="paragraph" w:customStyle="1" w:styleId="Standard">
    <w:name w:val="Standard"/>
    <w:qFormat/>
    <w:rsid w:val="004A71C1"/>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table" w:customStyle="1" w:styleId="Jasnasiatkaakcent11">
    <w:name w:val="Jasna siatka — akcent 11"/>
    <w:basedOn w:val="Standardowy"/>
    <w:uiPriority w:val="62"/>
    <w:rsid w:val="004A71C1"/>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insideH w:val="single" w:sz="8" w:space="0" w:color="4E67C8" w:themeColor="accent1"/>
        <w:insideV w:val="single" w:sz="8" w:space="0" w:color="4E67C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18" w:space="0" w:color="4E67C8" w:themeColor="accent1"/>
          <w:right w:val="single" w:sz="8" w:space="0" w:color="4E67C8" w:themeColor="accent1"/>
          <w:insideH w:val="nil"/>
          <w:insideV w:val="single" w:sz="8" w:space="0" w:color="4E67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insideH w:val="nil"/>
          <w:insideV w:val="single" w:sz="8" w:space="0" w:color="4E67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shd w:val="clear" w:color="auto" w:fill="D3D9F1" w:themeFill="accent1" w:themeFillTint="3F"/>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shd w:val="clear" w:color="auto" w:fill="D3D9F1" w:themeFill="accent1" w:themeFillTint="3F"/>
      </w:tcPr>
    </w:tblStylePr>
    <w:tblStylePr w:type="band2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tcPr>
    </w:tblStylePr>
  </w:style>
  <w:style w:type="table" w:styleId="Jasnasiatkaakcent4">
    <w:name w:val="Light Grid Accent 4"/>
    <w:basedOn w:val="Standardowy"/>
    <w:uiPriority w:val="62"/>
    <w:rsid w:val="004A71C1"/>
    <w:pPr>
      <w:spacing w:after="0" w:line="240" w:lineRule="auto"/>
    </w:pPr>
    <w:tblPr>
      <w:tblStyleRowBandSize w:val="1"/>
      <w:tblStyleColBandSize w:val="1"/>
      <w:tblBorders>
        <w:top w:val="single" w:sz="8" w:space="0" w:color="5DCEAF" w:themeColor="accent4"/>
        <w:left w:val="single" w:sz="8" w:space="0" w:color="5DCEAF" w:themeColor="accent4"/>
        <w:bottom w:val="single" w:sz="8" w:space="0" w:color="5DCEAF" w:themeColor="accent4"/>
        <w:right w:val="single" w:sz="8" w:space="0" w:color="5DCEAF" w:themeColor="accent4"/>
        <w:insideH w:val="single" w:sz="8" w:space="0" w:color="5DCEAF" w:themeColor="accent4"/>
        <w:insideV w:val="single" w:sz="8" w:space="0" w:color="5DCEAF"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18" w:space="0" w:color="5DCEAF" w:themeColor="accent4"/>
          <w:right w:val="single" w:sz="8" w:space="0" w:color="5DCEAF" w:themeColor="accent4"/>
          <w:insideH w:val="nil"/>
          <w:insideV w:val="single" w:sz="8" w:space="0" w:color="5DCEA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DCEAF" w:themeColor="accent4"/>
          <w:left w:val="single" w:sz="8" w:space="0" w:color="5DCEAF" w:themeColor="accent4"/>
          <w:bottom w:val="single" w:sz="8" w:space="0" w:color="5DCEAF" w:themeColor="accent4"/>
          <w:right w:val="single" w:sz="8" w:space="0" w:color="5DCEAF" w:themeColor="accent4"/>
          <w:insideH w:val="nil"/>
          <w:insideV w:val="single" w:sz="8" w:space="0" w:color="5DCEA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tblStylePr w:type="band1Vert">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shd w:val="clear" w:color="auto" w:fill="D6F3EB" w:themeFill="accent4" w:themeFillTint="3F"/>
      </w:tcPr>
    </w:tblStylePr>
    <w:tblStylePr w:type="band1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shd w:val="clear" w:color="auto" w:fill="D6F3EB" w:themeFill="accent4" w:themeFillTint="3F"/>
      </w:tcPr>
    </w:tblStylePr>
    <w:tblStylePr w:type="band2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tcPr>
    </w:tblStylePr>
  </w:style>
  <w:style w:type="table" w:styleId="Jasnasiatkaakcent2">
    <w:name w:val="Light Grid Accent 2"/>
    <w:basedOn w:val="Standardowy"/>
    <w:uiPriority w:val="62"/>
    <w:rsid w:val="004A71C1"/>
    <w:pPr>
      <w:spacing w:after="0" w:line="240" w:lineRule="auto"/>
    </w:pPr>
    <w:tblPr>
      <w:tblStyleRowBandSize w:val="1"/>
      <w:tblStyleColBandSize w:val="1"/>
      <w:tblBorders>
        <w:top w:val="single" w:sz="8" w:space="0" w:color="5ECCF3" w:themeColor="accent2"/>
        <w:left w:val="single" w:sz="8" w:space="0" w:color="5ECCF3" w:themeColor="accent2"/>
        <w:bottom w:val="single" w:sz="8" w:space="0" w:color="5ECCF3" w:themeColor="accent2"/>
        <w:right w:val="single" w:sz="8" w:space="0" w:color="5ECCF3" w:themeColor="accent2"/>
        <w:insideH w:val="single" w:sz="8" w:space="0" w:color="5ECCF3" w:themeColor="accent2"/>
        <w:insideV w:val="single" w:sz="8" w:space="0" w:color="5ECCF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18" w:space="0" w:color="5ECCF3" w:themeColor="accent2"/>
          <w:right w:val="single" w:sz="8" w:space="0" w:color="5ECCF3" w:themeColor="accent2"/>
          <w:insideH w:val="nil"/>
          <w:insideV w:val="single" w:sz="8" w:space="0" w:color="5ECCF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ECCF3" w:themeColor="accent2"/>
          <w:left w:val="single" w:sz="8" w:space="0" w:color="5ECCF3" w:themeColor="accent2"/>
          <w:bottom w:val="single" w:sz="8" w:space="0" w:color="5ECCF3" w:themeColor="accent2"/>
          <w:right w:val="single" w:sz="8" w:space="0" w:color="5ECCF3" w:themeColor="accent2"/>
          <w:insideH w:val="nil"/>
          <w:insideV w:val="single" w:sz="8" w:space="0" w:color="5ECCF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tcPr>
    </w:tblStylePr>
    <w:tblStylePr w:type="band1Vert">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shd w:val="clear" w:color="auto" w:fill="D6F2FC" w:themeFill="accent2" w:themeFillTint="3F"/>
      </w:tcPr>
    </w:tblStylePr>
    <w:tblStylePr w:type="band1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shd w:val="clear" w:color="auto" w:fill="D6F2FC" w:themeFill="accent2" w:themeFillTint="3F"/>
      </w:tcPr>
    </w:tblStylePr>
    <w:tblStylePr w:type="band2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tcPr>
    </w:tblStylePr>
  </w:style>
  <w:style w:type="character" w:styleId="Wyrnieniedelikatne">
    <w:name w:val="Subtle Emphasis"/>
    <w:basedOn w:val="Domylnaczcionkaakapitu"/>
    <w:uiPriority w:val="19"/>
    <w:qFormat/>
    <w:rsid w:val="004A71C1"/>
    <w:rPr>
      <w:i/>
      <w:iCs/>
      <w:color w:val="404040" w:themeColor="text1" w:themeTint="BF"/>
    </w:rPr>
  </w:style>
  <w:style w:type="paragraph" w:styleId="Spistreci4">
    <w:name w:val="toc 4"/>
    <w:basedOn w:val="Normalny"/>
    <w:next w:val="Normalny"/>
    <w:autoRedefine/>
    <w:uiPriority w:val="39"/>
    <w:unhideWhenUsed/>
    <w:rsid w:val="004A71C1"/>
    <w:pPr>
      <w:spacing w:after="100"/>
      <w:ind w:left="660"/>
    </w:pPr>
    <w:rPr>
      <w:rFonts w:eastAsiaTheme="minorEastAsia"/>
      <w:lang w:eastAsia="pl-PL"/>
    </w:rPr>
  </w:style>
  <w:style w:type="paragraph" w:styleId="Spistreci5">
    <w:name w:val="toc 5"/>
    <w:basedOn w:val="Normalny"/>
    <w:next w:val="Normalny"/>
    <w:autoRedefine/>
    <w:uiPriority w:val="39"/>
    <w:unhideWhenUsed/>
    <w:rsid w:val="004A71C1"/>
    <w:pPr>
      <w:spacing w:after="100"/>
      <w:ind w:left="880"/>
    </w:pPr>
    <w:rPr>
      <w:rFonts w:eastAsiaTheme="minorEastAsia"/>
      <w:lang w:eastAsia="pl-PL"/>
    </w:rPr>
  </w:style>
  <w:style w:type="paragraph" w:styleId="Spistreci6">
    <w:name w:val="toc 6"/>
    <w:basedOn w:val="Normalny"/>
    <w:next w:val="Normalny"/>
    <w:autoRedefine/>
    <w:uiPriority w:val="39"/>
    <w:unhideWhenUsed/>
    <w:rsid w:val="004A71C1"/>
    <w:pPr>
      <w:spacing w:after="100"/>
      <w:ind w:left="1100"/>
    </w:pPr>
    <w:rPr>
      <w:rFonts w:eastAsiaTheme="minorEastAsia"/>
      <w:lang w:eastAsia="pl-PL"/>
    </w:rPr>
  </w:style>
  <w:style w:type="paragraph" w:styleId="Spistreci7">
    <w:name w:val="toc 7"/>
    <w:basedOn w:val="Normalny"/>
    <w:next w:val="Normalny"/>
    <w:autoRedefine/>
    <w:uiPriority w:val="39"/>
    <w:unhideWhenUsed/>
    <w:rsid w:val="004A71C1"/>
    <w:pPr>
      <w:spacing w:after="100"/>
      <w:ind w:left="1320"/>
    </w:pPr>
    <w:rPr>
      <w:rFonts w:eastAsiaTheme="minorEastAsia"/>
      <w:lang w:eastAsia="pl-PL"/>
    </w:rPr>
  </w:style>
  <w:style w:type="paragraph" w:styleId="Spistreci8">
    <w:name w:val="toc 8"/>
    <w:basedOn w:val="Normalny"/>
    <w:next w:val="Normalny"/>
    <w:autoRedefine/>
    <w:uiPriority w:val="39"/>
    <w:unhideWhenUsed/>
    <w:rsid w:val="004A71C1"/>
    <w:pPr>
      <w:spacing w:after="100"/>
      <w:ind w:left="1540"/>
    </w:pPr>
    <w:rPr>
      <w:rFonts w:eastAsiaTheme="minorEastAsia"/>
      <w:lang w:eastAsia="pl-PL"/>
    </w:rPr>
  </w:style>
  <w:style w:type="paragraph" w:styleId="Spistreci9">
    <w:name w:val="toc 9"/>
    <w:basedOn w:val="Normalny"/>
    <w:next w:val="Normalny"/>
    <w:autoRedefine/>
    <w:uiPriority w:val="39"/>
    <w:unhideWhenUsed/>
    <w:rsid w:val="004A71C1"/>
    <w:pPr>
      <w:spacing w:after="100"/>
      <w:ind w:left="1760"/>
    </w:pPr>
    <w:rPr>
      <w:rFonts w:eastAsiaTheme="minorEastAsia"/>
      <w:lang w:eastAsia="pl-PL"/>
    </w:rPr>
  </w:style>
  <w:style w:type="character" w:customStyle="1" w:styleId="valuespan">
    <w:name w:val="valuespan"/>
    <w:basedOn w:val="Domylnaczcionkaakapitu"/>
    <w:rsid w:val="004A71C1"/>
  </w:style>
  <w:style w:type="character" w:customStyle="1" w:styleId="propertyspan">
    <w:name w:val="propertyspan"/>
    <w:basedOn w:val="Domylnaczcionkaakapitu"/>
    <w:rsid w:val="004A71C1"/>
  </w:style>
  <w:style w:type="character" w:customStyle="1" w:styleId="ilfuvd">
    <w:name w:val="ilfuvd"/>
    <w:basedOn w:val="Domylnaczcionkaakapitu"/>
    <w:rsid w:val="00170D70"/>
  </w:style>
  <w:style w:type="character" w:customStyle="1" w:styleId="RDOChar">
    <w:name w:val="ŹRÓDŁO Char"/>
    <w:rsid w:val="008B22D1"/>
    <w:rPr>
      <w:rFonts w:ascii="Calibri" w:eastAsia="Calibri" w:hAnsi="Calibri" w:cs="Calibri"/>
      <w:i/>
      <w:color w:val="808080" w:themeColor="background1" w:themeShade="80"/>
      <w:sz w:val="16"/>
      <w:szCs w:val="16"/>
      <w:lang w:eastAsia="pl-PL"/>
    </w:rPr>
  </w:style>
  <w:style w:type="character" w:customStyle="1" w:styleId="StrongEmphasis">
    <w:name w:val="Strong Emphasis"/>
    <w:basedOn w:val="Domylnaczcionkaakapitu"/>
    <w:rsid w:val="00C04316"/>
    <w:rPr>
      <w:b/>
      <w:bCs/>
    </w:rPr>
  </w:style>
  <w:style w:type="character" w:customStyle="1" w:styleId="Inne">
    <w:name w:val="Inne_"/>
    <w:basedOn w:val="Domylnaczcionkaakapitu"/>
    <w:link w:val="Inne0"/>
    <w:rsid w:val="00A34083"/>
    <w:rPr>
      <w:rFonts w:ascii="Times New Roman" w:eastAsia="Times New Roman" w:hAnsi="Times New Roman" w:cs="Times New Roman"/>
      <w:shd w:val="clear" w:color="auto" w:fill="FFFFFF"/>
    </w:rPr>
  </w:style>
  <w:style w:type="paragraph" w:customStyle="1" w:styleId="Inne0">
    <w:name w:val="Inne"/>
    <w:basedOn w:val="Normalny"/>
    <w:link w:val="Inne"/>
    <w:rsid w:val="00A34083"/>
    <w:pPr>
      <w:widowControl w:val="0"/>
      <w:shd w:val="clear" w:color="auto" w:fill="FFFFFF"/>
      <w:spacing w:after="120" w:line="240" w:lineRule="auto"/>
      <w:ind w:firstLine="400"/>
    </w:pPr>
    <w:rPr>
      <w:rFonts w:ascii="Times New Roman" w:eastAsia="Times New Roman" w:hAnsi="Times New Roman" w:cs="Times New Roman"/>
    </w:rPr>
  </w:style>
  <w:style w:type="paragraph" w:customStyle="1" w:styleId="NOWATABELA">
    <w:name w:val="NOWA TABELA"/>
    <w:basedOn w:val="TABELA"/>
    <w:link w:val="NOWATABELAZnak"/>
    <w:qFormat/>
    <w:rsid w:val="0062592C"/>
    <w:rPr>
      <w:color w:val="C00000"/>
    </w:rPr>
  </w:style>
  <w:style w:type="character" w:customStyle="1" w:styleId="NOWATABELAZnak">
    <w:name w:val="NOWA TABELA Znak"/>
    <w:basedOn w:val="TABELAZnak"/>
    <w:link w:val="NOWATABELA"/>
    <w:rsid w:val="0062592C"/>
    <w:rPr>
      <w:rFonts w:ascii="Century Gothic" w:hAnsi="Century Gothic"/>
      <w:bCs/>
      <w:color w:val="C00000"/>
      <w:sz w:val="18"/>
      <w:szCs w:val="18"/>
    </w:rPr>
  </w:style>
  <w:style w:type="paragraph" w:styleId="Zwykytekst">
    <w:name w:val="Plain Text"/>
    <w:basedOn w:val="Normalny"/>
    <w:link w:val="ZwykytekstZnak"/>
    <w:uiPriority w:val="99"/>
    <w:rsid w:val="00FD1E5A"/>
    <w:pPr>
      <w:spacing w:after="0" w:line="240" w:lineRule="auto"/>
    </w:pPr>
    <w:rPr>
      <w:rFonts w:ascii="Courier New" w:eastAsia="Times New Roman" w:hAnsi="Courier New" w:cs="Times New Roman"/>
      <w:sz w:val="20"/>
      <w:szCs w:val="20"/>
      <w:lang w:eastAsia="pl-PL"/>
    </w:rPr>
  </w:style>
  <w:style w:type="character" w:customStyle="1" w:styleId="ZwykytekstZnak">
    <w:name w:val="Zwykły tekst Znak"/>
    <w:basedOn w:val="Domylnaczcionkaakapitu"/>
    <w:link w:val="Zwykytekst"/>
    <w:uiPriority w:val="99"/>
    <w:rsid w:val="00FD1E5A"/>
    <w:rPr>
      <w:rFonts w:ascii="Courier New" w:eastAsia="Times New Roman" w:hAnsi="Courier New" w:cs="Times New Roman"/>
      <w:sz w:val="20"/>
      <w:szCs w:val="20"/>
      <w:lang w:eastAsia="pl-PL"/>
    </w:rPr>
  </w:style>
  <w:style w:type="paragraph" w:styleId="Poprawka">
    <w:name w:val="Revision"/>
    <w:hidden/>
    <w:uiPriority w:val="99"/>
    <w:semiHidden/>
    <w:rsid w:val="0036407E"/>
    <w:pPr>
      <w:spacing w:after="0" w:line="240" w:lineRule="auto"/>
    </w:pPr>
  </w:style>
  <w:style w:type="paragraph" w:customStyle="1" w:styleId="gwp3d30bf76ydp6276e14cyiv6762407437msonormal">
    <w:name w:val="gwp3d30bf76_ydp6276e14cyiv6762407437msonormal"/>
    <w:basedOn w:val="Normalny"/>
    <w:rsid w:val="00C5580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extbody">
    <w:name w:val="Text body"/>
    <w:basedOn w:val="Standard"/>
    <w:rsid w:val="00D874E2"/>
    <w:pPr>
      <w:spacing w:after="120"/>
    </w:pPr>
    <w:rPr>
      <w:rFonts w:eastAsia="Andale Sans UI" w:cs="Tahoma"/>
    </w:rPr>
  </w:style>
  <w:style w:type="paragraph" w:customStyle="1" w:styleId="TableContents">
    <w:name w:val="Table Contents"/>
    <w:basedOn w:val="Standard"/>
    <w:rsid w:val="00D874E2"/>
    <w:rPr>
      <w:rFonts w:eastAsia="Andale Sans UI" w:cs="Tahoma"/>
    </w:rPr>
  </w:style>
  <w:style w:type="character" w:styleId="UyteHipercze">
    <w:name w:val="FollowedHyperlink"/>
    <w:basedOn w:val="Domylnaczcionkaakapitu"/>
    <w:uiPriority w:val="99"/>
    <w:semiHidden/>
    <w:unhideWhenUsed/>
    <w:rsid w:val="00342D22"/>
    <w:rPr>
      <w:color w:val="59A8D1" w:themeColor="followedHyperlink"/>
      <w:u w:val="single"/>
    </w:rPr>
  </w:style>
  <w:style w:type="character" w:customStyle="1" w:styleId="xbe">
    <w:name w:val="_xbe"/>
    <w:basedOn w:val="Domylnaczcionkaakapitu"/>
    <w:rsid w:val="007E63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7493">
      <w:bodyDiv w:val="1"/>
      <w:marLeft w:val="0"/>
      <w:marRight w:val="0"/>
      <w:marTop w:val="0"/>
      <w:marBottom w:val="0"/>
      <w:divBdr>
        <w:top w:val="none" w:sz="0" w:space="0" w:color="auto"/>
        <w:left w:val="none" w:sz="0" w:space="0" w:color="auto"/>
        <w:bottom w:val="none" w:sz="0" w:space="0" w:color="auto"/>
        <w:right w:val="none" w:sz="0" w:space="0" w:color="auto"/>
      </w:divBdr>
      <w:divsChild>
        <w:div w:id="514267434">
          <w:marLeft w:val="0"/>
          <w:marRight w:val="0"/>
          <w:marTop w:val="0"/>
          <w:marBottom w:val="0"/>
          <w:divBdr>
            <w:top w:val="none" w:sz="0" w:space="0" w:color="auto"/>
            <w:left w:val="none" w:sz="0" w:space="0" w:color="auto"/>
            <w:bottom w:val="none" w:sz="0" w:space="0" w:color="auto"/>
            <w:right w:val="none" w:sz="0" w:space="0" w:color="auto"/>
          </w:divBdr>
        </w:div>
      </w:divsChild>
    </w:div>
    <w:div w:id="33576406">
      <w:bodyDiv w:val="1"/>
      <w:marLeft w:val="0"/>
      <w:marRight w:val="0"/>
      <w:marTop w:val="0"/>
      <w:marBottom w:val="0"/>
      <w:divBdr>
        <w:top w:val="none" w:sz="0" w:space="0" w:color="auto"/>
        <w:left w:val="none" w:sz="0" w:space="0" w:color="auto"/>
        <w:bottom w:val="none" w:sz="0" w:space="0" w:color="auto"/>
        <w:right w:val="none" w:sz="0" w:space="0" w:color="auto"/>
      </w:divBdr>
    </w:div>
    <w:div w:id="41908404">
      <w:bodyDiv w:val="1"/>
      <w:marLeft w:val="0"/>
      <w:marRight w:val="0"/>
      <w:marTop w:val="0"/>
      <w:marBottom w:val="0"/>
      <w:divBdr>
        <w:top w:val="none" w:sz="0" w:space="0" w:color="auto"/>
        <w:left w:val="none" w:sz="0" w:space="0" w:color="auto"/>
        <w:bottom w:val="none" w:sz="0" w:space="0" w:color="auto"/>
        <w:right w:val="none" w:sz="0" w:space="0" w:color="auto"/>
      </w:divBdr>
    </w:div>
    <w:div w:id="46998047">
      <w:bodyDiv w:val="1"/>
      <w:marLeft w:val="0"/>
      <w:marRight w:val="0"/>
      <w:marTop w:val="0"/>
      <w:marBottom w:val="0"/>
      <w:divBdr>
        <w:top w:val="none" w:sz="0" w:space="0" w:color="auto"/>
        <w:left w:val="none" w:sz="0" w:space="0" w:color="auto"/>
        <w:bottom w:val="none" w:sz="0" w:space="0" w:color="auto"/>
        <w:right w:val="none" w:sz="0" w:space="0" w:color="auto"/>
      </w:divBdr>
    </w:div>
    <w:div w:id="55010540">
      <w:bodyDiv w:val="1"/>
      <w:marLeft w:val="0"/>
      <w:marRight w:val="0"/>
      <w:marTop w:val="0"/>
      <w:marBottom w:val="0"/>
      <w:divBdr>
        <w:top w:val="none" w:sz="0" w:space="0" w:color="auto"/>
        <w:left w:val="none" w:sz="0" w:space="0" w:color="auto"/>
        <w:bottom w:val="none" w:sz="0" w:space="0" w:color="auto"/>
        <w:right w:val="none" w:sz="0" w:space="0" w:color="auto"/>
      </w:divBdr>
    </w:div>
    <w:div w:id="61608273">
      <w:bodyDiv w:val="1"/>
      <w:marLeft w:val="0"/>
      <w:marRight w:val="0"/>
      <w:marTop w:val="0"/>
      <w:marBottom w:val="0"/>
      <w:divBdr>
        <w:top w:val="none" w:sz="0" w:space="0" w:color="auto"/>
        <w:left w:val="none" w:sz="0" w:space="0" w:color="auto"/>
        <w:bottom w:val="none" w:sz="0" w:space="0" w:color="auto"/>
        <w:right w:val="none" w:sz="0" w:space="0" w:color="auto"/>
      </w:divBdr>
    </w:div>
    <w:div w:id="69668367">
      <w:bodyDiv w:val="1"/>
      <w:marLeft w:val="0"/>
      <w:marRight w:val="0"/>
      <w:marTop w:val="0"/>
      <w:marBottom w:val="0"/>
      <w:divBdr>
        <w:top w:val="none" w:sz="0" w:space="0" w:color="auto"/>
        <w:left w:val="none" w:sz="0" w:space="0" w:color="auto"/>
        <w:bottom w:val="none" w:sz="0" w:space="0" w:color="auto"/>
        <w:right w:val="none" w:sz="0" w:space="0" w:color="auto"/>
      </w:divBdr>
    </w:div>
    <w:div w:id="76486790">
      <w:bodyDiv w:val="1"/>
      <w:marLeft w:val="0"/>
      <w:marRight w:val="0"/>
      <w:marTop w:val="0"/>
      <w:marBottom w:val="0"/>
      <w:divBdr>
        <w:top w:val="none" w:sz="0" w:space="0" w:color="auto"/>
        <w:left w:val="none" w:sz="0" w:space="0" w:color="auto"/>
        <w:bottom w:val="none" w:sz="0" w:space="0" w:color="auto"/>
        <w:right w:val="none" w:sz="0" w:space="0" w:color="auto"/>
      </w:divBdr>
    </w:div>
    <w:div w:id="82842976">
      <w:bodyDiv w:val="1"/>
      <w:marLeft w:val="0"/>
      <w:marRight w:val="0"/>
      <w:marTop w:val="0"/>
      <w:marBottom w:val="0"/>
      <w:divBdr>
        <w:top w:val="none" w:sz="0" w:space="0" w:color="auto"/>
        <w:left w:val="none" w:sz="0" w:space="0" w:color="auto"/>
        <w:bottom w:val="none" w:sz="0" w:space="0" w:color="auto"/>
        <w:right w:val="none" w:sz="0" w:space="0" w:color="auto"/>
      </w:divBdr>
    </w:div>
    <w:div w:id="84234883">
      <w:bodyDiv w:val="1"/>
      <w:marLeft w:val="0"/>
      <w:marRight w:val="0"/>
      <w:marTop w:val="0"/>
      <w:marBottom w:val="0"/>
      <w:divBdr>
        <w:top w:val="none" w:sz="0" w:space="0" w:color="auto"/>
        <w:left w:val="none" w:sz="0" w:space="0" w:color="auto"/>
        <w:bottom w:val="none" w:sz="0" w:space="0" w:color="auto"/>
        <w:right w:val="none" w:sz="0" w:space="0" w:color="auto"/>
      </w:divBdr>
    </w:div>
    <w:div w:id="87166227">
      <w:bodyDiv w:val="1"/>
      <w:marLeft w:val="0"/>
      <w:marRight w:val="0"/>
      <w:marTop w:val="0"/>
      <w:marBottom w:val="0"/>
      <w:divBdr>
        <w:top w:val="none" w:sz="0" w:space="0" w:color="auto"/>
        <w:left w:val="none" w:sz="0" w:space="0" w:color="auto"/>
        <w:bottom w:val="none" w:sz="0" w:space="0" w:color="auto"/>
        <w:right w:val="none" w:sz="0" w:space="0" w:color="auto"/>
      </w:divBdr>
    </w:div>
    <w:div w:id="100532483">
      <w:bodyDiv w:val="1"/>
      <w:marLeft w:val="0"/>
      <w:marRight w:val="0"/>
      <w:marTop w:val="0"/>
      <w:marBottom w:val="0"/>
      <w:divBdr>
        <w:top w:val="none" w:sz="0" w:space="0" w:color="auto"/>
        <w:left w:val="none" w:sz="0" w:space="0" w:color="auto"/>
        <w:bottom w:val="none" w:sz="0" w:space="0" w:color="auto"/>
        <w:right w:val="none" w:sz="0" w:space="0" w:color="auto"/>
      </w:divBdr>
    </w:div>
    <w:div w:id="120731212">
      <w:bodyDiv w:val="1"/>
      <w:marLeft w:val="0"/>
      <w:marRight w:val="0"/>
      <w:marTop w:val="0"/>
      <w:marBottom w:val="0"/>
      <w:divBdr>
        <w:top w:val="none" w:sz="0" w:space="0" w:color="auto"/>
        <w:left w:val="none" w:sz="0" w:space="0" w:color="auto"/>
        <w:bottom w:val="none" w:sz="0" w:space="0" w:color="auto"/>
        <w:right w:val="none" w:sz="0" w:space="0" w:color="auto"/>
      </w:divBdr>
    </w:div>
    <w:div w:id="160119620">
      <w:bodyDiv w:val="1"/>
      <w:marLeft w:val="0"/>
      <w:marRight w:val="0"/>
      <w:marTop w:val="0"/>
      <w:marBottom w:val="0"/>
      <w:divBdr>
        <w:top w:val="none" w:sz="0" w:space="0" w:color="auto"/>
        <w:left w:val="none" w:sz="0" w:space="0" w:color="auto"/>
        <w:bottom w:val="none" w:sz="0" w:space="0" w:color="auto"/>
        <w:right w:val="none" w:sz="0" w:space="0" w:color="auto"/>
      </w:divBdr>
    </w:div>
    <w:div w:id="214203315">
      <w:bodyDiv w:val="1"/>
      <w:marLeft w:val="0"/>
      <w:marRight w:val="0"/>
      <w:marTop w:val="0"/>
      <w:marBottom w:val="0"/>
      <w:divBdr>
        <w:top w:val="none" w:sz="0" w:space="0" w:color="auto"/>
        <w:left w:val="none" w:sz="0" w:space="0" w:color="auto"/>
        <w:bottom w:val="none" w:sz="0" w:space="0" w:color="auto"/>
        <w:right w:val="none" w:sz="0" w:space="0" w:color="auto"/>
      </w:divBdr>
    </w:div>
    <w:div w:id="217059376">
      <w:bodyDiv w:val="1"/>
      <w:marLeft w:val="0"/>
      <w:marRight w:val="0"/>
      <w:marTop w:val="0"/>
      <w:marBottom w:val="0"/>
      <w:divBdr>
        <w:top w:val="none" w:sz="0" w:space="0" w:color="auto"/>
        <w:left w:val="none" w:sz="0" w:space="0" w:color="auto"/>
        <w:bottom w:val="none" w:sz="0" w:space="0" w:color="auto"/>
        <w:right w:val="none" w:sz="0" w:space="0" w:color="auto"/>
      </w:divBdr>
    </w:div>
    <w:div w:id="221521548">
      <w:bodyDiv w:val="1"/>
      <w:marLeft w:val="0"/>
      <w:marRight w:val="0"/>
      <w:marTop w:val="0"/>
      <w:marBottom w:val="0"/>
      <w:divBdr>
        <w:top w:val="none" w:sz="0" w:space="0" w:color="auto"/>
        <w:left w:val="none" w:sz="0" w:space="0" w:color="auto"/>
        <w:bottom w:val="none" w:sz="0" w:space="0" w:color="auto"/>
        <w:right w:val="none" w:sz="0" w:space="0" w:color="auto"/>
      </w:divBdr>
    </w:div>
    <w:div w:id="221722112">
      <w:bodyDiv w:val="1"/>
      <w:marLeft w:val="0"/>
      <w:marRight w:val="0"/>
      <w:marTop w:val="0"/>
      <w:marBottom w:val="0"/>
      <w:divBdr>
        <w:top w:val="none" w:sz="0" w:space="0" w:color="auto"/>
        <w:left w:val="none" w:sz="0" w:space="0" w:color="auto"/>
        <w:bottom w:val="none" w:sz="0" w:space="0" w:color="auto"/>
        <w:right w:val="none" w:sz="0" w:space="0" w:color="auto"/>
      </w:divBdr>
    </w:div>
    <w:div w:id="229465738">
      <w:bodyDiv w:val="1"/>
      <w:marLeft w:val="0"/>
      <w:marRight w:val="0"/>
      <w:marTop w:val="0"/>
      <w:marBottom w:val="0"/>
      <w:divBdr>
        <w:top w:val="none" w:sz="0" w:space="0" w:color="auto"/>
        <w:left w:val="none" w:sz="0" w:space="0" w:color="auto"/>
        <w:bottom w:val="none" w:sz="0" w:space="0" w:color="auto"/>
        <w:right w:val="none" w:sz="0" w:space="0" w:color="auto"/>
      </w:divBdr>
    </w:div>
    <w:div w:id="233202405">
      <w:bodyDiv w:val="1"/>
      <w:marLeft w:val="0"/>
      <w:marRight w:val="0"/>
      <w:marTop w:val="0"/>
      <w:marBottom w:val="0"/>
      <w:divBdr>
        <w:top w:val="none" w:sz="0" w:space="0" w:color="auto"/>
        <w:left w:val="none" w:sz="0" w:space="0" w:color="auto"/>
        <w:bottom w:val="none" w:sz="0" w:space="0" w:color="auto"/>
        <w:right w:val="none" w:sz="0" w:space="0" w:color="auto"/>
      </w:divBdr>
    </w:div>
    <w:div w:id="236478936">
      <w:bodyDiv w:val="1"/>
      <w:marLeft w:val="0"/>
      <w:marRight w:val="0"/>
      <w:marTop w:val="0"/>
      <w:marBottom w:val="0"/>
      <w:divBdr>
        <w:top w:val="none" w:sz="0" w:space="0" w:color="auto"/>
        <w:left w:val="none" w:sz="0" w:space="0" w:color="auto"/>
        <w:bottom w:val="none" w:sz="0" w:space="0" w:color="auto"/>
        <w:right w:val="none" w:sz="0" w:space="0" w:color="auto"/>
      </w:divBdr>
    </w:div>
    <w:div w:id="238516497">
      <w:bodyDiv w:val="1"/>
      <w:marLeft w:val="0"/>
      <w:marRight w:val="0"/>
      <w:marTop w:val="0"/>
      <w:marBottom w:val="0"/>
      <w:divBdr>
        <w:top w:val="none" w:sz="0" w:space="0" w:color="auto"/>
        <w:left w:val="none" w:sz="0" w:space="0" w:color="auto"/>
        <w:bottom w:val="none" w:sz="0" w:space="0" w:color="auto"/>
        <w:right w:val="none" w:sz="0" w:space="0" w:color="auto"/>
      </w:divBdr>
    </w:div>
    <w:div w:id="241916226">
      <w:bodyDiv w:val="1"/>
      <w:marLeft w:val="0"/>
      <w:marRight w:val="0"/>
      <w:marTop w:val="0"/>
      <w:marBottom w:val="0"/>
      <w:divBdr>
        <w:top w:val="none" w:sz="0" w:space="0" w:color="auto"/>
        <w:left w:val="none" w:sz="0" w:space="0" w:color="auto"/>
        <w:bottom w:val="none" w:sz="0" w:space="0" w:color="auto"/>
        <w:right w:val="none" w:sz="0" w:space="0" w:color="auto"/>
      </w:divBdr>
    </w:div>
    <w:div w:id="242302899">
      <w:bodyDiv w:val="1"/>
      <w:marLeft w:val="0"/>
      <w:marRight w:val="0"/>
      <w:marTop w:val="0"/>
      <w:marBottom w:val="0"/>
      <w:divBdr>
        <w:top w:val="none" w:sz="0" w:space="0" w:color="auto"/>
        <w:left w:val="none" w:sz="0" w:space="0" w:color="auto"/>
        <w:bottom w:val="none" w:sz="0" w:space="0" w:color="auto"/>
        <w:right w:val="none" w:sz="0" w:space="0" w:color="auto"/>
      </w:divBdr>
    </w:div>
    <w:div w:id="249168464">
      <w:bodyDiv w:val="1"/>
      <w:marLeft w:val="0"/>
      <w:marRight w:val="0"/>
      <w:marTop w:val="0"/>
      <w:marBottom w:val="0"/>
      <w:divBdr>
        <w:top w:val="none" w:sz="0" w:space="0" w:color="auto"/>
        <w:left w:val="none" w:sz="0" w:space="0" w:color="auto"/>
        <w:bottom w:val="none" w:sz="0" w:space="0" w:color="auto"/>
        <w:right w:val="none" w:sz="0" w:space="0" w:color="auto"/>
      </w:divBdr>
    </w:div>
    <w:div w:id="267978443">
      <w:bodyDiv w:val="1"/>
      <w:marLeft w:val="0"/>
      <w:marRight w:val="0"/>
      <w:marTop w:val="0"/>
      <w:marBottom w:val="0"/>
      <w:divBdr>
        <w:top w:val="none" w:sz="0" w:space="0" w:color="auto"/>
        <w:left w:val="none" w:sz="0" w:space="0" w:color="auto"/>
        <w:bottom w:val="none" w:sz="0" w:space="0" w:color="auto"/>
        <w:right w:val="none" w:sz="0" w:space="0" w:color="auto"/>
      </w:divBdr>
    </w:div>
    <w:div w:id="275260544">
      <w:bodyDiv w:val="1"/>
      <w:marLeft w:val="0"/>
      <w:marRight w:val="0"/>
      <w:marTop w:val="0"/>
      <w:marBottom w:val="0"/>
      <w:divBdr>
        <w:top w:val="none" w:sz="0" w:space="0" w:color="auto"/>
        <w:left w:val="none" w:sz="0" w:space="0" w:color="auto"/>
        <w:bottom w:val="none" w:sz="0" w:space="0" w:color="auto"/>
        <w:right w:val="none" w:sz="0" w:space="0" w:color="auto"/>
      </w:divBdr>
    </w:div>
    <w:div w:id="277109073">
      <w:bodyDiv w:val="1"/>
      <w:marLeft w:val="0"/>
      <w:marRight w:val="0"/>
      <w:marTop w:val="0"/>
      <w:marBottom w:val="0"/>
      <w:divBdr>
        <w:top w:val="none" w:sz="0" w:space="0" w:color="auto"/>
        <w:left w:val="none" w:sz="0" w:space="0" w:color="auto"/>
        <w:bottom w:val="none" w:sz="0" w:space="0" w:color="auto"/>
        <w:right w:val="none" w:sz="0" w:space="0" w:color="auto"/>
      </w:divBdr>
    </w:div>
    <w:div w:id="298386548">
      <w:bodyDiv w:val="1"/>
      <w:marLeft w:val="0"/>
      <w:marRight w:val="0"/>
      <w:marTop w:val="0"/>
      <w:marBottom w:val="0"/>
      <w:divBdr>
        <w:top w:val="none" w:sz="0" w:space="0" w:color="auto"/>
        <w:left w:val="none" w:sz="0" w:space="0" w:color="auto"/>
        <w:bottom w:val="none" w:sz="0" w:space="0" w:color="auto"/>
        <w:right w:val="none" w:sz="0" w:space="0" w:color="auto"/>
      </w:divBdr>
    </w:div>
    <w:div w:id="318577564">
      <w:bodyDiv w:val="1"/>
      <w:marLeft w:val="0"/>
      <w:marRight w:val="0"/>
      <w:marTop w:val="0"/>
      <w:marBottom w:val="0"/>
      <w:divBdr>
        <w:top w:val="none" w:sz="0" w:space="0" w:color="auto"/>
        <w:left w:val="none" w:sz="0" w:space="0" w:color="auto"/>
        <w:bottom w:val="none" w:sz="0" w:space="0" w:color="auto"/>
        <w:right w:val="none" w:sz="0" w:space="0" w:color="auto"/>
      </w:divBdr>
    </w:div>
    <w:div w:id="321199994">
      <w:bodyDiv w:val="1"/>
      <w:marLeft w:val="0"/>
      <w:marRight w:val="0"/>
      <w:marTop w:val="0"/>
      <w:marBottom w:val="0"/>
      <w:divBdr>
        <w:top w:val="none" w:sz="0" w:space="0" w:color="auto"/>
        <w:left w:val="none" w:sz="0" w:space="0" w:color="auto"/>
        <w:bottom w:val="none" w:sz="0" w:space="0" w:color="auto"/>
        <w:right w:val="none" w:sz="0" w:space="0" w:color="auto"/>
      </w:divBdr>
    </w:div>
    <w:div w:id="329530779">
      <w:bodyDiv w:val="1"/>
      <w:marLeft w:val="0"/>
      <w:marRight w:val="0"/>
      <w:marTop w:val="0"/>
      <w:marBottom w:val="0"/>
      <w:divBdr>
        <w:top w:val="none" w:sz="0" w:space="0" w:color="auto"/>
        <w:left w:val="none" w:sz="0" w:space="0" w:color="auto"/>
        <w:bottom w:val="none" w:sz="0" w:space="0" w:color="auto"/>
        <w:right w:val="none" w:sz="0" w:space="0" w:color="auto"/>
      </w:divBdr>
    </w:div>
    <w:div w:id="345795023">
      <w:bodyDiv w:val="1"/>
      <w:marLeft w:val="0"/>
      <w:marRight w:val="0"/>
      <w:marTop w:val="0"/>
      <w:marBottom w:val="0"/>
      <w:divBdr>
        <w:top w:val="none" w:sz="0" w:space="0" w:color="auto"/>
        <w:left w:val="none" w:sz="0" w:space="0" w:color="auto"/>
        <w:bottom w:val="none" w:sz="0" w:space="0" w:color="auto"/>
        <w:right w:val="none" w:sz="0" w:space="0" w:color="auto"/>
      </w:divBdr>
    </w:div>
    <w:div w:id="350423337">
      <w:bodyDiv w:val="1"/>
      <w:marLeft w:val="0"/>
      <w:marRight w:val="0"/>
      <w:marTop w:val="0"/>
      <w:marBottom w:val="0"/>
      <w:divBdr>
        <w:top w:val="none" w:sz="0" w:space="0" w:color="auto"/>
        <w:left w:val="none" w:sz="0" w:space="0" w:color="auto"/>
        <w:bottom w:val="none" w:sz="0" w:space="0" w:color="auto"/>
        <w:right w:val="none" w:sz="0" w:space="0" w:color="auto"/>
      </w:divBdr>
    </w:div>
    <w:div w:id="357391495">
      <w:bodyDiv w:val="1"/>
      <w:marLeft w:val="0"/>
      <w:marRight w:val="0"/>
      <w:marTop w:val="0"/>
      <w:marBottom w:val="0"/>
      <w:divBdr>
        <w:top w:val="none" w:sz="0" w:space="0" w:color="auto"/>
        <w:left w:val="none" w:sz="0" w:space="0" w:color="auto"/>
        <w:bottom w:val="none" w:sz="0" w:space="0" w:color="auto"/>
        <w:right w:val="none" w:sz="0" w:space="0" w:color="auto"/>
      </w:divBdr>
    </w:div>
    <w:div w:id="360402007">
      <w:bodyDiv w:val="1"/>
      <w:marLeft w:val="0"/>
      <w:marRight w:val="0"/>
      <w:marTop w:val="0"/>
      <w:marBottom w:val="0"/>
      <w:divBdr>
        <w:top w:val="none" w:sz="0" w:space="0" w:color="auto"/>
        <w:left w:val="none" w:sz="0" w:space="0" w:color="auto"/>
        <w:bottom w:val="none" w:sz="0" w:space="0" w:color="auto"/>
        <w:right w:val="none" w:sz="0" w:space="0" w:color="auto"/>
      </w:divBdr>
    </w:div>
    <w:div w:id="363945547">
      <w:bodyDiv w:val="1"/>
      <w:marLeft w:val="0"/>
      <w:marRight w:val="0"/>
      <w:marTop w:val="0"/>
      <w:marBottom w:val="0"/>
      <w:divBdr>
        <w:top w:val="none" w:sz="0" w:space="0" w:color="auto"/>
        <w:left w:val="none" w:sz="0" w:space="0" w:color="auto"/>
        <w:bottom w:val="none" w:sz="0" w:space="0" w:color="auto"/>
        <w:right w:val="none" w:sz="0" w:space="0" w:color="auto"/>
      </w:divBdr>
    </w:div>
    <w:div w:id="369575349">
      <w:bodyDiv w:val="1"/>
      <w:marLeft w:val="0"/>
      <w:marRight w:val="0"/>
      <w:marTop w:val="0"/>
      <w:marBottom w:val="0"/>
      <w:divBdr>
        <w:top w:val="none" w:sz="0" w:space="0" w:color="auto"/>
        <w:left w:val="none" w:sz="0" w:space="0" w:color="auto"/>
        <w:bottom w:val="none" w:sz="0" w:space="0" w:color="auto"/>
        <w:right w:val="none" w:sz="0" w:space="0" w:color="auto"/>
      </w:divBdr>
    </w:div>
    <w:div w:id="383993429">
      <w:bodyDiv w:val="1"/>
      <w:marLeft w:val="0"/>
      <w:marRight w:val="0"/>
      <w:marTop w:val="0"/>
      <w:marBottom w:val="0"/>
      <w:divBdr>
        <w:top w:val="none" w:sz="0" w:space="0" w:color="auto"/>
        <w:left w:val="none" w:sz="0" w:space="0" w:color="auto"/>
        <w:bottom w:val="none" w:sz="0" w:space="0" w:color="auto"/>
        <w:right w:val="none" w:sz="0" w:space="0" w:color="auto"/>
      </w:divBdr>
    </w:div>
    <w:div w:id="393281606">
      <w:bodyDiv w:val="1"/>
      <w:marLeft w:val="0"/>
      <w:marRight w:val="0"/>
      <w:marTop w:val="0"/>
      <w:marBottom w:val="0"/>
      <w:divBdr>
        <w:top w:val="none" w:sz="0" w:space="0" w:color="auto"/>
        <w:left w:val="none" w:sz="0" w:space="0" w:color="auto"/>
        <w:bottom w:val="none" w:sz="0" w:space="0" w:color="auto"/>
        <w:right w:val="none" w:sz="0" w:space="0" w:color="auto"/>
      </w:divBdr>
    </w:div>
    <w:div w:id="393940893">
      <w:bodyDiv w:val="1"/>
      <w:marLeft w:val="0"/>
      <w:marRight w:val="0"/>
      <w:marTop w:val="0"/>
      <w:marBottom w:val="0"/>
      <w:divBdr>
        <w:top w:val="none" w:sz="0" w:space="0" w:color="auto"/>
        <w:left w:val="none" w:sz="0" w:space="0" w:color="auto"/>
        <w:bottom w:val="none" w:sz="0" w:space="0" w:color="auto"/>
        <w:right w:val="none" w:sz="0" w:space="0" w:color="auto"/>
      </w:divBdr>
    </w:div>
    <w:div w:id="407654084">
      <w:bodyDiv w:val="1"/>
      <w:marLeft w:val="0"/>
      <w:marRight w:val="0"/>
      <w:marTop w:val="0"/>
      <w:marBottom w:val="0"/>
      <w:divBdr>
        <w:top w:val="none" w:sz="0" w:space="0" w:color="auto"/>
        <w:left w:val="none" w:sz="0" w:space="0" w:color="auto"/>
        <w:bottom w:val="none" w:sz="0" w:space="0" w:color="auto"/>
        <w:right w:val="none" w:sz="0" w:space="0" w:color="auto"/>
      </w:divBdr>
    </w:div>
    <w:div w:id="445346714">
      <w:bodyDiv w:val="1"/>
      <w:marLeft w:val="0"/>
      <w:marRight w:val="0"/>
      <w:marTop w:val="0"/>
      <w:marBottom w:val="0"/>
      <w:divBdr>
        <w:top w:val="none" w:sz="0" w:space="0" w:color="auto"/>
        <w:left w:val="none" w:sz="0" w:space="0" w:color="auto"/>
        <w:bottom w:val="none" w:sz="0" w:space="0" w:color="auto"/>
        <w:right w:val="none" w:sz="0" w:space="0" w:color="auto"/>
      </w:divBdr>
    </w:div>
    <w:div w:id="450780876">
      <w:bodyDiv w:val="1"/>
      <w:marLeft w:val="0"/>
      <w:marRight w:val="0"/>
      <w:marTop w:val="0"/>
      <w:marBottom w:val="0"/>
      <w:divBdr>
        <w:top w:val="none" w:sz="0" w:space="0" w:color="auto"/>
        <w:left w:val="none" w:sz="0" w:space="0" w:color="auto"/>
        <w:bottom w:val="none" w:sz="0" w:space="0" w:color="auto"/>
        <w:right w:val="none" w:sz="0" w:space="0" w:color="auto"/>
      </w:divBdr>
    </w:div>
    <w:div w:id="462693213">
      <w:bodyDiv w:val="1"/>
      <w:marLeft w:val="0"/>
      <w:marRight w:val="0"/>
      <w:marTop w:val="0"/>
      <w:marBottom w:val="0"/>
      <w:divBdr>
        <w:top w:val="none" w:sz="0" w:space="0" w:color="auto"/>
        <w:left w:val="none" w:sz="0" w:space="0" w:color="auto"/>
        <w:bottom w:val="none" w:sz="0" w:space="0" w:color="auto"/>
        <w:right w:val="none" w:sz="0" w:space="0" w:color="auto"/>
      </w:divBdr>
    </w:div>
    <w:div w:id="472526704">
      <w:bodyDiv w:val="1"/>
      <w:marLeft w:val="0"/>
      <w:marRight w:val="0"/>
      <w:marTop w:val="0"/>
      <w:marBottom w:val="0"/>
      <w:divBdr>
        <w:top w:val="none" w:sz="0" w:space="0" w:color="auto"/>
        <w:left w:val="none" w:sz="0" w:space="0" w:color="auto"/>
        <w:bottom w:val="none" w:sz="0" w:space="0" w:color="auto"/>
        <w:right w:val="none" w:sz="0" w:space="0" w:color="auto"/>
      </w:divBdr>
    </w:div>
    <w:div w:id="478888042">
      <w:bodyDiv w:val="1"/>
      <w:marLeft w:val="0"/>
      <w:marRight w:val="0"/>
      <w:marTop w:val="0"/>
      <w:marBottom w:val="0"/>
      <w:divBdr>
        <w:top w:val="none" w:sz="0" w:space="0" w:color="auto"/>
        <w:left w:val="none" w:sz="0" w:space="0" w:color="auto"/>
        <w:bottom w:val="none" w:sz="0" w:space="0" w:color="auto"/>
        <w:right w:val="none" w:sz="0" w:space="0" w:color="auto"/>
      </w:divBdr>
    </w:div>
    <w:div w:id="488907159">
      <w:bodyDiv w:val="1"/>
      <w:marLeft w:val="0"/>
      <w:marRight w:val="0"/>
      <w:marTop w:val="0"/>
      <w:marBottom w:val="0"/>
      <w:divBdr>
        <w:top w:val="none" w:sz="0" w:space="0" w:color="auto"/>
        <w:left w:val="none" w:sz="0" w:space="0" w:color="auto"/>
        <w:bottom w:val="none" w:sz="0" w:space="0" w:color="auto"/>
        <w:right w:val="none" w:sz="0" w:space="0" w:color="auto"/>
      </w:divBdr>
    </w:div>
    <w:div w:id="499274777">
      <w:bodyDiv w:val="1"/>
      <w:marLeft w:val="0"/>
      <w:marRight w:val="0"/>
      <w:marTop w:val="0"/>
      <w:marBottom w:val="0"/>
      <w:divBdr>
        <w:top w:val="none" w:sz="0" w:space="0" w:color="auto"/>
        <w:left w:val="none" w:sz="0" w:space="0" w:color="auto"/>
        <w:bottom w:val="none" w:sz="0" w:space="0" w:color="auto"/>
        <w:right w:val="none" w:sz="0" w:space="0" w:color="auto"/>
      </w:divBdr>
    </w:div>
    <w:div w:id="508300741">
      <w:bodyDiv w:val="1"/>
      <w:marLeft w:val="0"/>
      <w:marRight w:val="0"/>
      <w:marTop w:val="0"/>
      <w:marBottom w:val="0"/>
      <w:divBdr>
        <w:top w:val="none" w:sz="0" w:space="0" w:color="auto"/>
        <w:left w:val="none" w:sz="0" w:space="0" w:color="auto"/>
        <w:bottom w:val="none" w:sz="0" w:space="0" w:color="auto"/>
        <w:right w:val="none" w:sz="0" w:space="0" w:color="auto"/>
      </w:divBdr>
    </w:div>
    <w:div w:id="508912910">
      <w:bodyDiv w:val="1"/>
      <w:marLeft w:val="0"/>
      <w:marRight w:val="0"/>
      <w:marTop w:val="0"/>
      <w:marBottom w:val="0"/>
      <w:divBdr>
        <w:top w:val="none" w:sz="0" w:space="0" w:color="auto"/>
        <w:left w:val="none" w:sz="0" w:space="0" w:color="auto"/>
        <w:bottom w:val="none" w:sz="0" w:space="0" w:color="auto"/>
        <w:right w:val="none" w:sz="0" w:space="0" w:color="auto"/>
      </w:divBdr>
    </w:div>
    <w:div w:id="513884585">
      <w:bodyDiv w:val="1"/>
      <w:marLeft w:val="0"/>
      <w:marRight w:val="0"/>
      <w:marTop w:val="0"/>
      <w:marBottom w:val="0"/>
      <w:divBdr>
        <w:top w:val="none" w:sz="0" w:space="0" w:color="auto"/>
        <w:left w:val="none" w:sz="0" w:space="0" w:color="auto"/>
        <w:bottom w:val="none" w:sz="0" w:space="0" w:color="auto"/>
        <w:right w:val="none" w:sz="0" w:space="0" w:color="auto"/>
      </w:divBdr>
    </w:div>
    <w:div w:id="517432076">
      <w:bodyDiv w:val="1"/>
      <w:marLeft w:val="0"/>
      <w:marRight w:val="0"/>
      <w:marTop w:val="0"/>
      <w:marBottom w:val="0"/>
      <w:divBdr>
        <w:top w:val="none" w:sz="0" w:space="0" w:color="auto"/>
        <w:left w:val="none" w:sz="0" w:space="0" w:color="auto"/>
        <w:bottom w:val="none" w:sz="0" w:space="0" w:color="auto"/>
        <w:right w:val="none" w:sz="0" w:space="0" w:color="auto"/>
      </w:divBdr>
    </w:div>
    <w:div w:id="527262332">
      <w:bodyDiv w:val="1"/>
      <w:marLeft w:val="0"/>
      <w:marRight w:val="0"/>
      <w:marTop w:val="0"/>
      <w:marBottom w:val="0"/>
      <w:divBdr>
        <w:top w:val="none" w:sz="0" w:space="0" w:color="auto"/>
        <w:left w:val="none" w:sz="0" w:space="0" w:color="auto"/>
        <w:bottom w:val="none" w:sz="0" w:space="0" w:color="auto"/>
        <w:right w:val="none" w:sz="0" w:space="0" w:color="auto"/>
      </w:divBdr>
    </w:div>
    <w:div w:id="534274501">
      <w:bodyDiv w:val="1"/>
      <w:marLeft w:val="0"/>
      <w:marRight w:val="0"/>
      <w:marTop w:val="0"/>
      <w:marBottom w:val="0"/>
      <w:divBdr>
        <w:top w:val="none" w:sz="0" w:space="0" w:color="auto"/>
        <w:left w:val="none" w:sz="0" w:space="0" w:color="auto"/>
        <w:bottom w:val="none" w:sz="0" w:space="0" w:color="auto"/>
        <w:right w:val="none" w:sz="0" w:space="0" w:color="auto"/>
      </w:divBdr>
    </w:div>
    <w:div w:id="554782859">
      <w:bodyDiv w:val="1"/>
      <w:marLeft w:val="0"/>
      <w:marRight w:val="0"/>
      <w:marTop w:val="0"/>
      <w:marBottom w:val="0"/>
      <w:divBdr>
        <w:top w:val="none" w:sz="0" w:space="0" w:color="auto"/>
        <w:left w:val="none" w:sz="0" w:space="0" w:color="auto"/>
        <w:bottom w:val="none" w:sz="0" w:space="0" w:color="auto"/>
        <w:right w:val="none" w:sz="0" w:space="0" w:color="auto"/>
      </w:divBdr>
    </w:div>
    <w:div w:id="558319819">
      <w:bodyDiv w:val="1"/>
      <w:marLeft w:val="0"/>
      <w:marRight w:val="0"/>
      <w:marTop w:val="0"/>
      <w:marBottom w:val="0"/>
      <w:divBdr>
        <w:top w:val="none" w:sz="0" w:space="0" w:color="auto"/>
        <w:left w:val="none" w:sz="0" w:space="0" w:color="auto"/>
        <w:bottom w:val="none" w:sz="0" w:space="0" w:color="auto"/>
        <w:right w:val="none" w:sz="0" w:space="0" w:color="auto"/>
      </w:divBdr>
    </w:div>
    <w:div w:id="559874212">
      <w:bodyDiv w:val="1"/>
      <w:marLeft w:val="0"/>
      <w:marRight w:val="0"/>
      <w:marTop w:val="0"/>
      <w:marBottom w:val="0"/>
      <w:divBdr>
        <w:top w:val="none" w:sz="0" w:space="0" w:color="auto"/>
        <w:left w:val="none" w:sz="0" w:space="0" w:color="auto"/>
        <w:bottom w:val="none" w:sz="0" w:space="0" w:color="auto"/>
        <w:right w:val="none" w:sz="0" w:space="0" w:color="auto"/>
      </w:divBdr>
    </w:div>
    <w:div w:id="572470016">
      <w:bodyDiv w:val="1"/>
      <w:marLeft w:val="0"/>
      <w:marRight w:val="0"/>
      <w:marTop w:val="0"/>
      <w:marBottom w:val="0"/>
      <w:divBdr>
        <w:top w:val="none" w:sz="0" w:space="0" w:color="auto"/>
        <w:left w:val="none" w:sz="0" w:space="0" w:color="auto"/>
        <w:bottom w:val="none" w:sz="0" w:space="0" w:color="auto"/>
        <w:right w:val="none" w:sz="0" w:space="0" w:color="auto"/>
      </w:divBdr>
    </w:div>
    <w:div w:id="575633925">
      <w:bodyDiv w:val="1"/>
      <w:marLeft w:val="0"/>
      <w:marRight w:val="0"/>
      <w:marTop w:val="0"/>
      <w:marBottom w:val="0"/>
      <w:divBdr>
        <w:top w:val="none" w:sz="0" w:space="0" w:color="auto"/>
        <w:left w:val="none" w:sz="0" w:space="0" w:color="auto"/>
        <w:bottom w:val="none" w:sz="0" w:space="0" w:color="auto"/>
        <w:right w:val="none" w:sz="0" w:space="0" w:color="auto"/>
      </w:divBdr>
    </w:div>
    <w:div w:id="595943377">
      <w:bodyDiv w:val="1"/>
      <w:marLeft w:val="0"/>
      <w:marRight w:val="0"/>
      <w:marTop w:val="0"/>
      <w:marBottom w:val="0"/>
      <w:divBdr>
        <w:top w:val="none" w:sz="0" w:space="0" w:color="auto"/>
        <w:left w:val="none" w:sz="0" w:space="0" w:color="auto"/>
        <w:bottom w:val="none" w:sz="0" w:space="0" w:color="auto"/>
        <w:right w:val="none" w:sz="0" w:space="0" w:color="auto"/>
      </w:divBdr>
    </w:div>
    <w:div w:id="614868776">
      <w:bodyDiv w:val="1"/>
      <w:marLeft w:val="0"/>
      <w:marRight w:val="0"/>
      <w:marTop w:val="0"/>
      <w:marBottom w:val="0"/>
      <w:divBdr>
        <w:top w:val="none" w:sz="0" w:space="0" w:color="auto"/>
        <w:left w:val="none" w:sz="0" w:space="0" w:color="auto"/>
        <w:bottom w:val="none" w:sz="0" w:space="0" w:color="auto"/>
        <w:right w:val="none" w:sz="0" w:space="0" w:color="auto"/>
      </w:divBdr>
    </w:div>
    <w:div w:id="631983754">
      <w:bodyDiv w:val="1"/>
      <w:marLeft w:val="0"/>
      <w:marRight w:val="0"/>
      <w:marTop w:val="0"/>
      <w:marBottom w:val="0"/>
      <w:divBdr>
        <w:top w:val="none" w:sz="0" w:space="0" w:color="auto"/>
        <w:left w:val="none" w:sz="0" w:space="0" w:color="auto"/>
        <w:bottom w:val="none" w:sz="0" w:space="0" w:color="auto"/>
        <w:right w:val="none" w:sz="0" w:space="0" w:color="auto"/>
      </w:divBdr>
    </w:div>
    <w:div w:id="635064096">
      <w:bodyDiv w:val="1"/>
      <w:marLeft w:val="0"/>
      <w:marRight w:val="0"/>
      <w:marTop w:val="0"/>
      <w:marBottom w:val="0"/>
      <w:divBdr>
        <w:top w:val="none" w:sz="0" w:space="0" w:color="auto"/>
        <w:left w:val="none" w:sz="0" w:space="0" w:color="auto"/>
        <w:bottom w:val="none" w:sz="0" w:space="0" w:color="auto"/>
        <w:right w:val="none" w:sz="0" w:space="0" w:color="auto"/>
      </w:divBdr>
    </w:div>
    <w:div w:id="641081583">
      <w:bodyDiv w:val="1"/>
      <w:marLeft w:val="0"/>
      <w:marRight w:val="0"/>
      <w:marTop w:val="0"/>
      <w:marBottom w:val="0"/>
      <w:divBdr>
        <w:top w:val="none" w:sz="0" w:space="0" w:color="auto"/>
        <w:left w:val="none" w:sz="0" w:space="0" w:color="auto"/>
        <w:bottom w:val="none" w:sz="0" w:space="0" w:color="auto"/>
        <w:right w:val="none" w:sz="0" w:space="0" w:color="auto"/>
      </w:divBdr>
    </w:div>
    <w:div w:id="647394395">
      <w:bodyDiv w:val="1"/>
      <w:marLeft w:val="0"/>
      <w:marRight w:val="0"/>
      <w:marTop w:val="0"/>
      <w:marBottom w:val="0"/>
      <w:divBdr>
        <w:top w:val="none" w:sz="0" w:space="0" w:color="auto"/>
        <w:left w:val="none" w:sz="0" w:space="0" w:color="auto"/>
        <w:bottom w:val="none" w:sz="0" w:space="0" w:color="auto"/>
        <w:right w:val="none" w:sz="0" w:space="0" w:color="auto"/>
      </w:divBdr>
    </w:div>
    <w:div w:id="674310692">
      <w:bodyDiv w:val="1"/>
      <w:marLeft w:val="0"/>
      <w:marRight w:val="0"/>
      <w:marTop w:val="0"/>
      <w:marBottom w:val="0"/>
      <w:divBdr>
        <w:top w:val="none" w:sz="0" w:space="0" w:color="auto"/>
        <w:left w:val="none" w:sz="0" w:space="0" w:color="auto"/>
        <w:bottom w:val="none" w:sz="0" w:space="0" w:color="auto"/>
        <w:right w:val="none" w:sz="0" w:space="0" w:color="auto"/>
      </w:divBdr>
    </w:div>
    <w:div w:id="688527349">
      <w:bodyDiv w:val="1"/>
      <w:marLeft w:val="0"/>
      <w:marRight w:val="0"/>
      <w:marTop w:val="0"/>
      <w:marBottom w:val="0"/>
      <w:divBdr>
        <w:top w:val="none" w:sz="0" w:space="0" w:color="auto"/>
        <w:left w:val="none" w:sz="0" w:space="0" w:color="auto"/>
        <w:bottom w:val="none" w:sz="0" w:space="0" w:color="auto"/>
        <w:right w:val="none" w:sz="0" w:space="0" w:color="auto"/>
      </w:divBdr>
    </w:div>
    <w:div w:id="698045139">
      <w:bodyDiv w:val="1"/>
      <w:marLeft w:val="0"/>
      <w:marRight w:val="0"/>
      <w:marTop w:val="0"/>
      <w:marBottom w:val="0"/>
      <w:divBdr>
        <w:top w:val="none" w:sz="0" w:space="0" w:color="auto"/>
        <w:left w:val="none" w:sz="0" w:space="0" w:color="auto"/>
        <w:bottom w:val="none" w:sz="0" w:space="0" w:color="auto"/>
        <w:right w:val="none" w:sz="0" w:space="0" w:color="auto"/>
      </w:divBdr>
    </w:div>
    <w:div w:id="700785913">
      <w:bodyDiv w:val="1"/>
      <w:marLeft w:val="0"/>
      <w:marRight w:val="0"/>
      <w:marTop w:val="0"/>
      <w:marBottom w:val="0"/>
      <w:divBdr>
        <w:top w:val="none" w:sz="0" w:space="0" w:color="auto"/>
        <w:left w:val="none" w:sz="0" w:space="0" w:color="auto"/>
        <w:bottom w:val="none" w:sz="0" w:space="0" w:color="auto"/>
        <w:right w:val="none" w:sz="0" w:space="0" w:color="auto"/>
      </w:divBdr>
    </w:div>
    <w:div w:id="708526469">
      <w:bodyDiv w:val="1"/>
      <w:marLeft w:val="0"/>
      <w:marRight w:val="0"/>
      <w:marTop w:val="0"/>
      <w:marBottom w:val="0"/>
      <w:divBdr>
        <w:top w:val="none" w:sz="0" w:space="0" w:color="auto"/>
        <w:left w:val="none" w:sz="0" w:space="0" w:color="auto"/>
        <w:bottom w:val="none" w:sz="0" w:space="0" w:color="auto"/>
        <w:right w:val="none" w:sz="0" w:space="0" w:color="auto"/>
      </w:divBdr>
    </w:div>
    <w:div w:id="710691645">
      <w:bodyDiv w:val="1"/>
      <w:marLeft w:val="0"/>
      <w:marRight w:val="0"/>
      <w:marTop w:val="0"/>
      <w:marBottom w:val="0"/>
      <w:divBdr>
        <w:top w:val="none" w:sz="0" w:space="0" w:color="auto"/>
        <w:left w:val="none" w:sz="0" w:space="0" w:color="auto"/>
        <w:bottom w:val="none" w:sz="0" w:space="0" w:color="auto"/>
        <w:right w:val="none" w:sz="0" w:space="0" w:color="auto"/>
      </w:divBdr>
    </w:div>
    <w:div w:id="711537832">
      <w:bodyDiv w:val="1"/>
      <w:marLeft w:val="0"/>
      <w:marRight w:val="0"/>
      <w:marTop w:val="0"/>
      <w:marBottom w:val="0"/>
      <w:divBdr>
        <w:top w:val="none" w:sz="0" w:space="0" w:color="auto"/>
        <w:left w:val="none" w:sz="0" w:space="0" w:color="auto"/>
        <w:bottom w:val="none" w:sz="0" w:space="0" w:color="auto"/>
        <w:right w:val="none" w:sz="0" w:space="0" w:color="auto"/>
      </w:divBdr>
    </w:div>
    <w:div w:id="722876584">
      <w:bodyDiv w:val="1"/>
      <w:marLeft w:val="0"/>
      <w:marRight w:val="0"/>
      <w:marTop w:val="0"/>
      <w:marBottom w:val="0"/>
      <w:divBdr>
        <w:top w:val="none" w:sz="0" w:space="0" w:color="auto"/>
        <w:left w:val="none" w:sz="0" w:space="0" w:color="auto"/>
        <w:bottom w:val="none" w:sz="0" w:space="0" w:color="auto"/>
        <w:right w:val="none" w:sz="0" w:space="0" w:color="auto"/>
      </w:divBdr>
    </w:div>
    <w:div w:id="724453855">
      <w:bodyDiv w:val="1"/>
      <w:marLeft w:val="0"/>
      <w:marRight w:val="0"/>
      <w:marTop w:val="0"/>
      <w:marBottom w:val="0"/>
      <w:divBdr>
        <w:top w:val="none" w:sz="0" w:space="0" w:color="auto"/>
        <w:left w:val="none" w:sz="0" w:space="0" w:color="auto"/>
        <w:bottom w:val="none" w:sz="0" w:space="0" w:color="auto"/>
        <w:right w:val="none" w:sz="0" w:space="0" w:color="auto"/>
      </w:divBdr>
    </w:div>
    <w:div w:id="745617080">
      <w:bodyDiv w:val="1"/>
      <w:marLeft w:val="0"/>
      <w:marRight w:val="0"/>
      <w:marTop w:val="0"/>
      <w:marBottom w:val="0"/>
      <w:divBdr>
        <w:top w:val="none" w:sz="0" w:space="0" w:color="auto"/>
        <w:left w:val="none" w:sz="0" w:space="0" w:color="auto"/>
        <w:bottom w:val="none" w:sz="0" w:space="0" w:color="auto"/>
        <w:right w:val="none" w:sz="0" w:space="0" w:color="auto"/>
      </w:divBdr>
    </w:div>
    <w:div w:id="750809479">
      <w:bodyDiv w:val="1"/>
      <w:marLeft w:val="0"/>
      <w:marRight w:val="0"/>
      <w:marTop w:val="0"/>
      <w:marBottom w:val="0"/>
      <w:divBdr>
        <w:top w:val="none" w:sz="0" w:space="0" w:color="auto"/>
        <w:left w:val="none" w:sz="0" w:space="0" w:color="auto"/>
        <w:bottom w:val="none" w:sz="0" w:space="0" w:color="auto"/>
        <w:right w:val="none" w:sz="0" w:space="0" w:color="auto"/>
      </w:divBdr>
    </w:div>
    <w:div w:id="754595887">
      <w:bodyDiv w:val="1"/>
      <w:marLeft w:val="0"/>
      <w:marRight w:val="0"/>
      <w:marTop w:val="0"/>
      <w:marBottom w:val="0"/>
      <w:divBdr>
        <w:top w:val="none" w:sz="0" w:space="0" w:color="auto"/>
        <w:left w:val="none" w:sz="0" w:space="0" w:color="auto"/>
        <w:bottom w:val="none" w:sz="0" w:space="0" w:color="auto"/>
        <w:right w:val="none" w:sz="0" w:space="0" w:color="auto"/>
      </w:divBdr>
    </w:div>
    <w:div w:id="794566785">
      <w:bodyDiv w:val="1"/>
      <w:marLeft w:val="0"/>
      <w:marRight w:val="0"/>
      <w:marTop w:val="0"/>
      <w:marBottom w:val="0"/>
      <w:divBdr>
        <w:top w:val="none" w:sz="0" w:space="0" w:color="auto"/>
        <w:left w:val="none" w:sz="0" w:space="0" w:color="auto"/>
        <w:bottom w:val="none" w:sz="0" w:space="0" w:color="auto"/>
        <w:right w:val="none" w:sz="0" w:space="0" w:color="auto"/>
      </w:divBdr>
    </w:div>
    <w:div w:id="802040794">
      <w:bodyDiv w:val="1"/>
      <w:marLeft w:val="0"/>
      <w:marRight w:val="0"/>
      <w:marTop w:val="0"/>
      <w:marBottom w:val="0"/>
      <w:divBdr>
        <w:top w:val="none" w:sz="0" w:space="0" w:color="auto"/>
        <w:left w:val="none" w:sz="0" w:space="0" w:color="auto"/>
        <w:bottom w:val="none" w:sz="0" w:space="0" w:color="auto"/>
        <w:right w:val="none" w:sz="0" w:space="0" w:color="auto"/>
      </w:divBdr>
    </w:div>
    <w:div w:id="811602677">
      <w:bodyDiv w:val="1"/>
      <w:marLeft w:val="0"/>
      <w:marRight w:val="0"/>
      <w:marTop w:val="0"/>
      <w:marBottom w:val="0"/>
      <w:divBdr>
        <w:top w:val="none" w:sz="0" w:space="0" w:color="auto"/>
        <w:left w:val="none" w:sz="0" w:space="0" w:color="auto"/>
        <w:bottom w:val="none" w:sz="0" w:space="0" w:color="auto"/>
        <w:right w:val="none" w:sz="0" w:space="0" w:color="auto"/>
      </w:divBdr>
    </w:div>
    <w:div w:id="814294393">
      <w:bodyDiv w:val="1"/>
      <w:marLeft w:val="0"/>
      <w:marRight w:val="0"/>
      <w:marTop w:val="0"/>
      <w:marBottom w:val="0"/>
      <w:divBdr>
        <w:top w:val="none" w:sz="0" w:space="0" w:color="auto"/>
        <w:left w:val="none" w:sz="0" w:space="0" w:color="auto"/>
        <w:bottom w:val="none" w:sz="0" w:space="0" w:color="auto"/>
        <w:right w:val="none" w:sz="0" w:space="0" w:color="auto"/>
      </w:divBdr>
    </w:div>
    <w:div w:id="819611987">
      <w:bodyDiv w:val="1"/>
      <w:marLeft w:val="0"/>
      <w:marRight w:val="0"/>
      <w:marTop w:val="0"/>
      <w:marBottom w:val="0"/>
      <w:divBdr>
        <w:top w:val="none" w:sz="0" w:space="0" w:color="auto"/>
        <w:left w:val="none" w:sz="0" w:space="0" w:color="auto"/>
        <w:bottom w:val="none" w:sz="0" w:space="0" w:color="auto"/>
        <w:right w:val="none" w:sz="0" w:space="0" w:color="auto"/>
      </w:divBdr>
    </w:div>
    <w:div w:id="829713632">
      <w:bodyDiv w:val="1"/>
      <w:marLeft w:val="0"/>
      <w:marRight w:val="0"/>
      <w:marTop w:val="0"/>
      <w:marBottom w:val="0"/>
      <w:divBdr>
        <w:top w:val="none" w:sz="0" w:space="0" w:color="auto"/>
        <w:left w:val="none" w:sz="0" w:space="0" w:color="auto"/>
        <w:bottom w:val="none" w:sz="0" w:space="0" w:color="auto"/>
        <w:right w:val="none" w:sz="0" w:space="0" w:color="auto"/>
      </w:divBdr>
      <w:divsChild>
        <w:div w:id="132672857">
          <w:marLeft w:val="0"/>
          <w:marRight w:val="0"/>
          <w:marTop w:val="0"/>
          <w:marBottom w:val="0"/>
          <w:divBdr>
            <w:top w:val="none" w:sz="0" w:space="0" w:color="auto"/>
            <w:left w:val="none" w:sz="0" w:space="0" w:color="auto"/>
            <w:bottom w:val="none" w:sz="0" w:space="0" w:color="auto"/>
            <w:right w:val="none" w:sz="0" w:space="0" w:color="auto"/>
          </w:divBdr>
        </w:div>
        <w:div w:id="695303520">
          <w:marLeft w:val="0"/>
          <w:marRight w:val="0"/>
          <w:marTop w:val="0"/>
          <w:marBottom w:val="0"/>
          <w:divBdr>
            <w:top w:val="none" w:sz="0" w:space="0" w:color="auto"/>
            <w:left w:val="none" w:sz="0" w:space="0" w:color="auto"/>
            <w:bottom w:val="none" w:sz="0" w:space="0" w:color="auto"/>
            <w:right w:val="none" w:sz="0" w:space="0" w:color="auto"/>
          </w:divBdr>
        </w:div>
        <w:div w:id="1940526453">
          <w:marLeft w:val="0"/>
          <w:marRight w:val="0"/>
          <w:marTop w:val="0"/>
          <w:marBottom w:val="0"/>
          <w:divBdr>
            <w:top w:val="none" w:sz="0" w:space="0" w:color="auto"/>
            <w:left w:val="none" w:sz="0" w:space="0" w:color="auto"/>
            <w:bottom w:val="none" w:sz="0" w:space="0" w:color="auto"/>
            <w:right w:val="none" w:sz="0" w:space="0" w:color="auto"/>
          </w:divBdr>
        </w:div>
        <w:div w:id="779177539">
          <w:marLeft w:val="0"/>
          <w:marRight w:val="0"/>
          <w:marTop w:val="0"/>
          <w:marBottom w:val="0"/>
          <w:divBdr>
            <w:top w:val="none" w:sz="0" w:space="0" w:color="auto"/>
            <w:left w:val="none" w:sz="0" w:space="0" w:color="auto"/>
            <w:bottom w:val="none" w:sz="0" w:space="0" w:color="auto"/>
            <w:right w:val="none" w:sz="0" w:space="0" w:color="auto"/>
          </w:divBdr>
        </w:div>
        <w:div w:id="138422951">
          <w:marLeft w:val="0"/>
          <w:marRight w:val="0"/>
          <w:marTop w:val="0"/>
          <w:marBottom w:val="0"/>
          <w:divBdr>
            <w:top w:val="none" w:sz="0" w:space="0" w:color="auto"/>
            <w:left w:val="none" w:sz="0" w:space="0" w:color="auto"/>
            <w:bottom w:val="none" w:sz="0" w:space="0" w:color="auto"/>
            <w:right w:val="none" w:sz="0" w:space="0" w:color="auto"/>
          </w:divBdr>
        </w:div>
        <w:div w:id="1769885773">
          <w:marLeft w:val="0"/>
          <w:marRight w:val="0"/>
          <w:marTop w:val="0"/>
          <w:marBottom w:val="0"/>
          <w:divBdr>
            <w:top w:val="none" w:sz="0" w:space="0" w:color="auto"/>
            <w:left w:val="none" w:sz="0" w:space="0" w:color="auto"/>
            <w:bottom w:val="none" w:sz="0" w:space="0" w:color="auto"/>
            <w:right w:val="none" w:sz="0" w:space="0" w:color="auto"/>
          </w:divBdr>
        </w:div>
        <w:div w:id="1211772148">
          <w:marLeft w:val="0"/>
          <w:marRight w:val="0"/>
          <w:marTop w:val="0"/>
          <w:marBottom w:val="0"/>
          <w:divBdr>
            <w:top w:val="none" w:sz="0" w:space="0" w:color="auto"/>
            <w:left w:val="none" w:sz="0" w:space="0" w:color="auto"/>
            <w:bottom w:val="none" w:sz="0" w:space="0" w:color="auto"/>
            <w:right w:val="none" w:sz="0" w:space="0" w:color="auto"/>
          </w:divBdr>
        </w:div>
        <w:div w:id="545530337">
          <w:marLeft w:val="0"/>
          <w:marRight w:val="0"/>
          <w:marTop w:val="0"/>
          <w:marBottom w:val="0"/>
          <w:divBdr>
            <w:top w:val="none" w:sz="0" w:space="0" w:color="auto"/>
            <w:left w:val="none" w:sz="0" w:space="0" w:color="auto"/>
            <w:bottom w:val="none" w:sz="0" w:space="0" w:color="auto"/>
            <w:right w:val="none" w:sz="0" w:space="0" w:color="auto"/>
          </w:divBdr>
        </w:div>
        <w:div w:id="937829002">
          <w:marLeft w:val="0"/>
          <w:marRight w:val="0"/>
          <w:marTop w:val="0"/>
          <w:marBottom w:val="0"/>
          <w:divBdr>
            <w:top w:val="none" w:sz="0" w:space="0" w:color="auto"/>
            <w:left w:val="none" w:sz="0" w:space="0" w:color="auto"/>
            <w:bottom w:val="none" w:sz="0" w:space="0" w:color="auto"/>
            <w:right w:val="none" w:sz="0" w:space="0" w:color="auto"/>
          </w:divBdr>
        </w:div>
        <w:div w:id="660040243">
          <w:marLeft w:val="0"/>
          <w:marRight w:val="0"/>
          <w:marTop w:val="0"/>
          <w:marBottom w:val="0"/>
          <w:divBdr>
            <w:top w:val="none" w:sz="0" w:space="0" w:color="auto"/>
            <w:left w:val="none" w:sz="0" w:space="0" w:color="auto"/>
            <w:bottom w:val="none" w:sz="0" w:space="0" w:color="auto"/>
            <w:right w:val="none" w:sz="0" w:space="0" w:color="auto"/>
          </w:divBdr>
        </w:div>
        <w:div w:id="1074205812">
          <w:marLeft w:val="0"/>
          <w:marRight w:val="0"/>
          <w:marTop w:val="0"/>
          <w:marBottom w:val="0"/>
          <w:divBdr>
            <w:top w:val="none" w:sz="0" w:space="0" w:color="auto"/>
            <w:left w:val="none" w:sz="0" w:space="0" w:color="auto"/>
            <w:bottom w:val="none" w:sz="0" w:space="0" w:color="auto"/>
            <w:right w:val="none" w:sz="0" w:space="0" w:color="auto"/>
          </w:divBdr>
        </w:div>
        <w:div w:id="813638367">
          <w:marLeft w:val="0"/>
          <w:marRight w:val="0"/>
          <w:marTop w:val="0"/>
          <w:marBottom w:val="0"/>
          <w:divBdr>
            <w:top w:val="none" w:sz="0" w:space="0" w:color="auto"/>
            <w:left w:val="none" w:sz="0" w:space="0" w:color="auto"/>
            <w:bottom w:val="none" w:sz="0" w:space="0" w:color="auto"/>
            <w:right w:val="none" w:sz="0" w:space="0" w:color="auto"/>
          </w:divBdr>
        </w:div>
        <w:div w:id="1168402460">
          <w:marLeft w:val="0"/>
          <w:marRight w:val="0"/>
          <w:marTop w:val="0"/>
          <w:marBottom w:val="0"/>
          <w:divBdr>
            <w:top w:val="none" w:sz="0" w:space="0" w:color="auto"/>
            <w:left w:val="none" w:sz="0" w:space="0" w:color="auto"/>
            <w:bottom w:val="none" w:sz="0" w:space="0" w:color="auto"/>
            <w:right w:val="none" w:sz="0" w:space="0" w:color="auto"/>
          </w:divBdr>
        </w:div>
        <w:div w:id="789708964">
          <w:marLeft w:val="0"/>
          <w:marRight w:val="0"/>
          <w:marTop w:val="0"/>
          <w:marBottom w:val="0"/>
          <w:divBdr>
            <w:top w:val="none" w:sz="0" w:space="0" w:color="auto"/>
            <w:left w:val="none" w:sz="0" w:space="0" w:color="auto"/>
            <w:bottom w:val="none" w:sz="0" w:space="0" w:color="auto"/>
            <w:right w:val="none" w:sz="0" w:space="0" w:color="auto"/>
          </w:divBdr>
        </w:div>
        <w:div w:id="306013431">
          <w:marLeft w:val="0"/>
          <w:marRight w:val="0"/>
          <w:marTop w:val="0"/>
          <w:marBottom w:val="0"/>
          <w:divBdr>
            <w:top w:val="none" w:sz="0" w:space="0" w:color="auto"/>
            <w:left w:val="none" w:sz="0" w:space="0" w:color="auto"/>
            <w:bottom w:val="none" w:sz="0" w:space="0" w:color="auto"/>
            <w:right w:val="none" w:sz="0" w:space="0" w:color="auto"/>
          </w:divBdr>
        </w:div>
        <w:div w:id="195316008">
          <w:marLeft w:val="0"/>
          <w:marRight w:val="0"/>
          <w:marTop w:val="0"/>
          <w:marBottom w:val="0"/>
          <w:divBdr>
            <w:top w:val="none" w:sz="0" w:space="0" w:color="auto"/>
            <w:left w:val="none" w:sz="0" w:space="0" w:color="auto"/>
            <w:bottom w:val="none" w:sz="0" w:space="0" w:color="auto"/>
            <w:right w:val="none" w:sz="0" w:space="0" w:color="auto"/>
          </w:divBdr>
        </w:div>
        <w:div w:id="482769872">
          <w:marLeft w:val="0"/>
          <w:marRight w:val="0"/>
          <w:marTop w:val="0"/>
          <w:marBottom w:val="0"/>
          <w:divBdr>
            <w:top w:val="none" w:sz="0" w:space="0" w:color="auto"/>
            <w:left w:val="none" w:sz="0" w:space="0" w:color="auto"/>
            <w:bottom w:val="none" w:sz="0" w:space="0" w:color="auto"/>
            <w:right w:val="none" w:sz="0" w:space="0" w:color="auto"/>
          </w:divBdr>
        </w:div>
        <w:div w:id="2038385536">
          <w:marLeft w:val="0"/>
          <w:marRight w:val="0"/>
          <w:marTop w:val="0"/>
          <w:marBottom w:val="0"/>
          <w:divBdr>
            <w:top w:val="none" w:sz="0" w:space="0" w:color="auto"/>
            <w:left w:val="none" w:sz="0" w:space="0" w:color="auto"/>
            <w:bottom w:val="none" w:sz="0" w:space="0" w:color="auto"/>
            <w:right w:val="none" w:sz="0" w:space="0" w:color="auto"/>
          </w:divBdr>
        </w:div>
        <w:div w:id="249777814">
          <w:marLeft w:val="0"/>
          <w:marRight w:val="0"/>
          <w:marTop w:val="0"/>
          <w:marBottom w:val="0"/>
          <w:divBdr>
            <w:top w:val="none" w:sz="0" w:space="0" w:color="auto"/>
            <w:left w:val="none" w:sz="0" w:space="0" w:color="auto"/>
            <w:bottom w:val="none" w:sz="0" w:space="0" w:color="auto"/>
            <w:right w:val="none" w:sz="0" w:space="0" w:color="auto"/>
          </w:divBdr>
        </w:div>
        <w:div w:id="2074814096">
          <w:marLeft w:val="0"/>
          <w:marRight w:val="0"/>
          <w:marTop w:val="0"/>
          <w:marBottom w:val="0"/>
          <w:divBdr>
            <w:top w:val="none" w:sz="0" w:space="0" w:color="auto"/>
            <w:left w:val="none" w:sz="0" w:space="0" w:color="auto"/>
            <w:bottom w:val="none" w:sz="0" w:space="0" w:color="auto"/>
            <w:right w:val="none" w:sz="0" w:space="0" w:color="auto"/>
          </w:divBdr>
        </w:div>
        <w:div w:id="108429118">
          <w:marLeft w:val="0"/>
          <w:marRight w:val="0"/>
          <w:marTop w:val="0"/>
          <w:marBottom w:val="0"/>
          <w:divBdr>
            <w:top w:val="none" w:sz="0" w:space="0" w:color="auto"/>
            <w:left w:val="none" w:sz="0" w:space="0" w:color="auto"/>
            <w:bottom w:val="none" w:sz="0" w:space="0" w:color="auto"/>
            <w:right w:val="none" w:sz="0" w:space="0" w:color="auto"/>
          </w:divBdr>
        </w:div>
        <w:div w:id="427190273">
          <w:marLeft w:val="0"/>
          <w:marRight w:val="0"/>
          <w:marTop w:val="0"/>
          <w:marBottom w:val="0"/>
          <w:divBdr>
            <w:top w:val="none" w:sz="0" w:space="0" w:color="auto"/>
            <w:left w:val="none" w:sz="0" w:space="0" w:color="auto"/>
            <w:bottom w:val="none" w:sz="0" w:space="0" w:color="auto"/>
            <w:right w:val="none" w:sz="0" w:space="0" w:color="auto"/>
          </w:divBdr>
        </w:div>
        <w:div w:id="464659740">
          <w:marLeft w:val="0"/>
          <w:marRight w:val="0"/>
          <w:marTop w:val="0"/>
          <w:marBottom w:val="0"/>
          <w:divBdr>
            <w:top w:val="none" w:sz="0" w:space="0" w:color="auto"/>
            <w:left w:val="none" w:sz="0" w:space="0" w:color="auto"/>
            <w:bottom w:val="none" w:sz="0" w:space="0" w:color="auto"/>
            <w:right w:val="none" w:sz="0" w:space="0" w:color="auto"/>
          </w:divBdr>
        </w:div>
        <w:div w:id="1161118691">
          <w:marLeft w:val="0"/>
          <w:marRight w:val="0"/>
          <w:marTop w:val="0"/>
          <w:marBottom w:val="0"/>
          <w:divBdr>
            <w:top w:val="none" w:sz="0" w:space="0" w:color="auto"/>
            <w:left w:val="none" w:sz="0" w:space="0" w:color="auto"/>
            <w:bottom w:val="none" w:sz="0" w:space="0" w:color="auto"/>
            <w:right w:val="none" w:sz="0" w:space="0" w:color="auto"/>
          </w:divBdr>
        </w:div>
        <w:div w:id="112679694">
          <w:marLeft w:val="0"/>
          <w:marRight w:val="0"/>
          <w:marTop w:val="0"/>
          <w:marBottom w:val="0"/>
          <w:divBdr>
            <w:top w:val="none" w:sz="0" w:space="0" w:color="auto"/>
            <w:left w:val="none" w:sz="0" w:space="0" w:color="auto"/>
            <w:bottom w:val="none" w:sz="0" w:space="0" w:color="auto"/>
            <w:right w:val="none" w:sz="0" w:space="0" w:color="auto"/>
          </w:divBdr>
        </w:div>
        <w:div w:id="1510560579">
          <w:marLeft w:val="0"/>
          <w:marRight w:val="0"/>
          <w:marTop w:val="0"/>
          <w:marBottom w:val="0"/>
          <w:divBdr>
            <w:top w:val="none" w:sz="0" w:space="0" w:color="auto"/>
            <w:left w:val="none" w:sz="0" w:space="0" w:color="auto"/>
            <w:bottom w:val="none" w:sz="0" w:space="0" w:color="auto"/>
            <w:right w:val="none" w:sz="0" w:space="0" w:color="auto"/>
          </w:divBdr>
        </w:div>
        <w:div w:id="1237402130">
          <w:marLeft w:val="0"/>
          <w:marRight w:val="0"/>
          <w:marTop w:val="0"/>
          <w:marBottom w:val="0"/>
          <w:divBdr>
            <w:top w:val="none" w:sz="0" w:space="0" w:color="auto"/>
            <w:left w:val="none" w:sz="0" w:space="0" w:color="auto"/>
            <w:bottom w:val="none" w:sz="0" w:space="0" w:color="auto"/>
            <w:right w:val="none" w:sz="0" w:space="0" w:color="auto"/>
          </w:divBdr>
        </w:div>
        <w:div w:id="1271468926">
          <w:marLeft w:val="0"/>
          <w:marRight w:val="0"/>
          <w:marTop w:val="0"/>
          <w:marBottom w:val="0"/>
          <w:divBdr>
            <w:top w:val="none" w:sz="0" w:space="0" w:color="auto"/>
            <w:left w:val="none" w:sz="0" w:space="0" w:color="auto"/>
            <w:bottom w:val="none" w:sz="0" w:space="0" w:color="auto"/>
            <w:right w:val="none" w:sz="0" w:space="0" w:color="auto"/>
          </w:divBdr>
        </w:div>
        <w:div w:id="1243681036">
          <w:marLeft w:val="0"/>
          <w:marRight w:val="0"/>
          <w:marTop w:val="0"/>
          <w:marBottom w:val="0"/>
          <w:divBdr>
            <w:top w:val="none" w:sz="0" w:space="0" w:color="auto"/>
            <w:left w:val="none" w:sz="0" w:space="0" w:color="auto"/>
            <w:bottom w:val="none" w:sz="0" w:space="0" w:color="auto"/>
            <w:right w:val="none" w:sz="0" w:space="0" w:color="auto"/>
          </w:divBdr>
        </w:div>
        <w:div w:id="377821863">
          <w:marLeft w:val="0"/>
          <w:marRight w:val="0"/>
          <w:marTop w:val="0"/>
          <w:marBottom w:val="0"/>
          <w:divBdr>
            <w:top w:val="none" w:sz="0" w:space="0" w:color="auto"/>
            <w:left w:val="none" w:sz="0" w:space="0" w:color="auto"/>
            <w:bottom w:val="none" w:sz="0" w:space="0" w:color="auto"/>
            <w:right w:val="none" w:sz="0" w:space="0" w:color="auto"/>
          </w:divBdr>
        </w:div>
        <w:div w:id="223150345">
          <w:marLeft w:val="0"/>
          <w:marRight w:val="0"/>
          <w:marTop w:val="0"/>
          <w:marBottom w:val="0"/>
          <w:divBdr>
            <w:top w:val="none" w:sz="0" w:space="0" w:color="auto"/>
            <w:left w:val="none" w:sz="0" w:space="0" w:color="auto"/>
            <w:bottom w:val="none" w:sz="0" w:space="0" w:color="auto"/>
            <w:right w:val="none" w:sz="0" w:space="0" w:color="auto"/>
          </w:divBdr>
        </w:div>
        <w:div w:id="1186018693">
          <w:marLeft w:val="0"/>
          <w:marRight w:val="0"/>
          <w:marTop w:val="0"/>
          <w:marBottom w:val="0"/>
          <w:divBdr>
            <w:top w:val="none" w:sz="0" w:space="0" w:color="auto"/>
            <w:left w:val="none" w:sz="0" w:space="0" w:color="auto"/>
            <w:bottom w:val="none" w:sz="0" w:space="0" w:color="auto"/>
            <w:right w:val="none" w:sz="0" w:space="0" w:color="auto"/>
          </w:divBdr>
        </w:div>
        <w:div w:id="1218006738">
          <w:marLeft w:val="0"/>
          <w:marRight w:val="0"/>
          <w:marTop w:val="0"/>
          <w:marBottom w:val="0"/>
          <w:divBdr>
            <w:top w:val="none" w:sz="0" w:space="0" w:color="auto"/>
            <w:left w:val="none" w:sz="0" w:space="0" w:color="auto"/>
            <w:bottom w:val="none" w:sz="0" w:space="0" w:color="auto"/>
            <w:right w:val="none" w:sz="0" w:space="0" w:color="auto"/>
          </w:divBdr>
        </w:div>
        <w:div w:id="2012174913">
          <w:marLeft w:val="0"/>
          <w:marRight w:val="0"/>
          <w:marTop w:val="0"/>
          <w:marBottom w:val="0"/>
          <w:divBdr>
            <w:top w:val="none" w:sz="0" w:space="0" w:color="auto"/>
            <w:left w:val="none" w:sz="0" w:space="0" w:color="auto"/>
            <w:bottom w:val="none" w:sz="0" w:space="0" w:color="auto"/>
            <w:right w:val="none" w:sz="0" w:space="0" w:color="auto"/>
          </w:divBdr>
        </w:div>
        <w:div w:id="167865612">
          <w:marLeft w:val="0"/>
          <w:marRight w:val="0"/>
          <w:marTop w:val="0"/>
          <w:marBottom w:val="0"/>
          <w:divBdr>
            <w:top w:val="none" w:sz="0" w:space="0" w:color="auto"/>
            <w:left w:val="none" w:sz="0" w:space="0" w:color="auto"/>
            <w:bottom w:val="none" w:sz="0" w:space="0" w:color="auto"/>
            <w:right w:val="none" w:sz="0" w:space="0" w:color="auto"/>
          </w:divBdr>
        </w:div>
        <w:div w:id="407578536">
          <w:marLeft w:val="0"/>
          <w:marRight w:val="0"/>
          <w:marTop w:val="0"/>
          <w:marBottom w:val="0"/>
          <w:divBdr>
            <w:top w:val="none" w:sz="0" w:space="0" w:color="auto"/>
            <w:left w:val="none" w:sz="0" w:space="0" w:color="auto"/>
            <w:bottom w:val="none" w:sz="0" w:space="0" w:color="auto"/>
            <w:right w:val="none" w:sz="0" w:space="0" w:color="auto"/>
          </w:divBdr>
        </w:div>
        <w:div w:id="1497499332">
          <w:marLeft w:val="0"/>
          <w:marRight w:val="0"/>
          <w:marTop w:val="0"/>
          <w:marBottom w:val="0"/>
          <w:divBdr>
            <w:top w:val="none" w:sz="0" w:space="0" w:color="auto"/>
            <w:left w:val="none" w:sz="0" w:space="0" w:color="auto"/>
            <w:bottom w:val="none" w:sz="0" w:space="0" w:color="auto"/>
            <w:right w:val="none" w:sz="0" w:space="0" w:color="auto"/>
          </w:divBdr>
        </w:div>
        <w:div w:id="360127249">
          <w:marLeft w:val="0"/>
          <w:marRight w:val="0"/>
          <w:marTop w:val="0"/>
          <w:marBottom w:val="0"/>
          <w:divBdr>
            <w:top w:val="none" w:sz="0" w:space="0" w:color="auto"/>
            <w:left w:val="none" w:sz="0" w:space="0" w:color="auto"/>
            <w:bottom w:val="none" w:sz="0" w:space="0" w:color="auto"/>
            <w:right w:val="none" w:sz="0" w:space="0" w:color="auto"/>
          </w:divBdr>
        </w:div>
        <w:div w:id="1716465201">
          <w:marLeft w:val="0"/>
          <w:marRight w:val="0"/>
          <w:marTop w:val="0"/>
          <w:marBottom w:val="0"/>
          <w:divBdr>
            <w:top w:val="none" w:sz="0" w:space="0" w:color="auto"/>
            <w:left w:val="none" w:sz="0" w:space="0" w:color="auto"/>
            <w:bottom w:val="none" w:sz="0" w:space="0" w:color="auto"/>
            <w:right w:val="none" w:sz="0" w:space="0" w:color="auto"/>
          </w:divBdr>
        </w:div>
        <w:div w:id="736434521">
          <w:marLeft w:val="0"/>
          <w:marRight w:val="0"/>
          <w:marTop w:val="0"/>
          <w:marBottom w:val="0"/>
          <w:divBdr>
            <w:top w:val="none" w:sz="0" w:space="0" w:color="auto"/>
            <w:left w:val="none" w:sz="0" w:space="0" w:color="auto"/>
            <w:bottom w:val="none" w:sz="0" w:space="0" w:color="auto"/>
            <w:right w:val="none" w:sz="0" w:space="0" w:color="auto"/>
          </w:divBdr>
        </w:div>
        <w:div w:id="1805925749">
          <w:marLeft w:val="0"/>
          <w:marRight w:val="0"/>
          <w:marTop w:val="0"/>
          <w:marBottom w:val="0"/>
          <w:divBdr>
            <w:top w:val="none" w:sz="0" w:space="0" w:color="auto"/>
            <w:left w:val="none" w:sz="0" w:space="0" w:color="auto"/>
            <w:bottom w:val="none" w:sz="0" w:space="0" w:color="auto"/>
            <w:right w:val="none" w:sz="0" w:space="0" w:color="auto"/>
          </w:divBdr>
        </w:div>
        <w:div w:id="1445224077">
          <w:marLeft w:val="0"/>
          <w:marRight w:val="0"/>
          <w:marTop w:val="0"/>
          <w:marBottom w:val="0"/>
          <w:divBdr>
            <w:top w:val="none" w:sz="0" w:space="0" w:color="auto"/>
            <w:left w:val="none" w:sz="0" w:space="0" w:color="auto"/>
            <w:bottom w:val="none" w:sz="0" w:space="0" w:color="auto"/>
            <w:right w:val="none" w:sz="0" w:space="0" w:color="auto"/>
          </w:divBdr>
        </w:div>
        <w:div w:id="1527520962">
          <w:marLeft w:val="0"/>
          <w:marRight w:val="0"/>
          <w:marTop w:val="0"/>
          <w:marBottom w:val="0"/>
          <w:divBdr>
            <w:top w:val="none" w:sz="0" w:space="0" w:color="auto"/>
            <w:left w:val="none" w:sz="0" w:space="0" w:color="auto"/>
            <w:bottom w:val="none" w:sz="0" w:space="0" w:color="auto"/>
            <w:right w:val="none" w:sz="0" w:space="0" w:color="auto"/>
          </w:divBdr>
        </w:div>
        <w:div w:id="256136880">
          <w:marLeft w:val="0"/>
          <w:marRight w:val="0"/>
          <w:marTop w:val="0"/>
          <w:marBottom w:val="0"/>
          <w:divBdr>
            <w:top w:val="none" w:sz="0" w:space="0" w:color="auto"/>
            <w:left w:val="none" w:sz="0" w:space="0" w:color="auto"/>
            <w:bottom w:val="none" w:sz="0" w:space="0" w:color="auto"/>
            <w:right w:val="none" w:sz="0" w:space="0" w:color="auto"/>
          </w:divBdr>
        </w:div>
        <w:div w:id="1179350256">
          <w:marLeft w:val="0"/>
          <w:marRight w:val="0"/>
          <w:marTop w:val="0"/>
          <w:marBottom w:val="0"/>
          <w:divBdr>
            <w:top w:val="none" w:sz="0" w:space="0" w:color="auto"/>
            <w:left w:val="none" w:sz="0" w:space="0" w:color="auto"/>
            <w:bottom w:val="none" w:sz="0" w:space="0" w:color="auto"/>
            <w:right w:val="none" w:sz="0" w:space="0" w:color="auto"/>
          </w:divBdr>
        </w:div>
        <w:div w:id="1086535081">
          <w:marLeft w:val="0"/>
          <w:marRight w:val="0"/>
          <w:marTop w:val="0"/>
          <w:marBottom w:val="0"/>
          <w:divBdr>
            <w:top w:val="none" w:sz="0" w:space="0" w:color="auto"/>
            <w:left w:val="none" w:sz="0" w:space="0" w:color="auto"/>
            <w:bottom w:val="none" w:sz="0" w:space="0" w:color="auto"/>
            <w:right w:val="none" w:sz="0" w:space="0" w:color="auto"/>
          </w:divBdr>
        </w:div>
        <w:div w:id="482239863">
          <w:marLeft w:val="0"/>
          <w:marRight w:val="0"/>
          <w:marTop w:val="0"/>
          <w:marBottom w:val="0"/>
          <w:divBdr>
            <w:top w:val="none" w:sz="0" w:space="0" w:color="auto"/>
            <w:left w:val="none" w:sz="0" w:space="0" w:color="auto"/>
            <w:bottom w:val="none" w:sz="0" w:space="0" w:color="auto"/>
            <w:right w:val="none" w:sz="0" w:space="0" w:color="auto"/>
          </w:divBdr>
        </w:div>
        <w:div w:id="797189573">
          <w:marLeft w:val="0"/>
          <w:marRight w:val="0"/>
          <w:marTop w:val="0"/>
          <w:marBottom w:val="0"/>
          <w:divBdr>
            <w:top w:val="none" w:sz="0" w:space="0" w:color="auto"/>
            <w:left w:val="none" w:sz="0" w:space="0" w:color="auto"/>
            <w:bottom w:val="none" w:sz="0" w:space="0" w:color="auto"/>
            <w:right w:val="none" w:sz="0" w:space="0" w:color="auto"/>
          </w:divBdr>
        </w:div>
        <w:div w:id="335420741">
          <w:marLeft w:val="0"/>
          <w:marRight w:val="0"/>
          <w:marTop w:val="0"/>
          <w:marBottom w:val="0"/>
          <w:divBdr>
            <w:top w:val="none" w:sz="0" w:space="0" w:color="auto"/>
            <w:left w:val="none" w:sz="0" w:space="0" w:color="auto"/>
            <w:bottom w:val="none" w:sz="0" w:space="0" w:color="auto"/>
            <w:right w:val="none" w:sz="0" w:space="0" w:color="auto"/>
          </w:divBdr>
        </w:div>
        <w:div w:id="1801874579">
          <w:marLeft w:val="0"/>
          <w:marRight w:val="0"/>
          <w:marTop w:val="0"/>
          <w:marBottom w:val="0"/>
          <w:divBdr>
            <w:top w:val="none" w:sz="0" w:space="0" w:color="auto"/>
            <w:left w:val="none" w:sz="0" w:space="0" w:color="auto"/>
            <w:bottom w:val="none" w:sz="0" w:space="0" w:color="auto"/>
            <w:right w:val="none" w:sz="0" w:space="0" w:color="auto"/>
          </w:divBdr>
        </w:div>
        <w:div w:id="2084796562">
          <w:marLeft w:val="0"/>
          <w:marRight w:val="0"/>
          <w:marTop w:val="0"/>
          <w:marBottom w:val="0"/>
          <w:divBdr>
            <w:top w:val="none" w:sz="0" w:space="0" w:color="auto"/>
            <w:left w:val="none" w:sz="0" w:space="0" w:color="auto"/>
            <w:bottom w:val="none" w:sz="0" w:space="0" w:color="auto"/>
            <w:right w:val="none" w:sz="0" w:space="0" w:color="auto"/>
          </w:divBdr>
        </w:div>
        <w:div w:id="716978583">
          <w:marLeft w:val="0"/>
          <w:marRight w:val="0"/>
          <w:marTop w:val="0"/>
          <w:marBottom w:val="0"/>
          <w:divBdr>
            <w:top w:val="none" w:sz="0" w:space="0" w:color="auto"/>
            <w:left w:val="none" w:sz="0" w:space="0" w:color="auto"/>
            <w:bottom w:val="none" w:sz="0" w:space="0" w:color="auto"/>
            <w:right w:val="none" w:sz="0" w:space="0" w:color="auto"/>
          </w:divBdr>
        </w:div>
        <w:div w:id="1957173317">
          <w:marLeft w:val="0"/>
          <w:marRight w:val="0"/>
          <w:marTop w:val="0"/>
          <w:marBottom w:val="0"/>
          <w:divBdr>
            <w:top w:val="none" w:sz="0" w:space="0" w:color="auto"/>
            <w:left w:val="none" w:sz="0" w:space="0" w:color="auto"/>
            <w:bottom w:val="none" w:sz="0" w:space="0" w:color="auto"/>
            <w:right w:val="none" w:sz="0" w:space="0" w:color="auto"/>
          </w:divBdr>
        </w:div>
        <w:div w:id="735126051">
          <w:marLeft w:val="0"/>
          <w:marRight w:val="0"/>
          <w:marTop w:val="0"/>
          <w:marBottom w:val="0"/>
          <w:divBdr>
            <w:top w:val="none" w:sz="0" w:space="0" w:color="auto"/>
            <w:left w:val="none" w:sz="0" w:space="0" w:color="auto"/>
            <w:bottom w:val="none" w:sz="0" w:space="0" w:color="auto"/>
            <w:right w:val="none" w:sz="0" w:space="0" w:color="auto"/>
          </w:divBdr>
        </w:div>
        <w:div w:id="744841222">
          <w:marLeft w:val="0"/>
          <w:marRight w:val="0"/>
          <w:marTop w:val="0"/>
          <w:marBottom w:val="0"/>
          <w:divBdr>
            <w:top w:val="none" w:sz="0" w:space="0" w:color="auto"/>
            <w:left w:val="none" w:sz="0" w:space="0" w:color="auto"/>
            <w:bottom w:val="none" w:sz="0" w:space="0" w:color="auto"/>
            <w:right w:val="none" w:sz="0" w:space="0" w:color="auto"/>
          </w:divBdr>
        </w:div>
        <w:div w:id="2013290864">
          <w:marLeft w:val="0"/>
          <w:marRight w:val="0"/>
          <w:marTop w:val="0"/>
          <w:marBottom w:val="0"/>
          <w:divBdr>
            <w:top w:val="none" w:sz="0" w:space="0" w:color="auto"/>
            <w:left w:val="none" w:sz="0" w:space="0" w:color="auto"/>
            <w:bottom w:val="none" w:sz="0" w:space="0" w:color="auto"/>
            <w:right w:val="none" w:sz="0" w:space="0" w:color="auto"/>
          </w:divBdr>
        </w:div>
        <w:div w:id="677393396">
          <w:marLeft w:val="0"/>
          <w:marRight w:val="0"/>
          <w:marTop w:val="0"/>
          <w:marBottom w:val="0"/>
          <w:divBdr>
            <w:top w:val="none" w:sz="0" w:space="0" w:color="auto"/>
            <w:left w:val="none" w:sz="0" w:space="0" w:color="auto"/>
            <w:bottom w:val="none" w:sz="0" w:space="0" w:color="auto"/>
            <w:right w:val="none" w:sz="0" w:space="0" w:color="auto"/>
          </w:divBdr>
        </w:div>
        <w:div w:id="510147866">
          <w:marLeft w:val="0"/>
          <w:marRight w:val="0"/>
          <w:marTop w:val="0"/>
          <w:marBottom w:val="0"/>
          <w:divBdr>
            <w:top w:val="none" w:sz="0" w:space="0" w:color="auto"/>
            <w:left w:val="none" w:sz="0" w:space="0" w:color="auto"/>
            <w:bottom w:val="none" w:sz="0" w:space="0" w:color="auto"/>
            <w:right w:val="none" w:sz="0" w:space="0" w:color="auto"/>
          </w:divBdr>
        </w:div>
        <w:div w:id="686368791">
          <w:marLeft w:val="0"/>
          <w:marRight w:val="0"/>
          <w:marTop w:val="0"/>
          <w:marBottom w:val="0"/>
          <w:divBdr>
            <w:top w:val="none" w:sz="0" w:space="0" w:color="auto"/>
            <w:left w:val="none" w:sz="0" w:space="0" w:color="auto"/>
            <w:bottom w:val="none" w:sz="0" w:space="0" w:color="auto"/>
            <w:right w:val="none" w:sz="0" w:space="0" w:color="auto"/>
          </w:divBdr>
        </w:div>
        <w:div w:id="407188982">
          <w:marLeft w:val="0"/>
          <w:marRight w:val="0"/>
          <w:marTop w:val="0"/>
          <w:marBottom w:val="0"/>
          <w:divBdr>
            <w:top w:val="none" w:sz="0" w:space="0" w:color="auto"/>
            <w:left w:val="none" w:sz="0" w:space="0" w:color="auto"/>
            <w:bottom w:val="none" w:sz="0" w:space="0" w:color="auto"/>
            <w:right w:val="none" w:sz="0" w:space="0" w:color="auto"/>
          </w:divBdr>
        </w:div>
        <w:div w:id="593587946">
          <w:marLeft w:val="0"/>
          <w:marRight w:val="0"/>
          <w:marTop w:val="0"/>
          <w:marBottom w:val="0"/>
          <w:divBdr>
            <w:top w:val="none" w:sz="0" w:space="0" w:color="auto"/>
            <w:left w:val="none" w:sz="0" w:space="0" w:color="auto"/>
            <w:bottom w:val="none" w:sz="0" w:space="0" w:color="auto"/>
            <w:right w:val="none" w:sz="0" w:space="0" w:color="auto"/>
          </w:divBdr>
        </w:div>
        <w:div w:id="600650042">
          <w:marLeft w:val="0"/>
          <w:marRight w:val="0"/>
          <w:marTop w:val="0"/>
          <w:marBottom w:val="0"/>
          <w:divBdr>
            <w:top w:val="none" w:sz="0" w:space="0" w:color="auto"/>
            <w:left w:val="none" w:sz="0" w:space="0" w:color="auto"/>
            <w:bottom w:val="none" w:sz="0" w:space="0" w:color="auto"/>
            <w:right w:val="none" w:sz="0" w:space="0" w:color="auto"/>
          </w:divBdr>
        </w:div>
        <w:div w:id="471603342">
          <w:marLeft w:val="0"/>
          <w:marRight w:val="0"/>
          <w:marTop w:val="0"/>
          <w:marBottom w:val="0"/>
          <w:divBdr>
            <w:top w:val="none" w:sz="0" w:space="0" w:color="auto"/>
            <w:left w:val="none" w:sz="0" w:space="0" w:color="auto"/>
            <w:bottom w:val="none" w:sz="0" w:space="0" w:color="auto"/>
            <w:right w:val="none" w:sz="0" w:space="0" w:color="auto"/>
          </w:divBdr>
        </w:div>
        <w:div w:id="409427821">
          <w:marLeft w:val="0"/>
          <w:marRight w:val="0"/>
          <w:marTop w:val="0"/>
          <w:marBottom w:val="0"/>
          <w:divBdr>
            <w:top w:val="none" w:sz="0" w:space="0" w:color="auto"/>
            <w:left w:val="none" w:sz="0" w:space="0" w:color="auto"/>
            <w:bottom w:val="none" w:sz="0" w:space="0" w:color="auto"/>
            <w:right w:val="none" w:sz="0" w:space="0" w:color="auto"/>
          </w:divBdr>
        </w:div>
        <w:div w:id="85158986">
          <w:marLeft w:val="0"/>
          <w:marRight w:val="0"/>
          <w:marTop w:val="0"/>
          <w:marBottom w:val="0"/>
          <w:divBdr>
            <w:top w:val="none" w:sz="0" w:space="0" w:color="auto"/>
            <w:left w:val="none" w:sz="0" w:space="0" w:color="auto"/>
            <w:bottom w:val="none" w:sz="0" w:space="0" w:color="auto"/>
            <w:right w:val="none" w:sz="0" w:space="0" w:color="auto"/>
          </w:divBdr>
        </w:div>
        <w:div w:id="213658415">
          <w:marLeft w:val="0"/>
          <w:marRight w:val="0"/>
          <w:marTop w:val="0"/>
          <w:marBottom w:val="0"/>
          <w:divBdr>
            <w:top w:val="none" w:sz="0" w:space="0" w:color="auto"/>
            <w:left w:val="none" w:sz="0" w:space="0" w:color="auto"/>
            <w:bottom w:val="none" w:sz="0" w:space="0" w:color="auto"/>
            <w:right w:val="none" w:sz="0" w:space="0" w:color="auto"/>
          </w:divBdr>
        </w:div>
        <w:div w:id="1264075529">
          <w:marLeft w:val="0"/>
          <w:marRight w:val="0"/>
          <w:marTop w:val="0"/>
          <w:marBottom w:val="0"/>
          <w:divBdr>
            <w:top w:val="none" w:sz="0" w:space="0" w:color="auto"/>
            <w:left w:val="none" w:sz="0" w:space="0" w:color="auto"/>
            <w:bottom w:val="none" w:sz="0" w:space="0" w:color="auto"/>
            <w:right w:val="none" w:sz="0" w:space="0" w:color="auto"/>
          </w:divBdr>
        </w:div>
        <w:div w:id="1513378815">
          <w:marLeft w:val="0"/>
          <w:marRight w:val="0"/>
          <w:marTop w:val="0"/>
          <w:marBottom w:val="0"/>
          <w:divBdr>
            <w:top w:val="none" w:sz="0" w:space="0" w:color="auto"/>
            <w:left w:val="none" w:sz="0" w:space="0" w:color="auto"/>
            <w:bottom w:val="none" w:sz="0" w:space="0" w:color="auto"/>
            <w:right w:val="none" w:sz="0" w:space="0" w:color="auto"/>
          </w:divBdr>
        </w:div>
        <w:div w:id="1859854363">
          <w:marLeft w:val="0"/>
          <w:marRight w:val="0"/>
          <w:marTop w:val="0"/>
          <w:marBottom w:val="0"/>
          <w:divBdr>
            <w:top w:val="none" w:sz="0" w:space="0" w:color="auto"/>
            <w:left w:val="none" w:sz="0" w:space="0" w:color="auto"/>
            <w:bottom w:val="none" w:sz="0" w:space="0" w:color="auto"/>
            <w:right w:val="none" w:sz="0" w:space="0" w:color="auto"/>
          </w:divBdr>
        </w:div>
        <w:div w:id="1060909079">
          <w:marLeft w:val="0"/>
          <w:marRight w:val="0"/>
          <w:marTop w:val="0"/>
          <w:marBottom w:val="0"/>
          <w:divBdr>
            <w:top w:val="none" w:sz="0" w:space="0" w:color="auto"/>
            <w:left w:val="none" w:sz="0" w:space="0" w:color="auto"/>
            <w:bottom w:val="none" w:sz="0" w:space="0" w:color="auto"/>
            <w:right w:val="none" w:sz="0" w:space="0" w:color="auto"/>
          </w:divBdr>
        </w:div>
        <w:div w:id="1882090998">
          <w:marLeft w:val="0"/>
          <w:marRight w:val="0"/>
          <w:marTop w:val="0"/>
          <w:marBottom w:val="0"/>
          <w:divBdr>
            <w:top w:val="none" w:sz="0" w:space="0" w:color="auto"/>
            <w:left w:val="none" w:sz="0" w:space="0" w:color="auto"/>
            <w:bottom w:val="none" w:sz="0" w:space="0" w:color="auto"/>
            <w:right w:val="none" w:sz="0" w:space="0" w:color="auto"/>
          </w:divBdr>
        </w:div>
        <w:div w:id="314526303">
          <w:marLeft w:val="0"/>
          <w:marRight w:val="0"/>
          <w:marTop w:val="0"/>
          <w:marBottom w:val="0"/>
          <w:divBdr>
            <w:top w:val="none" w:sz="0" w:space="0" w:color="auto"/>
            <w:left w:val="none" w:sz="0" w:space="0" w:color="auto"/>
            <w:bottom w:val="none" w:sz="0" w:space="0" w:color="auto"/>
            <w:right w:val="none" w:sz="0" w:space="0" w:color="auto"/>
          </w:divBdr>
        </w:div>
        <w:div w:id="1131628042">
          <w:marLeft w:val="0"/>
          <w:marRight w:val="0"/>
          <w:marTop w:val="0"/>
          <w:marBottom w:val="0"/>
          <w:divBdr>
            <w:top w:val="none" w:sz="0" w:space="0" w:color="auto"/>
            <w:left w:val="none" w:sz="0" w:space="0" w:color="auto"/>
            <w:bottom w:val="none" w:sz="0" w:space="0" w:color="auto"/>
            <w:right w:val="none" w:sz="0" w:space="0" w:color="auto"/>
          </w:divBdr>
        </w:div>
        <w:div w:id="84225567">
          <w:marLeft w:val="0"/>
          <w:marRight w:val="0"/>
          <w:marTop w:val="0"/>
          <w:marBottom w:val="0"/>
          <w:divBdr>
            <w:top w:val="none" w:sz="0" w:space="0" w:color="auto"/>
            <w:left w:val="none" w:sz="0" w:space="0" w:color="auto"/>
            <w:bottom w:val="none" w:sz="0" w:space="0" w:color="auto"/>
            <w:right w:val="none" w:sz="0" w:space="0" w:color="auto"/>
          </w:divBdr>
        </w:div>
        <w:div w:id="2062167618">
          <w:marLeft w:val="0"/>
          <w:marRight w:val="0"/>
          <w:marTop w:val="0"/>
          <w:marBottom w:val="0"/>
          <w:divBdr>
            <w:top w:val="none" w:sz="0" w:space="0" w:color="auto"/>
            <w:left w:val="none" w:sz="0" w:space="0" w:color="auto"/>
            <w:bottom w:val="none" w:sz="0" w:space="0" w:color="auto"/>
            <w:right w:val="none" w:sz="0" w:space="0" w:color="auto"/>
          </w:divBdr>
        </w:div>
        <w:div w:id="630209853">
          <w:marLeft w:val="0"/>
          <w:marRight w:val="0"/>
          <w:marTop w:val="0"/>
          <w:marBottom w:val="0"/>
          <w:divBdr>
            <w:top w:val="none" w:sz="0" w:space="0" w:color="auto"/>
            <w:left w:val="none" w:sz="0" w:space="0" w:color="auto"/>
            <w:bottom w:val="none" w:sz="0" w:space="0" w:color="auto"/>
            <w:right w:val="none" w:sz="0" w:space="0" w:color="auto"/>
          </w:divBdr>
        </w:div>
        <w:div w:id="1445348385">
          <w:marLeft w:val="0"/>
          <w:marRight w:val="0"/>
          <w:marTop w:val="0"/>
          <w:marBottom w:val="0"/>
          <w:divBdr>
            <w:top w:val="none" w:sz="0" w:space="0" w:color="auto"/>
            <w:left w:val="none" w:sz="0" w:space="0" w:color="auto"/>
            <w:bottom w:val="none" w:sz="0" w:space="0" w:color="auto"/>
            <w:right w:val="none" w:sz="0" w:space="0" w:color="auto"/>
          </w:divBdr>
        </w:div>
        <w:div w:id="955019224">
          <w:marLeft w:val="0"/>
          <w:marRight w:val="0"/>
          <w:marTop w:val="0"/>
          <w:marBottom w:val="0"/>
          <w:divBdr>
            <w:top w:val="none" w:sz="0" w:space="0" w:color="auto"/>
            <w:left w:val="none" w:sz="0" w:space="0" w:color="auto"/>
            <w:bottom w:val="none" w:sz="0" w:space="0" w:color="auto"/>
            <w:right w:val="none" w:sz="0" w:space="0" w:color="auto"/>
          </w:divBdr>
        </w:div>
        <w:div w:id="1498568575">
          <w:marLeft w:val="0"/>
          <w:marRight w:val="0"/>
          <w:marTop w:val="0"/>
          <w:marBottom w:val="0"/>
          <w:divBdr>
            <w:top w:val="none" w:sz="0" w:space="0" w:color="auto"/>
            <w:left w:val="none" w:sz="0" w:space="0" w:color="auto"/>
            <w:bottom w:val="none" w:sz="0" w:space="0" w:color="auto"/>
            <w:right w:val="none" w:sz="0" w:space="0" w:color="auto"/>
          </w:divBdr>
        </w:div>
        <w:div w:id="1327898677">
          <w:marLeft w:val="0"/>
          <w:marRight w:val="0"/>
          <w:marTop w:val="0"/>
          <w:marBottom w:val="0"/>
          <w:divBdr>
            <w:top w:val="none" w:sz="0" w:space="0" w:color="auto"/>
            <w:left w:val="none" w:sz="0" w:space="0" w:color="auto"/>
            <w:bottom w:val="none" w:sz="0" w:space="0" w:color="auto"/>
            <w:right w:val="none" w:sz="0" w:space="0" w:color="auto"/>
          </w:divBdr>
        </w:div>
        <w:div w:id="267545765">
          <w:marLeft w:val="0"/>
          <w:marRight w:val="0"/>
          <w:marTop w:val="0"/>
          <w:marBottom w:val="0"/>
          <w:divBdr>
            <w:top w:val="none" w:sz="0" w:space="0" w:color="auto"/>
            <w:left w:val="none" w:sz="0" w:space="0" w:color="auto"/>
            <w:bottom w:val="none" w:sz="0" w:space="0" w:color="auto"/>
            <w:right w:val="none" w:sz="0" w:space="0" w:color="auto"/>
          </w:divBdr>
        </w:div>
        <w:div w:id="454642209">
          <w:marLeft w:val="0"/>
          <w:marRight w:val="0"/>
          <w:marTop w:val="0"/>
          <w:marBottom w:val="0"/>
          <w:divBdr>
            <w:top w:val="none" w:sz="0" w:space="0" w:color="auto"/>
            <w:left w:val="none" w:sz="0" w:space="0" w:color="auto"/>
            <w:bottom w:val="none" w:sz="0" w:space="0" w:color="auto"/>
            <w:right w:val="none" w:sz="0" w:space="0" w:color="auto"/>
          </w:divBdr>
        </w:div>
        <w:div w:id="1768576928">
          <w:marLeft w:val="0"/>
          <w:marRight w:val="0"/>
          <w:marTop w:val="0"/>
          <w:marBottom w:val="0"/>
          <w:divBdr>
            <w:top w:val="none" w:sz="0" w:space="0" w:color="auto"/>
            <w:left w:val="none" w:sz="0" w:space="0" w:color="auto"/>
            <w:bottom w:val="none" w:sz="0" w:space="0" w:color="auto"/>
            <w:right w:val="none" w:sz="0" w:space="0" w:color="auto"/>
          </w:divBdr>
        </w:div>
        <w:div w:id="990718937">
          <w:marLeft w:val="0"/>
          <w:marRight w:val="0"/>
          <w:marTop w:val="0"/>
          <w:marBottom w:val="0"/>
          <w:divBdr>
            <w:top w:val="none" w:sz="0" w:space="0" w:color="auto"/>
            <w:left w:val="none" w:sz="0" w:space="0" w:color="auto"/>
            <w:bottom w:val="none" w:sz="0" w:space="0" w:color="auto"/>
            <w:right w:val="none" w:sz="0" w:space="0" w:color="auto"/>
          </w:divBdr>
        </w:div>
        <w:div w:id="861281976">
          <w:marLeft w:val="0"/>
          <w:marRight w:val="0"/>
          <w:marTop w:val="0"/>
          <w:marBottom w:val="0"/>
          <w:divBdr>
            <w:top w:val="none" w:sz="0" w:space="0" w:color="auto"/>
            <w:left w:val="none" w:sz="0" w:space="0" w:color="auto"/>
            <w:bottom w:val="none" w:sz="0" w:space="0" w:color="auto"/>
            <w:right w:val="none" w:sz="0" w:space="0" w:color="auto"/>
          </w:divBdr>
        </w:div>
        <w:div w:id="99574464">
          <w:marLeft w:val="0"/>
          <w:marRight w:val="0"/>
          <w:marTop w:val="0"/>
          <w:marBottom w:val="0"/>
          <w:divBdr>
            <w:top w:val="none" w:sz="0" w:space="0" w:color="auto"/>
            <w:left w:val="none" w:sz="0" w:space="0" w:color="auto"/>
            <w:bottom w:val="none" w:sz="0" w:space="0" w:color="auto"/>
            <w:right w:val="none" w:sz="0" w:space="0" w:color="auto"/>
          </w:divBdr>
        </w:div>
        <w:div w:id="228807939">
          <w:marLeft w:val="0"/>
          <w:marRight w:val="0"/>
          <w:marTop w:val="0"/>
          <w:marBottom w:val="0"/>
          <w:divBdr>
            <w:top w:val="none" w:sz="0" w:space="0" w:color="auto"/>
            <w:left w:val="none" w:sz="0" w:space="0" w:color="auto"/>
            <w:bottom w:val="none" w:sz="0" w:space="0" w:color="auto"/>
            <w:right w:val="none" w:sz="0" w:space="0" w:color="auto"/>
          </w:divBdr>
        </w:div>
        <w:div w:id="103307196">
          <w:marLeft w:val="0"/>
          <w:marRight w:val="0"/>
          <w:marTop w:val="0"/>
          <w:marBottom w:val="0"/>
          <w:divBdr>
            <w:top w:val="none" w:sz="0" w:space="0" w:color="auto"/>
            <w:left w:val="none" w:sz="0" w:space="0" w:color="auto"/>
            <w:bottom w:val="none" w:sz="0" w:space="0" w:color="auto"/>
            <w:right w:val="none" w:sz="0" w:space="0" w:color="auto"/>
          </w:divBdr>
        </w:div>
        <w:div w:id="1454792267">
          <w:marLeft w:val="0"/>
          <w:marRight w:val="0"/>
          <w:marTop w:val="0"/>
          <w:marBottom w:val="0"/>
          <w:divBdr>
            <w:top w:val="none" w:sz="0" w:space="0" w:color="auto"/>
            <w:left w:val="none" w:sz="0" w:space="0" w:color="auto"/>
            <w:bottom w:val="none" w:sz="0" w:space="0" w:color="auto"/>
            <w:right w:val="none" w:sz="0" w:space="0" w:color="auto"/>
          </w:divBdr>
        </w:div>
        <w:div w:id="381905892">
          <w:marLeft w:val="0"/>
          <w:marRight w:val="0"/>
          <w:marTop w:val="0"/>
          <w:marBottom w:val="0"/>
          <w:divBdr>
            <w:top w:val="none" w:sz="0" w:space="0" w:color="auto"/>
            <w:left w:val="none" w:sz="0" w:space="0" w:color="auto"/>
            <w:bottom w:val="none" w:sz="0" w:space="0" w:color="auto"/>
            <w:right w:val="none" w:sz="0" w:space="0" w:color="auto"/>
          </w:divBdr>
        </w:div>
        <w:div w:id="882208082">
          <w:marLeft w:val="0"/>
          <w:marRight w:val="0"/>
          <w:marTop w:val="0"/>
          <w:marBottom w:val="0"/>
          <w:divBdr>
            <w:top w:val="none" w:sz="0" w:space="0" w:color="auto"/>
            <w:left w:val="none" w:sz="0" w:space="0" w:color="auto"/>
            <w:bottom w:val="none" w:sz="0" w:space="0" w:color="auto"/>
            <w:right w:val="none" w:sz="0" w:space="0" w:color="auto"/>
          </w:divBdr>
        </w:div>
        <w:div w:id="324481882">
          <w:marLeft w:val="0"/>
          <w:marRight w:val="0"/>
          <w:marTop w:val="0"/>
          <w:marBottom w:val="0"/>
          <w:divBdr>
            <w:top w:val="none" w:sz="0" w:space="0" w:color="auto"/>
            <w:left w:val="none" w:sz="0" w:space="0" w:color="auto"/>
            <w:bottom w:val="none" w:sz="0" w:space="0" w:color="auto"/>
            <w:right w:val="none" w:sz="0" w:space="0" w:color="auto"/>
          </w:divBdr>
        </w:div>
        <w:div w:id="724108523">
          <w:marLeft w:val="0"/>
          <w:marRight w:val="0"/>
          <w:marTop w:val="0"/>
          <w:marBottom w:val="0"/>
          <w:divBdr>
            <w:top w:val="none" w:sz="0" w:space="0" w:color="auto"/>
            <w:left w:val="none" w:sz="0" w:space="0" w:color="auto"/>
            <w:bottom w:val="none" w:sz="0" w:space="0" w:color="auto"/>
            <w:right w:val="none" w:sz="0" w:space="0" w:color="auto"/>
          </w:divBdr>
        </w:div>
        <w:div w:id="1063288530">
          <w:marLeft w:val="0"/>
          <w:marRight w:val="0"/>
          <w:marTop w:val="0"/>
          <w:marBottom w:val="0"/>
          <w:divBdr>
            <w:top w:val="none" w:sz="0" w:space="0" w:color="auto"/>
            <w:left w:val="none" w:sz="0" w:space="0" w:color="auto"/>
            <w:bottom w:val="none" w:sz="0" w:space="0" w:color="auto"/>
            <w:right w:val="none" w:sz="0" w:space="0" w:color="auto"/>
          </w:divBdr>
        </w:div>
        <w:div w:id="2038383437">
          <w:marLeft w:val="0"/>
          <w:marRight w:val="0"/>
          <w:marTop w:val="0"/>
          <w:marBottom w:val="0"/>
          <w:divBdr>
            <w:top w:val="none" w:sz="0" w:space="0" w:color="auto"/>
            <w:left w:val="none" w:sz="0" w:space="0" w:color="auto"/>
            <w:bottom w:val="none" w:sz="0" w:space="0" w:color="auto"/>
            <w:right w:val="none" w:sz="0" w:space="0" w:color="auto"/>
          </w:divBdr>
        </w:div>
        <w:div w:id="2019386551">
          <w:marLeft w:val="0"/>
          <w:marRight w:val="0"/>
          <w:marTop w:val="0"/>
          <w:marBottom w:val="0"/>
          <w:divBdr>
            <w:top w:val="none" w:sz="0" w:space="0" w:color="auto"/>
            <w:left w:val="none" w:sz="0" w:space="0" w:color="auto"/>
            <w:bottom w:val="none" w:sz="0" w:space="0" w:color="auto"/>
            <w:right w:val="none" w:sz="0" w:space="0" w:color="auto"/>
          </w:divBdr>
        </w:div>
        <w:div w:id="1636330390">
          <w:marLeft w:val="0"/>
          <w:marRight w:val="0"/>
          <w:marTop w:val="0"/>
          <w:marBottom w:val="0"/>
          <w:divBdr>
            <w:top w:val="none" w:sz="0" w:space="0" w:color="auto"/>
            <w:left w:val="none" w:sz="0" w:space="0" w:color="auto"/>
            <w:bottom w:val="none" w:sz="0" w:space="0" w:color="auto"/>
            <w:right w:val="none" w:sz="0" w:space="0" w:color="auto"/>
          </w:divBdr>
        </w:div>
        <w:div w:id="2102406413">
          <w:marLeft w:val="0"/>
          <w:marRight w:val="0"/>
          <w:marTop w:val="0"/>
          <w:marBottom w:val="0"/>
          <w:divBdr>
            <w:top w:val="none" w:sz="0" w:space="0" w:color="auto"/>
            <w:left w:val="none" w:sz="0" w:space="0" w:color="auto"/>
            <w:bottom w:val="none" w:sz="0" w:space="0" w:color="auto"/>
            <w:right w:val="none" w:sz="0" w:space="0" w:color="auto"/>
          </w:divBdr>
        </w:div>
        <w:div w:id="1419785069">
          <w:marLeft w:val="0"/>
          <w:marRight w:val="0"/>
          <w:marTop w:val="0"/>
          <w:marBottom w:val="0"/>
          <w:divBdr>
            <w:top w:val="none" w:sz="0" w:space="0" w:color="auto"/>
            <w:left w:val="none" w:sz="0" w:space="0" w:color="auto"/>
            <w:bottom w:val="none" w:sz="0" w:space="0" w:color="auto"/>
            <w:right w:val="none" w:sz="0" w:space="0" w:color="auto"/>
          </w:divBdr>
        </w:div>
        <w:div w:id="2107798122">
          <w:marLeft w:val="0"/>
          <w:marRight w:val="0"/>
          <w:marTop w:val="0"/>
          <w:marBottom w:val="0"/>
          <w:divBdr>
            <w:top w:val="none" w:sz="0" w:space="0" w:color="auto"/>
            <w:left w:val="none" w:sz="0" w:space="0" w:color="auto"/>
            <w:bottom w:val="none" w:sz="0" w:space="0" w:color="auto"/>
            <w:right w:val="none" w:sz="0" w:space="0" w:color="auto"/>
          </w:divBdr>
        </w:div>
        <w:div w:id="1808427472">
          <w:marLeft w:val="0"/>
          <w:marRight w:val="0"/>
          <w:marTop w:val="0"/>
          <w:marBottom w:val="0"/>
          <w:divBdr>
            <w:top w:val="none" w:sz="0" w:space="0" w:color="auto"/>
            <w:left w:val="none" w:sz="0" w:space="0" w:color="auto"/>
            <w:bottom w:val="none" w:sz="0" w:space="0" w:color="auto"/>
            <w:right w:val="none" w:sz="0" w:space="0" w:color="auto"/>
          </w:divBdr>
        </w:div>
        <w:div w:id="110712400">
          <w:marLeft w:val="0"/>
          <w:marRight w:val="0"/>
          <w:marTop w:val="0"/>
          <w:marBottom w:val="0"/>
          <w:divBdr>
            <w:top w:val="none" w:sz="0" w:space="0" w:color="auto"/>
            <w:left w:val="none" w:sz="0" w:space="0" w:color="auto"/>
            <w:bottom w:val="none" w:sz="0" w:space="0" w:color="auto"/>
            <w:right w:val="none" w:sz="0" w:space="0" w:color="auto"/>
          </w:divBdr>
        </w:div>
        <w:div w:id="1613244454">
          <w:marLeft w:val="0"/>
          <w:marRight w:val="0"/>
          <w:marTop w:val="0"/>
          <w:marBottom w:val="0"/>
          <w:divBdr>
            <w:top w:val="none" w:sz="0" w:space="0" w:color="auto"/>
            <w:left w:val="none" w:sz="0" w:space="0" w:color="auto"/>
            <w:bottom w:val="none" w:sz="0" w:space="0" w:color="auto"/>
            <w:right w:val="none" w:sz="0" w:space="0" w:color="auto"/>
          </w:divBdr>
        </w:div>
        <w:div w:id="1413232324">
          <w:marLeft w:val="0"/>
          <w:marRight w:val="0"/>
          <w:marTop w:val="0"/>
          <w:marBottom w:val="0"/>
          <w:divBdr>
            <w:top w:val="none" w:sz="0" w:space="0" w:color="auto"/>
            <w:left w:val="none" w:sz="0" w:space="0" w:color="auto"/>
            <w:bottom w:val="none" w:sz="0" w:space="0" w:color="auto"/>
            <w:right w:val="none" w:sz="0" w:space="0" w:color="auto"/>
          </w:divBdr>
        </w:div>
        <w:div w:id="168836019">
          <w:marLeft w:val="0"/>
          <w:marRight w:val="0"/>
          <w:marTop w:val="0"/>
          <w:marBottom w:val="0"/>
          <w:divBdr>
            <w:top w:val="none" w:sz="0" w:space="0" w:color="auto"/>
            <w:left w:val="none" w:sz="0" w:space="0" w:color="auto"/>
            <w:bottom w:val="none" w:sz="0" w:space="0" w:color="auto"/>
            <w:right w:val="none" w:sz="0" w:space="0" w:color="auto"/>
          </w:divBdr>
        </w:div>
        <w:div w:id="1263294198">
          <w:marLeft w:val="0"/>
          <w:marRight w:val="0"/>
          <w:marTop w:val="0"/>
          <w:marBottom w:val="0"/>
          <w:divBdr>
            <w:top w:val="none" w:sz="0" w:space="0" w:color="auto"/>
            <w:left w:val="none" w:sz="0" w:space="0" w:color="auto"/>
            <w:bottom w:val="none" w:sz="0" w:space="0" w:color="auto"/>
            <w:right w:val="none" w:sz="0" w:space="0" w:color="auto"/>
          </w:divBdr>
        </w:div>
      </w:divsChild>
    </w:div>
    <w:div w:id="833644360">
      <w:bodyDiv w:val="1"/>
      <w:marLeft w:val="0"/>
      <w:marRight w:val="0"/>
      <w:marTop w:val="0"/>
      <w:marBottom w:val="0"/>
      <w:divBdr>
        <w:top w:val="none" w:sz="0" w:space="0" w:color="auto"/>
        <w:left w:val="none" w:sz="0" w:space="0" w:color="auto"/>
        <w:bottom w:val="none" w:sz="0" w:space="0" w:color="auto"/>
        <w:right w:val="none" w:sz="0" w:space="0" w:color="auto"/>
      </w:divBdr>
    </w:div>
    <w:div w:id="841622313">
      <w:bodyDiv w:val="1"/>
      <w:marLeft w:val="0"/>
      <w:marRight w:val="0"/>
      <w:marTop w:val="0"/>
      <w:marBottom w:val="0"/>
      <w:divBdr>
        <w:top w:val="none" w:sz="0" w:space="0" w:color="auto"/>
        <w:left w:val="none" w:sz="0" w:space="0" w:color="auto"/>
        <w:bottom w:val="none" w:sz="0" w:space="0" w:color="auto"/>
        <w:right w:val="none" w:sz="0" w:space="0" w:color="auto"/>
      </w:divBdr>
    </w:div>
    <w:div w:id="874656697">
      <w:bodyDiv w:val="1"/>
      <w:marLeft w:val="0"/>
      <w:marRight w:val="0"/>
      <w:marTop w:val="0"/>
      <w:marBottom w:val="0"/>
      <w:divBdr>
        <w:top w:val="none" w:sz="0" w:space="0" w:color="auto"/>
        <w:left w:val="none" w:sz="0" w:space="0" w:color="auto"/>
        <w:bottom w:val="none" w:sz="0" w:space="0" w:color="auto"/>
        <w:right w:val="none" w:sz="0" w:space="0" w:color="auto"/>
      </w:divBdr>
    </w:div>
    <w:div w:id="889537936">
      <w:bodyDiv w:val="1"/>
      <w:marLeft w:val="0"/>
      <w:marRight w:val="0"/>
      <w:marTop w:val="0"/>
      <w:marBottom w:val="0"/>
      <w:divBdr>
        <w:top w:val="none" w:sz="0" w:space="0" w:color="auto"/>
        <w:left w:val="none" w:sz="0" w:space="0" w:color="auto"/>
        <w:bottom w:val="none" w:sz="0" w:space="0" w:color="auto"/>
        <w:right w:val="none" w:sz="0" w:space="0" w:color="auto"/>
      </w:divBdr>
    </w:div>
    <w:div w:id="901519951">
      <w:bodyDiv w:val="1"/>
      <w:marLeft w:val="0"/>
      <w:marRight w:val="0"/>
      <w:marTop w:val="0"/>
      <w:marBottom w:val="0"/>
      <w:divBdr>
        <w:top w:val="none" w:sz="0" w:space="0" w:color="auto"/>
        <w:left w:val="none" w:sz="0" w:space="0" w:color="auto"/>
        <w:bottom w:val="none" w:sz="0" w:space="0" w:color="auto"/>
        <w:right w:val="none" w:sz="0" w:space="0" w:color="auto"/>
      </w:divBdr>
    </w:div>
    <w:div w:id="915015621">
      <w:bodyDiv w:val="1"/>
      <w:marLeft w:val="0"/>
      <w:marRight w:val="0"/>
      <w:marTop w:val="0"/>
      <w:marBottom w:val="0"/>
      <w:divBdr>
        <w:top w:val="none" w:sz="0" w:space="0" w:color="auto"/>
        <w:left w:val="none" w:sz="0" w:space="0" w:color="auto"/>
        <w:bottom w:val="none" w:sz="0" w:space="0" w:color="auto"/>
        <w:right w:val="none" w:sz="0" w:space="0" w:color="auto"/>
      </w:divBdr>
    </w:div>
    <w:div w:id="928738676">
      <w:bodyDiv w:val="1"/>
      <w:marLeft w:val="0"/>
      <w:marRight w:val="0"/>
      <w:marTop w:val="0"/>
      <w:marBottom w:val="0"/>
      <w:divBdr>
        <w:top w:val="none" w:sz="0" w:space="0" w:color="auto"/>
        <w:left w:val="none" w:sz="0" w:space="0" w:color="auto"/>
        <w:bottom w:val="none" w:sz="0" w:space="0" w:color="auto"/>
        <w:right w:val="none" w:sz="0" w:space="0" w:color="auto"/>
      </w:divBdr>
    </w:div>
    <w:div w:id="931201835">
      <w:bodyDiv w:val="1"/>
      <w:marLeft w:val="0"/>
      <w:marRight w:val="0"/>
      <w:marTop w:val="0"/>
      <w:marBottom w:val="0"/>
      <w:divBdr>
        <w:top w:val="none" w:sz="0" w:space="0" w:color="auto"/>
        <w:left w:val="none" w:sz="0" w:space="0" w:color="auto"/>
        <w:bottom w:val="none" w:sz="0" w:space="0" w:color="auto"/>
        <w:right w:val="none" w:sz="0" w:space="0" w:color="auto"/>
      </w:divBdr>
    </w:div>
    <w:div w:id="961157683">
      <w:bodyDiv w:val="1"/>
      <w:marLeft w:val="0"/>
      <w:marRight w:val="0"/>
      <w:marTop w:val="0"/>
      <w:marBottom w:val="0"/>
      <w:divBdr>
        <w:top w:val="none" w:sz="0" w:space="0" w:color="auto"/>
        <w:left w:val="none" w:sz="0" w:space="0" w:color="auto"/>
        <w:bottom w:val="none" w:sz="0" w:space="0" w:color="auto"/>
        <w:right w:val="none" w:sz="0" w:space="0" w:color="auto"/>
      </w:divBdr>
    </w:div>
    <w:div w:id="962539491">
      <w:bodyDiv w:val="1"/>
      <w:marLeft w:val="0"/>
      <w:marRight w:val="0"/>
      <w:marTop w:val="0"/>
      <w:marBottom w:val="0"/>
      <w:divBdr>
        <w:top w:val="none" w:sz="0" w:space="0" w:color="auto"/>
        <w:left w:val="none" w:sz="0" w:space="0" w:color="auto"/>
        <w:bottom w:val="none" w:sz="0" w:space="0" w:color="auto"/>
        <w:right w:val="none" w:sz="0" w:space="0" w:color="auto"/>
      </w:divBdr>
    </w:div>
    <w:div w:id="965619206">
      <w:bodyDiv w:val="1"/>
      <w:marLeft w:val="0"/>
      <w:marRight w:val="0"/>
      <w:marTop w:val="0"/>
      <w:marBottom w:val="0"/>
      <w:divBdr>
        <w:top w:val="none" w:sz="0" w:space="0" w:color="auto"/>
        <w:left w:val="none" w:sz="0" w:space="0" w:color="auto"/>
        <w:bottom w:val="none" w:sz="0" w:space="0" w:color="auto"/>
        <w:right w:val="none" w:sz="0" w:space="0" w:color="auto"/>
      </w:divBdr>
      <w:divsChild>
        <w:div w:id="230042266">
          <w:marLeft w:val="0"/>
          <w:marRight w:val="0"/>
          <w:marTop w:val="0"/>
          <w:marBottom w:val="0"/>
          <w:divBdr>
            <w:top w:val="none" w:sz="0" w:space="0" w:color="auto"/>
            <w:left w:val="none" w:sz="0" w:space="0" w:color="auto"/>
            <w:bottom w:val="none" w:sz="0" w:space="0" w:color="auto"/>
            <w:right w:val="none" w:sz="0" w:space="0" w:color="auto"/>
          </w:divBdr>
        </w:div>
        <w:div w:id="1502895428">
          <w:marLeft w:val="0"/>
          <w:marRight w:val="0"/>
          <w:marTop w:val="0"/>
          <w:marBottom w:val="0"/>
          <w:divBdr>
            <w:top w:val="none" w:sz="0" w:space="0" w:color="auto"/>
            <w:left w:val="none" w:sz="0" w:space="0" w:color="auto"/>
            <w:bottom w:val="none" w:sz="0" w:space="0" w:color="auto"/>
            <w:right w:val="none" w:sz="0" w:space="0" w:color="auto"/>
          </w:divBdr>
        </w:div>
        <w:div w:id="332220048">
          <w:marLeft w:val="0"/>
          <w:marRight w:val="0"/>
          <w:marTop w:val="0"/>
          <w:marBottom w:val="0"/>
          <w:divBdr>
            <w:top w:val="none" w:sz="0" w:space="0" w:color="auto"/>
            <w:left w:val="none" w:sz="0" w:space="0" w:color="auto"/>
            <w:bottom w:val="none" w:sz="0" w:space="0" w:color="auto"/>
            <w:right w:val="none" w:sz="0" w:space="0" w:color="auto"/>
          </w:divBdr>
        </w:div>
        <w:div w:id="389042834">
          <w:marLeft w:val="0"/>
          <w:marRight w:val="0"/>
          <w:marTop w:val="0"/>
          <w:marBottom w:val="0"/>
          <w:divBdr>
            <w:top w:val="none" w:sz="0" w:space="0" w:color="auto"/>
            <w:left w:val="none" w:sz="0" w:space="0" w:color="auto"/>
            <w:bottom w:val="none" w:sz="0" w:space="0" w:color="auto"/>
            <w:right w:val="none" w:sz="0" w:space="0" w:color="auto"/>
          </w:divBdr>
        </w:div>
        <w:div w:id="1078139404">
          <w:marLeft w:val="0"/>
          <w:marRight w:val="0"/>
          <w:marTop w:val="0"/>
          <w:marBottom w:val="0"/>
          <w:divBdr>
            <w:top w:val="none" w:sz="0" w:space="0" w:color="auto"/>
            <w:left w:val="none" w:sz="0" w:space="0" w:color="auto"/>
            <w:bottom w:val="none" w:sz="0" w:space="0" w:color="auto"/>
            <w:right w:val="none" w:sz="0" w:space="0" w:color="auto"/>
          </w:divBdr>
        </w:div>
        <w:div w:id="1212886770">
          <w:marLeft w:val="0"/>
          <w:marRight w:val="0"/>
          <w:marTop w:val="0"/>
          <w:marBottom w:val="0"/>
          <w:divBdr>
            <w:top w:val="none" w:sz="0" w:space="0" w:color="auto"/>
            <w:left w:val="none" w:sz="0" w:space="0" w:color="auto"/>
            <w:bottom w:val="none" w:sz="0" w:space="0" w:color="auto"/>
            <w:right w:val="none" w:sz="0" w:space="0" w:color="auto"/>
          </w:divBdr>
        </w:div>
        <w:div w:id="159078910">
          <w:marLeft w:val="0"/>
          <w:marRight w:val="0"/>
          <w:marTop w:val="0"/>
          <w:marBottom w:val="0"/>
          <w:divBdr>
            <w:top w:val="none" w:sz="0" w:space="0" w:color="auto"/>
            <w:left w:val="none" w:sz="0" w:space="0" w:color="auto"/>
            <w:bottom w:val="none" w:sz="0" w:space="0" w:color="auto"/>
            <w:right w:val="none" w:sz="0" w:space="0" w:color="auto"/>
          </w:divBdr>
        </w:div>
        <w:div w:id="106855636">
          <w:marLeft w:val="0"/>
          <w:marRight w:val="0"/>
          <w:marTop w:val="0"/>
          <w:marBottom w:val="0"/>
          <w:divBdr>
            <w:top w:val="none" w:sz="0" w:space="0" w:color="auto"/>
            <w:left w:val="none" w:sz="0" w:space="0" w:color="auto"/>
            <w:bottom w:val="none" w:sz="0" w:space="0" w:color="auto"/>
            <w:right w:val="none" w:sz="0" w:space="0" w:color="auto"/>
          </w:divBdr>
        </w:div>
        <w:div w:id="13117218">
          <w:marLeft w:val="0"/>
          <w:marRight w:val="0"/>
          <w:marTop w:val="0"/>
          <w:marBottom w:val="0"/>
          <w:divBdr>
            <w:top w:val="none" w:sz="0" w:space="0" w:color="auto"/>
            <w:left w:val="none" w:sz="0" w:space="0" w:color="auto"/>
            <w:bottom w:val="none" w:sz="0" w:space="0" w:color="auto"/>
            <w:right w:val="none" w:sz="0" w:space="0" w:color="auto"/>
          </w:divBdr>
        </w:div>
        <w:div w:id="1526291586">
          <w:marLeft w:val="0"/>
          <w:marRight w:val="0"/>
          <w:marTop w:val="0"/>
          <w:marBottom w:val="0"/>
          <w:divBdr>
            <w:top w:val="none" w:sz="0" w:space="0" w:color="auto"/>
            <w:left w:val="none" w:sz="0" w:space="0" w:color="auto"/>
            <w:bottom w:val="none" w:sz="0" w:space="0" w:color="auto"/>
            <w:right w:val="none" w:sz="0" w:space="0" w:color="auto"/>
          </w:divBdr>
        </w:div>
        <w:div w:id="116878810">
          <w:marLeft w:val="0"/>
          <w:marRight w:val="0"/>
          <w:marTop w:val="0"/>
          <w:marBottom w:val="0"/>
          <w:divBdr>
            <w:top w:val="none" w:sz="0" w:space="0" w:color="auto"/>
            <w:left w:val="none" w:sz="0" w:space="0" w:color="auto"/>
            <w:bottom w:val="none" w:sz="0" w:space="0" w:color="auto"/>
            <w:right w:val="none" w:sz="0" w:space="0" w:color="auto"/>
          </w:divBdr>
        </w:div>
        <w:div w:id="1633711131">
          <w:marLeft w:val="0"/>
          <w:marRight w:val="0"/>
          <w:marTop w:val="0"/>
          <w:marBottom w:val="0"/>
          <w:divBdr>
            <w:top w:val="none" w:sz="0" w:space="0" w:color="auto"/>
            <w:left w:val="none" w:sz="0" w:space="0" w:color="auto"/>
            <w:bottom w:val="none" w:sz="0" w:space="0" w:color="auto"/>
            <w:right w:val="none" w:sz="0" w:space="0" w:color="auto"/>
          </w:divBdr>
        </w:div>
        <w:div w:id="1415395256">
          <w:marLeft w:val="0"/>
          <w:marRight w:val="0"/>
          <w:marTop w:val="0"/>
          <w:marBottom w:val="0"/>
          <w:divBdr>
            <w:top w:val="none" w:sz="0" w:space="0" w:color="auto"/>
            <w:left w:val="none" w:sz="0" w:space="0" w:color="auto"/>
            <w:bottom w:val="none" w:sz="0" w:space="0" w:color="auto"/>
            <w:right w:val="none" w:sz="0" w:space="0" w:color="auto"/>
          </w:divBdr>
        </w:div>
        <w:div w:id="719479233">
          <w:marLeft w:val="0"/>
          <w:marRight w:val="0"/>
          <w:marTop w:val="0"/>
          <w:marBottom w:val="0"/>
          <w:divBdr>
            <w:top w:val="none" w:sz="0" w:space="0" w:color="auto"/>
            <w:left w:val="none" w:sz="0" w:space="0" w:color="auto"/>
            <w:bottom w:val="none" w:sz="0" w:space="0" w:color="auto"/>
            <w:right w:val="none" w:sz="0" w:space="0" w:color="auto"/>
          </w:divBdr>
        </w:div>
        <w:div w:id="1606577497">
          <w:marLeft w:val="0"/>
          <w:marRight w:val="0"/>
          <w:marTop w:val="0"/>
          <w:marBottom w:val="0"/>
          <w:divBdr>
            <w:top w:val="none" w:sz="0" w:space="0" w:color="auto"/>
            <w:left w:val="none" w:sz="0" w:space="0" w:color="auto"/>
            <w:bottom w:val="none" w:sz="0" w:space="0" w:color="auto"/>
            <w:right w:val="none" w:sz="0" w:space="0" w:color="auto"/>
          </w:divBdr>
        </w:div>
        <w:div w:id="541333286">
          <w:marLeft w:val="0"/>
          <w:marRight w:val="0"/>
          <w:marTop w:val="0"/>
          <w:marBottom w:val="0"/>
          <w:divBdr>
            <w:top w:val="none" w:sz="0" w:space="0" w:color="auto"/>
            <w:left w:val="none" w:sz="0" w:space="0" w:color="auto"/>
            <w:bottom w:val="none" w:sz="0" w:space="0" w:color="auto"/>
            <w:right w:val="none" w:sz="0" w:space="0" w:color="auto"/>
          </w:divBdr>
        </w:div>
        <w:div w:id="353189180">
          <w:marLeft w:val="0"/>
          <w:marRight w:val="0"/>
          <w:marTop w:val="0"/>
          <w:marBottom w:val="0"/>
          <w:divBdr>
            <w:top w:val="none" w:sz="0" w:space="0" w:color="auto"/>
            <w:left w:val="none" w:sz="0" w:space="0" w:color="auto"/>
            <w:bottom w:val="none" w:sz="0" w:space="0" w:color="auto"/>
            <w:right w:val="none" w:sz="0" w:space="0" w:color="auto"/>
          </w:divBdr>
        </w:div>
        <w:div w:id="801458276">
          <w:marLeft w:val="0"/>
          <w:marRight w:val="0"/>
          <w:marTop w:val="0"/>
          <w:marBottom w:val="0"/>
          <w:divBdr>
            <w:top w:val="none" w:sz="0" w:space="0" w:color="auto"/>
            <w:left w:val="none" w:sz="0" w:space="0" w:color="auto"/>
            <w:bottom w:val="none" w:sz="0" w:space="0" w:color="auto"/>
            <w:right w:val="none" w:sz="0" w:space="0" w:color="auto"/>
          </w:divBdr>
        </w:div>
        <w:div w:id="1037243928">
          <w:marLeft w:val="0"/>
          <w:marRight w:val="0"/>
          <w:marTop w:val="0"/>
          <w:marBottom w:val="0"/>
          <w:divBdr>
            <w:top w:val="none" w:sz="0" w:space="0" w:color="auto"/>
            <w:left w:val="none" w:sz="0" w:space="0" w:color="auto"/>
            <w:bottom w:val="none" w:sz="0" w:space="0" w:color="auto"/>
            <w:right w:val="none" w:sz="0" w:space="0" w:color="auto"/>
          </w:divBdr>
        </w:div>
        <w:div w:id="430782915">
          <w:marLeft w:val="0"/>
          <w:marRight w:val="0"/>
          <w:marTop w:val="0"/>
          <w:marBottom w:val="0"/>
          <w:divBdr>
            <w:top w:val="none" w:sz="0" w:space="0" w:color="auto"/>
            <w:left w:val="none" w:sz="0" w:space="0" w:color="auto"/>
            <w:bottom w:val="none" w:sz="0" w:space="0" w:color="auto"/>
            <w:right w:val="none" w:sz="0" w:space="0" w:color="auto"/>
          </w:divBdr>
        </w:div>
        <w:div w:id="231745135">
          <w:marLeft w:val="0"/>
          <w:marRight w:val="0"/>
          <w:marTop w:val="0"/>
          <w:marBottom w:val="0"/>
          <w:divBdr>
            <w:top w:val="none" w:sz="0" w:space="0" w:color="auto"/>
            <w:left w:val="none" w:sz="0" w:space="0" w:color="auto"/>
            <w:bottom w:val="none" w:sz="0" w:space="0" w:color="auto"/>
            <w:right w:val="none" w:sz="0" w:space="0" w:color="auto"/>
          </w:divBdr>
        </w:div>
        <w:div w:id="21714652">
          <w:marLeft w:val="0"/>
          <w:marRight w:val="0"/>
          <w:marTop w:val="0"/>
          <w:marBottom w:val="0"/>
          <w:divBdr>
            <w:top w:val="none" w:sz="0" w:space="0" w:color="auto"/>
            <w:left w:val="none" w:sz="0" w:space="0" w:color="auto"/>
            <w:bottom w:val="none" w:sz="0" w:space="0" w:color="auto"/>
            <w:right w:val="none" w:sz="0" w:space="0" w:color="auto"/>
          </w:divBdr>
        </w:div>
        <w:div w:id="1533374199">
          <w:marLeft w:val="0"/>
          <w:marRight w:val="0"/>
          <w:marTop w:val="0"/>
          <w:marBottom w:val="0"/>
          <w:divBdr>
            <w:top w:val="none" w:sz="0" w:space="0" w:color="auto"/>
            <w:left w:val="none" w:sz="0" w:space="0" w:color="auto"/>
            <w:bottom w:val="none" w:sz="0" w:space="0" w:color="auto"/>
            <w:right w:val="none" w:sz="0" w:space="0" w:color="auto"/>
          </w:divBdr>
        </w:div>
        <w:div w:id="533617525">
          <w:marLeft w:val="0"/>
          <w:marRight w:val="0"/>
          <w:marTop w:val="0"/>
          <w:marBottom w:val="0"/>
          <w:divBdr>
            <w:top w:val="none" w:sz="0" w:space="0" w:color="auto"/>
            <w:left w:val="none" w:sz="0" w:space="0" w:color="auto"/>
            <w:bottom w:val="none" w:sz="0" w:space="0" w:color="auto"/>
            <w:right w:val="none" w:sz="0" w:space="0" w:color="auto"/>
          </w:divBdr>
        </w:div>
        <w:div w:id="673730375">
          <w:marLeft w:val="0"/>
          <w:marRight w:val="0"/>
          <w:marTop w:val="0"/>
          <w:marBottom w:val="0"/>
          <w:divBdr>
            <w:top w:val="none" w:sz="0" w:space="0" w:color="auto"/>
            <w:left w:val="none" w:sz="0" w:space="0" w:color="auto"/>
            <w:bottom w:val="none" w:sz="0" w:space="0" w:color="auto"/>
            <w:right w:val="none" w:sz="0" w:space="0" w:color="auto"/>
          </w:divBdr>
        </w:div>
        <w:div w:id="104543170">
          <w:marLeft w:val="0"/>
          <w:marRight w:val="0"/>
          <w:marTop w:val="0"/>
          <w:marBottom w:val="0"/>
          <w:divBdr>
            <w:top w:val="none" w:sz="0" w:space="0" w:color="auto"/>
            <w:left w:val="none" w:sz="0" w:space="0" w:color="auto"/>
            <w:bottom w:val="none" w:sz="0" w:space="0" w:color="auto"/>
            <w:right w:val="none" w:sz="0" w:space="0" w:color="auto"/>
          </w:divBdr>
        </w:div>
        <w:div w:id="817650856">
          <w:marLeft w:val="0"/>
          <w:marRight w:val="0"/>
          <w:marTop w:val="0"/>
          <w:marBottom w:val="0"/>
          <w:divBdr>
            <w:top w:val="none" w:sz="0" w:space="0" w:color="auto"/>
            <w:left w:val="none" w:sz="0" w:space="0" w:color="auto"/>
            <w:bottom w:val="none" w:sz="0" w:space="0" w:color="auto"/>
            <w:right w:val="none" w:sz="0" w:space="0" w:color="auto"/>
          </w:divBdr>
        </w:div>
        <w:div w:id="713389080">
          <w:marLeft w:val="0"/>
          <w:marRight w:val="0"/>
          <w:marTop w:val="0"/>
          <w:marBottom w:val="0"/>
          <w:divBdr>
            <w:top w:val="none" w:sz="0" w:space="0" w:color="auto"/>
            <w:left w:val="none" w:sz="0" w:space="0" w:color="auto"/>
            <w:bottom w:val="none" w:sz="0" w:space="0" w:color="auto"/>
            <w:right w:val="none" w:sz="0" w:space="0" w:color="auto"/>
          </w:divBdr>
        </w:div>
      </w:divsChild>
    </w:div>
    <w:div w:id="967393076">
      <w:bodyDiv w:val="1"/>
      <w:marLeft w:val="0"/>
      <w:marRight w:val="0"/>
      <w:marTop w:val="0"/>
      <w:marBottom w:val="0"/>
      <w:divBdr>
        <w:top w:val="none" w:sz="0" w:space="0" w:color="auto"/>
        <w:left w:val="none" w:sz="0" w:space="0" w:color="auto"/>
        <w:bottom w:val="none" w:sz="0" w:space="0" w:color="auto"/>
        <w:right w:val="none" w:sz="0" w:space="0" w:color="auto"/>
      </w:divBdr>
    </w:div>
    <w:div w:id="972517071">
      <w:bodyDiv w:val="1"/>
      <w:marLeft w:val="0"/>
      <w:marRight w:val="0"/>
      <w:marTop w:val="0"/>
      <w:marBottom w:val="0"/>
      <w:divBdr>
        <w:top w:val="none" w:sz="0" w:space="0" w:color="auto"/>
        <w:left w:val="none" w:sz="0" w:space="0" w:color="auto"/>
        <w:bottom w:val="none" w:sz="0" w:space="0" w:color="auto"/>
        <w:right w:val="none" w:sz="0" w:space="0" w:color="auto"/>
      </w:divBdr>
    </w:div>
    <w:div w:id="989556085">
      <w:bodyDiv w:val="1"/>
      <w:marLeft w:val="0"/>
      <w:marRight w:val="0"/>
      <w:marTop w:val="0"/>
      <w:marBottom w:val="0"/>
      <w:divBdr>
        <w:top w:val="none" w:sz="0" w:space="0" w:color="auto"/>
        <w:left w:val="none" w:sz="0" w:space="0" w:color="auto"/>
        <w:bottom w:val="none" w:sz="0" w:space="0" w:color="auto"/>
        <w:right w:val="none" w:sz="0" w:space="0" w:color="auto"/>
      </w:divBdr>
    </w:div>
    <w:div w:id="1003514270">
      <w:bodyDiv w:val="1"/>
      <w:marLeft w:val="0"/>
      <w:marRight w:val="0"/>
      <w:marTop w:val="0"/>
      <w:marBottom w:val="0"/>
      <w:divBdr>
        <w:top w:val="none" w:sz="0" w:space="0" w:color="auto"/>
        <w:left w:val="none" w:sz="0" w:space="0" w:color="auto"/>
        <w:bottom w:val="none" w:sz="0" w:space="0" w:color="auto"/>
        <w:right w:val="none" w:sz="0" w:space="0" w:color="auto"/>
      </w:divBdr>
    </w:div>
    <w:div w:id="1020854726">
      <w:bodyDiv w:val="1"/>
      <w:marLeft w:val="0"/>
      <w:marRight w:val="0"/>
      <w:marTop w:val="0"/>
      <w:marBottom w:val="0"/>
      <w:divBdr>
        <w:top w:val="none" w:sz="0" w:space="0" w:color="auto"/>
        <w:left w:val="none" w:sz="0" w:space="0" w:color="auto"/>
        <w:bottom w:val="none" w:sz="0" w:space="0" w:color="auto"/>
        <w:right w:val="none" w:sz="0" w:space="0" w:color="auto"/>
      </w:divBdr>
    </w:div>
    <w:div w:id="1024599599">
      <w:bodyDiv w:val="1"/>
      <w:marLeft w:val="0"/>
      <w:marRight w:val="0"/>
      <w:marTop w:val="0"/>
      <w:marBottom w:val="0"/>
      <w:divBdr>
        <w:top w:val="none" w:sz="0" w:space="0" w:color="auto"/>
        <w:left w:val="none" w:sz="0" w:space="0" w:color="auto"/>
        <w:bottom w:val="none" w:sz="0" w:space="0" w:color="auto"/>
        <w:right w:val="none" w:sz="0" w:space="0" w:color="auto"/>
      </w:divBdr>
    </w:div>
    <w:div w:id="1026097642">
      <w:bodyDiv w:val="1"/>
      <w:marLeft w:val="0"/>
      <w:marRight w:val="0"/>
      <w:marTop w:val="0"/>
      <w:marBottom w:val="0"/>
      <w:divBdr>
        <w:top w:val="none" w:sz="0" w:space="0" w:color="auto"/>
        <w:left w:val="none" w:sz="0" w:space="0" w:color="auto"/>
        <w:bottom w:val="none" w:sz="0" w:space="0" w:color="auto"/>
        <w:right w:val="none" w:sz="0" w:space="0" w:color="auto"/>
      </w:divBdr>
    </w:div>
    <w:div w:id="1026835819">
      <w:bodyDiv w:val="1"/>
      <w:marLeft w:val="0"/>
      <w:marRight w:val="0"/>
      <w:marTop w:val="0"/>
      <w:marBottom w:val="0"/>
      <w:divBdr>
        <w:top w:val="none" w:sz="0" w:space="0" w:color="auto"/>
        <w:left w:val="none" w:sz="0" w:space="0" w:color="auto"/>
        <w:bottom w:val="none" w:sz="0" w:space="0" w:color="auto"/>
        <w:right w:val="none" w:sz="0" w:space="0" w:color="auto"/>
      </w:divBdr>
    </w:div>
    <w:div w:id="1029725344">
      <w:bodyDiv w:val="1"/>
      <w:marLeft w:val="0"/>
      <w:marRight w:val="0"/>
      <w:marTop w:val="0"/>
      <w:marBottom w:val="0"/>
      <w:divBdr>
        <w:top w:val="none" w:sz="0" w:space="0" w:color="auto"/>
        <w:left w:val="none" w:sz="0" w:space="0" w:color="auto"/>
        <w:bottom w:val="none" w:sz="0" w:space="0" w:color="auto"/>
        <w:right w:val="none" w:sz="0" w:space="0" w:color="auto"/>
      </w:divBdr>
    </w:div>
    <w:div w:id="1033117744">
      <w:bodyDiv w:val="1"/>
      <w:marLeft w:val="0"/>
      <w:marRight w:val="0"/>
      <w:marTop w:val="0"/>
      <w:marBottom w:val="0"/>
      <w:divBdr>
        <w:top w:val="none" w:sz="0" w:space="0" w:color="auto"/>
        <w:left w:val="none" w:sz="0" w:space="0" w:color="auto"/>
        <w:bottom w:val="none" w:sz="0" w:space="0" w:color="auto"/>
        <w:right w:val="none" w:sz="0" w:space="0" w:color="auto"/>
      </w:divBdr>
    </w:div>
    <w:div w:id="1039477602">
      <w:bodyDiv w:val="1"/>
      <w:marLeft w:val="0"/>
      <w:marRight w:val="0"/>
      <w:marTop w:val="0"/>
      <w:marBottom w:val="0"/>
      <w:divBdr>
        <w:top w:val="none" w:sz="0" w:space="0" w:color="auto"/>
        <w:left w:val="none" w:sz="0" w:space="0" w:color="auto"/>
        <w:bottom w:val="none" w:sz="0" w:space="0" w:color="auto"/>
        <w:right w:val="none" w:sz="0" w:space="0" w:color="auto"/>
      </w:divBdr>
    </w:div>
    <w:div w:id="1047532913">
      <w:bodyDiv w:val="1"/>
      <w:marLeft w:val="0"/>
      <w:marRight w:val="0"/>
      <w:marTop w:val="0"/>
      <w:marBottom w:val="0"/>
      <w:divBdr>
        <w:top w:val="none" w:sz="0" w:space="0" w:color="auto"/>
        <w:left w:val="none" w:sz="0" w:space="0" w:color="auto"/>
        <w:bottom w:val="none" w:sz="0" w:space="0" w:color="auto"/>
        <w:right w:val="none" w:sz="0" w:space="0" w:color="auto"/>
      </w:divBdr>
    </w:div>
    <w:div w:id="1062941786">
      <w:bodyDiv w:val="1"/>
      <w:marLeft w:val="0"/>
      <w:marRight w:val="0"/>
      <w:marTop w:val="0"/>
      <w:marBottom w:val="0"/>
      <w:divBdr>
        <w:top w:val="none" w:sz="0" w:space="0" w:color="auto"/>
        <w:left w:val="none" w:sz="0" w:space="0" w:color="auto"/>
        <w:bottom w:val="none" w:sz="0" w:space="0" w:color="auto"/>
        <w:right w:val="none" w:sz="0" w:space="0" w:color="auto"/>
      </w:divBdr>
    </w:div>
    <w:div w:id="1074623560">
      <w:bodyDiv w:val="1"/>
      <w:marLeft w:val="0"/>
      <w:marRight w:val="0"/>
      <w:marTop w:val="0"/>
      <w:marBottom w:val="0"/>
      <w:divBdr>
        <w:top w:val="none" w:sz="0" w:space="0" w:color="auto"/>
        <w:left w:val="none" w:sz="0" w:space="0" w:color="auto"/>
        <w:bottom w:val="none" w:sz="0" w:space="0" w:color="auto"/>
        <w:right w:val="none" w:sz="0" w:space="0" w:color="auto"/>
      </w:divBdr>
    </w:div>
    <w:div w:id="1079404568">
      <w:bodyDiv w:val="1"/>
      <w:marLeft w:val="0"/>
      <w:marRight w:val="0"/>
      <w:marTop w:val="0"/>
      <w:marBottom w:val="0"/>
      <w:divBdr>
        <w:top w:val="none" w:sz="0" w:space="0" w:color="auto"/>
        <w:left w:val="none" w:sz="0" w:space="0" w:color="auto"/>
        <w:bottom w:val="none" w:sz="0" w:space="0" w:color="auto"/>
        <w:right w:val="none" w:sz="0" w:space="0" w:color="auto"/>
      </w:divBdr>
    </w:div>
    <w:div w:id="1080517023">
      <w:bodyDiv w:val="1"/>
      <w:marLeft w:val="0"/>
      <w:marRight w:val="0"/>
      <w:marTop w:val="0"/>
      <w:marBottom w:val="0"/>
      <w:divBdr>
        <w:top w:val="none" w:sz="0" w:space="0" w:color="auto"/>
        <w:left w:val="none" w:sz="0" w:space="0" w:color="auto"/>
        <w:bottom w:val="none" w:sz="0" w:space="0" w:color="auto"/>
        <w:right w:val="none" w:sz="0" w:space="0" w:color="auto"/>
      </w:divBdr>
    </w:div>
    <w:div w:id="1088430323">
      <w:bodyDiv w:val="1"/>
      <w:marLeft w:val="0"/>
      <w:marRight w:val="0"/>
      <w:marTop w:val="0"/>
      <w:marBottom w:val="0"/>
      <w:divBdr>
        <w:top w:val="none" w:sz="0" w:space="0" w:color="auto"/>
        <w:left w:val="none" w:sz="0" w:space="0" w:color="auto"/>
        <w:bottom w:val="none" w:sz="0" w:space="0" w:color="auto"/>
        <w:right w:val="none" w:sz="0" w:space="0" w:color="auto"/>
      </w:divBdr>
    </w:div>
    <w:div w:id="1089421908">
      <w:bodyDiv w:val="1"/>
      <w:marLeft w:val="0"/>
      <w:marRight w:val="0"/>
      <w:marTop w:val="0"/>
      <w:marBottom w:val="0"/>
      <w:divBdr>
        <w:top w:val="none" w:sz="0" w:space="0" w:color="auto"/>
        <w:left w:val="none" w:sz="0" w:space="0" w:color="auto"/>
        <w:bottom w:val="none" w:sz="0" w:space="0" w:color="auto"/>
        <w:right w:val="none" w:sz="0" w:space="0" w:color="auto"/>
      </w:divBdr>
    </w:div>
    <w:div w:id="1090270156">
      <w:bodyDiv w:val="1"/>
      <w:marLeft w:val="0"/>
      <w:marRight w:val="0"/>
      <w:marTop w:val="0"/>
      <w:marBottom w:val="0"/>
      <w:divBdr>
        <w:top w:val="none" w:sz="0" w:space="0" w:color="auto"/>
        <w:left w:val="none" w:sz="0" w:space="0" w:color="auto"/>
        <w:bottom w:val="none" w:sz="0" w:space="0" w:color="auto"/>
        <w:right w:val="none" w:sz="0" w:space="0" w:color="auto"/>
      </w:divBdr>
    </w:div>
    <w:div w:id="1096942794">
      <w:bodyDiv w:val="1"/>
      <w:marLeft w:val="0"/>
      <w:marRight w:val="0"/>
      <w:marTop w:val="0"/>
      <w:marBottom w:val="0"/>
      <w:divBdr>
        <w:top w:val="none" w:sz="0" w:space="0" w:color="auto"/>
        <w:left w:val="none" w:sz="0" w:space="0" w:color="auto"/>
        <w:bottom w:val="none" w:sz="0" w:space="0" w:color="auto"/>
        <w:right w:val="none" w:sz="0" w:space="0" w:color="auto"/>
      </w:divBdr>
    </w:div>
    <w:div w:id="1100174569">
      <w:bodyDiv w:val="1"/>
      <w:marLeft w:val="0"/>
      <w:marRight w:val="0"/>
      <w:marTop w:val="0"/>
      <w:marBottom w:val="0"/>
      <w:divBdr>
        <w:top w:val="none" w:sz="0" w:space="0" w:color="auto"/>
        <w:left w:val="none" w:sz="0" w:space="0" w:color="auto"/>
        <w:bottom w:val="none" w:sz="0" w:space="0" w:color="auto"/>
        <w:right w:val="none" w:sz="0" w:space="0" w:color="auto"/>
      </w:divBdr>
    </w:div>
    <w:div w:id="1120799459">
      <w:bodyDiv w:val="1"/>
      <w:marLeft w:val="0"/>
      <w:marRight w:val="0"/>
      <w:marTop w:val="0"/>
      <w:marBottom w:val="0"/>
      <w:divBdr>
        <w:top w:val="none" w:sz="0" w:space="0" w:color="auto"/>
        <w:left w:val="none" w:sz="0" w:space="0" w:color="auto"/>
        <w:bottom w:val="none" w:sz="0" w:space="0" w:color="auto"/>
        <w:right w:val="none" w:sz="0" w:space="0" w:color="auto"/>
      </w:divBdr>
    </w:div>
    <w:div w:id="1130786690">
      <w:bodyDiv w:val="1"/>
      <w:marLeft w:val="0"/>
      <w:marRight w:val="0"/>
      <w:marTop w:val="0"/>
      <w:marBottom w:val="0"/>
      <w:divBdr>
        <w:top w:val="none" w:sz="0" w:space="0" w:color="auto"/>
        <w:left w:val="none" w:sz="0" w:space="0" w:color="auto"/>
        <w:bottom w:val="none" w:sz="0" w:space="0" w:color="auto"/>
        <w:right w:val="none" w:sz="0" w:space="0" w:color="auto"/>
      </w:divBdr>
    </w:div>
    <w:div w:id="1161434979">
      <w:bodyDiv w:val="1"/>
      <w:marLeft w:val="0"/>
      <w:marRight w:val="0"/>
      <w:marTop w:val="0"/>
      <w:marBottom w:val="0"/>
      <w:divBdr>
        <w:top w:val="none" w:sz="0" w:space="0" w:color="auto"/>
        <w:left w:val="none" w:sz="0" w:space="0" w:color="auto"/>
        <w:bottom w:val="none" w:sz="0" w:space="0" w:color="auto"/>
        <w:right w:val="none" w:sz="0" w:space="0" w:color="auto"/>
      </w:divBdr>
    </w:div>
    <w:div w:id="1162500656">
      <w:bodyDiv w:val="1"/>
      <w:marLeft w:val="0"/>
      <w:marRight w:val="0"/>
      <w:marTop w:val="0"/>
      <w:marBottom w:val="0"/>
      <w:divBdr>
        <w:top w:val="none" w:sz="0" w:space="0" w:color="auto"/>
        <w:left w:val="none" w:sz="0" w:space="0" w:color="auto"/>
        <w:bottom w:val="none" w:sz="0" w:space="0" w:color="auto"/>
        <w:right w:val="none" w:sz="0" w:space="0" w:color="auto"/>
      </w:divBdr>
    </w:div>
    <w:div w:id="1164711337">
      <w:bodyDiv w:val="1"/>
      <w:marLeft w:val="0"/>
      <w:marRight w:val="0"/>
      <w:marTop w:val="0"/>
      <w:marBottom w:val="0"/>
      <w:divBdr>
        <w:top w:val="none" w:sz="0" w:space="0" w:color="auto"/>
        <w:left w:val="none" w:sz="0" w:space="0" w:color="auto"/>
        <w:bottom w:val="none" w:sz="0" w:space="0" w:color="auto"/>
        <w:right w:val="none" w:sz="0" w:space="0" w:color="auto"/>
      </w:divBdr>
    </w:div>
    <w:div w:id="1188763077">
      <w:bodyDiv w:val="1"/>
      <w:marLeft w:val="0"/>
      <w:marRight w:val="0"/>
      <w:marTop w:val="0"/>
      <w:marBottom w:val="0"/>
      <w:divBdr>
        <w:top w:val="none" w:sz="0" w:space="0" w:color="auto"/>
        <w:left w:val="none" w:sz="0" w:space="0" w:color="auto"/>
        <w:bottom w:val="none" w:sz="0" w:space="0" w:color="auto"/>
        <w:right w:val="none" w:sz="0" w:space="0" w:color="auto"/>
      </w:divBdr>
    </w:div>
    <w:div w:id="1207721968">
      <w:bodyDiv w:val="1"/>
      <w:marLeft w:val="0"/>
      <w:marRight w:val="0"/>
      <w:marTop w:val="0"/>
      <w:marBottom w:val="0"/>
      <w:divBdr>
        <w:top w:val="none" w:sz="0" w:space="0" w:color="auto"/>
        <w:left w:val="none" w:sz="0" w:space="0" w:color="auto"/>
        <w:bottom w:val="none" w:sz="0" w:space="0" w:color="auto"/>
        <w:right w:val="none" w:sz="0" w:space="0" w:color="auto"/>
      </w:divBdr>
    </w:div>
    <w:div w:id="1209339099">
      <w:bodyDiv w:val="1"/>
      <w:marLeft w:val="0"/>
      <w:marRight w:val="0"/>
      <w:marTop w:val="0"/>
      <w:marBottom w:val="0"/>
      <w:divBdr>
        <w:top w:val="none" w:sz="0" w:space="0" w:color="auto"/>
        <w:left w:val="none" w:sz="0" w:space="0" w:color="auto"/>
        <w:bottom w:val="none" w:sz="0" w:space="0" w:color="auto"/>
        <w:right w:val="none" w:sz="0" w:space="0" w:color="auto"/>
      </w:divBdr>
    </w:div>
    <w:div w:id="1212231504">
      <w:bodyDiv w:val="1"/>
      <w:marLeft w:val="0"/>
      <w:marRight w:val="0"/>
      <w:marTop w:val="0"/>
      <w:marBottom w:val="0"/>
      <w:divBdr>
        <w:top w:val="none" w:sz="0" w:space="0" w:color="auto"/>
        <w:left w:val="none" w:sz="0" w:space="0" w:color="auto"/>
        <w:bottom w:val="none" w:sz="0" w:space="0" w:color="auto"/>
        <w:right w:val="none" w:sz="0" w:space="0" w:color="auto"/>
      </w:divBdr>
    </w:div>
    <w:div w:id="1213927902">
      <w:bodyDiv w:val="1"/>
      <w:marLeft w:val="0"/>
      <w:marRight w:val="0"/>
      <w:marTop w:val="0"/>
      <w:marBottom w:val="0"/>
      <w:divBdr>
        <w:top w:val="none" w:sz="0" w:space="0" w:color="auto"/>
        <w:left w:val="none" w:sz="0" w:space="0" w:color="auto"/>
        <w:bottom w:val="none" w:sz="0" w:space="0" w:color="auto"/>
        <w:right w:val="none" w:sz="0" w:space="0" w:color="auto"/>
      </w:divBdr>
    </w:div>
    <w:div w:id="1218592780">
      <w:bodyDiv w:val="1"/>
      <w:marLeft w:val="0"/>
      <w:marRight w:val="0"/>
      <w:marTop w:val="0"/>
      <w:marBottom w:val="0"/>
      <w:divBdr>
        <w:top w:val="none" w:sz="0" w:space="0" w:color="auto"/>
        <w:left w:val="none" w:sz="0" w:space="0" w:color="auto"/>
        <w:bottom w:val="none" w:sz="0" w:space="0" w:color="auto"/>
        <w:right w:val="none" w:sz="0" w:space="0" w:color="auto"/>
      </w:divBdr>
    </w:div>
    <w:div w:id="1220358462">
      <w:bodyDiv w:val="1"/>
      <w:marLeft w:val="0"/>
      <w:marRight w:val="0"/>
      <w:marTop w:val="0"/>
      <w:marBottom w:val="0"/>
      <w:divBdr>
        <w:top w:val="none" w:sz="0" w:space="0" w:color="auto"/>
        <w:left w:val="none" w:sz="0" w:space="0" w:color="auto"/>
        <w:bottom w:val="none" w:sz="0" w:space="0" w:color="auto"/>
        <w:right w:val="none" w:sz="0" w:space="0" w:color="auto"/>
      </w:divBdr>
    </w:div>
    <w:div w:id="1225217206">
      <w:bodyDiv w:val="1"/>
      <w:marLeft w:val="0"/>
      <w:marRight w:val="0"/>
      <w:marTop w:val="0"/>
      <w:marBottom w:val="0"/>
      <w:divBdr>
        <w:top w:val="none" w:sz="0" w:space="0" w:color="auto"/>
        <w:left w:val="none" w:sz="0" w:space="0" w:color="auto"/>
        <w:bottom w:val="none" w:sz="0" w:space="0" w:color="auto"/>
        <w:right w:val="none" w:sz="0" w:space="0" w:color="auto"/>
      </w:divBdr>
    </w:div>
    <w:div w:id="1248416777">
      <w:bodyDiv w:val="1"/>
      <w:marLeft w:val="0"/>
      <w:marRight w:val="0"/>
      <w:marTop w:val="0"/>
      <w:marBottom w:val="0"/>
      <w:divBdr>
        <w:top w:val="none" w:sz="0" w:space="0" w:color="auto"/>
        <w:left w:val="none" w:sz="0" w:space="0" w:color="auto"/>
        <w:bottom w:val="none" w:sz="0" w:space="0" w:color="auto"/>
        <w:right w:val="none" w:sz="0" w:space="0" w:color="auto"/>
      </w:divBdr>
    </w:div>
    <w:div w:id="1272323976">
      <w:bodyDiv w:val="1"/>
      <w:marLeft w:val="0"/>
      <w:marRight w:val="0"/>
      <w:marTop w:val="0"/>
      <w:marBottom w:val="0"/>
      <w:divBdr>
        <w:top w:val="none" w:sz="0" w:space="0" w:color="auto"/>
        <w:left w:val="none" w:sz="0" w:space="0" w:color="auto"/>
        <w:bottom w:val="none" w:sz="0" w:space="0" w:color="auto"/>
        <w:right w:val="none" w:sz="0" w:space="0" w:color="auto"/>
      </w:divBdr>
    </w:div>
    <w:div w:id="1273826754">
      <w:bodyDiv w:val="1"/>
      <w:marLeft w:val="0"/>
      <w:marRight w:val="0"/>
      <w:marTop w:val="0"/>
      <w:marBottom w:val="0"/>
      <w:divBdr>
        <w:top w:val="none" w:sz="0" w:space="0" w:color="auto"/>
        <w:left w:val="none" w:sz="0" w:space="0" w:color="auto"/>
        <w:bottom w:val="none" w:sz="0" w:space="0" w:color="auto"/>
        <w:right w:val="none" w:sz="0" w:space="0" w:color="auto"/>
      </w:divBdr>
    </w:div>
    <w:div w:id="1288395045">
      <w:bodyDiv w:val="1"/>
      <w:marLeft w:val="0"/>
      <w:marRight w:val="0"/>
      <w:marTop w:val="0"/>
      <w:marBottom w:val="0"/>
      <w:divBdr>
        <w:top w:val="none" w:sz="0" w:space="0" w:color="auto"/>
        <w:left w:val="none" w:sz="0" w:space="0" w:color="auto"/>
        <w:bottom w:val="none" w:sz="0" w:space="0" w:color="auto"/>
        <w:right w:val="none" w:sz="0" w:space="0" w:color="auto"/>
      </w:divBdr>
    </w:div>
    <w:div w:id="1292781198">
      <w:bodyDiv w:val="1"/>
      <w:marLeft w:val="0"/>
      <w:marRight w:val="0"/>
      <w:marTop w:val="0"/>
      <w:marBottom w:val="0"/>
      <w:divBdr>
        <w:top w:val="none" w:sz="0" w:space="0" w:color="auto"/>
        <w:left w:val="none" w:sz="0" w:space="0" w:color="auto"/>
        <w:bottom w:val="none" w:sz="0" w:space="0" w:color="auto"/>
        <w:right w:val="none" w:sz="0" w:space="0" w:color="auto"/>
      </w:divBdr>
    </w:div>
    <w:div w:id="1303577144">
      <w:bodyDiv w:val="1"/>
      <w:marLeft w:val="0"/>
      <w:marRight w:val="0"/>
      <w:marTop w:val="0"/>
      <w:marBottom w:val="0"/>
      <w:divBdr>
        <w:top w:val="none" w:sz="0" w:space="0" w:color="auto"/>
        <w:left w:val="none" w:sz="0" w:space="0" w:color="auto"/>
        <w:bottom w:val="none" w:sz="0" w:space="0" w:color="auto"/>
        <w:right w:val="none" w:sz="0" w:space="0" w:color="auto"/>
      </w:divBdr>
    </w:div>
    <w:div w:id="1305818521">
      <w:bodyDiv w:val="1"/>
      <w:marLeft w:val="0"/>
      <w:marRight w:val="0"/>
      <w:marTop w:val="0"/>
      <w:marBottom w:val="0"/>
      <w:divBdr>
        <w:top w:val="none" w:sz="0" w:space="0" w:color="auto"/>
        <w:left w:val="none" w:sz="0" w:space="0" w:color="auto"/>
        <w:bottom w:val="none" w:sz="0" w:space="0" w:color="auto"/>
        <w:right w:val="none" w:sz="0" w:space="0" w:color="auto"/>
      </w:divBdr>
    </w:div>
    <w:div w:id="1318194714">
      <w:bodyDiv w:val="1"/>
      <w:marLeft w:val="0"/>
      <w:marRight w:val="0"/>
      <w:marTop w:val="0"/>
      <w:marBottom w:val="0"/>
      <w:divBdr>
        <w:top w:val="none" w:sz="0" w:space="0" w:color="auto"/>
        <w:left w:val="none" w:sz="0" w:space="0" w:color="auto"/>
        <w:bottom w:val="none" w:sz="0" w:space="0" w:color="auto"/>
        <w:right w:val="none" w:sz="0" w:space="0" w:color="auto"/>
      </w:divBdr>
    </w:div>
    <w:div w:id="1375545226">
      <w:bodyDiv w:val="1"/>
      <w:marLeft w:val="0"/>
      <w:marRight w:val="0"/>
      <w:marTop w:val="0"/>
      <w:marBottom w:val="0"/>
      <w:divBdr>
        <w:top w:val="none" w:sz="0" w:space="0" w:color="auto"/>
        <w:left w:val="none" w:sz="0" w:space="0" w:color="auto"/>
        <w:bottom w:val="none" w:sz="0" w:space="0" w:color="auto"/>
        <w:right w:val="none" w:sz="0" w:space="0" w:color="auto"/>
      </w:divBdr>
    </w:div>
    <w:div w:id="1377507597">
      <w:bodyDiv w:val="1"/>
      <w:marLeft w:val="0"/>
      <w:marRight w:val="0"/>
      <w:marTop w:val="0"/>
      <w:marBottom w:val="0"/>
      <w:divBdr>
        <w:top w:val="none" w:sz="0" w:space="0" w:color="auto"/>
        <w:left w:val="none" w:sz="0" w:space="0" w:color="auto"/>
        <w:bottom w:val="none" w:sz="0" w:space="0" w:color="auto"/>
        <w:right w:val="none" w:sz="0" w:space="0" w:color="auto"/>
      </w:divBdr>
    </w:div>
    <w:div w:id="1383209732">
      <w:bodyDiv w:val="1"/>
      <w:marLeft w:val="0"/>
      <w:marRight w:val="0"/>
      <w:marTop w:val="0"/>
      <w:marBottom w:val="0"/>
      <w:divBdr>
        <w:top w:val="none" w:sz="0" w:space="0" w:color="auto"/>
        <w:left w:val="none" w:sz="0" w:space="0" w:color="auto"/>
        <w:bottom w:val="none" w:sz="0" w:space="0" w:color="auto"/>
        <w:right w:val="none" w:sz="0" w:space="0" w:color="auto"/>
      </w:divBdr>
    </w:div>
    <w:div w:id="1391416571">
      <w:bodyDiv w:val="1"/>
      <w:marLeft w:val="0"/>
      <w:marRight w:val="0"/>
      <w:marTop w:val="0"/>
      <w:marBottom w:val="0"/>
      <w:divBdr>
        <w:top w:val="none" w:sz="0" w:space="0" w:color="auto"/>
        <w:left w:val="none" w:sz="0" w:space="0" w:color="auto"/>
        <w:bottom w:val="none" w:sz="0" w:space="0" w:color="auto"/>
        <w:right w:val="none" w:sz="0" w:space="0" w:color="auto"/>
      </w:divBdr>
    </w:div>
    <w:div w:id="1392192950">
      <w:bodyDiv w:val="1"/>
      <w:marLeft w:val="0"/>
      <w:marRight w:val="0"/>
      <w:marTop w:val="0"/>
      <w:marBottom w:val="0"/>
      <w:divBdr>
        <w:top w:val="none" w:sz="0" w:space="0" w:color="auto"/>
        <w:left w:val="none" w:sz="0" w:space="0" w:color="auto"/>
        <w:bottom w:val="none" w:sz="0" w:space="0" w:color="auto"/>
        <w:right w:val="none" w:sz="0" w:space="0" w:color="auto"/>
      </w:divBdr>
    </w:div>
    <w:div w:id="1399791404">
      <w:bodyDiv w:val="1"/>
      <w:marLeft w:val="0"/>
      <w:marRight w:val="0"/>
      <w:marTop w:val="0"/>
      <w:marBottom w:val="0"/>
      <w:divBdr>
        <w:top w:val="none" w:sz="0" w:space="0" w:color="auto"/>
        <w:left w:val="none" w:sz="0" w:space="0" w:color="auto"/>
        <w:bottom w:val="none" w:sz="0" w:space="0" w:color="auto"/>
        <w:right w:val="none" w:sz="0" w:space="0" w:color="auto"/>
      </w:divBdr>
    </w:div>
    <w:div w:id="1442267025">
      <w:bodyDiv w:val="1"/>
      <w:marLeft w:val="0"/>
      <w:marRight w:val="0"/>
      <w:marTop w:val="0"/>
      <w:marBottom w:val="0"/>
      <w:divBdr>
        <w:top w:val="none" w:sz="0" w:space="0" w:color="auto"/>
        <w:left w:val="none" w:sz="0" w:space="0" w:color="auto"/>
        <w:bottom w:val="none" w:sz="0" w:space="0" w:color="auto"/>
        <w:right w:val="none" w:sz="0" w:space="0" w:color="auto"/>
      </w:divBdr>
    </w:div>
    <w:div w:id="1458915823">
      <w:bodyDiv w:val="1"/>
      <w:marLeft w:val="0"/>
      <w:marRight w:val="0"/>
      <w:marTop w:val="0"/>
      <w:marBottom w:val="0"/>
      <w:divBdr>
        <w:top w:val="none" w:sz="0" w:space="0" w:color="auto"/>
        <w:left w:val="none" w:sz="0" w:space="0" w:color="auto"/>
        <w:bottom w:val="none" w:sz="0" w:space="0" w:color="auto"/>
        <w:right w:val="none" w:sz="0" w:space="0" w:color="auto"/>
      </w:divBdr>
    </w:div>
    <w:div w:id="1468475704">
      <w:bodyDiv w:val="1"/>
      <w:marLeft w:val="0"/>
      <w:marRight w:val="0"/>
      <w:marTop w:val="0"/>
      <w:marBottom w:val="0"/>
      <w:divBdr>
        <w:top w:val="none" w:sz="0" w:space="0" w:color="auto"/>
        <w:left w:val="none" w:sz="0" w:space="0" w:color="auto"/>
        <w:bottom w:val="none" w:sz="0" w:space="0" w:color="auto"/>
        <w:right w:val="none" w:sz="0" w:space="0" w:color="auto"/>
      </w:divBdr>
    </w:div>
    <w:div w:id="1507093473">
      <w:bodyDiv w:val="1"/>
      <w:marLeft w:val="0"/>
      <w:marRight w:val="0"/>
      <w:marTop w:val="0"/>
      <w:marBottom w:val="0"/>
      <w:divBdr>
        <w:top w:val="none" w:sz="0" w:space="0" w:color="auto"/>
        <w:left w:val="none" w:sz="0" w:space="0" w:color="auto"/>
        <w:bottom w:val="none" w:sz="0" w:space="0" w:color="auto"/>
        <w:right w:val="none" w:sz="0" w:space="0" w:color="auto"/>
      </w:divBdr>
    </w:div>
    <w:div w:id="1511143197">
      <w:bodyDiv w:val="1"/>
      <w:marLeft w:val="0"/>
      <w:marRight w:val="0"/>
      <w:marTop w:val="0"/>
      <w:marBottom w:val="0"/>
      <w:divBdr>
        <w:top w:val="none" w:sz="0" w:space="0" w:color="auto"/>
        <w:left w:val="none" w:sz="0" w:space="0" w:color="auto"/>
        <w:bottom w:val="none" w:sz="0" w:space="0" w:color="auto"/>
        <w:right w:val="none" w:sz="0" w:space="0" w:color="auto"/>
      </w:divBdr>
    </w:div>
    <w:div w:id="1529951862">
      <w:bodyDiv w:val="1"/>
      <w:marLeft w:val="0"/>
      <w:marRight w:val="0"/>
      <w:marTop w:val="0"/>
      <w:marBottom w:val="0"/>
      <w:divBdr>
        <w:top w:val="none" w:sz="0" w:space="0" w:color="auto"/>
        <w:left w:val="none" w:sz="0" w:space="0" w:color="auto"/>
        <w:bottom w:val="none" w:sz="0" w:space="0" w:color="auto"/>
        <w:right w:val="none" w:sz="0" w:space="0" w:color="auto"/>
      </w:divBdr>
    </w:div>
    <w:div w:id="1541285690">
      <w:bodyDiv w:val="1"/>
      <w:marLeft w:val="0"/>
      <w:marRight w:val="0"/>
      <w:marTop w:val="0"/>
      <w:marBottom w:val="0"/>
      <w:divBdr>
        <w:top w:val="none" w:sz="0" w:space="0" w:color="auto"/>
        <w:left w:val="none" w:sz="0" w:space="0" w:color="auto"/>
        <w:bottom w:val="none" w:sz="0" w:space="0" w:color="auto"/>
        <w:right w:val="none" w:sz="0" w:space="0" w:color="auto"/>
      </w:divBdr>
    </w:div>
    <w:div w:id="1541630399">
      <w:bodyDiv w:val="1"/>
      <w:marLeft w:val="0"/>
      <w:marRight w:val="0"/>
      <w:marTop w:val="0"/>
      <w:marBottom w:val="0"/>
      <w:divBdr>
        <w:top w:val="none" w:sz="0" w:space="0" w:color="auto"/>
        <w:left w:val="none" w:sz="0" w:space="0" w:color="auto"/>
        <w:bottom w:val="none" w:sz="0" w:space="0" w:color="auto"/>
        <w:right w:val="none" w:sz="0" w:space="0" w:color="auto"/>
      </w:divBdr>
    </w:div>
    <w:div w:id="1545752775">
      <w:bodyDiv w:val="1"/>
      <w:marLeft w:val="0"/>
      <w:marRight w:val="0"/>
      <w:marTop w:val="0"/>
      <w:marBottom w:val="0"/>
      <w:divBdr>
        <w:top w:val="none" w:sz="0" w:space="0" w:color="auto"/>
        <w:left w:val="none" w:sz="0" w:space="0" w:color="auto"/>
        <w:bottom w:val="none" w:sz="0" w:space="0" w:color="auto"/>
        <w:right w:val="none" w:sz="0" w:space="0" w:color="auto"/>
      </w:divBdr>
    </w:div>
    <w:div w:id="1549730203">
      <w:bodyDiv w:val="1"/>
      <w:marLeft w:val="0"/>
      <w:marRight w:val="0"/>
      <w:marTop w:val="0"/>
      <w:marBottom w:val="0"/>
      <w:divBdr>
        <w:top w:val="none" w:sz="0" w:space="0" w:color="auto"/>
        <w:left w:val="none" w:sz="0" w:space="0" w:color="auto"/>
        <w:bottom w:val="none" w:sz="0" w:space="0" w:color="auto"/>
        <w:right w:val="none" w:sz="0" w:space="0" w:color="auto"/>
      </w:divBdr>
    </w:div>
    <w:div w:id="1550606575">
      <w:bodyDiv w:val="1"/>
      <w:marLeft w:val="0"/>
      <w:marRight w:val="0"/>
      <w:marTop w:val="0"/>
      <w:marBottom w:val="0"/>
      <w:divBdr>
        <w:top w:val="none" w:sz="0" w:space="0" w:color="auto"/>
        <w:left w:val="none" w:sz="0" w:space="0" w:color="auto"/>
        <w:bottom w:val="none" w:sz="0" w:space="0" w:color="auto"/>
        <w:right w:val="none" w:sz="0" w:space="0" w:color="auto"/>
      </w:divBdr>
    </w:div>
    <w:div w:id="1553497857">
      <w:bodyDiv w:val="1"/>
      <w:marLeft w:val="0"/>
      <w:marRight w:val="0"/>
      <w:marTop w:val="0"/>
      <w:marBottom w:val="0"/>
      <w:divBdr>
        <w:top w:val="none" w:sz="0" w:space="0" w:color="auto"/>
        <w:left w:val="none" w:sz="0" w:space="0" w:color="auto"/>
        <w:bottom w:val="none" w:sz="0" w:space="0" w:color="auto"/>
        <w:right w:val="none" w:sz="0" w:space="0" w:color="auto"/>
      </w:divBdr>
    </w:div>
    <w:div w:id="1557005134">
      <w:bodyDiv w:val="1"/>
      <w:marLeft w:val="0"/>
      <w:marRight w:val="0"/>
      <w:marTop w:val="0"/>
      <w:marBottom w:val="0"/>
      <w:divBdr>
        <w:top w:val="none" w:sz="0" w:space="0" w:color="auto"/>
        <w:left w:val="none" w:sz="0" w:space="0" w:color="auto"/>
        <w:bottom w:val="none" w:sz="0" w:space="0" w:color="auto"/>
        <w:right w:val="none" w:sz="0" w:space="0" w:color="auto"/>
      </w:divBdr>
    </w:div>
    <w:div w:id="1560702304">
      <w:bodyDiv w:val="1"/>
      <w:marLeft w:val="0"/>
      <w:marRight w:val="0"/>
      <w:marTop w:val="0"/>
      <w:marBottom w:val="0"/>
      <w:divBdr>
        <w:top w:val="none" w:sz="0" w:space="0" w:color="auto"/>
        <w:left w:val="none" w:sz="0" w:space="0" w:color="auto"/>
        <w:bottom w:val="none" w:sz="0" w:space="0" w:color="auto"/>
        <w:right w:val="none" w:sz="0" w:space="0" w:color="auto"/>
      </w:divBdr>
    </w:div>
    <w:div w:id="1586501487">
      <w:bodyDiv w:val="1"/>
      <w:marLeft w:val="0"/>
      <w:marRight w:val="0"/>
      <w:marTop w:val="0"/>
      <w:marBottom w:val="0"/>
      <w:divBdr>
        <w:top w:val="none" w:sz="0" w:space="0" w:color="auto"/>
        <w:left w:val="none" w:sz="0" w:space="0" w:color="auto"/>
        <w:bottom w:val="none" w:sz="0" w:space="0" w:color="auto"/>
        <w:right w:val="none" w:sz="0" w:space="0" w:color="auto"/>
      </w:divBdr>
    </w:div>
    <w:div w:id="1598951203">
      <w:bodyDiv w:val="1"/>
      <w:marLeft w:val="0"/>
      <w:marRight w:val="0"/>
      <w:marTop w:val="0"/>
      <w:marBottom w:val="0"/>
      <w:divBdr>
        <w:top w:val="none" w:sz="0" w:space="0" w:color="auto"/>
        <w:left w:val="none" w:sz="0" w:space="0" w:color="auto"/>
        <w:bottom w:val="none" w:sz="0" w:space="0" w:color="auto"/>
        <w:right w:val="none" w:sz="0" w:space="0" w:color="auto"/>
      </w:divBdr>
    </w:div>
    <w:div w:id="1610820432">
      <w:bodyDiv w:val="1"/>
      <w:marLeft w:val="0"/>
      <w:marRight w:val="0"/>
      <w:marTop w:val="0"/>
      <w:marBottom w:val="0"/>
      <w:divBdr>
        <w:top w:val="none" w:sz="0" w:space="0" w:color="auto"/>
        <w:left w:val="none" w:sz="0" w:space="0" w:color="auto"/>
        <w:bottom w:val="none" w:sz="0" w:space="0" w:color="auto"/>
        <w:right w:val="none" w:sz="0" w:space="0" w:color="auto"/>
      </w:divBdr>
    </w:div>
    <w:div w:id="1611011728">
      <w:bodyDiv w:val="1"/>
      <w:marLeft w:val="0"/>
      <w:marRight w:val="0"/>
      <w:marTop w:val="0"/>
      <w:marBottom w:val="0"/>
      <w:divBdr>
        <w:top w:val="none" w:sz="0" w:space="0" w:color="auto"/>
        <w:left w:val="none" w:sz="0" w:space="0" w:color="auto"/>
        <w:bottom w:val="none" w:sz="0" w:space="0" w:color="auto"/>
        <w:right w:val="none" w:sz="0" w:space="0" w:color="auto"/>
      </w:divBdr>
    </w:div>
    <w:div w:id="1668628394">
      <w:bodyDiv w:val="1"/>
      <w:marLeft w:val="0"/>
      <w:marRight w:val="0"/>
      <w:marTop w:val="0"/>
      <w:marBottom w:val="0"/>
      <w:divBdr>
        <w:top w:val="none" w:sz="0" w:space="0" w:color="auto"/>
        <w:left w:val="none" w:sz="0" w:space="0" w:color="auto"/>
        <w:bottom w:val="none" w:sz="0" w:space="0" w:color="auto"/>
        <w:right w:val="none" w:sz="0" w:space="0" w:color="auto"/>
      </w:divBdr>
    </w:div>
    <w:div w:id="1682731786">
      <w:bodyDiv w:val="1"/>
      <w:marLeft w:val="0"/>
      <w:marRight w:val="0"/>
      <w:marTop w:val="0"/>
      <w:marBottom w:val="0"/>
      <w:divBdr>
        <w:top w:val="none" w:sz="0" w:space="0" w:color="auto"/>
        <w:left w:val="none" w:sz="0" w:space="0" w:color="auto"/>
        <w:bottom w:val="none" w:sz="0" w:space="0" w:color="auto"/>
        <w:right w:val="none" w:sz="0" w:space="0" w:color="auto"/>
      </w:divBdr>
    </w:div>
    <w:div w:id="1683389798">
      <w:bodyDiv w:val="1"/>
      <w:marLeft w:val="0"/>
      <w:marRight w:val="0"/>
      <w:marTop w:val="0"/>
      <w:marBottom w:val="0"/>
      <w:divBdr>
        <w:top w:val="none" w:sz="0" w:space="0" w:color="auto"/>
        <w:left w:val="none" w:sz="0" w:space="0" w:color="auto"/>
        <w:bottom w:val="none" w:sz="0" w:space="0" w:color="auto"/>
        <w:right w:val="none" w:sz="0" w:space="0" w:color="auto"/>
      </w:divBdr>
    </w:div>
    <w:div w:id="1690176177">
      <w:bodyDiv w:val="1"/>
      <w:marLeft w:val="0"/>
      <w:marRight w:val="0"/>
      <w:marTop w:val="0"/>
      <w:marBottom w:val="0"/>
      <w:divBdr>
        <w:top w:val="none" w:sz="0" w:space="0" w:color="auto"/>
        <w:left w:val="none" w:sz="0" w:space="0" w:color="auto"/>
        <w:bottom w:val="none" w:sz="0" w:space="0" w:color="auto"/>
        <w:right w:val="none" w:sz="0" w:space="0" w:color="auto"/>
      </w:divBdr>
    </w:div>
    <w:div w:id="1703480166">
      <w:bodyDiv w:val="1"/>
      <w:marLeft w:val="0"/>
      <w:marRight w:val="0"/>
      <w:marTop w:val="0"/>
      <w:marBottom w:val="0"/>
      <w:divBdr>
        <w:top w:val="none" w:sz="0" w:space="0" w:color="auto"/>
        <w:left w:val="none" w:sz="0" w:space="0" w:color="auto"/>
        <w:bottom w:val="none" w:sz="0" w:space="0" w:color="auto"/>
        <w:right w:val="none" w:sz="0" w:space="0" w:color="auto"/>
      </w:divBdr>
    </w:div>
    <w:div w:id="1718124316">
      <w:bodyDiv w:val="1"/>
      <w:marLeft w:val="0"/>
      <w:marRight w:val="0"/>
      <w:marTop w:val="0"/>
      <w:marBottom w:val="0"/>
      <w:divBdr>
        <w:top w:val="none" w:sz="0" w:space="0" w:color="auto"/>
        <w:left w:val="none" w:sz="0" w:space="0" w:color="auto"/>
        <w:bottom w:val="none" w:sz="0" w:space="0" w:color="auto"/>
        <w:right w:val="none" w:sz="0" w:space="0" w:color="auto"/>
      </w:divBdr>
    </w:div>
    <w:div w:id="1720015702">
      <w:bodyDiv w:val="1"/>
      <w:marLeft w:val="0"/>
      <w:marRight w:val="0"/>
      <w:marTop w:val="0"/>
      <w:marBottom w:val="0"/>
      <w:divBdr>
        <w:top w:val="none" w:sz="0" w:space="0" w:color="auto"/>
        <w:left w:val="none" w:sz="0" w:space="0" w:color="auto"/>
        <w:bottom w:val="none" w:sz="0" w:space="0" w:color="auto"/>
        <w:right w:val="none" w:sz="0" w:space="0" w:color="auto"/>
      </w:divBdr>
      <w:divsChild>
        <w:div w:id="115950553">
          <w:marLeft w:val="0"/>
          <w:marRight w:val="0"/>
          <w:marTop w:val="0"/>
          <w:marBottom w:val="0"/>
          <w:divBdr>
            <w:top w:val="none" w:sz="0" w:space="0" w:color="auto"/>
            <w:left w:val="none" w:sz="0" w:space="0" w:color="auto"/>
            <w:bottom w:val="none" w:sz="0" w:space="0" w:color="auto"/>
            <w:right w:val="none" w:sz="0" w:space="0" w:color="auto"/>
          </w:divBdr>
        </w:div>
        <w:div w:id="2118283707">
          <w:marLeft w:val="0"/>
          <w:marRight w:val="0"/>
          <w:marTop w:val="0"/>
          <w:marBottom w:val="0"/>
          <w:divBdr>
            <w:top w:val="none" w:sz="0" w:space="0" w:color="auto"/>
            <w:left w:val="none" w:sz="0" w:space="0" w:color="auto"/>
            <w:bottom w:val="none" w:sz="0" w:space="0" w:color="auto"/>
            <w:right w:val="none" w:sz="0" w:space="0" w:color="auto"/>
          </w:divBdr>
        </w:div>
        <w:div w:id="721563714">
          <w:marLeft w:val="0"/>
          <w:marRight w:val="0"/>
          <w:marTop w:val="0"/>
          <w:marBottom w:val="0"/>
          <w:divBdr>
            <w:top w:val="none" w:sz="0" w:space="0" w:color="auto"/>
            <w:left w:val="none" w:sz="0" w:space="0" w:color="auto"/>
            <w:bottom w:val="none" w:sz="0" w:space="0" w:color="auto"/>
            <w:right w:val="none" w:sz="0" w:space="0" w:color="auto"/>
          </w:divBdr>
        </w:div>
        <w:div w:id="1673097896">
          <w:marLeft w:val="0"/>
          <w:marRight w:val="0"/>
          <w:marTop w:val="0"/>
          <w:marBottom w:val="0"/>
          <w:divBdr>
            <w:top w:val="none" w:sz="0" w:space="0" w:color="auto"/>
            <w:left w:val="none" w:sz="0" w:space="0" w:color="auto"/>
            <w:bottom w:val="none" w:sz="0" w:space="0" w:color="auto"/>
            <w:right w:val="none" w:sz="0" w:space="0" w:color="auto"/>
          </w:divBdr>
        </w:div>
        <w:div w:id="1320111764">
          <w:marLeft w:val="0"/>
          <w:marRight w:val="0"/>
          <w:marTop w:val="0"/>
          <w:marBottom w:val="0"/>
          <w:divBdr>
            <w:top w:val="none" w:sz="0" w:space="0" w:color="auto"/>
            <w:left w:val="none" w:sz="0" w:space="0" w:color="auto"/>
            <w:bottom w:val="none" w:sz="0" w:space="0" w:color="auto"/>
            <w:right w:val="none" w:sz="0" w:space="0" w:color="auto"/>
          </w:divBdr>
        </w:div>
        <w:div w:id="441458040">
          <w:marLeft w:val="0"/>
          <w:marRight w:val="0"/>
          <w:marTop w:val="0"/>
          <w:marBottom w:val="0"/>
          <w:divBdr>
            <w:top w:val="none" w:sz="0" w:space="0" w:color="auto"/>
            <w:left w:val="none" w:sz="0" w:space="0" w:color="auto"/>
            <w:bottom w:val="none" w:sz="0" w:space="0" w:color="auto"/>
            <w:right w:val="none" w:sz="0" w:space="0" w:color="auto"/>
          </w:divBdr>
        </w:div>
        <w:div w:id="652948170">
          <w:marLeft w:val="0"/>
          <w:marRight w:val="0"/>
          <w:marTop w:val="0"/>
          <w:marBottom w:val="0"/>
          <w:divBdr>
            <w:top w:val="none" w:sz="0" w:space="0" w:color="auto"/>
            <w:left w:val="none" w:sz="0" w:space="0" w:color="auto"/>
            <w:bottom w:val="none" w:sz="0" w:space="0" w:color="auto"/>
            <w:right w:val="none" w:sz="0" w:space="0" w:color="auto"/>
          </w:divBdr>
        </w:div>
        <w:div w:id="244657488">
          <w:marLeft w:val="0"/>
          <w:marRight w:val="0"/>
          <w:marTop w:val="0"/>
          <w:marBottom w:val="0"/>
          <w:divBdr>
            <w:top w:val="none" w:sz="0" w:space="0" w:color="auto"/>
            <w:left w:val="none" w:sz="0" w:space="0" w:color="auto"/>
            <w:bottom w:val="none" w:sz="0" w:space="0" w:color="auto"/>
            <w:right w:val="none" w:sz="0" w:space="0" w:color="auto"/>
          </w:divBdr>
        </w:div>
        <w:div w:id="1688676222">
          <w:marLeft w:val="0"/>
          <w:marRight w:val="0"/>
          <w:marTop w:val="0"/>
          <w:marBottom w:val="0"/>
          <w:divBdr>
            <w:top w:val="none" w:sz="0" w:space="0" w:color="auto"/>
            <w:left w:val="none" w:sz="0" w:space="0" w:color="auto"/>
            <w:bottom w:val="none" w:sz="0" w:space="0" w:color="auto"/>
            <w:right w:val="none" w:sz="0" w:space="0" w:color="auto"/>
          </w:divBdr>
        </w:div>
        <w:div w:id="618953462">
          <w:marLeft w:val="0"/>
          <w:marRight w:val="0"/>
          <w:marTop w:val="0"/>
          <w:marBottom w:val="0"/>
          <w:divBdr>
            <w:top w:val="none" w:sz="0" w:space="0" w:color="auto"/>
            <w:left w:val="none" w:sz="0" w:space="0" w:color="auto"/>
            <w:bottom w:val="none" w:sz="0" w:space="0" w:color="auto"/>
            <w:right w:val="none" w:sz="0" w:space="0" w:color="auto"/>
          </w:divBdr>
        </w:div>
        <w:div w:id="1713072909">
          <w:marLeft w:val="0"/>
          <w:marRight w:val="0"/>
          <w:marTop w:val="0"/>
          <w:marBottom w:val="0"/>
          <w:divBdr>
            <w:top w:val="none" w:sz="0" w:space="0" w:color="auto"/>
            <w:left w:val="none" w:sz="0" w:space="0" w:color="auto"/>
            <w:bottom w:val="none" w:sz="0" w:space="0" w:color="auto"/>
            <w:right w:val="none" w:sz="0" w:space="0" w:color="auto"/>
          </w:divBdr>
        </w:div>
        <w:div w:id="2111195659">
          <w:marLeft w:val="0"/>
          <w:marRight w:val="0"/>
          <w:marTop w:val="0"/>
          <w:marBottom w:val="0"/>
          <w:divBdr>
            <w:top w:val="none" w:sz="0" w:space="0" w:color="auto"/>
            <w:left w:val="none" w:sz="0" w:space="0" w:color="auto"/>
            <w:bottom w:val="none" w:sz="0" w:space="0" w:color="auto"/>
            <w:right w:val="none" w:sz="0" w:space="0" w:color="auto"/>
          </w:divBdr>
        </w:div>
        <w:div w:id="581257864">
          <w:marLeft w:val="0"/>
          <w:marRight w:val="0"/>
          <w:marTop w:val="0"/>
          <w:marBottom w:val="0"/>
          <w:divBdr>
            <w:top w:val="none" w:sz="0" w:space="0" w:color="auto"/>
            <w:left w:val="none" w:sz="0" w:space="0" w:color="auto"/>
            <w:bottom w:val="none" w:sz="0" w:space="0" w:color="auto"/>
            <w:right w:val="none" w:sz="0" w:space="0" w:color="auto"/>
          </w:divBdr>
        </w:div>
        <w:div w:id="1360352979">
          <w:marLeft w:val="0"/>
          <w:marRight w:val="0"/>
          <w:marTop w:val="0"/>
          <w:marBottom w:val="0"/>
          <w:divBdr>
            <w:top w:val="none" w:sz="0" w:space="0" w:color="auto"/>
            <w:left w:val="none" w:sz="0" w:space="0" w:color="auto"/>
            <w:bottom w:val="none" w:sz="0" w:space="0" w:color="auto"/>
            <w:right w:val="none" w:sz="0" w:space="0" w:color="auto"/>
          </w:divBdr>
        </w:div>
        <w:div w:id="1892224058">
          <w:marLeft w:val="0"/>
          <w:marRight w:val="0"/>
          <w:marTop w:val="0"/>
          <w:marBottom w:val="0"/>
          <w:divBdr>
            <w:top w:val="none" w:sz="0" w:space="0" w:color="auto"/>
            <w:left w:val="none" w:sz="0" w:space="0" w:color="auto"/>
            <w:bottom w:val="none" w:sz="0" w:space="0" w:color="auto"/>
            <w:right w:val="none" w:sz="0" w:space="0" w:color="auto"/>
          </w:divBdr>
        </w:div>
        <w:div w:id="553347514">
          <w:marLeft w:val="0"/>
          <w:marRight w:val="0"/>
          <w:marTop w:val="0"/>
          <w:marBottom w:val="0"/>
          <w:divBdr>
            <w:top w:val="none" w:sz="0" w:space="0" w:color="auto"/>
            <w:left w:val="none" w:sz="0" w:space="0" w:color="auto"/>
            <w:bottom w:val="none" w:sz="0" w:space="0" w:color="auto"/>
            <w:right w:val="none" w:sz="0" w:space="0" w:color="auto"/>
          </w:divBdr>
        </w:div>
        <w:div w:id="977953252">
          <w:marLeft w:val="0"/>
          <w:marRight w:val="0"/>
          <w:marTop w:val="0"/>
          <w:marBottom w:val="0"/>
          <w:divBdr>
            <w:top w:val="none" w:sz="0" w:space="0" w:color="auto"/>
            <w:left w:val="none" w:sz="0" w:space="0" w:color="auto"/>
            <w:bottom w:val="none" w:sz="0" w:space="0" w:color="auto"/>
            <w:right w:val="none" w:sz="0" w:space="0" w:color="auto"/>
          </w:divBdr>
        </w:div>
        <w:div w:id="302540602">
          <w:marLeft w:val="0"/>
          <w:marRight w:val="0"/>
          <w:marTop w:val="0"/>
          <w:marBottom w:val="0"/>
          <w:divBdr>
            <w:top w:val="none" w:sz="0" w:space="0" w:color="auto"/>
            <w:left w:val="none" w:sz="0" w:space="0" w:color="auto"/>
            <w:bottom w:val="none" w:sz="0" w:space="0" w:color="auto"/>
            <w:right w:val="none" w:sz="0" w:space="0" w:color="auto"/>
          </w:divBdr>
        </w:div>
        <w:div w:id="950547298">
          <w:marLeft w:val="0"/>
          <w:marRight w:val="0"/>
          <w:marTop w:val="0"/>
          <w:marBottom w:val="0"/>
          <w:divBdr>
            <w:top w:val="none" w:sz="0" w:space="0" w:color="auto"/>
            <w:left w:val="none" w:sz="0" w:space="0" w:color="auto"/>
            <w:bottom w:val="none" w:sz="0" w:space="0" w:color="auto"/>
            <w:right w:val="none" w:sz="0" w:space="0" w:color="auto"/>
          </w:divBdr>
        </w:div>
        <w:div w:id="1002007743">
          <w:marLeft w:val="0"/>
          <w:marRight w:val="0"/>
          <w:marTop w:val="0"/>
          <w:marBottom w:val="0"/>
          <w:divBdr>
            <w:top w:val="none" w:sz="0" w:space="0" w:color="auto"/>
            <w:left w:val="none" w:sz="0" w:space="0" w:color="auto"/>
            <w:bottom w:val="none" w:sz="0" w:space="0" w:color="auto"/>
            <w:right w:val="none" w:sz="0" w:space="0" w:color="auto"/>
          </w:divBdr>
        </w:div>
        <w:div w:id="2137528427">
          <w:marLeft w:val="0"/>
          <w:marRight w:val="0"/>
          <w:marTop w:val="0"/>
          <w:marBottom w:val="0"/>
          <w:divBdr>
            <w:top w:val="none" w:sz="0" w:space="0" w:color="auto"/>
            <w:left w:val="none" w:sz="0" w:space="0" w:color="auto"/>
            <w:bottom w:val="none" w:sz="0" w:space="0" w:color="auto"/>
            <w:right w:val="none" w:sz="0" w:space="0" w:color="auto"/>
          </w:divBdr>
        </w:div>
        <w:div w:id="1633634316">
          <w:marLeft w:val="0"/>
          <w:marRight w:val="0"/>
          <w:marTop w:val="0"/>
          <w:marBottom w:val="0"/>
          <w:divBdr>
            <w:top w:val="none" w:sz="0" w:space="0" w:color="auto"/>
            <w:left w:val="none" w:sz="0" w:space="0" w:color="auto"/>
            <w:bottom w:val="none" w:sz="0" w:space="0" w:color="auto"/>
            <w:right w:val="none" w:sz="0" w:space="0" w:color="auto"/>
          </w:divBdr>
        </w:div>
        <w:div w:id="279773353">
          <w:marLeft w:val="0"/>
          <w:marRight w:val="0"/>
          <w:marTop w:val="0"/>
          <w:marBottom w:val="0"/>
          <w:divBdr>
            <w:top w:val="none" w:sz="0" w:space="0" w:color="auto"/>
            <w:left w:val="none" w:sz="0" w:space="0" w:color="auto"/>
            <w:bottom w:val="none" w:sz="0" w:space="0" w:color="auto"/>
            <w:right w:val="none" w:sz="0" w:space="0" w:color="auto"/>
          </w:divBdr>
        </w:div>
        <w:div w:id="1728409231">
          <w:marLeft w:val="0"/>
          <w:marRight w:val="0"/>
          <w:marTop w:val="0"/>
          <w:marBottom w:val="0"/>
          <w:divBdr>
            <w:top w:val="none" w:sz="0" w:space="0" w:color="auto"/>
            <w:left w:val="none" w:sz="0" w:space="0" w:color="auto"/>
            <w:bottom w:val="none" w:sz="0" w:space="0" w:color="auto"/>
            <w:right w:val="none" w:sz="0" w:space="0" w:color="auto"/>
          </w:divBdr>
        </w:div>
        <w:div w:id="2065792943">
          <w:marLeft w:val="0"/>
          <w:marRight w:val="0"/>
          <w:marTop w:val="0"/>
          <w:marBottom w:val="0"/>
          <w:divBdr>
            <w:top w:val="none" w:sz="0" w:space="0" w:color="auto"/>
            <w:left w:val="none" w:sz="0" w:space="0" w:color="auto"/>
            <w:bottom w:val="none" w:sz="0" w:space="0" w:color="auto"/>
            <w:right w:val="none" w:sz="0" w:space="0" w:color="auto"/>
          </w:divBdr>
        </w:div>
        <w:div w:id="281569855">
          <w:marLeft w:val="0"/>
          <w:marRight w:val="0"/>
          <w:marTop w:val="0"/>
          <w:marBottom w:val="0"/>
          <w:divBdr>
            <w:top w:val="none" w:sz="0" w:space="0" w:color="auto"/>
            <w:left w:val="none" w:sz="0" w:space="0" w:color="auto"/>
            <w:bottom w:val="none" w:sz="0" w:space="0" w:color="auto"/>
            <w:right w:val="none" w:sz="0" w:space="0" w:color="auto"/>
          </w:divBdr>
        </w:div>
        <w:div w:id="336231501">
          <w:marLeft w:val="0"/>
          <w:marRight w:val="0"/>
          <w:marTop w:val="0"/>
          <w:marBottom w:val="0"/>
          <w:divBdr>
            <w:top w:val="none" w:sz="0" w:space="0" w:color="auto"/>
            <w:left w:val="none" w:sz="0" w:space="0" w:color="auto"/>
            <w:bottom w:val="none" w:sz="0" w:space="0" w:color="auto"/>
            <w:right w:val="none" w:sz="0" w:space="0" w:color="auto"/>
          </w:divBdr>
        </w:div>
        <w:div w:id="1241141290">
          <w:marLeft w:val="0"/>
          <w:marRight w:val="0"/>
          <w:marTop w:val="0"/>
          <w:marBottom w:val="0"/>
          <w:divBdr>
            <w:top w:val="none" w:sz="0" w:space="0" w:color="auto"/>
            <w:left w:val="none" w:sz="0" w:space="0" w:color="auto"/>
            <w:bottom w:val="none" w:sz="0" w:space="0" w:color="auto"/>
            <w:right w:val="none" w:sz="0" w:space="0" w:color="auto"/>
          </w:divBdr>
        </w:div>
        <w:div w:id="160512589">
          <w:marLeft w:val="0"/>
          <w:marRight w:val="0"/>
          <w:marTop w:val="0"/>
          <w:marBottom w:val="0"/>
          <w:divBdr>
            <w:top w:val="none" w:sz="0" w:space="0" w:color="auto"/>
            <w:left w:val="none" w:sz="0" w:space="0" w:color="auto"/>
            <w:bottom w:val="none" w:sz="0" w:space="0" w:color="auto"/>
            <w:right w:val="none" w:sz="0" w:space="0" w:color="auto"/>
          </w:divBdr>
        </w:div>
        <w:div w:id="865481098">
          <w:marLeft w:val="0"/>
          <w:marRight w:val="0"/>
          <w:marTop w:val="0"/>
          <w:marBottom w:val="0"/>
          <w:divBdr>
            <w:top w:val="none" w:sz="0" w:space="0" w:color="auto"/>
            <w:left w:val="none" w:sz="0" w:space="0" w:color="auto"/>
            <w:bottom w:val="none" w:sz="0" w:space="0" w:color="auto"/>
            <w:right w:val="none" w:sz="0" w:space="0" w:color="auto"/>
          </w:divBdr>
        </w:div>
        <w:div w:id="480970659">
          <w:marLeft w:val="0"/>
          <w:marRight w:val="0"/>
          <w:marTop w:val="0"/>
          <w:marBottom w:val="0"/>
          <w:divBdr>
            <w:top w:val="none" w:sz="0" w:space="0" w:color="auto"/>
            <w:left w:val="none" w:sz="0" w:space="0" w:color="auto"/>
            <w:bottom w:val="none" w:sz="0" w:space="0" w:color="auto"/>
            <w:right w:val="none" w:sz="0" w:space="0" w:color="auto"/>
          </w:divBdr>
        </w:div>
        <w:div w:id="2068453464">
          <w:marLeft w:val="0"/>
          <w:marRight w:val="0"/>
          <w:marTop w:val="0"/>
          <w:marBottom w:val="0"/>
          <w:divBdr>
            <w:top w:val="none" w:sz="0" w:space="0" w:color="auto"/>
            <w:left w:val="none" w:sz="0" w:space="0" w:color="auto"/>
            <w:bottom w:val="none" w:sz="0" w:space="0" w:color="auto"/>
            <w:right w:val="none" w:sz="0" w:space="0" w:color="auto"/>
          </w:divBdr>
        </w:div>
        <w:div w:id="1814641449">
          <w:marLeft w:val="0"/>
          <w:marRight w:val="0"/>
          <w:marTop w:val="0"/>
          <w:marBottom w:val="0"/>
          <w:divBdr>
            <w:top w:val="none" w:sz="0" w:space="0" w:color="auto"/>
            <w:left w:val="none" w:sz="0" w:space="0" w:color="auto"/>
            <w:bottom w:val="none" w:sz="0" w:space="0" w:color="auto"/>
            <w:right w:val="none" w:sz="0" w:space="0" w:color="auto"/>
          </w:divBdr>
        </w:div>
        <w:div w:id="815493309">
          <w:marLeft w:val="0"/>
          <w:marRight w:val="0"/>
          <w:marTop w:val="0"/>
          <w:marBottom w:val="0"/>
          <w:divBdr>
            <w:top w:val="none" w:sz="0" w:space="0" w:color="auto"/>
            <w:left w:val="none" w:sz="0" w:space="0" w:color="auto"/>
            <w:bottom w:val="none" w:sz="0" w:space="0" w:color="auto"/>
            <w:right w:val="none" w:sz="0" w:space="0" w:color="auto"/>
          </w:divBdr>
        </w:div>
        <w:div w:id="893077179">
          <w:marLeft w:val="0"/>
          <w:marRight w:val="0"/>
          <w:marTop w:val="0"/>
          <w:marBottom w:val="0"/>
          <w:divBdr>
            <w:top w:val="none" w:sz="0" w:space="0" w:color="auto"/>
            <w:left w:val="none" w:sz="0" w:space="0" w:color="auto"/>
            <w:bottom w:val="none" w:sz="0" w:space="0" w:color="auto"/>
            <w:right w:val="none" w:sz="0" w:space="0" w:color="auto"/>
          </w:divBdr>
        </w:div>
        <w:div w:id="109476623">
          <w:marLeft w:val="0"/>
          <w:marRight w:val="0"/>
          <w:marTop w:val="0"/>
          <w:marBottom w:val="0"/>
          <w:divBdr>
            <w:top w:val="none" w:sz="0" w:space="0" w:color="auto"/>
            <w:left w:val="none" w:sz="0" w:space="0" w:color="auto"/>
            <w:bottom w:val="none" w:sz="0" w:space="0" w:color="auto"/>
            <w:right w:val="none" w:sz="0" w:space="0" w:color="auto"/>
          </w:divBdr>
        </w:div>
        <w:div w:id="271480738">
          <w:marLeft w:val="0"/>
          <w:marRight w:val="0"/>
          <w:marTop w:val="0"/>
          <w:marBottom w:val="0"/>
          <w:divBdr>
            <w:top w:val="none" w:sz="0" w:space="0" w:color="auto"/>
            <w:left w:val="none" w:sz="0" w:space="0" w:color="auto"/>
            <w:bottom w:val="none" w:sz="0" w:space="0" w:color="auto"/>
            <w:right w:val="none" w:sz="0" w:space="0" w:color="auto"/>
          </w:divBdr>
        </w:div>
        <w:div w:id="801535970">
          <w:marLeft w:val="0"/>
          <w:marRight w:val="0"/>
          <w:marTop w:val="0"/>
          <w:marBottom w:val="0"/>
          <w:divBdr>
            <w:top w:val="none" w:sz="0" w:space="0" w:color="auto"/>
            <w:left w:val="none" w:sz="0" w:space="0" w:color="auto"/>
            <w:bottom w:val="none" w:sz="0" w:space="0" w:color="auto"/>
            <w:right w:val="none" w:sz="0" w:space="0" w:color="auto"/>
          </w:divBdr>
        </w:div>
        <w:div w:id="1427775555">
          <w:marLeft w:val="0"/>
          <w:marRight w:val="0"/>
          <w:marTop w:val="0"/>
          <w:marBottom w:val="0"/>
          <w:divBdr>
            <w:top w:val="none" w:sz="0" w:space="0" w:color="auto"/>
            <w:left w:val="none" w:sz="0" w:space="0" w:color="auto"/>
            <w:bottom w:val="none" w:sz="0" w:space="0" w:color="auto"/>
            <w:right w:val="none" w:sz="0" w:space="0" w:color="auto"/>
          </w:divBdr>
        </w:div>
        <w:div w:id="934747347">
          <w:marLeft w:val="0"/>
          <w:marRight w:val="0"/>
          <w:marTop w:val="0"/>
          <w:marBottom w:val="0"/>
          <w:divBdr>
            <w:top w:val="none" w:sz="0" w:space="0" w:color="auto"/>
            <w:left w:val="none" w:sz="0" w:space="0" w:color="auto"/>
            <w:bottom w:val="none" w:sz="0" w:space="0" w:color="auto"/>
            <w:right w:val="none" w:sz="0" w:space="0" w:color="auto"/>
          </w:divBdr>
        </w:div>
        <w:div w:id="1393848902">
          <w:marLeft w:val="0"/>
          <w:marRight w:val="0"/>
          <w:marTop w:val="0"/>
          <w:marBottom w:val="0"/>
          <w:divBdr>
            <w:top w:val="none" w:sz="0" w:space="0" w:color="auto"/>
            <w:left w:val="none" w:sz="0" w:space="0" w:color="auto"/>
            <w:bottom w:val="none" w:sz="0" w:space="0" w:color="auto"/>
            <w:right w:val="none" w:sz="0" w:space="0" w:color="auto"/>
          </w:divBdr>
        </w:div>
        <w:div w:id="93675465">
          <w:marLeft w:val="0"/>
          <w:marRight w:val="0"/>
          <w:marTop w:val="0"/>
          <w:marBottom w:val="0"/>
          <w:divBdr>
            <w:top w:val="none" w:sz="0" w:space="0" w:color="auto"/>
            <w:left w:val="none" w:sz="0" w:space="0" w:color="auto"/>
            <w:bottom w:val="none" w:sz="0" w:space="0" w:color="auto"/>
            <w:right w:val="none" w:sz="0" w:space="0" w:color="auto"/>
          </w:divBdr>
        </w:div>
        <w:div w:id="1427119003">
          <w:marLeft w:val="0"/>
          <w:marRight w:val="0"/>
          <w:marTop w:val="0"/>
          <w:marBottom w:val="0"/>
          <w:divBdr>
            <w:top w:val="none" w:sz="0" w:space="0" w:color="auto"/>
            <w:left w:val="none" w:sz="0" w:space="0" w:color="auto"/>
            <w:bottom w:val="none" w:sz="0" w:space="0" w:color="auto"/>
            <w:right w:val="none" w:sz="0" w:space="0" w:color="auto"/>
          </w:divBdr>
        </w:div>
        <w:div w:id="337656625">
          <w:marLeft w:val="0"/>
          <w:marRight w:val="0"/>
          <w:marTop w:val="0"/>
          <w:marBottom w:val="0"/>
          <w:divBdr>
            <w:top w:val="none" w:sz="0" w:space="0" w:color="auto"/>
            <w:left w:val="none" w:sz="0" w:space="0" w:color="auto"/>
            <w:bottom w:val="none" w:sz="0" w:space="0" w:color="auto"/>
            <w:right w:val="none" w:sz="0" w:space="0" w:color="auto"/>
          </w:divBdr>
        </w:div>
        <w:div w:id="1307860537">
          <w:marLeft w:val="0"/>
          <w:marRight w:val="0"/>
          <w:marTop w:val="0"/>
          <w:marBottom w:val="0"/>
          <w:divBdr>
            <w:top w:val="none" w:sz="0" w:space="0" w:color="auto"/>
            <w:left w:val="none" w:sz="0" w:space="0" w:color="auto"/>
            <w:bottom w:val="none" w:sz="0" w:space="0" w:color="auto"/>
            <w:right w:val="none" w:sz="0" w:space="0" w:color="auto"/>
          </w:divBdr>
        </w:div>
        <w:div w:id="1508859458">
          <w:marLeft w:val="0"/>
          <w:marRight w:val="0"/>
          <w:marTop w:val="0"/>
          <w:marBottom w:val="0"/>
          <w:divBdr>
            <w:top w:val="none" w:sz="0" w:space="0" w:color="auto"/>
            <w:left w:val="none" w:sz="0" w:space="0" w:color="auto"/>
            <w:bottom w:val="none" w:sz="0" w:space="0" w:color="auto"/>
            <w:right w:val="none" w:sz="0" w:space="0" w:color="auto"/>
          </w:divBdr>
        </w:div>
        <w:div w:id="961571429">
          <w:marLeft w:val="0"/>
          <w:marRight w:val="0"/>
          <w:marTop w:val="0"/>
          <w:marBottom w:val="0"/>
          <w:divBdr>
            <w:top w:val="none" w:sz="0" w:space="0" w:color="auto"/>
            <w:left w:val="none" w:sz="0" w:space="0" w:color="auto"/>
            <w:bottom w:val="none" w:sz="0" w:space="0" w:color="auto"/>
            <w:right w:val="none" w:sz="0" w:space="0" w:color="auto"/>
          </w:divBdr>
        </w:div>
        <w:div w:id="1601446340">
          <w:marLeft w:val="0"/>
          <w:marRight w:val="0"/>
          <w:marTop w:val="0"/>
          <w:marBottom w:val="0"/>
          <w:divBdr>
            <w:top w:val="none" w:sz="0" w:space="0" w:color="auto"/>
            <w:left w:val="none" w:sz="0" w:space="0" w:color="auto"/>
            <w:bottom w:val="none" w:sz="0" w:space="0" w:color="auto"/>
            <w:right w:val="none" w:sz="0" w:space="0" w:color="auto"/>
          </w:divBdr>
        </w:div>
        <w:div w:id="1902445117">
          <w:marLeft w:val="0"/>
          <w:marRight w:val="0"/>
          <w:marTop w:val="0"/>
          <w:marBottom w:val="0"/>
          <w:divBdr>
            <w:top w:val="none" w:sz="0" w:space="0" w:color="auto"/>
            <w:left w:val="none" w:sz="0" w:space="0" w:color="auto"/>
            <w:bottom w:val="none" w:sz="0" w:space="0" w:color="auto"/>
            <w:right w:val="none" w:sz="0" w:space="0" w:color="auto"/>
          </w:divBdr>
        </w:div>
        <w:div w:id="1540625475">
          <w:marLeft w:val="0"/>
          <w:marRight w:val="0"/>
          <w:marTop w:val="0"/>
          <w:marBottom w:val="0"/>
          <w:divBdr>
            <w:top w:val="none" w:sz="0" w:space="0" w:color="auto"/>
            <w:left w:val="none" w:sz="0" w:space="0" w:color="auto"/>
            <w:bottom w:val="none" w:sz="0" w:space="0" w:color="auto"/>
            <w:right w:val="none" w:sz="0" w:space="0" w:color="auto"/>
          </w:divBdr>
        </w:div>
        <w:div w:id="1527593802">
          <w:marLeft w:val="0"/>
          <w:marRight w:val="0"/>
          <w:marTop w:val="0"/>
          <w:marBottom w:val="0"/>
          <w:divBdr>
            <w:top w:val="none" w:sz="0" w:space="0" w:color="auto"/>
            <w:left w:val="none" w:sz="0" w:space="0" w:color="auto"/>
            <w:bottom w:val="none" w:sz="0" w:space="0" w:color="auto"/>
            <w:right w:val="none" w:sz="0" w:space="0" w:color="auto"/>
          </w:divBdr>
        </w:div>
        <w:div w:id="226764293">
          <w:marLeft w:val="0"/>
          <w:marRight w:val="0"/>
          <w:marTop w:val="0"/>
          <w:marBottom w:val="0"/>
          <w:divBdr>
            <w:top w:val="none" w:sz="0" w:space="0" w:color="auto"/>
            <w:left w:val="none" w:sz="0" w:space="0" w:color="auto"/>
            <w:bottom w:val="none" w:sz="0" w:space="0" w:color="auto"/>
            <w:right w:val="none" w:sz="0" w:space="0" w:color="auto"/>
          </w:divBdr>
        </w:div>
        <w:div w:id="659819457">
          <w:marLeft w:val="0"/>
          <w:marRight w:val="0"/>
          <w:marTop w:val="0"/>
          <w:marBottom w:val="0"/>
          <w:divBdr>
            <w:top w:val="none" w:sz="0" w:space="0" w:color="auto"/>
            <w:left w:val="none" w:sz="0" w:space="0" w:color="auto"/>
            <w:bottom w:val="none" w:sz="0" w:space="0" w:color="auto"/>
            <w:right w:val="none" w:sz="0" w:space="0" w:color="auto"/>
          </w:divBdr>
        </w:div>
        <w:div w:id="1708339081">
          <w:marLeft w:val="0"/>
          <w:marRight w:val="0"/>
          <w:marTop w:val="0"/>
          <w:marBottom w:val="0"/>
          <w:divBdr>
            <w:top w:val="none" w:sz="0" w:space="0" w:color="auto"/>
            <w:left w:val="none" w:sz="0" w:space="0" w:color="auto"/>
            <w:bottom w:val="none" w:sz="0" w:space="0" w:color="auto"/>
            <w:right w:val="none" w:sz="0" w:space="0" w:color="auto"/>
          </w:divBdr>
        </w:div>
        <w:div w:id="520894658">
          <w:marLeft w:val="0"/>
          <w:marRight w:val="0"/>
          <w:marTop w:val="0"/>
          <w:marBottom w:val="0"/>
          <w:divBdr>
            <w:top w:val="none" w:sz="0" w:space="0" w:color="auto"/>
            <w:left w:val="none" w:sz="0" w:space="0" w:color="auto"/>
            <w:bottom w:val="none" w:sz="0" w:space="0" w:color="auto"/>
            <w:right w:val="none" w:sz="0" w:space="0" w:color="auto"/>
          </w:divBdr>
        </w:div>
        <w:div w:id="2011718403">
          <w:marLeft w:val="0"/>
          <w:marRight w:val="0"/>
          <w:marTop w:val="0"/>
          <w:marBottom w:val="0"/>
          <w:divBdr>
            <w:top w:val="none" w:sz="0" w:space="0" w:color="auto"/>
            <w:left w:val="none" w:sz="0" w:space="0" w:color="auto"/>
            <w:bottom w:val="none" w:sz="0" w:space="0" w:color="auto"/>
            <w:right w:val="none" w:sz="0" w:space="0" w:color="auto"/>
          </w:divBdr>
        </w:div>
        <w:div w:id="577634656">
          <w:marLeft w:val="0"/>
          <w:marRight w:val="0"/>
          <w:marTop w:val="0"/>
          <w:marBottom w:val="0"/>
          <w:divBdr>
            <w:top w:val="none" w:sz="0" w:space="0" w:color="auto"/>
            <w:left w:val="none" w:sz="0" w:space="0" w:color="auto"/>
            <w:bottom w:val="none" w:sz="0" w:space="0" w:color="auto"/>
            <w:right w:val="none" w:sz="0" w:space="0" w:color="auto"/>
          </w:divBdr>
        </w:div>
        <w:div w:id="1437822194">
          <w:marLeft w:val="0"/>
          <w:marRight w:val="0"/>
          <w:marTop w:val="0"/>
          <w:marBottom w:val="0"/>
          <w:divBdr>
            <w:top w:val="none" w:sz="0" w:space="0" w:color="auto"/>
            <w:left w:val="none" w:sz="0" w:space="0" w:color="auto"/>
            <w:bottom w:val="none" w:sz="0" w:space="0" w:color="auto"/>
            <w:right w:val="none" w:sz="0" w:space="0" w:color="auto"/>
          </w:divBdr>
        </w:div>
        <w:div w:id="388577144">
          <w:marLeft w:val="0"/>
          <w:marRight w:val="0"/>
          <w:marTop w:val="0"/>
          <w:marBottom w:val="0"/>
          <w:divBdr>
            <w:top w:val="none" w:sz="0" w:space="0" w:color="auto"/>
            <w:left w:val="none" w:sz="0" w:space="0" w:color="auto"/>
            <w:bottom w:val="none" w:sz="0" w:space="0" w:color="auto"/>
            <w:right w:val="none" w:sz="0" w:space="0" w:color="auto"/>
          </w:divBdr>
        </w:div>
      </w:divsChild>
    </w:div>
    <w:div w:id="1728803070">
      <w:bodyDiv w:val="1"/>
      <w:marLeft w:val="0"/>
      <w:marRight w:val="0"/>
      <w:marTop w:val="0"/>
      <w:marBottom w:val="0"/>
      <w:divBdr>
        <w:top w:val="none" w:sz="0" w:space="0" w:color="auto"/>
        <w:left w:val="none" w:sz="0" w:space="0" w:color="auto"/>
        <w:bottom w:val="none" w:sz="0" w:space="0" w:color="auto"/>
        <w:right w:val="none" w:sz="0" w:space="0" w:color="auto"/>
      </w:divBdr>
    </w:div>
    <w:div w:id="1732457751">
      <w:bodyDiv w:val="1"/>
      <w:marLeft w:val="0"/>
      <w:marRight w:val="0"/>
      <w:marTop w:val="0"/>
      <w:marBottom w:val="0"/>
      <w:divBdr>
        <w:top w:val="none" w:sz="0" w:space="0" w:color="auto"/>
        <w:left w:val="none" w:sz="0" w:space="0" w:color="auto"/>
        <w:bottom w:val="none" w:sz="0" w:space="0" w:color="auto"/>
        <w:right w:val="none" w:sz="0" w:space="0" w:color="auto"/>
      </w:divBdr>
    </w:div>
    <w:div w:id="1761829627">
      <w:bodyDiv w:val="1"/>
      <w:marLeft w:val="0"/>
      <w:marRight w:val="0"/>
      <w:marTop w:val="0"/>
      <w:marBottom w:val="0"/>
      <w:divBdr>
        <w:top w:val="none" w:sz="0" w:space="0" w:color="auto"/>
        <w:left w:val="none" w:sz="0" w:space="0" w:color="auto"/>
        <w:bottom w:val="none" w:sz="0" w:space="0" w:color="auto"/>
        <w:right w:val="none" w:sz="0" w:space="0" w:color="auto"/>
      </w:divBdr>
      <w:divsChild>
        <w:div w:id="2123722960">
          <w:marLeft w:val="0"/>
          <w:marRight w:val="0"/>
          <w:marTop w:val="0"/>
          <w:marBottom w:val="0"/>
          <w:divBdr>
            <w:top w:val="none" w:sz="0" w:space="0" w:color="auto"/>
            <w:left w:val="none" w:sz="0" w:space="0" w:color="auto"/>
            <w:bottom w:val="none" w:sz="0" w:space="0" w:color="auto"/>
            <w:right w:val="none" w:sz="0" w:space="0" w:color="auto"/>
          </w:divBdr>
        </w:div>
        <w:div w:id="404380781">
          <w:marLeft w:val="0"/>
          <w:marRight w:val="0"/>
          <w:marTop w:val="0"/>
          <w:marBottom w:val="0"/>
          <w:divBdr>
            <w:top w:val="none" w:sz="0" w:space="0" w:color="auto"/>
            <w:left w:val="none" w:sz="0" w:space="0" w:color="auto"/>
            <w:bottom w:val="none" w:sz="0" w:space="0" w:color="auto"/>
            <w:right w:val="none" w:sz="0" w:space="0" w:color="auto"/>
          </w:divBdr>
        </w:div>
        <w:div w:id="1579289817">
          <w:marLeft w:val="0"/>
          <w:marRight w:val="0"/>
          <w:marTop w:val="0"/>
          <w:marBottom w:val="0"/>
          <w:divBdr>
            <w:top w:val="none" w:sz="0" w:space="0" w:color="auto"/>
            <w:left w:val="none" w:sz="0" w:space="0" w:color="auto"/>
            <w:bottom w:val="none" w:sz="0" w:space="0" w:color="auto"/>
            <w:right w:val="none" w:sz="0" w:space="0" w:color="auto"/>
          </w:divBdr>
        </w:div>
        <w:div w:id="1785612924">
          <w:marLeft w:val="0"/>
          <w:marRight w:val="0"/>
          <w:marTop w:val="0"/>
          <w:marBottom w:val="0"/>
          <w:divBdr>
            <w:top w:val="none" w:sz="0" w:space="0" w:color="auto"/>
            <w:left w:val="none" w:sz="0" w:space="0" w:color="auto"/>
            <w:bottom w:val="none" w:sz="0" w:space="0" w:color="auto"/>
            <w:right w:val="none" w:sz="0" w:space="0" w:color="auto"/>
          </w:divBdr>
        </w:div>
        <w:div w:id="309484468">
          <w:marLeft w:val="0"/>
          <w:marRight w:val="0"/>
          <w:marTop w:val="0"/>
          <w:marBottom w:val="0"/>
          <w:divBdr>
            <w:top w:val="none" w:sz="0" w:space="0" w:color="auto"/>
            <w:left w:val="none" w:sz="0" w:space="0" w:color="auto"/>
            <w:bottom w:val="none" w:sz="0" w:space="0" w:color="auto"/>
            <w:right w:val="none" w:sz="0" w:space="0" w:color="auto"/>
          </w:divBdr>
        </w:div>
        <w:div w:id="677538674">
          <w:marLeft w:val="0"/>
          <w:marRight w:val="0"/>
          <w:marTop w:val="0"/>
          <w:marBottom w:val="0"/>
          <w:divBdr>
            <w:top w:val="none" w:sz="0" w:space="0" w:color="auto"/>
            <w:left w:val="none" w:sz="0" w:space="0" w:color="auto"/>
            <w:bottom w:val="none" w:sz="0" w:space="0" w:color="auto"/>
            <w:right w:val="none" w:sz="0" w:space="0" w:color="auto"/>
          </w:divBdr>
        </w:div>
        <w:div w:id="573702582">
          <w:marLeft w:val="0"/>
          <w:marRight w:val="0"/>
          <w:marTop w:val="0"/>
          <w:marBottom w:val="0"/>
          <w:divBdr>
            <w:top w:val="none" w:sz="0" w:space="0" w:color="auto"/>
            <w:left w:val="none" w:sz="0" w:space="0" w:color="auto"/>
            <w:bottom w:val="none" w:sz="0" w:space="0" w:color="auto"/>
            <w:right w:val="none" w:sz="0" w:space="0" w:color="auto"/>
          </w:divBdr>
        </w:div>
        <w:div w:id="1003581715">
          <w:marLeft w:val="0"/>
          <w:marRight w:val="0"/>
          <w:marTop w:val="0"/>
          <w:marBottom w:val="0"/>
          <w:divBdr>
            <w:top w:val="none" w:sz="0" w:space="0" w:color="auto"/>
            <w:left w:val="none" w:sz="0" w:space="0" w:color="auto"/>
            <w:bottom w:val="none" w:sz="0" w:space="0" w:color="auto"/>
            <w:right w:val="none" w:sz="0" w:space="0" w:color="auto"/>
          </w:divBdr>
        </w:div>
        <w:div w:id="233397298">
          <w:marLeft w:val="0"/>
          <w:marRight w:val="0"/>
          <w:marTop w:val="0"/>
          <w:marBottom w:val="0"/>
          <w:divBdr>
            <w:top w:val="none" w:sz="0" w:space="0" w:color="auto"/>
            <w:left w:val="none" w:sz="0" w:space="0" w:color="auto"/>
            <w:bottom w:val="none" w:sz="0" w:space="0" w:color="auto"/>
            <w:right w:val="none" w:sz="0" w:space="0" w:color="auto"/>
          </w:divBdr>
        </w:div>
        <w:div w:id="190143378">
          <w:marLeft w:val="0"/>
          <w:marRight w:val="0"/>
          <w:marTop w:val="0"/>
          <w:marBottom w:val="0"/>
          <w:divBdr>
            <w:top w:val="none" w:sz="0" w:space="0" w:color="auto"/>
            <w:left w:val="none" w:sz="0" w:space="0" w:color="auto"/>
            <w:bottom w:val="none" w:sz="0" w:space="0" w:color="auto"/>
            <w:right w:val="none" w:sz="0" w:space="0" w:color="auto"/>
          </w:divBdr>
        </w:div>
        <w:div w:id="585303399">
          <w:marLeft w:val="0"/>
          <w:marRight w:val="0"/>
          <w:marTop w:val="0"/>
          <w:marBottom w:val="0"/>
          <w:divBdr>
            <w:top w:val="none" w:sz="0" w:space="0" w:color="auto"/>
            <w:left w:val="none" w:sz="0" w:space="0" w:color="auto"/>
            <w:bottom w:val="none" w:sz="0" w:space="0" w:color="auto"/>
            <w:right w:val="none" w:sz="0" w:space="0" w:color="auto"/>
          </w:divBdr>
        </w:div>
        <w:div w:id="1013069218">
          <w:marLeft w:val="0"/>
          <w:marRight w:val="0"/>
          <w:marTop w:val="0"/>
          <w:marBottom w:val="0"/>
          <w:divBdr>
            <w:top w:val="none" w:sz="0" w:space="0" w:color="auto"/>
            <w:left w:val="none" w:sz="0" w:space="0" w:color="auto"/>
            <w:bottom w:val="none" w:sz="0" w:space="0" w:color="auto"/>
            <w:right w:val="none" w:sz="0" w:space="0" w:color="auto"/>
          </w:divBdr>
        </w:div>
        <w:div w:id="788088316">
          <w:marLeft w:val="0"/>
          <w:marRight w:val="0"/>
          <w:marTop w:val="0"/>
          <w:marBottom w:val="0"/>
          <w:divBdr>
            <w:top w:val="none" w:sz="0" w:space="0" w:color="auto"/>
            <w:left w:val="none" w:sz="0" w:space="0" w:color="auto"/>
            <w:bottom w:val="none" w:sz="0" w:space="0" w:color="auto"/>
            <w:right w:val="none" w:sz="0" w:space="0" w:color="auto"/>
          </w:divBdr>
        </w:div>
        <w:div w:id="1885872967">
          <w:marLeft w:val="0"/>
          <w:marRight w:val="0"/>
          <w:marTop w:val="0"/>
          <w:marBottom w:val="0"/>
          <w:divBdr>
            <w:top w:val="none" w:sz="0" w:space="0" w:color="auto"/>
            <w:left w:val="none" w:sz="0" w:space="0" w:color="auto"/>
            <w:bottom w:val="none" w:sz="0" w:space="0" w:color="auto"/>
            <w:right w:val="none" w:sz="0" w:space="0" w:color="auto"/>
          </w:divBdr>
        </w:div>
        <w:div w:id="1634292134">
          <w:marLeft w:val="0"/>
          <w:marRight w:val="0"/>
          <w:marTop w:val="0"/>
          <w:marBottom w:val="0"/>
          <w:divBdr>
            <w:top w:val="none" w:sz="0" w:space="0" w:color="auto"/>
            <w:left w:val="none" w:sz="0" w:space="0" w:color="auto"/>
            <w:bottom w:val="none" w:sz="0" w:space="0" w:color="auto"/>
            <w:right w:val="none" w:sz="0" w:space="0" w:color="auto"/>
          </w:divBdr>
        </w:div>
        <w:div w:id="1930651382">
          <w:marLeft w:val="0"/>
          <w:marRight w:val="0"/>
          <w:marTop w:val="0"/>
          <w:marBottom w:val="0"/>
          <w:divBdr>
            <w:top w:val="none" w:sz="0" w:space="0" w:color="auto"/>
            <w:left w:val="none" w:sz="0" w:space="0" w:color="auto"/>
            <w:bottom w:val="none" w:sz="0" w:space="0" w:color="auto"/>
            <w:right w:val="none" w:sz="0" w:space="0" w:color="auto"/>
          </w:divBdr>
        </w:div>
        <w:div w:id="108820450">
          <w:marLeft w:val="0"/>
          <w:marRight w:val="0"/>
          <w:marTop w:val="0"/>
          <w:marBottom w:val="0"/>
          <w:divBdr>
            <w:top w:val="none" w:sz="0" w:space="0" w:color="auto"/>
            <w:left w:val="none" w:sz="0" w:space="0" w:color="auto"/>
            <w:bottom w:val="none" w:sz="0" w:space="0" w:color="auto"/>
            <w:right w:val="none" w:sz="0" w:space="0" w:color="auto"/>
          </w:divBdr>
        </w:div>
        <w:div w:id="946306892">
          <w:marLeft w:val="0"/>
          <w:marRight w:val="0"/>
          <w:marTop w:val="0"/>
          <w:marBottom w:val="0"/>
          <w:divBdr>
            <w:top w:val="none" w:sz="0" w:space="0" w:color="auto"/>
            <w:left w:val="none" w:sz="0" w:space="0" w:color="auto"/>
            <w:bottom w:val="none" w:sz="0" w:space="0" w:color="auto"/>
            <w:right w:val="none" w:sz="0" w:space="0" w:color="auto"/>
          </w:divBdr>
        </w:div>
        <w:div w:id="682630627">
          <w:marLeft w:val="0"/>
          <w:marRight w:val="0"/>
          <w:marTop w:val="0"/>
          <w:marBottom w:val="0"/>
          <w:divBdr>
            <w:top w:val="none" w:sz="0" w:space="0" w:color="auto"/>
            <w:left w:val="none" w:sz="0" w:space="0" w:color="auto"/>
            <w:bottom w:val="none" w:sz="0" w:space="0" w:color="auto"/>
            <w:right w:val="none" w:sz="0" w:space="0" w:color="auto"/>
          </w:divBdr>
        </w:div>
        <w:div w:id="816190303">
          <w:marLeft w:val="0"/>
          <w:marRight w:val="0"/>
          <w:marTop w:val="0"/>
          <w:marBottom w:val="0"/>
          <w:divBdr>
            <w:top w:val="none" w:sz="0" w:space="0" w:color="auto"/>
            <w:left w:val="none" w:sz="0" w:space="0" w:color="auto"/>
            <w:bottom w:val="none" w:sz="0" w:space="0" w:color="auto"/>
            <w:right w:val="none" w:sz="0" w:space="0" w:color="auto"/>
          </w:divBdr>
        </w:div>
        <w:div w:id="995038966">
          <w:marLeft w:val="0"/>
          <w:marRight w:val="0"/>
          <w:marTop w:val="0"/>
          <w:marBottom w:val="0"/>
          <w:divBdr>
            <w:top w:val="none" w:sz="0" w:space="0" w:color="auto"/>
            <w:left w:val="none" w:sz="0" w:space="0" w:color="auto"/>
            <w:bottom w:val="none" w:sz="0" w:space="0" w:color="auto"/>
            <w:right w:val="none" w:sz="0" w:space="0" w:color="auto"/>
          </w:divBdr>
        </w:div>
        <w:div w:id="1538154959">
          <w:marLeft w:val="0"/>
          <w:marRight w:val="0"/>
          <w:marTop w:val="0"/>
          <w:marBottom w:val="0"/>
          <w:divBdr>
            <w:top w:val="none" w:sz="0" w:space="0" w:color="auto"/>
            <w:left w:val="none" w:sz="0" w:space="0" w:color="auto"/>
            <w:bottom w:val="none" w:sz="0" w:space="0" w:color="auto"/>
            <w:right w:val="none" w:sz="0" w:space="0" w:color="auto"/>
          </w:divBdr>
        </w:div>
        <w:div w:id="1906452923">
          <w:marLeft w:val="0"/>
          <w:marRight w:val="0"/>
          <w:marTop w:val="0"/>
          <w:marBottom w:val="0"/>
          <w:divBdr>
            <w:top w:val="none" w:sz="0" w:space="0" w:color="auto"/>
            <w:left w:val="none" w:sz="0" w:space="0" w:color="auto"/>
            <w:bottom w:val="none" w:sz="0" w:space="0" w:color="auto"/>
            <w:right w:val="none" w:sz="0" w:space="0" w:color="auto"/>
          </w:divBdr>
        </w:div>
        <w:div w:id="1988825932">
          <w:marLeft w:val="0"/>
          <w:marRight w:val="0"/>
          <w:marTop w:val="0"/>
          <w:marBottom w:val="0"/>
          <w:divBdr>
            <w:top w:val="none" w:sz="0" w:space="0" w:color="auto"/>
            <w:left w:val="none" w:sz="0" w:space="0" w:color="auto"/>
            <w:bottom w:val="none" w:sz="0" w:space="0" w:color="auto"/>
            <w:right w:val="none" w:sz="0" w:space="0" w:color="auto"/>
          </w:divBdr>
        </w:div>
        <w:div w:id="1598832906">
          <w:marLeft w:val="0"/>
          <w:marRight w:val="0"/>
          <w:marTop w:val="0"/>
          <w:marBottom w:val="0"/>
          <w:divBdr>
            <w:top w:val="none" w:sz="0" w:space="0" w:color="auto"/>
            <w:left w:val="none" w:sz="0" w:space="0" w:color="auto"/>
            <w:bottom w:val="none" w:sz="0" w:space="0" w:color="auto"/>
            <w:right w:val="none" w:sz="0" w:space="0" w:color="auto"/>
          </w:divBdr>
        </w:div>
        <w:div w:id="1196580911">
          <w:marLeft w:val="0"/>
          <w:marRight w:val="0"/>
          <w:marTop w:val="0"/>
          <w:marBottom w:val="0"/>
          <w:divBdr>
            <w:top w:val="none" w:sz="0" w:space="0" w:color="auto"/>
            <w:left w:val="none" w:sz="0" w:space="0" w:color="auto"/>
            <w:bottom w:val="none" w:sz="0" w:space="0" w:color="auto"/>
            <w:right w:val="none" w:sz="0" w:space="0" w:color="auto"/>
          </w:divBdr>
        </w:div>
        <w:div w:id="121123211">
          <w:marLeft w:val="0"/>
          <w:marRight w:val="0"/>
          <w:marTop w:val="0"/>
          <w:marBottom w:val="0"/>
          <w:divBdr>
            <w:top w:val="none" w:sz="0" w:space="0" w:color="auto"/>
            <w:left w:val="none" w:sz="0" w:space="0" w:color="auto"/>
            <w:bottom w:val="none" w:sz="0" w:space="0" w:color="auto"/>
            <w:right w:val="none" w:sz="0" w:space="0" w:color="auto"/>
          </w:divBdr>
        </w:div>
        <w:div w:id="1062674948">
          <w:marLeft w:val="0"/>
          <w:marRight w:val="0"/>
          <w:marTop w:val="0"/>
          <w:marBottom w:val="0"/>
          <w:divBdr>
            <w:top w:val="none" w:sz="0" w:space="0" w:color="auto"/>
            <w:left w:val="none" w:sz="0" w:space="0" w:color="auto"/>
            <w:bottom w:val="none" w:sz="0" w:space="0" w:color="auto"/>
            <w:right w:val="none" w:sz="0" w:space="0" w:color="auto"/>
          </w:divBdr>
        </w:div>
        <w:div w:id="2127113544">
          <w:marLeft w:val="0"/>
          <w:marRight w:val="0"/>
          <w:marTop w:val="0"/>
          <w:marBottom w:val="0"/>
          <w:divBdr>
            <w:top w:val="none" w:sz="0" w:space="0" w:color="auto"/>
            <w:left w:val="none" w:sz="0" w:space="0" w:color="auto"/>
            <w:bottom w:val="none" w:sz="0" w:space="0" w:color="auto"/>
            <w:right w:val="none" w:sz="0" w:space="0" w:color="auto"/>
          </w:divBdr>
        </w:div>
        <w:div w:id="1033337800">
          <w:marLeft w:val="0"/>
          <w:marRight w:val="0"/>
          <w:marTop w:val="0"/>
          <w:marBottom w:val="0"/>
          <w:divBdr>
            <w:top w:val="none" w:sz="0" w:space="0" w:color="auto"/>
            <w:left w:val="none" w:sz="0" w:space="0" w:color="auto"/>
            <w:bottom w:val="none" w:sz="0" w:space="0" w:color="auto"/>
            <w:right w:val="none" w:sz="0" w:space="0" w:color="auto"/>
          </w:divBdr>
        </w:div>
        <w:div w:id="1628119622">
          <w:marLeft w:val="0"/>
          <w:marRight w:val="0"/>
          <w:marTop w:val="0"/>
          <w:marBottom w:val="0"/>
          <w:divBdr>
            <w:top w:val="none" w:sz="0" w:space="0" w:color="auto"/>
            <w:left w:val="none" w:sz="0" w:space="0" w:color="auto"/>
            <w:bottom w:val="none" w:sz="0" w:space="0" w:color="auto"/>
            <w:right w:val="none" w:sz="0" w:space="0" w:color="auto"/>
          </w:divBdr>
        </w:div>
        <w:div w:id="2019499585">
          <w:marLeft w:val="0"/>
          <w:marRight w:val="0"/>
          <w:marTop w:val="0"/>
          <w:marBottom w:val="0"/>
          <w:divBdr>
            <w:top w:val="none" w:sz="0" w:space="0" w:color="auto"/>
            <w:left w:val="none" w:sz="0" w:space="0" w:color="auto"/>
            <w:bottom w:val="none" w:sz="0" w:space="0" w:color="auto"/>
            <w:right w:val="none" w:sz="0" w:space="0" w:color="auto"/>
          </w:divBdr>
        </w:div>
        <w:div w:id="1106775544">
          <w:marLeft w:val="0"/>
          <w:marRight w:val="0"/>
          <w:marTop w:val="0"/>
          <w:marBottom w:val="0"/>
          <w:divBdr>
            <w:top w:val="none" w:sz="0" w:space="0" w:color="auto"/>
            <w:left w:val="none" w:sz="0" w:space="0" w:color="auto"/>
            <w:bottom w:val="none" w:sz="0" w:space="0" w:color="auto"/>
            <w:right w:val="none" w:sz="0" w:space="0" w:color="auto"/>
          </w:divBdr>
        </w:div>
      </w:divsChild>
    </w:div>
    <w:div w:id="1763066396">
      <w:bodyDiv w:val="1"/>
      <w:marLeft w:val="0"/>
      <w:marRight w:val="0"/>
      <w:marTop w:val="0"/>
      <w:marBottom w:val="0"/>
      <w:divBdr>
        <w:top w:val="none" w:sz="0" w:space="0" w:color="auto"/>
        <w:left w:val="none" w:sz="0" w:space="0" w:color="auto"/>
        <w:bottom w:val="none" w:sz="0" w:space="0" w:color="auto"/>
        <w:right w:val="none" w:sz="0" w:space="0" w:color="auto"/>
      </w:divBdr>
    </w:div>
    <w:div w:id="1767338723">
      <w:bodyDiv w:val="1"/>
      <w:marLeft w:val="0"/>
      <w:marRight w:val="0"/>
      <w:marTop w:val="0"/>
      <w:marBottom w:val="0"/>
      <w:divBdr>
        <w:top w:val="none" w:sz="0" w:space="0" w:color="auto"/>
        <w:left w:val="none" w:sz="0" w:space="0" w:color="auto"/>
        <w:bottom w:val="none" w:sz="0" w:space="0" w:color="auto"/>
        <w:right w:val="none" w:sz="0" w:space="0" w:color="auto"/>
      </w:divBdr>
    </w:div>
    <w:div w:id="1804929582">
      <w:bodyDiv w:val="1"/>
      <w:marLeft w:val="0"/>
      <w:marRight w:val="0"/>
      <w:marTop w:val="0"/>
      <w:marBottom w:val="0"/>
      <w:divBdr>
        <w:top w:val="none" w:sz="0" w:space="0" w:color="auto"/>
        <w:left w:val="none" w:sz="0" w:space="0" w:color="auto"/>
        <w:bottom w:val="none" w:sz="0" w:space="0" w:color="auto"/>
        <w:right w:val="none" w:sz="0" w:space="0" w:color="auto"/>
      </w:divBdr>
    </w:div>
    <w:div w:id="1810322146">
      <w:bodyDiv w:val="1"/>
      <w:marLeft w:val="0"/>
      <w:marRight w:val="0"/>
      <w:marTop w:val="0"/>
      <w:marBottom w:val="0"/>
      <w:divBdr>
        <w:top w:val="none" w:sz="0" w:space="0" w:color="auto"/>
        <w:left w:val="none" w:sz="0" w:space="0" w:color="auto"/>
        <w:bottom w:val="none" w:sz="0" w:space="0" w:color="auto"/>
        <w:right w:val="none" w:sz="0" w:space="0" w:color="auto"/>
      </w:divBdr>
    </w:div>
    <w:div w:id="1828208026">
      <w:bodyDiv w:val="1"/>
      <w:marLeft w:val="0"/>
      <w:marRight w:val="0"/>
      <w:marTop w:val="0"/>
      <w:marBottom w:val="0"/>
      <w:divBdr>
        <w:top w:val="none" w:sz="0" w:space="0" w:color="auto"/>
        <w:left w:val="none" w:sz="0" w:space="0" w:color="auto"/>
        <w:bottom w:val="none" w:sz="0" w:space="0" w:color="auto"/>
        <w:right w:val="none" w:sz="0" w:space="0" w:color="auto"/>
      </w:divBdr>
    </w:div>
    <w:div w:id="1860701431">
      <w:bodyDiv w:val="1"/>
      <w:marLeft w:val="0"/>
      <w:marRight w:val="0"/>
      <w:marTop w:val="0"/>
      <w:marBottom w:val="0"/>
      <w:divBdr>
        <w:top w:val="none" w:sz="0" w:space="0" w:color="auto"/>
        <w:left w:val="none" w:sz="0" w:space="0" w:color="auto"/>
        <w:bottom w:val="none" w:sz="0" w:space="0" w:color="auto"/>
        <w:right w:val="none" w:sz="0" w:space="0" w:color="auto"/>
      </w:divBdr>
    </w:div>
    <w:div w:id="1869561192">
      <w:bodyDiv w:val="1"/>
      <w:marLeft w:val="0"/>
      <w:marRight w:val="0"/>
      <w:marTop w:val="0"/>
      <w:marBottom w:val="0"/>
      <w:divBdr>
        <w:top w:val="none" w:sz="0" w:space="0" w:color="auto"/>
        <w:left w:val="none" w:sz="0" w:space="0" w:color="auto"/>
        <w:bottom w:val="none" w:sz="0" w:space="0" w:color="auto"/>
        <w:right w:val="none" w:sz="0" w:space="0" w:color="auto"/>
      </w:divBdr>
    </w:div>
    <w:div w:id="1896549727">
      <w:bodyDiv w:val="1"/>
      <w:marLeft w:val="0"/>
      <w:marRight w:val="0"/>
      <w:marTop w:val="0"/>
      <w:marBottom w:val="0"/>
      <w:divBdr>
        <w:top w:val="none" w:sz="0" w:space="0" w:color="auto"/>
        <w:left w:val="none" w:sz="0" w:space="0" w:color="auto"/>
        <w:bottom w:val="none" w:sz="0" w:space="0" w:color="auto"/>
        <w:right w:val="none" w:sz="0" w:space="0" w:color="auto"/>
      </w:divBdr>
    </w:div>
    <w:div w:id="1908032314">
      <w:bodyDiv w:val="1"/>
      <w:marLeft w:val="0"/>
      <w:marRight w:val="0"/>
      <w:marTop w:val="0"/>
      <w:marBottom w:val="0"/>
      <w:divBdr>
        <w:top w:val="none" w:sz="0" w:space="0" w:color="auto"/>
        <w:left w:val="none" w:sz="0" w:space="0" w:color="auto"/>
        <w:bottom w:val="none" w:sz="0" w:space="0" w:color="auto"/>
        <w:right w:val="none" w:sz="0" w:space="0" w:color="auto"/>
      </w:divBdr>
    </w:div>
    <w:div w:id="1912735271">
      <w:bodyDiv w:val="1"/>
      <w:marLeft w:val="0"/>
      <w:marRight w:val="0"/>
      <w:marTop w:val="0"/>
      <w:marBottom w:val="0"/>
      <w:divBdr>
        <w:top w:val="none" w:sz="0" w:space="0" w:color="auto"/>
        <w:left w:val="none" w:sz="0" w:space="0" w:color="auto"/>
        <w:bottom w:val="none" w:sz="0" w:space="0" w:color="auto"/>
        <w:right w:val="none" w:sz="0" w:space="0" w:color="auto"/>
      </w:divBdr>
    </w:div>
    <w:div w:id="1914314856">
      <w:bodyDiv w:val="1"/>
      <w:marLeft w:val="0"/>
      <w:marRight w:val="0"/>
      <w:marTop w:val="0"/>
      <w:marBottom w:val="0"/>
      <w:divBdr>
        <w:top w:val="none" w:sz="0" w:space="0" w:color="auto"/>
        <w:left w:val="none" w:sz="0" w:space="0" w:color="auto"/>
        <w:bottom w:val="none" w:sz="0" w:space="0" w:color="auto"/>
        <w:right w:val="none" w:sz="0" w:space="0" w:color="auto"/>
      </w:divBdr>
    </w:div>
    <w:div w:id="1914661431">
      <w:bodyDiv w:val="1"/>
      <w:marLeft w:val="0"/>
      <w:marRight w:val="0"/>
      <w:marTop w:val="0"/>
      <w:marBottom w:val="0"/>
      <w:divBdr>
        <w:top w:val="none" w:sz="0" w:space="0" w:color="auto"/>
        <w:left w:val="none" w:sz="0" w:space="0" w:color="auto"/>
        <w:bottom w:val="none" w:sz="0" w:space="0" w:color="auto"/>
        <w:right w:val="none" w:sz="0" w:space="0" w:color="auto"/>
      </w:divBdr>
    </w:div>
    <w:div w:id="1925719759">
      <w:bodyDiv w:val="1"/>
      <w:marLeft w:val="0"/>
      <w:marRight w:val="0"/>
      <w:marTop w:val="0"/>
      <w:marBottom w:val="0"/>
      <w:divBdr>
        <w:top w:val="none" w:sz="0" w:space="0" w:color="auto"/>
        <w:left w:val="none" w:sz="0" w:space="0" w:color="auto"/>
        <w:bottom w:val="none" w:sz="0" w:space="0" w:color="auto"/>
        <w:right w:val="none" w:sz="0" w:space="0" w:color="auto"/>
      </w:divBdr>
    </w:div>
    <w:div w:id="1956017011">
      <w:bodyDiv w:val="1"/>
      <w:marLeft w:val="0"/>
      <w:marRight w:val="0"/>
      <w:marTop w:val="0"/>
      <w:marBottom w:val="0"/>
      <w:divBdr>
        <w:top w:val="none" w:sz="0" w:space="0" w:color="auto"/>
        <w:left w:val="none" w:sz="0" w:space="0" w:color="auto"/>
        <w:bottom w:val="none" w:sz="0" w:space="0" w:color="auto"/>
        <w:right w:val="none" w:sz="0" w:space="0" w:color="auto"/>
      </w:divBdr>
    </w:div>
    <w:div w:id="1957640607">
      <w:bodyDiv w:val="1"/>
      <w:marLeft w:val="0"/>
      <w:marRight w:val="0"/>
      <w:marTop w:val="0"/>
      <w:marBottom w:val="0"/>
      <w:divBdr>
        <w:top w:val="none" w:sz="0" w:space="0" w:color="auto"/>
        <w:left w:val="none" w:sz="0" w:space="0" w:color="auto"/>
        <w:bottom w:val="none" w:sz="0" w:space="0" w:color="auto"/>
        <w:right w:val="none" w:sz="0" w:space="0" w:color="auto"/>
      </w:divBdr>
    </w:div>
    <w:div w:id="1972830290">
      <w:bodyDiv w:val="1"/>
      <w:marLeft w:val="0"/>
      <w:marRight w:val="0"/>
      <w:marTop w:val="0"/>
      <w:marBottom w:val="0"/>
      <w:divBdr>
        <w:top w:val="none" w:sz="0" w:space="0" w:color="auto"/>
        <w:left w:val="none" w:sz="0" w:space="0" w:color="auto"/>
        <w:bottom w:val="none" w:sz="0" w:space="0" w:color="auto"/>
        <w:right w:val="none" w:sz="0" w:space="0" w:color="auto"/>
      </w:divBdr>
    </w:div>
    <w:div w:id="1984430330">
      <w:bodyDiv w:val="1"/>
      <w:marLeft w:val="0"/>
      <w:marRight w:val="0"/>
      <w:marTop w:val="0"/>
      <w:marBottom w:val="0"/>
      <w:divBdr>
        <w:top w:val="none" w:sz="0" w:space="0" w:color="auto"/>
        <w:left w:val="none" w:sz="0" w:space="0" w:color="auto"/>
        <w:bottom w:val="none" w:sz="0" w:space="0" w:color="auto"/>
        <w:right w:val="none" w:sz="0" w:space="0" w:color="auto"/>
      </w:divBdr>
    </w:div>
    <w:div w:id="1995331456">
      <w:bodyDiv w:val="1"/>
      <w:marLeft w:val="0"/>
      <w:marRight w:val="0"/>
      <w:marTop w:val="0"/>
      <w:marBottom w:val="0"/>
      <w:divBdr>
        <w:top w:val="none" w:sz="0" w:space="0" w:color="auto"/>
        <w:left w:val="none" w:sz="0" w:space="0" w:color="auto"/>
        <w:bottom w:val="none" w:sz="0" w:space="0" w:color="auto"/>
        <w:right w:val="none" w:sz="0" w:space="0" w:color="auto"/>
      </w:divBdr>
    </w:div>
    <w:div w:id="1999114464">
      <w:bodyDiv w:val="1"/>
      <w:marLeft w:val="0"/>
      <w:marRight w:val="0"/>
      <w:marTop w:val="0"/>
      <w:marBottom w:val="0"/>
      <w:divBdr>
        <w:top w:val="none" w:sz="0" w:space="0" w:color="auto"/>
        <w:left w:val="none" w:sz="0" w:space="0" w:color="auto"/>
        <w:bottom w:val="none" w:sz="0" w:space="0" w:color="auto"/>
        <w:right w:val="none" w:sz="0" w:space="0" w:color="auto"/>
      </w:divBdr>
    </w:div>
    <w:div w:id="1999534183">
      <w:bodyDiv w:val="1"/>
      <w:marLeft w:val="0"/>
      <w:marRight w:val="0"/>
      <w:marTop w:val="0"/>
      <w:marBottom w:val="0"/>
      <w:divBdr>
        <w:top w:val="none" w:sz="0" w:space="0" w:color="auto"/>
        <w:left w:val="none" w:sz="0" w:space="0" w:color="auto"/>
        <w:bottom w:val="none" w:sz="0" w:space="0" w:color="auto"/>
        <w:right w:val="none" w:sz="0" w:space="0" w:color="auto"/>
      </w:divBdr>
    </w:div>
    <w:div w:id="2027634105">
      <w:bodyDiv w:val="1"/>
      <w:marLeft w:val="0"/>
      <w:marRight w:val="0"/>
      <w:marTop w:val="0"/>
      <w:marBottom w:val="0"/>
      <w:divBdr>
        <w:top w:val="none" w:sz="0" w:space="0" w:color="auto"/>
        <w:left w:val="none" w:sz="0" w:space="0" w:color="auto"/>
        <w:bottom w:val="none" w:sz="0" w:space="0" w:color="auto"/>
        <w:right w:val="none" w:sz="0" w:space="0" w:color="auto"/>
      </w:divBdr>
    </w:div>
    <w:div w:id="2030716065">
      <w:bodyDiv w:val="1"/>
      <w:marLeft w:val="0"/>
      <w:marRight w:val="0"/>
      <w:marTop w:val="0"/>
      <w:marBottom w:val="0"/>
      <w:divBdr>
        <w:top w:val="none" w:sz="0" w:space="0" w:color="auto"/>
        <w:left w:val="none" w:sz="0" w:space="0" w:color="auto"/>
        <w:bottom w:val="none" w:sz="0" w:space="0" w:color="auto"/>
        <w:right w:val="none" w:sz="0" w:space="0" w:color="auto"/>
      </w:divBdr>
    </w:div>
    <w:div w:id="2053069622">
      <w:bodyDiv w:val="1"/>
      <w:marLeft w:val="0"/>
      <w:marRight w:val="0"/>
      <w:marTop w:val="0"/>
      <w:marBottom w:val="0"/>
      <w:divBdr>
        <w:top w:val="none" w:sz="0" w:space="0" w:color="auto"/>
        <w:left w:val="none" w:sz="0" w:space="0" w:color="auto"/>
        <w:bottom w:val="none" w:sz="0" w:space="0" w:color="auto"/>
        <w:right w:val="none" w:sz="0" w:space="0" w:color="auto"/>
      </w:divBdr>
    </w:div>
    <w:div w:id="2066097463">
      <w:bodyDiv w:val="1"/>
      <w:marLeft w:val="0"/>
      <w:marRight w:val="0"/>
      <w:marTop w:val="0"/>
      <w:marBottom w:val="0"/>
      <w:divBdr>
        <w:top w:val="none" w:sz="0" w:space="0" w:color="auto"/>
        <w:left w:val="none" w:sz="0" w:space="0" w:color="auto"/>
        <w:bottom w:val="none" w:sz="0" w:space="0" w:color="auto"/>
        <w:right w:val="none" w:sz="0" w:space="0" w:color="auto"/>
      </w:divBdr>
    </w:div>
    <w:div w:id="2069641766">
      <w:bodyDiv w:val="1"/>
      <w:marLeft w:val="0"/>
      <w:marRight w:val="0"/>
      <w:marTop w:val="0"/>
      <w:marBottom w:val="0"/>
      <w:divBdr>
        <w:top w:val="none" w:sz="0" w:space="0" w:color="auto"/>
        <w:left w:val="none" w:sz="0" w:space="0" w:color="auto"/>
        <w:bottom w:val="none" w:sz="0" w:space="0" w:color="auto"/>
        <w:right w:val="none" w:sz="0" w:space="0" w:color="auto"/>
      </w:divBdr>
    </w:div>
    <w:div w:id="2089378962">
      <w:bodyDiv w:val="1"/>
      <w:marLeft w:val="0"/>
      <w:marRight w:val="0"/>
      <w:marTop w:val="0"/>
      <w:marBottom w:val="0"/>
      <w:divBdr>
        <w:top w:val="none" w:sz="0" w:space="0" w:color="auto"/>
        <w:left w:val="none" w:sz="0" w:space="0" w:color="auto"/>
        <w:bottom w:val="none" w:sz="0" w:space="0" w:color="auto"/>
        <w:right w:val="none" w:sz="0" w:space="0" w:color="auto"/>
      </w:divBdr>
    </w:div>
    <w:div w:id="2093382062">
      <w:bodyDiv w:val="1"/>
      <w:marLeft w:val="0"/>
      <w:marRight w:val="0"/>
      <w:marTop w:val="0"/>
      <w:marBottom w:val="0"/>
      <w:divBdr>
        <w:top w:val="none" w:sz="0" w:space="0" w:color="auto"/>
        <w:left w:val="none" w:sz="0" w:space="0" w:color="auto"/>
        <w:bottom w:val="none" w:sz="0" w:space="0" w:color="auto"/>
        <w:right w:val="none" w:sz="0" w:space="0" w:color="auto"/>
      </w:divBdr>
    </w:div>
    <w:div w:id="2105179720">
      <w:bodyDiv w:val="1"/>
      <w:marLeft w:val="0"/>
      <w:marRight w:val="0"/>
      <w:marTop w:val="0"/>
      <w:marBottom w:val="0"/>
      <w:divBdr>
        <w:top w:val="none" w:sz="0" w:space="0" w:color="auto"/>
        <w:left w:val="none" w:sz="0" w:space="0" w:color="auto"/>
        <w:bottom w:val="none" w:sz="0" w:space="0" w:color="auto"/>
        <w:right w:val="none" w:sz="0" w:space="0" w:color="auto"/>
      </w:divBdr>
    </w:div>
    <w:div w:id="2108961257">
      <w:bodyDiv w:val="1"/>
      <w:marLeft w:val="0"/>
      <w:marRight w:val="0"/>
      <w:marTop w:val="0"/>
      <w:marBottom w:val="0"/>
      <w:divBdr>
        <w:top w:val="none" w:sz="0" w:space="0" w:color="auto"/>
        <w:left w:val="none" w:sz="0" w:space="0" w:color="auto"/>
        <w:bottom w:val="none" w:sz="0" w:space="0" w:color="auto"/>
        <w:right w:val="none" w:sz="0" w:space="0" w:color="auto"/>
      </w:divBdr>
    </w:div>
    <w:div w:id="2132048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jpeg"/><Relationship Id="rId21" Type="http://schemas.openxmlformats.org/officeDocument/2006/relationships/header" Target="header7.xml"/><Relationship Id="rId42" Type="http://schemas.openxmlformats.org/officeDocument/2006/relationships/chart" Target="charts/chart1.xml"/><Relationship Id="rId47" Type="http://schemas.openxmlformats.org/officeDocument/2006/relationships/image" Target="media/image20.jpeg"/><Relationship Id="rId63" Type="http://schemas.openxmlformats.org/officeDocument/2006/relationships/chart" Target="charts/chart9.xml"/><Relationship Id="rId68" Type="http://schemas.openxmlformats.org/officeDocument/2006/relationships/chart" Target="charts/chart14.xml"/><Relationship Id="rId84" Type="http://schemas.openxmlformats.org/officeDocument/2006/relationships/image" Target="media/image38.jpeg"/><Relationship Id="rId89" Type="http://schemas.openxmlformats.org/officeDocument/2006/relationships/image" Target="media/image43.jpeg"/><Relationship Id="rId112" Type="http://schemas.openxmlformats.org/officeDocument/2006/relationships/image" Target="media/image62.jpeg"/><Relationship Id="rId133" Type="http://schemas.openxmlformats.org/officeDocument/2006/relationships/image" Target="media/image79.jpeg"/><Relationship Id="rId138" Type="http://schemas.openxmlformats.org/officeDocument/2006/relationships/image" Target="media/image81.jpg"/><Relationship Id="rId154" Type="http://schemas.openxmlformats.org/officeDocument/2006/relationships/image" Target="media/image96.png"/><Relationship Id="rId159" Type="http://schemas.openxmlformats.org/officeDocument/2006/relationships/footer" Target="footer12.xml"/><Relationship Id="rId175" Type="http://schemas.openxmlformats.org/officeDocument/2006/relationships/chart" Target="charts/chart20.xml"/><Relationship Id="rId170" Type="http://schemas.openxmlformats.org/officeDocument/2006/relationships/image" Target="media/image108.jpeg"/><Relationship Id="rId191" Type="http://schemas.openxmlformats.org/officeDocument/2006/relationships/footer" Target="footer20.xml"/><Relationship Id="rId16" Type="http://schemas.openxmlformats.org/officeDocument/2006/relationships/hyperlink" Target="http://www.gmina.swidnica.pl" TargetMode="External"/><Relationship Id="rId107" Type="http://schemas.openxmlformats.org/officeDocument/2006/relationships/header" Target="header14.xml"/><Relationship Id="rId11" Type="http://schemas.openxmlformats.org/officeDocument/2006/relationships/header" Target="header3.xml"/><Relationship Id="rId32" Type="http://schemas.microsoft.com/office/2007/relationships/hdphoto" Target="media/hdphoto2.wdp"/><Relationship Id="rId37" Type="http://schemas.openxmlformats.org/officeDocument/2006/relationships/image" Target="media/image16.jpeg"/><Relationship Id="rId53" Type="http://schemas.openxmlformats.org/officeDocument/2006/relationships/footer" Target="footer7.xml"/><Relationship Id="rId58" Type="http://schemas.openxmlformats.org/officeDocument/2006/relationships/hyperlink" Target="http://www.invest-park.com.pl" TargetMode="External"/><Relationship Id="rId74" Type="http://schemas.openxmlformats.org/officeDocument/2006/relationships/image" Target="media/image28.jpeg"/><Relationship Id="rId79" Type="http://schemas.openxmlformats.org/officeDocument/2006/relationships/image" Target="media/image33.jpeg"/><Relationship Id="rId102" Type="http://schemas.openxmlformats.org/officeDocument/2006/relationships/image" Target="media/image55.jpeg"/><Relationship Id="rId123" Type="http://schemas.openxmlformats.org/officeDocument/2006/relationships/image" Target="media/image71.jpg"/><Relationship Id="rId128" Type="http://schemas.openxmlformats.org/officeDocument/2006/relationships/image" Target="media/image74.jpeg"/><Relationship Id="rId144" Type="http://schemas.openxmlformats.org/officeDocument/2006/relationships/image" Target="media/image87.jpeg"/><Relationship Id="rId149"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image" Target="media/image44.jpeg"/><Relationship Id="rId95" Type="http://schemas.openxmlformats.org/officeDocument/2006/relationships/image" Target="media/image49.jpeg"/><Relationship Id="rId160" Type="http://schemas.openxmlformats.org/officeDocument/2006/relationships/image" Target="media/image100.jpeg"/><Relationship Id="rId165" Type="http://schemas.openxmlformats.org/officeDocument/2006/relationships/image" Target="media/image103.jpeg"/><Relationship Id="rId181" Type="http://schemas.openxmlformats.org/officeDocument/2006/relationships/footer" Target="footer16.xml"/><Relationship Id="rId186" Type="http://schemas.openxmlformats.org/officeDocument/2006/relationships/header" Target="header26.xml"/><Relationship Id="rId22" Type="http://schemas.openxmlformats.org/officeDocument/2006/relationships/footer" Target="footer3.xml"/><Relationship Id="rId27" Type="http://schemas.openxmlformats.org/officeDocument/2006/relationships/image" Target="media/image8.png"/><Relationship Id="rId43" Type="http://schemas.openxmlformats.org/officeDocument/2006/relationships/chart" Target="charts/chart2.xml"/><Relationship Id="rId48" Type="http://schemas.openxmlformats.org/officeDocument/2006/relationships/header" Target="header9.xml"/><Relationship Id="rId64" Type="http://schemas.openxmlformats.org/officeDocument/2006/relationships/chart" Target="charts/chart10.xml"/><Relationship Id="rId69" Type="http://schemas.openxmlformats.org/officeDocument/2006/relationships/image" Target="media/image23.jpeg"/><Relationship Id="rId113" Type="http://schemas.openxmlformats.org/officeDocument/2006/relationships/image" Target="media/image63.jpeg"/><Relationship Id="rId118" Type="http://schemas.openxmlformats.org/officeDocument/2006/relationships/header" Target="header15.xml"/><Relationship Id="rId134" Type="http://schemas.openxmlformats.org/officeDocument/2006/relationships/chart" Target="charts/chart17.xml"/><Relationship Id="rId139" Type="http://schemas.openxmlformats.org/officeDocument/2006/relationships/image" Target="media/image82.jpeg"/><Relationship Id="rId80" Type="http://schemas.openxmlformats.org/officeDocument/2006/relationships/image" Target="media/image34.jpeg"/><Relationship Id="rId85" Type="http://schemas.openxmlformats.org/officeDocument/2006/relationships/image" Target="media/image39.jpeg"/><Relationship Id="rId150" Type="http://schemas.openxmlformats.org/officeDocument/2006/relationships/image" Target="media/image93.jpeg"/><Relationship Id="rId155" Type="http://schemas.openxmlformats.org/officeDocument/2006/relationships/image" Target="media/image97.png"/><Relationship Id="rId171" Type="http://schemas.openxmlformats.org/officeDocument/2006/relationships/image" Target="media/image109.png"/><Relationship Id="rId176" Type="http://schemas.openxmlformats.org/officeDocument/2006/relationships/header" Target="header20.xml"/><Relationship Id="rId192" Type="http://schemas.openxmlformats.org/officeDocument/2006/relationships/fontTable" Target="fontTable.xml"/><Relationship Id="rId12" Type="http://schemas.openxmlformats.org/officeDocument/2006/relationships/header" Target="header4.xml"/><Relationship Id="rId17" Type="http://schemas.openxmlformats.org/officeDocument/2006/relationships/image" Target="media/image3.jpeg"/><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header" Target="header12.xml"/><Relationship Id="rId103" Type="http://schemas.openxmlformats.org/officeDocument/2006/relationships/image" Target="media/image56.jpeg"/><Relationship Id="rId108" Type="http://schemas.openxmlformats.org/officeDocument/2006/relationships/footer" Target="footer9.xml"/><Relationship Id="rId124" Type="http://schemas.openxmlformats.org/officeDocument/2006/relationships/chart" Target="charts/chart15.xml"/><Relationship Id="rId129" Type="http://schemas.openxmlformats.org/officeDocument/2006/relationships/image" Target="media/image75.jpg"/><Relationship Id="rId54" Type="http://schemas.openxmlformats.org/officeDocument/2006/relationships/chart" Target="charts/chart5.xml"/><Relationship Id="rId70" Type="http://schemas.openxmlformats.org/officeDocument/2006/relationships/image" Target="media/image24.jpeg"/><Relationship Id="rId75" Type="http://schemas.openxmlformats.org/officeDocument/2006/relationships/image" Target="media/image29.jpeg"/><Relationship Id="rId91" Type="http://schemas.openxmlformats.org/officeDocument/2006/relationships/image" Target="media/image45.jpeg"/><Relationship Id="rId96" Type="http://schemas.openxmlformats.org/officeDocument/2006/relationships/image" Target="media/image50.jpeg"/><Relationship Id="rId140" Type="http://schemas.openxmlformats.org/officeDocument/2006/relationships/image" Target="media/image83.png"/><Relationship Id="rId145" Type="http://schemas.openxmlformats.org/officeDocument/2006/relationships/image" Target="media/image88.jpeg"/><Relationship Id="rId161" Type="http://schemas.openxmlformats.org/officeDocument/2006/relationships/header" Target="header18.xml"/><Relationship Id="rId166" Type="http://schemas.openxmlformats.org/officeDocument/2006/relationships/image" Target="media/image104.jpeg"/><Relationship Id="rId182" Type="http://schemas.openxmlformats.org/officeDocument/2006/relationships/header" Target="header24.xml"/><Relationship Id="rId187" Type="http://schemas.openxmlformats.org/officeDocument/2006/relationships/footer" Target="footer1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eg"/><Relationship Id="rId28" Type="http://schemas.openxmlformats.org/officeDocument/2006/relationships/image" Target="media/image9.png"/><Relationship Id="rId49" Type="http://schemas.openxmlformats.org/officeDocument/2006/relationships/header" Target="header10.xml"/><Relationship Id="rId114" Type="http://schemas.openxmlformats.org/officeDocument/2006/relationships/image" Target="media/image64.jpeg"/><Relationship Id="rId119" Type="http://schemas.openxmlformats.org/officeDocument/2006/relationships/footer" Target="footer10.xml"/><Relationship Id="rId44" Type="http://schemas.openxmlformats.org/officeDocument/2006/relationships/chart" Target="charts/chart3.xml"/><Relationship Id="rId60" Type="http://schemas.openxmlformats.org/officeDocument/2006/relationships/footer" Target="footer8.xml"/><Relationship Id="rId65" Type="http://schemas.openxmlformats.org/officeDocument/2006/relationships/chart" Target="charts/chart11.xml"/><Relationship Id="rId81" Type="http://schemas.openxmlformats.org/officeDocument/2006/relationships/image" Target="media/image35.jpeg"/><Relationship Id="rId86" Type="http://schemas.openxmlformats.org/officeDocument/2006/relationships/image" Target="media/image40.jpeg"/><Relationship Id="rId130" Type="http://schemas.openxmlformats.org/officeDocument/2006/relationships/image" Target="media/image76.jpeg"/><Relationship Id="rId135" Type="http://schemas.openxmlformats.org/officeDocument/2006/relationships/header" Target="header16.xml"/><Relationship Id="rId151" Type="http://schemas.openxmlformats.org/officeDocument/2006/relationships/image" Target="media/image94.jpeg"/><Relationship Id="rId156" Type="http://schemas.openxmlformats.org/officeDocument/2006/relationships/image" Target="media/image98.png"/><Relationship Id="rId177" Type="http://schemas.openxmlformats.org/officeDocument/2006/relationships/footer" Target="footer15.xml"/><Relationship Id="rId172" Type="http://schemas.openxmlformats.org/officeDocument/2006/relationships/header" Target="header19.xml"/><Relationship Id="rId193" Type="http://schemas.openxmlformats.org/officeDocument/2006/relationships/theme" Target="theme/theme1.xml"/><Relationship Id="rId13" Type="http://schemas.openxmlformats.org/officeDocument/2006/relationships/header" Target="header5.xml"/><Relationship Id="rId18" Type="http://schemas.openxmlformats.org/officeDocument/2006/relationships/header" Target="header6.xml"/><Relationship Id="rId39" Type="http://schemas.openxmlformats.org/officeDocument/2006/relationships/image" Target="media/image18.jpeg"/><Relationship Id="rId109" Type="http://schemas.openxmlformats.org/officeDocument/2006/relationships/image" Target="media/image59.jpeg"/><Relationship Id="rId34" Type="http://schemas.openxmlformats.org/officeDocument/2006/relationships/image" Target="media/image13.jpeg"/><Relationship Id="rId50" Type="http://schemas.openxmlformats.org/officeDocument/2006/relationships/footer" Target="footer5.xml"/><Relationship Id="rId55" Type="http://schemas.openxmlformats.org/officeDocument/2006/relationships/chart" Target="charts/chart6.xml"/><Relationship Id="rId76" Type="http://schemas.openxmlformats.org/officeDocument/2006/relationships/image" Target="media/image30.jpeg"/><Relationship Id="rId97" Type="http://schemas.openxmlformats.org/officeDocument/2006/relationships/image" Target="media/image51.png"/><Relationship Id="rId104" Type="http://schemas.openxmlformats.org/officeDocument/2006/relationships/image" Target="media/image57.jpeg"/><Relationship Id="rId120" Type="http://schemas.openxmlformats.org/officeDocument/2006/relationships/image" Target="media/image68.jpeg"/><Relationship Id="rId125" Type="http://schemas.openxmlformats.org/officeDocument/2006/relationships/chart" Target="charts/chart16.xml"/><Relationship Id="rId141" Type="http://schemas.openxmlformats.org/officeDocument/2006/relationships/image" Target="media/image84.png"/><Relationship Id="rId146" Type="http://schemas.openxmlformats.org/officeDocument/2006/relationships/image" Target="media/image89.jpeg"/><Relationship Id="rId167" Type="http://schemas.openxmlformats.org/officeDocument/2006/relationships/image" Target="media/image105.jpeg"/><Relationship Id="rId188" Type="http://schemas.openxmlformats.org/officeDocument/2006/relationships/header" Target="header27.xm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46.jpeg"/><Relationship Id="rId162" Type="http://schemas.openxmlformats.org/officeDocument/2006/relationships/footer" Target="footer13.xml"/><Relationship Id="rId183" Type="http://schemas.openxmlformats.org/officeDocument/2006/relationships/footer" Target="footer17.xm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6.jpeg"/><Relationship Id="rId40" Type="http://schemas.openxmlformats.org/officeDocument/2006/relationships/header" Target="header8.xml"/><Relationship Id="rId45" Type="http://schemas.openxmlformats.org/officeDocument/2006/relationships/chart" Target="charts/chart4.xml"/><Relationship Id="rId66" Type="http://schemas.openxmlformats.org/officeDocument/2006/relationships/chart" Target="charts/chart12.xml"/><Relationship Id="rId87" Type="http://schemas.openxmlformats.org/officeDocument/2006/relationships/image" Target="media/image41.jpeg"/><Relationship Id="rId110" Type="http://schemas.openxmlformats.org/officeDocument/2006/relationships/image" Target="media/image60.jpeg"/><Relationship Id="rId115" Type="http://schemas.openxmlformats.org/officeDocument/2006/relationships/image" Target="media/image65.jpeg"/><Relationship Id="rId131" Type="http://schemas.openxmlformats.org/officeDocument/2006/relationships/image" Target="media/image77.jpeg"/><Relationship Id="rId136" Type="http://schemas.openxmlformats.org/officeDocument/2006/relationships/footer" Target="footer11.xml"/><Relationship Id="rId157" Type="http://schemas.openxmlformats.org/officeDocument/2006/relationships/image" Target="media/image99.png"/><Relationship Id="rId178" Type="http://schemas.openxmlformats.org/officeDocument/2006/relationships/header" Target="header21.xml"/><Relationship Id="rId61" Type="http://schemas.openxmlformats.org/officeDocument/2006/relationships/chart" Target="charts/chart7.xml"/><Relationship Id="rId82" Type="http://schemas.openxmlformats.org/officeDocument/2006/relationships/image" Target="media/image36.jpeg"/><Relationship Id="rId152" Type="http://schemas.openxmlformats.org/officeDocument/2006/relationships/image" Target="media/image95.jpeg"/><Relationship Id="rId173" Type="http://schemas.openxmlformats.org/officeDocument/2006/relationships/footer" Target="footer14.xml"/><Relationship Id="rId19" Type="http://schemas.openxmlformats.org/officeDocument/2006/relationships/footer" Target="footer2.xml"/><Relationship Id="rId14" Type="http://schemas.openxmlformats.org/officeDocument/2006/relationships/footer" Target="footer1.xml"/><Relationship Id="rId30" Type="http://schemas.openxmlformats.org/officeDocument/2006/relationships/hyperlink" Target="https://www.wroclaw.pios.gov.pl" TargetMode="External"/><Relationship Id="rId35" Type="http://schemas.openxmlformats.org/officeDocument/2006/relationships/image" Target="media/image14.jpeg"/><Relationship Id="rId56" Type="http://schemas.openxmlformats.org/officeDocument/2006/relationships/image" Target="media/image21.png"/><Relationship Id="rId77" Type="http://schemas.openxmlformats.org/officeDocument/2006/relationships/image" Target="media/image31.jpeg"/><Relationship Id="rId100" Type="http://schemas.microsoft.com/office/2007/relationships/hdphoto" Target="media/hdphoto3.wdp"/><Relationship Id="rId105" Type="http://schemas.openxmlformats.org/officeDocument/2006/relationships/image" Target="media/image58.jpeg"/><Relationship Id="rId126" Type="http://schemas.openxmlformats.org/officeDocument/2006/relationships/image" Target="media/image72.wmf"/><Relationship Id="rId147" Type="http://schemas.openxmlformats.org/officeDocument/2006/relationships/image" Target="media/image90.jpeg"/><Relationship Id="rId168" Type="http://schemas.openxmlformats.org/officeDocument/2006/relationships/image" Target="media/image106.jpeg"/><Relationship Id="rId8" Type="http://schemas.openxmlformats.org/officeDocument/2006/relationships/image" Target="media/image1.jpeg"/><Relationship Id="rId51" Type="http://schemas.openxmlformats.org/officeDocument/2006/relationships/footer" Target="footer6.xml"/><Relationship Id="rId72" Type="http://schemas.openxmlformats.org/officeDocument/2006/relationships/image" Target="media/image26.jpeg"/><Relationship Id="rId93" Type="http://schemas.openxmlformats.org/officeDocument/2006/relationships/image" Target="media/image47.jpeg"/><Relationship Id="rId98" Type="http://schemas.openxmlformats.org/officeDocument/2006/relationships/image" Target="media/image52.png"/><Relationship Id="rId121" Type="http://schemas.openxmlformats.org/officeDocument/2006/relationships/image" Target="media/image69.jpg"/><Relationship Id="rId142" Type="http://schemas.openxmlformats.org/officeDocument/2006/relationships/image" Target="media/image85.png"/><Relationship Id="rId163" Type="http://schemas.openxmlformats.org/officeDocument/2006/relationships/image" Target="media/image101.jpeg"/><Relationship Id="rId184" Type="http://schemas.openxmlformats.org/officeDocument/2006/relationships/header" Target="header25.xml"/><Relationship Id="rId189" Type="http://schemas.openxmlformats.org/officeDocument/2006/relationships/header" Target="header28.xm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19.jpeg"/><Relationship Id="rId67" Type="http://schemas.openxmlformats.org/officeDocument/2006/relationships/chart" Target="charts/chart13.xml"/><Relationship Id="rId116" Type="http://schemas.openxmlformats.org/officeDocument/2006/relationships/image" Target="media/image66.jpeg"/><Relationship Id="rId137" Type="http://schemas.openxmlformats.org/officeDocument/2006/relationships/image" Target="media/image80.jpeg"/><Relationship Id="rId158" Type="http://schemas.openxmlformats.org/officeDocument/2006/relationships/header" Target="header17.xml"/><Relationship Id="rId20" Type="http://schemas.openxmlformats.org/officeDocument/2006/relationships/image" Target="media/image4.jpeg"/><Relationship Id="rId41" Type="http://schemas.openxmlformats.org/officeDocument/2006/relationships/footer" Target="footer4.xml"/><Relationship Id="rId62" Type="http://schemas.openxmlformats.org/officeDocument/2006/relationships/chart" Target="charts/chart8.xml"/><Relationship Id="rId83" Type="http://schemas.openxmlformats.org/officeDocument/2006/relationships/image" Target="media/image37.jpeg"/><Relationship Id="rId88" Type="http://schemas.openxmlformats.org/officeDocument/2006/relationships/image" Target="media/image42.jpeg"/><Relationship Id="rId111" Type="http://schemas.openxmlformats.org/officeDocument/2006/relationships/image" Target="media/image61.jpeg"/><Relationship Id="rId132" Type="http://schemas.openxmlformats.org/officeDocument/2006/relationships/image" Target="media/image78.jpeg"/><Relationship Id="rId153" Type="http://schemas.openxmlformats.org/officeDocument/2006/relationships/chart" Target="charts/chart18.xml"/><Relationship Id="rId174" Type="http://schemas.openxmlformats.org/officeDocument/2006/relationships/chart" Target="charts/chart19.xml"/><Relationship Id="rId179" Type="http://schemas.openxmlformats.org/officeDocument/2006/relationships/header" Target="header22.xml"/><Relationship Id="rId190" Type="http://schemas.openxmlformats.org/officeDocument/2006/relationships/header" Target="header29.xml"/><Relationship Id="rId15" Type="http://schemas.openxmlformats.org/officeDocument/2006/relationships/image" Target="media/image2.png"/><Relationship Id="rId36" Type="http://schemas.openxmlformats.org/officeDocument/2006/relationships/image" Target="media/image15.jpeg"/><Relationship Id="rId57" Type="http://schemas.openxmlformats.org/officeDocument/2006/relationships/image" Target="media/image22.png"/><Relationship Id="rId106" Type="http://schemas.openxmlformats.org/officeDocument/2006/relationships/header" Target="header13.xml"/><Relationship Id="rId127" Type="http://schemas.openxmlformats.org/officeDocument/2006/relationships/image" Target="media/image73.jpeg"/><Relationship Id="rId10" Type="http://schemas.openxmlformats.org/officeDocument/2006/relationships/header" Target="header2.xml"/><Relationship Id="rId31" Type="http://schemas.openxmlformats.org/officeDocument/2006/relationships/image" Target="media/image11.png"/><Relationship Id="rId52" Type="http://schemas.openxmlformats.org/officeDocument/2006/relationships/header" Target="header11.xml"/><Relationship Id="rId73" Type="http://schemas.openxmlformats.org/officeDocument/2006/relationships/image" Target="media/image27.jpeg"/><Relationship Id="rId78" Type="http://schemas.openxmlformats.org/officeDocument/2006/relationships/image" Target="media/image32.jpeg"/><Relationship Id="rId94" Type="http://schemas.openxmlformats.org/officeDocument/2006/relationships/image" Target="media/image48.png"/><Relationship Id="rId99" Type="http://schemas.openxmlformats.org/officeDocument/2006/relationships/image" Target="media/image53.png"/><Relationship Id="rId101" Type="http://schemas.openxmlformats.org/officeDocument/2006/relationships/image" Target="media/image54.jpeg"/><Relationship Id="rId122" Type="http://schemas.openxmlformats.org/officeDocument/2006/relationships/image" Target="media/image70.jpg"/><Relationship Id="rId143" Type="http://schemas.openxmlformats.org/officeDocument/2006/relationships/image" Target="media/image86.jpeg"/><Relationship Id="rId148" Type="http://schemas.openxmlformats.org/officeDocument/2006/relationships/image" Target="media/image91.jpeg"/><Relationship Id="rId164" Type="http://schemas.openxmlformats.org/officeDocument/2006/relationships/image" Target="media/image102.jpg"/><Relationship Id="rId169" Type="http://schemas.openxmlformats.org/officeDocument/2006/relationships/image" Target="media/image107.jpeg"/><Relationship Id="rId185" Type="http://schemas.openxmlformats.org/officeDocument/2006/relationships/footer" Target="footer18.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23.xml"/><Relationship Id="rId26" Type="http://schemas.microsoft.com/office/2007/relationships/hdphoto" Target="media/hdphoto1.wdp"/></Relationships>
</file>

<file path=word/charts/_rels/chart1.xml.rels><?xml version="1.0" encoding="UTF-8" standalone="yes"?>
<Relationships xmlns="http://schemas.openxmlformats.org/package/2006/relationships"><Relationship Id="rId3" Type="http://schemas.openxmlformats.org/officeDocument/2006/relationships/oleObject" Target="file:///C:\Users\Rzecznik\Desktop\RAPORT\raport2020\RAPORT%20O%20STANIE%20GMINY\RAPORT%20SK&#321;ADOWE\RAPORT%20ROBOCZE\Satystyka%20urodzen%20i%20imion%20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3.xlsx"/></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E:\Wykresy%20GOP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E:\Wykresy%20GOP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D:\Raport%20o%20stanie%20gminy%20za%20%202020%20r\Zeszyt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D:\Raport%20o%20stanie%20gminy%20za%20%202020%20r\Zeszyt1.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Liczba!$A$44:$A$54</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Liczba!$B$44:$B$54</c:f>
              <c:numCache>
                <c:formatCode>General</c:formatCode>
                <c:ptCount val="11"/>
                <c:pt idx="0">
                  <c:v>16007</c:v>
                </c:pt>
                <c:pt idx="1">
                  <c:v>16166</c:v>
                </c:pt>
                <c:pt idx="2">
                  <c:v>16365</c:v>
                </c:pt>
                <c:pt idx="3">
                  <c:v>16494</c:v>
                </c:pt>
                <c:pt idx="4">
                  <c:v>16618</c:v>
                </c:pt>
                <c:pt idx="5">
                  <c:v>16740</c:v>
                </c:pt>
                <c:pt idx="6">
                  <c:v>16721</c:v>
                </c:pt>
                <c:pt idx="7">
                  <c:v>16775</c:v>
                </c:pt>
                <c:pt idx="8">
                  <c:v>16761</c:v>
                </c:pt>
                <c:pt idx="9">
                  <c:v>16864</c:v>
                </c:pt>
                <c:pt idx="10">
                  <c:v>16955</c:v>
                </c:pt>
              </c:numCache>
            </c:numRef>
          </c:val>
          <c:extLst>
            <c:ext xmlns:c16="http://schemas.microsoft.com/office/drawing/2014/chart" uri="{C3380CC4-5D6E-409C-BE32-E72D297353CC}">
              <c16:uniqueId val="{00000000-97D9-44F8-BDCB-29DC751104FA}"/>
            </c:ext>
          </c:extLst>
        </c:ser>
        <c:dLbls>
          <c:dLblPos val="inEnd"/>
          <c:showLegendKey val="0"/>
          <c:showVal val="1"/>
          <c:showCatName val="0"/>
          <c:showSerName val="0"/>
          <c:showPercent val="0"/>
          <c:showBubbleSize val="0"/>
        </c:dLbls>
        <c:gapWidth val="41"/>
        <c:axId val="522305152"/>
        <c:axId val="522305808"/>
      </c:barChart>
      <c:catAx>
        <c:axId val="5223051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l-PL"/>
          </a:p>
        </c:txPr>
        <c:crossAx val="522305808"/>
        <c:crosses val="autoZero"/>
        <c:auto val="1"/>
        <c:lblAlgn val="ctr"/>
        <c:lblOffset val="100"/>
        <c:noMultiLvlLbl val="0"/>
      </c:catAx>
      <c:valAx>
        <c:axId val="522305808"/>
        <c:scaling>
          <c:orientation val="minMax"/>
        </c:scaling>
        <c:delete val="1"/>
        <c:axPos val="l"/>
        <c:numFmt formatCode="General" sourceLinked="1"/>
        <c:majorTickMark val="none"/>
        <c:minorTickMark val="none"/>
        <c:tickLblPos val="nextTo"/>
        <c:crossAx val="52230515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a:glow rad="127000">
        <a:schemeClr val="bg1"/>
      </a:glow>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pl-PL" sz="1200" b="1">
                <a:solidFill>
                  <a:srgbClr val="002060"/>
                </a:solidFill>
              </a:rPr>
              <a:t>Wyniki egzaminów uczniów klas</a:t>
            </a:r>
            <a:r>
              <a:rPr lang="pl-PL" sz="1200" b="1" baseline="0">
                <a:solidFill>
                  <a:srgbClr val="002060"/>
                </a:solidFill>
              </a:rPr>
              <a:t> ósmych w roku szkolnym 2019/20</a:t>
            </a:r>
            <a:endParaRPr lang="pl-PL" sz="1200" b="1">
              <a:solidFill>
                <a:srgbClr val="00206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pl-PL"/>
        </a:p>
      </c:txPr>
    </c:title>
    <c:autoTitleDeleted val="0"/>
    <c:plotArea>
      <c:layout/>
      <c:barChart>
        <c:barDir val="col"/>
        <c:grouping val="clustered"/>
        <c:varyColors val="0"/>
        <c:ser>
          <c:idx val="0"/>
          <c:order val="0"/>
          <c:tx>
            <c:strRef>
              <c:f>Arkusz8!$B$11</c:f>
              <c:strCache>
                <c:ptCount val="1"/>
                <c:pt idx="0">
                  <c:v>j. polski</c:v>
                </c:pt>
              </c:strCache>
            </c:strRef>
          </c:tx>
          <c:spPr>
            <a:solidFill>
              <a:schemeClr val="accent1"/>
            </a:solidFill>
            <a:ln>
              <a:noFill/>
            </a:ln>
            <a:effectLst/>
          </c:spPr>
          <c:invertIfNegative val="0"/>
          <c:dLbls>
            <c:dLbl>
              <c:idx val="8"/>
              <c:layout>
                <c:manualLayout>
                  <c:x val="0"/>
                  <c:y val="-2.87511230907457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77C-4B38-B510-FA3ED575BE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Arkusz8!$A$12:$A$20</c:f>
              <c:strCache>
                <c:ptCount val="9"/>
                <c:pt idx="0">
                  <c:v>SP BYSTRZYCA G.</c:v>
                </c:pt>
                <c:pt idx="1">
                  <c:v>SP GRODZISZCZE</c:v>
                </c:pt>
                <c:pt idx="2">
                  <c:v>SP LUTOMIA D.</c:v>
                </c:pt>
                <c:pt idx="3">
                  <c:v>SP MOKRZESZÓW</c:v>
                </c:pt>
                <c:pt idx="4">
                  <c:v>SP PSZENNO</c:v>
                </c:pt>
                <c:pt idx="5">
                  <c:v>SP WITOSZÓW</c:v>
                </c:pt>
                <c:pt idx="6">
                  <c:v>GMINA</c:v>
                </c:pt>
                <c:pt idx="7">
                  <c:v>KRAJ</c:v>
                </c:pt>
                <c:pt idx="8">
                  <c:v>DOLNY ŚLĄSK</c:v>
                </c:pt>
              </c:strCache>
            </c:strRef>
          </c:cat>
          <c:val>
            <c:numRef>
              <c:f>Arkusz8!$B$12:$B$20</c:f>
              <c:numCache>
                <c:formatCode>0.00%</c:formatCode>
                <c:ptCount val="9"/>
                <c:pt idx="0">
                  <c:v>0.65549999999999997</c:v>
                </c:pt>
                <c:pt idx="1">
                  <c:v>0.55600000000000005</c:v>
                </c:pt>
                <c:pt idx="2">
                  <c:v>0.53759999999999997</c:v>
                </c:pt>
                <c:pt idx="3">
                  <c:v>0.64</c:v>
                </c:pt>
                <c:pt idx="4">
                  <c:v>0.63070000000000004</c:v>
                </c:pt>
                <c:pt idx="5">
                  <c:v>0.65039999999999998</c:v>
                </c:pt>
                <c:pt idx="6">
                  <c:v>0.61160000000000003</c:v>
                </c:pt>
                <c:pt idx="7" formatCode="0%">
                  <c:v>0.59</c:v>
                </c:pt>
                <c:pt idx="8">
                  <c:v>0.58830000000000005</c:v>
                </c:pt>
              </c:numCache>
            </c:numRef>
          </c:val>
          <c:extLst>
            <c:ext xmlns:c16="http://schemas.microsoft.com/office/drawing/2014/chart" uri="{C3380CC4-5D6E-409C-BE32-E72D297353CC}">
              <c16:uniqueId val="{00000001-677C-4B38-B510-FA3ED575BE33}"/>
            </c:ext>
          </c:extLst>
        </c:ser>
        <c:ser>
          <c:idx val="1"/>
          <c:order val="1"/>
          <c:tx>
            <c:strRef>
              <c:f>Arkusz8!$C$11</c:f>
              <c:strCache>
                <c:ptCount val="1"/>
                <c:pt idx="0">
                  <c:v>matematyka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Arkusz8!$A$12:$A$20</c:f>
              <c:strCache>
                <c:ptCount val="9"/>
                <c:pt idx="0">
                  <c:v>SP BYSTRZYCA G.</c:v>
                </c:pt>
                <c:pt idx="1">
                  <c:v>SP GRODZISZCZE</c:v>
                </c:pt>
                <c:pt idx="2">
                  <c:v>SP LUTOMIA D.</c:v>
                </c:pt>
                <c:pt idx="3">
                  <c:v>SP MOKRZESZÓW</c:v>
                </c:pt>
                <c:pt idx="4">
                  <c:v>SP PSZENNO</c:v>
                </c:pt>
                <c:pt idx="5">
                  <c:v>SP WITOSZÓW</c:v>
                </c:pt>
                <c:pt idx="6">
                  <c:v>GMINA</c:v>
                </c:pt>
                <c:pt idx="7">
                  <c:v>KRAJ</c:v>
                </c:pt>
                <c:pt idx="8">
                  <c:v>DOLNY ŚLĄSK</c:v>
                </c:pt>
              </c:strCache>
            </c:strRef>
          </c:cat>
          <c:val>
            <c:numRef>
              <c:f>Arkusz8!$C$12:$C$20</c:f>
              <c:numCache>
                <c:formatCode>0.00%</c:formatCode>
                <c:ptCount val="9"/>
                <c:pt idx="0">
                  <c:v>0.51219999999999999</c:v>
                </c:pt>
                <c:pt idx="1">
                  <c:v>0.374</c:v>
                </c:pt>
                <c:pt idx="2">
                  <c:v>0.40760000000000002</c:v>
                </c:pt>
                <c:pt idx="3">
                  <c:v>0.41</c:v>
                </c:pt>
                <c:pt idx="4">
                  <c:v>0.4279</c:v>
                </c:pt>
                <c:pt idx="5">
                  <c:v>0.50260000000000005</c:v>
                </c:pt>
                <c:pt idx="6">
                  <c:v>0.43909999999999999</c:v>
                </c:pt>
                <c:pt idx="7" formatCode="0%">
                  <c:v>0.46</c:v>
                </c:pt>
                <c:pt idx="8">
                  <c:v>0.4451</c:v>
                </c:pt>
              </c:numCache>
            </c:numRef>
          </c:val>
          <c:extLst>
            <c:ext xmlns:c16="http://schemas.microsoft.com/office/drawing/2014/chart" uri="{C3380CC4-5D6E-409C-BE32-E72D297353CC}">
              <c16:uniqueId val="{00000002-677C-4B38-B510-FA3ED575BE33}"/>
            </c:ext>
          </c:extLst>
        </c:ser>
        <c:ser>
          <c:idx val="2"/>
          <c:order val="2"/>
          <c:tx>
            <c:strRef>
              <c:f>Arkusz8!$D$11</c:f>
              <c:strCache>
                <c:ptCount val="1"/>
                <c:pt idx="0">
                  <c:v>j. angielski</c:v>
                </c:pt>
              </c:strCache>
            </c:strRef>
          </c:tx>
          <c:spPr>
            <a:solidFill>
              <a:schemeClr val="accent3"/>
            </a:solidFill>
            <a:ln>
              <a:noFill/>
            </a:ln>
            <a:effectLst/>
          </c:spPr>
          <c:invertIfNegative val="0"/>
          <c:dLbls>
            <c:dLbl>
              <c:idx val="0"/>
              <c:layout>
                <c:manualLayout>
                  <c:x val="-1.8323959567764908E-17"/>
                  <c:y val="-2.1563342318059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77C-4B38-B510-FA3ED575BE33}"/>
                </c:ext>
              </c:extLst>
            </c:dLbl>
            <c:dLbl>
              <c:idx val="2"/>
              <c:layout>
                <c:manualLayout>
                  <c:x val="-7.3295838271059631E-17"/>
                  <c:y val="3.23450134770888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77C-4B38-B510-FA3ED575BE33}"/>
                </c:ext>
              </c:extLst>
            </c:dLbl>
            <c:dLbl>
              <c:idx val="4"/>
              <c:layout>
                <c:manualLayout>
                  <c:x val="1.9990004997501249E-3"/>
                  <c:y val="-2.15633423180593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77C-4B38-B510-FA3ED575BE33}"/>
                </c:ext>
              </c:extLst>
            </c:dLbl>
            <c:dLbl>
              <c:idx val="5"/>
              <c:layout>
                <c:manualLayout>
                  <c:x val="-7.3295838271059631E-17"/>
                  <c:y val="-2.1563342318059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77C-4B38-B510-FA3ED575BE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Arkusz8!$A$12:$A$20</c:f>
              <c:strCache>
                <c:ptCount val="9"/>
                <c:pt idx="0">
                  <c:v>SP BYSTRZYCA G.</c:v>
                </c:pt>
                <c:pt idx="1">
                  <c:v>SP GRODZISZCZE</c:v>
                </c:pt>
                <c:pt idx="2">
                  <c:v>SP LUTOMIA D.</c:v>
                </c:pt>
                <c:pt idx="3">
                  <c:v>SP MOKRZESZÓW</c:v>
                </c:pt>
                <c:pt idx="4">
                  <c:v>SP PSZENNO</c:v>
                </c:pt>
                <c:pt idx="5">
                  <c:v>SP WITOSZÓW</c:v>
                </c:pt>
                <c:pt idx="6">
                  <c:v>GMINA</c:v>
                </c:pt>
                <c:pt idx="7">
                  <c:v>KRAJ</c:v>
                </c:pt>
                <c:pt idx="8">
                  <c:v>DOLNY ŚLĄSK</c:v>
                </c:pt>
              </c:strCache>
            </c:strRef>
          </c:cat>
          <c:val>
            <c:numRef>
              <c:f>Arkusz8!$D$12:$D$20</c:f>
              <c:numCache>
                <c:formatCode>0.00%</c:formatCode>
                <c:ptCount val="9"/>
                <c:pt idx="0">
                  <c:v>0.68049999999999999</c:v>
                </c:pt>
                <c:pt idx="1">
                  <c:v>0.61099999999999999</c:v>
                </c:pt>
                <c:pt idx="2">
                  <c:v>0.41449999999999998</c:v>
                </c:pt>
                <c:pt idx="3">
                  <c:v>0.46</c:v>
                </c:pt>
                <c:pt idx="4">
                  <c:v>0.46279999999999999</c:v>
                </c:pt>
                <c:pt idx="5">
                  <c:v>0.67149999999999999</c:v>
                </c:pt>
                <c:pt idx="6">
                  <c:v>0.55010000000000003</c:v>
                </c:pt>
                <c:pt idx="7" formatCode="0%">
                  <c:v>0.54</c:v>
                </c:pt>
                <c:pt idx="8">
                  <c:v>0.54959999999999998</c:v>
                </c:pt>
              </c:numCache>
            </c:numRef>
          </c:val>
          <c:extLst>
            <c:ext xmlns:c16="http://schemas.microsoft.com/office/drawing/2014/chart" uri="{C3380CC4-5D6E-409C-BE32-E72D297353CC}">
              <c16:uniqueId val="{00000007-677C-4B38-B510-FA3ED575BE33}"/>
            </c:ext>
          </c:extLst>
        </c:ser>
        <c:ser>
          <c:idx val="3"/>
          <c:order val="3"/>
          <c:tx>
            <c:strRef>
              <c:f>Arkusz8!$E$11</c:f>
              <c:strCache>
                <c:ptCount val="1"/>
                <c:pt idx="0">
                  <c:v>j. niemiecki</c:v>
                </c:pt>
              </c:strCache>
            </c:strRef>
          </c:tx>
          <c:spPr>
            <a:solidFill>
              <a:schemeClr val="accent4"/>
            </a:solidFill>
            <a:ln>
              <a:noFill/>
            </a:ln>
            <a:effectLst/>
          </c:spPr>
          <c:invertIfNegative val="0"/>
          <c:dLbls>
            <c:dLbl>
              <c:idx val="4"/>
              <c:layout>
                <c:manualLayout>
                  <c:x val="-7.3295838271059631E-17"/>
                  <c:y val="4.3126684636118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77C-4B38-B510-FA3ED575BE33}"/>
                </c:ext>
              </c:extLst>
            </c:dLbl>
            <c:dLbl>
              <c:idx val="8"/>
              <c:layout>
                <c:manualLayout>
                  <c:x val="1.1142061281337047E-2"/>
                  <c:y val="3.63937043320231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77C-4B38-B510-FA3ED575BE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Arkusz8!$A$12:$A$20</c:f>
              <c:strCache>
                <c:ptCount val="9"/>
                <c:pt idx="0">
                  <c:v>SP BYSTRZYCA G.</c:v>
                </c:pt>
                <c:pt idx="1">
                  <c:v>SP GRODZISZCZE</c:v>
                </c:pt>
                <c:pt idx="2">
                  <c:v>SP LUTOMIA D.</c:v>
                </c:pt>
                <c:pt idx="3">
                  <c:v>SP MOKRZESZÓW</c:v>
                </c:pt>
                <c:pt idx="4">
                  <c:v>SP PSZENNO</c:v>
                </c:pt>
                <c:pt idx="5">
                  <c:v>SP WITOSZÓW</c:v>
                </c:pt>
                <c:pt idx="6">
                  <c:v>GMINA</c:v>
                </c:pt>
                <c:pt idx="7">
                  <c:v>KRAJ</c:v>
                </c:pt>
                <c:pt idx="8">
                  <c:v>DOLNY ŚLĄSK</c:v>
                </c:pt>
              </c:strCache>
            </c:strRef>
          </c:cat>
          <c:val>
            <c:numRef>
              <c:f>Arkusz8!$E$12:$E$20</c:f>
              <c:numCache>
                <c:formatCode>0.00%</c:formatCode>
                <c:ptCount val="9"/>
                <c:pt idx="0" formatCode="General">
                  <c:v>0</c:v>
                </c:pt>
                <c:pt idx="1">
                  <c:v>0.48</c:v>
                </c:pt>
                <c:pt idx="2">
                  <c:v>0.87</c:v>
                </c:pt>
                <c:pt idx="3" formatCode="General">
                  <c:v>0</c:v>
                </c:pt>
                <c:pt idx="4">
                  <c:v>0.47</c:v>
                </c:pt>
                <c:pt idx="5" formatCode="General">
                  <c:v>0</c:v>
                </c:pt>
                <c:pt idx="6">
                  <c:v>0.60670000000000002</c:v>
                </c:pt>
                <c:pt idx="7" formatCode="0%">
                  <c:v>0.45</c:v>
                </c:pt>
                <c:pt idx="8">
                  <c:v>0.44069999999999998</c:v>
                </c:pt>
              </c:numCache>
            </c:numRef>
          </c:val>
          <c:extLst>
            <c:ext xmlns:c16="http://schemas.microsoft.com/office/drawing/2014/chart" uri="{C3380CC4-5D6E-409C-BE32-E72D297353CC}">
              <c16:uniqueId val="{0000000A-677C-4B38-B510-FA3ED575BE33}"/>
            </c:ext>
          </c:extLst>
        </c:ser>
        <c:dLbls>
          <c:showLegendKey val="0"/>
          <c:showVal val="0"/>
          <c:showCatName val="0"/>
          <c:showSerName val="0"/>
          <c:showPercent val="0"/>
          <c:showBubbleSize val="0"/>
        </c:dLbls>
        <c:gapWidth val="219"/>
        <c:overlap val="-27"/>
        <c:axId val="805774511"/>
        <c:axId val="819734415"/>
      </c:barChart>
      <c:catAx>
        <c:axId val="805774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819734415"/>
        <c:crosses val="autoZero"/>
        <c:auto val="1"/>
        <c:lblAlgn val="ctr"/>
        <c:lblOffset val="100"/>
        <c:noMultiLvlLbl val="0"/>
      </c:catAx>
      <c:valAx>
        <c:axId val="81973441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8057745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002060"/>
                </a:solidFill>
                <a:latin typeface="+mn-lt"/>
                <a:ea typeface="+mn-ea"/>
                <a:cs typeface="+mn-cs"/>
              </a:defRPr>
            </a:pPr>
            <a:r>
              <a:rPr lang="pl-PL" sz="1200"/>
              <a:t>Wydatki bieżące szkół podstawowych w roku 2020</a:t>
            </a: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002060"/>
              </a:solidFill>
              <a:latin typeface="+mn-lt"/>
              <a:ea typeface="+mn-ea"/>
              <a:cs typeface="+mn-cs"/>
            </a:defRPr>
          </a:pPr>
          <a:endParaRPr lang="pl-PL"/>
        </a:p>
      </c:txPr>
    </c:title>
    <c:autoTitleDeleted val="0"/>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0066"/>
              </a:solidFill>
              <a:ln>
                <a:noFill/>
              </a:ln>
              <a:effectLst/>
            </c:spPr>
            <c:extLst>
              <c:ext xmlns:c16="http://schemas.microsoft.com/office/drawing/2014/chart" uri="{C3380CC4-5D6E-409C-BE32-E72D297353CC}">
                <c16:uniqueId val="{00000001-5A27-40CC-BED1-921DBCC200DB}"/>
              </c:ext>
            </c:extLst>
          </c:dPt>
          <c:dPt>
            <c:idx val="1"/>
            <c:invertIfNegative val="0"/>
            <c:bubble3D val="0"/>
            <c:spPr>
              <a:solidFill>
                <a:srgbClr val="00FF00"/>
              </a:solidFill>
              <a:ln>
                <a:noFill/>
              </a:ln>
              <a:effectLst/>
            </c:spPr>
            <c:extLst>
              <c:ext xmlns:c16="http://schemas.microsoft.com/office/drawing/2014/chart" uri="{C3380CC4-5D6E-409C-BE32-E72D297353CC}">
                <c16:uniqueId val="{00000003-5A27-40CC-BED1-921DBCC200DB}"/>
              </c:ext>
            </c:extLst>
          </c:dPt>
          <c:dPt>
            <c:idx val="2"/>
            <c:invertIfNegative val="0"/>
            <c:bubble3D val="0"/>
            <c:spPr>
              <a:solidFill>
                <a:srgbClr val="FF0000"/>
              </a:solidFill>
              <a:ln>
                <a:noFill/>
              </a:ln>
              <a:effectLst/>
            </c:spPr>
            <c:extLst>
              <c:ext xmlns:c16="http://schemas.microsoft.com/office/drawing/2014/chart" uri="{C3380CC4-5D6E-409C-BE32-E72D297353CC}">
                <c16:uniqueId val="{00000005-5A27-40CC-BED1-921DBCC200DB}"/>
              </c:ext>
            </c:extLst>
          </c:dPt>
          <c:dPt>
            <c:idx val="3"/>
            <c:invertIfNegative val="0"/>
            <c:bubble3D val="0"/>
            <c:spPr>
              <a:solidFill>
                <a:srgbClr val="FFFF00"/>
              </a:solidFill>
              <a:ln>
                <a:noFill/>
              </a:ln>
              <a:effectLst/>
            </c:spPr>
            <c:extLst>
              <c:ext xmlns:c16="http://schemas.microsoft.com/office/drawing/2014/chart" uri="{C3380CC4-5D6E-409C-BE32-E72D297353CC}">
                <c16:uniqueId val="{00000007-5A27-40CC-BED1-921DBCC200DB}"/>
              </c:ext>
            </c:extLst>
          </c:dPt>
          <c:dPt>
            <c:idx val="4"/>
            <c:invertIfNegative val="0"/>
            <c:bubble3D val="0"/>
            <c:spPr>
              <a:solidFill>
                <a:srgbClr val="00B0F0"/>
              </a:solidFill>
              <a:ln>
                <a:noFill/>
              </a:ln>
              <a:effectLst/>
            </c:spPr>
            <c:extLst>
              <c:ext xmlns:c16="http://schemas.microsoft.com/office/drawing/2014/chart" uri="{C3380CC4-5D6E-409C-BE32-E72D297353CC}">
                <c16:uniqueId val="{00000009-5A27-40CC-BED1-921DBCC200DB}"/>
              </c:ext>
            </c:extLst>
          </c:dPt>
          <c:dPt>
            <c:idx val="5"/>
            <c:invertIfNegative val="0"/>
            <c:bubble3D val="0"/>
            <c:spPr>
              <a:solidFill>
                <a:srgbClr val="002060"/>
              </a:solidFill>
              <a:ln>
                <a:noFill/>
              </a:ln>
              <a:effectLst/>
            </c:spPr>
            <c:extLst>
              <c:ext xmlns:c16="http://schemas.microsoft.com/office/drawing/2014/chart" uri="{C3380CC4-5D6E-409C-BE32-E72D297353CC}">
                <c16:uniqueId val="{0000000B-5A27-40CC-BED1-921DBCC200DB}"/>
              </c:ext>
            </c:extLst>
          </c:dPt>
          <c:dLbls>
            <c:spPr>
              <a:noFill/>
              <a:ln>
                <a:noFill/>
              </a:ln>
              <a:effectLst/>
            </c:spPr>
            <c:txPr>
              <a:bodyPr rot="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Arkusz1!$A$39:$A$44</c:f>
              <c:strCache>
                <c:ptCount val="6"/>
                <c:pt idx="0">
                  <c:v>SP Bystrzyca G.</c:v>
                </c:pt>
                <c:pt idx="1">
                  <c:v>SP Grodziszcze</c:v>
                </c:pt>
                <c:pt idx="2">
                  <c:v>SP Lutomia D.</c:v>
                </c:pt>
                <c:pt idx="3">
                  <c:v>SP Mokrzeszów</c:v>
                </c:pt>
                <c:pt idx="4">
                  <c:v>SP Pszenno</c:v>
                </c:pt>
                <c:pt idx="5">
                  <c:v>SP Witoszów D.</c:v>
                </c:pt>
              </c:strCache>
            </c:strRef>
          </c:cat>
          <c:val>
            <c:numRef>
              <c:f>Arkusz1!$B$39:$B$44</c:f>
              <c:numCache>
                <c:formatCode>#,##0</c:formatCode>
                <c:ptCount val="6"/>
                <c:pt idx="0">
                  <c:v>1886567</c:v>
                </c:pt>
                <c:pt idx="1">
                  <c:v>1558931</c:v>
                </c:pt>
                <c:pt idx="2">
                  <c:v>3012647</c:v>
                </c:pt>
                <c:pt idx="3">
                  <c:v>1426318</c:v>
                </c:pt>
                <c:pt idx="4">
                  <c:v>3682315</c:v>
                </c:pt>
                <c:pt idx="5">
                  <c:v>3305027</c:v>
                </c:pt>
              </c:numCache>
            </c:numRef>
          </c:val>
          <c:extLst>
            <c:ext xmlns:c16="http://schemas.microsoft.com/office/drawing/2014/chart" uri="{C3380CC4-5D6E-409C-BE32-E72D297353CC}">
              <c16:uniqueId val="{0000000C-5A27-40CC-BED1-921DBCC200DB}"/>
            </c:ext>
          </c:extLst>
        </c:ser>
        <c:dLbls>
          <c:showLegendKey val="0"/>
          <c:showVal val="0"/>
          <c:showCatName val="0"/>
          <c:showSerName val="0"/>
          <c:showPercent val="0"/>
          <c:showBubbleSize val="0"/>
        </c:dLbls>
        <c:gapWidth val="182"/>
        <c:axId val="1194805167"/>
        <c:axId val="1194818479"/>
      </c:barChart>
      <c:catAx>
        <c:axId val="11948051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194818479"/>
        <c:crosses val="autoZero"/>
        <c:auto val="1"/>
        <c:lblAlgn val="ctr"/>
        <c:lblOffset val="100"/>
        <c:noMultiLvlLbl val="0"/>
      </c:catAx>
      <c:valAx>
        <c:axId val="119481847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19480516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rgbClr val="002060"/>
          </a:solidFill>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solidFill>
                  <a:srgbClr val="002060"/>
                </a:solidFill>
              </a:rPr>
              <a:t>Wydatki bieżące szkół podstawowychw roku 2019 i 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Arkusz1!$B$38</c:f>
              <c:strCache>
                <c:ptCount val="1"/>
                <c:pt idx="0">
                  <c:v>2020</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Arkusz1!$A$39:$A$44</c:f>
              <c:strCache>
                <c:ptCount val="6"/>
                <c:pt idx="0">
                  <c:v>SP Bystrzyca G.</c:v>
                </c:pt>
                <c:pt idx="1">
                  <c:v>SP Grodziszcze</c:v>
                </c:pt>
                <c:pt idx="2">
                  <c:v>SP Lutomia D.</c:v>
                </c:pt>
                <c:pt idx="3">
                  <c:v>SP Mokrzeszów</c:v>
                </c:pt>
                <c:pt idx="4">
                  <c:v>SP Pszenno</c:v>
                </c:pt>
                <c:pt idx="5">
                  <c:v>SP Witoszów D.</c:v>
                </c:pt>
              </c:strCache>
            </c:strRef>
          </c:cat>
          <c:val>
            <c:numRef>
              <c:f>Arkusz1!$B$39:$B$44</c:f>
              <c:numCache>
                <c:formatCode>#,##0</c:formatCode>
                <c:ptCount val="6"/>
                <c:pt idx="0">
                  <c:v>1886567</c:v>
                </c:pt>
                <c:pt idx="1">
                  <c:v>1558931</c:v>
                </c:pt>
                <c:pt idx="2">
                  <c:v>3012647</c:v>
                </c:pt>
                <c:pt idx="3">
                  <c:v>1426318</c:v>
                </c:pt>
                <c:pt idx="4">
                  <c:v>3682315</c:v>
                </c:pt>
                <c:pt idx="5">
                  <c:v>3305027</c:v>
                </c:pt>
              </c:numCache>
            </c:numRef>
          </c:val>
          <c:extLst>
            <c:ext xmlns:c16="http://schemas.microsoft.com/office/drawing/2014/chart" uri="{C3380CC4-5D6E-409C-BE32-E72D297353CC}">
              <c16:uniqueId val="{00000000-6D11-4FC1-B5A2-BA3815C3D2ED}"/>
            </c:ext>
          </c:extLst>
        </c:ser>
        <c:ser>
          <c:idx val="1"/>
          <c:order val="1"/>
          <c:tx>
            <c:strRef>
              <c:f>Arkusz1!$C$38</c:f>
              <c:strCache>
                <c:ptCount val="1"/>
                <c:pt idx="0">
                  <c:v>2019</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Arkusz1!$A$39:$A$44</c:f>
              <c:strCache>
                <c:ptCount val="6"/>
                <c:pt idx="0">
                  <c:v>SP Bystrzyca G.</c:v>
                </c:pt>
                <c:pt idx="1">
                  <c:v>SP Grodziszcze</c:v>
                </c:pt>
                <c:pt idx="2">
                  <c:v>SP Lutomia D.</c:v>
                </c:pt>
                <c:pt idx="3">
                  <c:v>SP Mokrzeszów</c:v>
                </c:pt>
                <c:pt idx="4">
                  <c:v>SP Pszenno</c:v>
                </c:pt>
                <c:pt idx="5">
                  <c:v>SP Witoszów D.</c:v>
                </c:pt>
              </c:strCache>
            </c:strRef>
          </c:cat>
          <c:val>
            <c:numRef>
              <c:f>Arkusz1!$C$39:$C$44</c:f>
              <c:numCache>
                <c:formatCode>#,##0</c:formatCode>
                <c:ptCount val="6"/>
                <c:pt idx="0">
                  <c:v>1709424</c:v>
                </c:pt>
                <c:pt idx="1">
                  <c:v>1313413</c:v>
                </c:pt>
                <c:pt idx="2">
                  <c:v>2645368</c:v>
                </c:pt>
                <c:pt idx="3">
                  <c:v>1264404</c:v>
                </c:pt>
                <c:pt idx="4">
                  <c:v>3203757</c:v>
                </c:pt>
                <c:pt idx="5">
                  <c:v>2790272</c:v>
                </c:pt>
              </c:numCache>
            </c:numRef>
          </c:val>
          <c:extLst>
            <c:ext xmlns:c16="http://schemas.microsoft.com/office/drawing/2014/chart" uri="{C3380CC4-5D6E-409C-BE32-E72D297353CC}">
              <c16:uniqueId val="{00000001-6D11-4FC1-B5A2-BA3815C3D2ED}"/>
            </c:ext>
          </c:extLst>
        </c:ser>
        <c:dLbls>
          <c:showLegendKey val="0"/>
          <c:showVal val="0"/>
          <c:showCatName val="0"/>
          <c:showSerName val="0"/>
          <c:showPercent val="0"/>
          <c:showBubbleSize val="0"/>
        </c:dLbls>
        <c:gapWidth val="182"/>
        <c:axId val="1235760031"/>
        <c:axId val="1235758367"/>
      </c:barChart>
      <c:catAx>
        <c:axId val="12357600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235758367"/>
        <c:crosses val="autoZero"/>
        <c:auto val="1"/>
        <c:lblAlgn val="ctr"/>
        <c:lblOffset val="100"/>
        <c:noMultiLvlLbl val="0"/>
      </c:catAx>
      <c:valAx>
        <c:axId val="123575836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2357600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rgbClr val="002060"/>
                </a:solidFill>
                <a:latin typeface="+mn-lt"/>
                <a:ea typeface="+mn-ea"/>
                <a:cs typeface="+mn-cs"/>
              </a:defRPr>
            </a:pPr>
            <a:r>
              <a:rPr lang="pl-PL" sz="1200" b="1">
                <a:solidFill>
                  <a:srgbClr val="002060"/>
                </a:solidFill>
              </a:rPr>
              <a:t>Wydatki bieżące przedszkoli</a:t>
            </a:r>
            <a:r>
              <a:rPr lang="pl-PL" sz="1200" b="1" baseline="0">
                <a:solidFill>
                  <a:srgbClr val="002060"/>
                </a:solidFill>
              </a:rPr>
              <a:t> </a:t>
            </a:r>
            <a:r>
              <a:rPr lang="pl-PL" sz="1200" b="1">
                <a:solidFill>
                  <a:srgbClr val="002060"/>
                </a:solidFill>
              </a:rPr>
              <a:t>i oddziałów przedszkolnych w roku 2020</a:t>
            </a:r>
          </a:p>
        </c:rich>
      </c:tx>
      <c:overlay val="0"/>
      <c:spPr>
        <a:noFill/>
        <a:ln>
          <a:noFill/>
        </a:ln>
        <a:effectLst/>
      </c:spPr>
      <c:txPr>
        <a:bodyPr rot="0" spcFirstLastPara="1" vertOverflow="ellipsis" vert="horz" wrap="square" anchor="ctr" anchorCtr="1"/>
        <a:lstStyle/>
        <a:p>
          <a:pPr>
            <a:defRPr sz="1400" b="1" i="0" u="none" strike="noStrike" kern="1200" spc="0" baseline="0">
              <a:solidFill>
                <a:srgbClr val="002060"/>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FF3399"/>
              </a:solidFill>
              <a:ln>
                <a:noFill/>
              </a:ln>
              <a:effectLst/>
            </c:spPr>
            <c:extLst>
              <c:ext xmlns:c16="http://schemas.microsoft.com/office/drawing/2014/chart" uri="{C3380CC4-5D6E-409C-BE32-E72D297353CC}">
                <c16:uniqueId val="{00000001-754A-4E37-A8FB-17CCFFC5D0C2}"/>
              </c:ext>
            </c:extLst>
          </c:dPt>
          <c:dPt>
            <c:idx val="1"/>
            <c:invertIfNegative val="0"/>
            <c:bubble3D val="0"/>
            <c:spPr>
              <a:solidFill>
                <a:srgbClr val="00B0F0"/>
              </a:solidFill>
              <a:ln>
                <a:noFill/>
              </a:ln>
              <a:effectLst/>
            </c:spPr>
            <c:extLst>
              <c:ext xmlns:c16="http://schemas.microsoft.com/office/drawing/2014/chart" uri="{C3380CC4-5D6E-409C-BE32-E72D297353CC}">
                <c16:uniqueId val="{00000003-754A-4E37-A8FB-17CCFFC5D0C2}"/>
              </c:ext>
            </c:extLst>
          </c:dPt>
          <c:dPt>
            <c:idx val="2"/>
            <c:invertIfNegative val="0"/>
            <c:bubble3D val="0"/>
            <c:spPr>
              <a:solidFill>
                <a:srgbClr val="0049DA"/>
              </a:solidFill>
              <a:ln>
                <a:noFill/>
              </a:ln>
              <a:effectLst/>
            </c:spPr>
            <c:extLst>
              <c:ext xmlns:c16="http://schemas.microsoft.com/office/drawing/2014/chart" uri="{C3380CC4-5D6E-409C-BE32-E72D297353CC}">
                <c16:uniqueId val="{00000005-754A-4E37-A8FB-17CCFFC5D0C2}"/>
              </c:ext>
            </c:extLst>
          </c:dPt>
          <c:dPt>
            <c:idx val="3"/>
            <c:invertIfNegative val="0"/>
            <c:bubble3D val="0"/>
            <c:spPr>
              <a:solidFill>
                <a:srgbClr val="00FF00"/>
              </a:solidFill>
              <a:ln>
                <a:noFill/>
              </a:ln>
              <a:effectLst/>
            </c:spPr>
            <c:extLst>
              <c:ext xmlns:c16="http://schemas.microsoft.com/office/drawing/2014/chart" uri="{C3380CC4-5D6E-409C-BE32-E72D297353CC}">
                <c16:uniqueId val="{00000007-754A-4E37-A8FB-17CCFFC5D0C2}"/>
              </c:ext>
            </c:extLst>
          </c:dPt>
          <c:dPt>
            <c:idx val="4"/>
            <c:invertIfNegative val="0"/>
            <c:bubble3D val="0"/>
            <c:spPr>
              <a:solidFill>
                <a:srgbClr val="FF0000"/>
              </a:solidFill>
              <a:ln>
                <a:noFill/>
              </a:ln>
              <a:effectLst/>
            </c:spPr>
            <c:extLst>
              <c:ext xmlns:c16="http://schemas.microsoft.com/office/drawing/2014/chart" uri="{C3380CC4-5D6E-409C-BE32-E72D297353CC}">
                <c16:uniqueId val="{00000009-754A-4E37-A8FB-17CCFFC5D0C2}"/>
              </c:ext>
            </c:extLst>
          </c:dPt>
          <c:dPt>
            <c:idx val="5"/>
            <c:invertIfNegative val="0"/>
            <c:bubble3D val="0"/>
            <c:spPr>
              <a:solidFill>
                <a:srgbClr val="FFFF00"/>
              </a:solidFill>
              <a:ln>
                <a:noFill/>
              </a:ln>
              <a:effectLst/>
            </c:spPr>
            <c:extLst>
              <c:ext xmlns:c16="http://schemas.microsoft.com/office/drawing/2014/chart" uri="{C3380CC4-5D6E-409C-BE32-E72D297353CC}">
                <c16:uniqueId val="{0000000B-754A-4E37-A8FB-17CCFFC5D0C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Arkusz1!$A$23:$A$28</c:f>
              <c:strCache>
                <c:ptCount val="6"/>
                <c:pt idx="0">
                  <c:v>Przedszkole Bystrzyca D.</c:v>
                </c:pt>
                <c:pt idx="1">
                  <c:v>Przedszkole Pszenno</c:v>
                </c:pt>
                <c:pt idx="2">
                  <c:v>Przedszkole Witosz D.</c:v>
                </c:pt>
                <c:pt idx="3">
                  <c:v>Oddz. SP Grodziszcze</c:v>
                </c:pt>
                <c:pt idx="4">
                  <c:v>Oddz. SP Lutomia D.</c:v>
                </c:pt>
                <c:pt idx="5">
                  <c:v>Oddz. SP Mokrzeszów</c:v>
                </c:pt>
              </c:strCache>
            </c:strRef>
          </c:cat>
          <c:val>
            <c:numRef>
              <c:f>Arkusz1!$B$23:$B$28</c:f>
              <c:numCache>
                <c:formatCode>#,##0</c:formatCode>
                <c:ptCount val="6"/>
                <c:pt idx="0">
                  <c:v>742038</c:v>
                </c:pt>
                <c:pt idx="1">
                  <c:v>1286425</c:v>
                </c:pt>
                <c:pt idx="2">
                  <c:v>1165421</c:v>
                </c:pt>
                <c:pt idx="3">
                  <c:v>102455</c:v>
                </c:pt>
                <c:pt idx="4">
                  <c:v>166958</c:v>
                </c:pt>
                <c:pt idx="5">
                  <c:v>135262</c:v>
                </c:pt>
              </c:numCache>
            </c:numRef>
          </c:val>
          <c:extLst>
            <c:ext xmlns:c16="http://schemas.microsoft.com/office/drawing/2014/chart" uri="{C3380CC4-5D6E-409C-BE32-E72D297353CC}">
              <c16:uniqueId val="{0000000C-754A-4E37-A8FB-17CCFFC5D0C2}"/>
            </c:ext>
          </c:extLst>
        </c:ser>
        <c:dLbls>
          <c:showLegendKey val="0"/>
          <c:showVal val="0"/>
          <c:showCatName val="0"/>
          <c:showSerName val="0"/>
          <c:showPercent val="0"/>
          <c:showBubbleSize val="0"/>
        </c:dLbls>
        <c:gapWidth val="219"/>
        <c:overlap val="-27"/>
        <c:axId val="1598144047"/>
        <c:axId val="1598156527"/>
      </c:barChart>
      <c:catAx>
        <c:axId val="1598144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598156527"/>
        <c:crosses val="autoZero"/>
        <c:auto val="1"/>
        <c:lblAlgn val="ctr"/>
        <c:lblOffset val="100"/>
        <c:noMultiLvlLbl val="0"/>
      </c:catAx>
      <c:valAx>
        <c:axId val="159815652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5981440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solidFill>
                  <a:srgbClr val="002060"/>
                </a:solidFill>
              </a:rPr>
              <a:t>Wydatki oddziałów przedszkolnych i przedszkoli w roku 2019</a:t>
            </a:r>
            <a:r>
              <a:rPr lang="pl-PL" sz="1200" b="1" baseline="0">
                <a:solidFill>
                  <a:srgbClr val="002060"/>
                </a:solidFill>
              </a:rPr>
              <a:t> i 2020</a:t>
            </a:r>
            <a:endParaRPr lang="pl-PL" sz="1200" b="1">
              <a:solidFill>
                <a:srgbClr val="00206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Arkusz1!$B$22</c:f>
              <c:strCache>
                <c:ptCount val="1"/>
                <c:pt idx="0">
                  <c:v>2020</c:v>
                </c:pt>
              </c:strCache>
            </c:strRef>
          </c:tx>
          <c:spPr>
            <a:solidFill>
              <a:srgbClr val="FF0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Arkusz1!$A$23:$A$28</c:f>
              <c:strCache>
                <c:ptCount val="6"/>
                <c:pt idx="0">
                  <c:v>Przedszkole Bystrzyca D.</c:v>
                </c:pt>
                <c:pt idx="1">
                  <c:v>Przedszkole Pszenno</c:v>
                </c:pt>
                <c:pt idx="2">
                  <c:v>Przedszkole Witosz D.</c:v>
                </c:pt>
                <c:pt idx="3">
                  <c:v>Oddz. SP Grodziszcze</c:v>
                </c:pt>
                <c:pt idx="4">
                  <c:v>Oddz. SP Lutomia D.</c:v>
                </c:pt>
                <c:pt idx="5">
                  <c:v>Oddz. SP Mokrzeszów</c:v>
                </c:pt>
              </c:strCache>
            </c:strRef>
          </c:cat>
          <c:val>
            <c:numRef>
              <c:f>Arkusz1!$B$23:$B$28</c:f>
              <c:numCache>
                <c:formatCode>#,##0</c:formatCode>
                <c:ptCount val="6"/>
                <c:pt idx="0">
                  <c:v>742038</c:v>
                </c:pt>
                <c:pt idx="1">
                  <c:v>1286425</c:v>
                </c:pt>
                <c:pt idx="2">
                  <c:v>1165421</c:v>
                </c:pt>
                <c:pt idx="3">
                  <c:v>102455</c:v>
                </c:pt>
                <c:pt idx="4">
                  <c:v>166958</c:v>
                </c:pt>
                <c:pt idx="5">
                  <c:v>135262</c:v>
                </c:pt>
              </c:numCache>
            </c:numRef>
          </c:val>
          <c:extLst>
            <c:ext xmlns:c16="http://schemas.microsoft.com/office/drawing/2014/chart" uri="{C3380CC4-5D6E-409C-BE32-E72D297353CC}">
              <c16:uniqueId val="{00000000-EFAF-4E47-9F03-5BC1EFCF7FBC}"/>
            </c:ext>
          </c:extLst>
        </c:ser>
        <c:ser>
          <c:idx val="1"/>
          <c:order val="1"/>
          <c:tx>
            <c:strRef>
              <c:f>Arkusz1!$C$22</c:f>
              <c:strCache>
                <c:ptCount val="1"/>
                <c:pt idx="0">
                  <c:v>2019</c:v>
                </c:pt>
              </c:strCache>
            </c:strRef>
          </c:tx>
          <c:spPr>
            <a:solidFill>
              <a:srgbClr val="FF66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Arkusz1!$A$23:$A$28</c:f>
              <c:strCache>
                <c:ptCount val="6"/>
                <c:pt idx="0">
                  <c:v>Przedszkole Bystrzyca D.</c:v>
                </c:pt>
                <c:pt idx="1">
                  <c:v>Przedszkole Pszenno</c:v>
                </c:pt>
                <c:pt idx="2">
                  <c:v>Przedszkole Witosz D.</c:v>
                </c:pt>
                <c:pt idx="3">
                  <c:v>Oddz. SP Grodziszcze</c:v>
                </c:pt>
                <c:pt idx="4">
                  <c:v>Oddz. SP Lutomia D.</c:v>
                </c:pt>
                <c:pt idx="5">
                  <c:v>Oddz. SP Mokrzeszów</c:v>
                </c:pt>
              </c:strCache>
            </c:strRef>
          </c:cat>
          <c:val>
            <c:numRef>
              <c:f>Arkusz1!$C$23:$C$28</c:f>
              <c:numCache>
                <c:formatCode>#,##0</c:formatCode>
                <c:ptCount val="6"/>
                <c:pt idx="0">
                  <c:v>351867</c:v>
                </c:pt>
                <c:pt idx="1">
                  <c:v>1110436</c:v>
                </c:pt>
                <c:pt idx="2">
                  <c:v>883959</c:v>
                </c:pt>
                <c:pt idx="3">
                  <c:v>89939</c:v>
                </c:pt>
                <c:pt idx="4">
                  <c:v>248165</c:v>
                </c:pt>
                <c:pt idx="5">
                  <c:v>119334</c:v>
                </c:pt>
              </c:numCache>
            </c:numRef>
          </c:val>
          <c:extLst>
            <c:ext xmlns:c16="http://schemas.microsoft.com/office/drawing/2014/chart" uri="{C3380CC4-5D6E-409C-BE32-E72D297353CC}">
              <c16:uniqueId val="{00000001-EFAF-4E47-9F03-5BC1EFCF7FBC}"/>
            </c:ext>
          </c:extLst>
        </c:ser>
        <c:dLbls>
          <c:showLegendKey val="0"/>
          <c:showVal val="0"/>
          <c:showCatName val="0"/>
          <c:showSerName val="0"/>
          <c:showPercent val="0"/>
          <c:showBubbleSize val="0"/>
        </c:dLbls>
        <c:gapWidth val="182"/>
        <c:axId val="1090989807"/>
        <c:axId val="1090991471"/>
      </c:barChart>
      <c:catAx>
        <c:axId val="10909898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090991471"/>
        <c:crosses val="autoZero"/>
        <c:auto val="1"/>
        <c:lblAlgn val="ctr"/>
        <c:lblOffset val="100"/>
        <c:noMultiLvlLbl val="0"/>
      </c:catAx>
      <c:valAx>
        <c:axId val="109099147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090989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1.238499646142955E-2"/>
                  <c:y val="-0.120370370370370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E81-4BF0-A4E9-B614AE88294A}"/>
                </c:ext>
              </c:extLst>
            </c:dLbl>
            <c:dLbl>
              <c:idx val="1"/>
              <c:layout>
                <c:manualLayout>
                  <c:x val="1.4154281670205236E-2"/>
                  <c:y val="-9.25925925925925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81-4BF0-A4E9-B614AE88294A}"/>
                </c:ext>
              </c:extLst>
            </c:dLbl>
            <c:dLbl>
              <c:idx val="2"/>
              <c:layout>
                <c:manualLayout>
                  <c:x val="1.7692852087755897E-3"/>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81-4BF0-A4E9-B614AE88294A}"/>
                </c:ext>
              </c:extLst>
            </c:dLbl>
            <c:dLbl>
              <c:idx val="3"/>
              <c:layout>
                <c:manualLayout>
                  <c:x val="1.0615711252653927E-2"/>
                  <c:y val="-5.09259259259259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E81-4BF0-A4E9-B614AE8829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Arkusz1!$C$3:$F$3</c:f>
              <c:strCache>
                <c:ptCount val="4"/>
                <c:pt idx="0">
                  <c:v>Dział 851 Ochrona zdrowia =167 837,96 zł</c:v>
                </c:pt>
                <c:pt idx="1">
                  <c:v>Dział 852 Pomoc Społeczna =  3 956 192,15 zł</c:v>
                </c:pt>
                <c:pt idx="2">
                  <c:v>Dział 854 Edukacyjna opieka wychowawcza = 82 697,75 zł</c:v>
                </c:pt>
                <c:pt idx="3">
                  <c:v>Dział 855 Rodzina = 25 395 167,69 zł</c:v>
                </c:pt>
              </c:strCache>
            </c:strRef>
          </c:cat>
          <c:val>
            <c:numRef>
              <c:f>Arkusz1!$C$4:$F$4</c:f>
              <c:numCache>
                <c:formatCode>0.00%</c:formatCode>
                <c:ptCount val="4"/>
                <c:pt idx="0">
                  <c:v>5.7000000000000002E-3</c:v>
                </c:pt>
                <c:pt idx="1">
                  <c:v>0.1336</c:v>
                </c:pt>
                <c:pt idx="2">
                  <c:v>2.8E-3</c:v>
                </c:pt>
                <c:pt idx="3">
                  <c:v>0.8579</c:v>
                </c:pt>
              </c:numCache>
            </c:numRef>
          </c:val>
          <c:extLst>
            <c:ext xmlns:c16="http://schemas.microsoft.com/office/drawing/2014/chart" uri="{C3380CC4-5D6E-409C-BE32-E72D297353CC}">
              <c16:uniqueId val="{00000004-6E81-4BF0-A4E9-B614AE88294A}"/>
            </c:ext>
          </c:extLst>
        </c:ser>
        <c:dLbls>
          <c:showLegendKey val="0"/>
          <c:showVal val="0"/>
          <c:showCatName val="0"/>
          <c:showSerName val="0"/>
          <c:showPercent val="0"/>
          <c:showBubbleSize val="0"/>
        </c:dLbls>
        <c:gapWidth val="150"/>
        <c:shape val="box"/>
        <c:axId val="545913072"/>
        <c:axId val="545923568"/>
        <c:axId val="0"/>
      </c:bar3DChart>
      <c:catAx>
        <c:axId val="545913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545923568"/>
        <c:crosses val="autoZero"/>
        <c:auto val="1"/>
        <c:lblAlgn val="ctr"/>
        <c:lblOffset val="100"/>
        <c:noMultiLvlLbl val="0"/>
      </c:catAx>
      <c:valAx>
        <c:axId val="5459235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5913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5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explosion val="21"/>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extLst>
              <c:ext xmlns:c16="http://schemas.microsoft.com/office/drawing/2014/chart" uri="{C3380CC4-5D6E-409C-BE32-E72D297353CC}">
                <c16:uniqueId val="{00000001-1A26-4CBA-A93D-9CE9982C4372}"/>
              </c:ext>
            </c:extLst>
          </c:dPt>
          <c:dPt>
            <c:idx val="1"/>
            <c:bubble3D val="0"/>
            <c:explosion val="17"/>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extLst>
              <c:ext xmlns:c16="http://schemas.microsoft.com/office/drawing/2014/chart" uri="{C3380CC4-5D6E-409C-BE32-E72D297353CC}">
                <c16:uniqueId val="{00000003-1A26-4CBA-A93D-9CE9982C4372}"/>
              </c:ext>
            </c:extLst>
          </c:dPt>
          <c:dLbls>
            <c:dLbl>
              <c:idx val="0"/>
              <c:layout>
                <c:manualLayout>
                  <c:x val="0.14932486117806698"/>
                  <c:y val="0.138094138232720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26-4CBA-A93D-9CE9982C437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Arkusz1!$C$28:$D$28</c:f>
              <c:strCache>
                <c:ptCount val="2"/>
                <c:pt idx="0">
                  <c:v>Środki z budżetu państwa = 26 045 891,81 zł</c:v>
                </c:pt>
                <c:pt idx="1">
                  <c:v>Środki z budżetu gminy = 3 556 003,74 zł</c:v>
                </c:pt>
              </c:strCache>
            </c:strRef>
          </c:cat>
          <c:val>
            <c:numRef>
              <c:f>Arkusz1!$C$29:$D$29</c:f>
              <c:numCache>
                <c:formatCode>0%</c:formatCode>
                <c:ptCount val="2"/>
                <c:pt idx="0">
                  <c:v>0.88</c:v>
                </c:pt>
                <c:pt idx="1">
                  <c:v>0.12</c:v>
                </c:pt>
              </c:numCache>
            </c:numRef>
          </c:val>
          <c:extLst>
            <c:ext xmlns:c16="http://schemas.microsoft.com/office/drawing/2014/chart" uri="{C3380CC4-5D6E-409C-BE32-E72D297353CC}">
              <c16:uniqueId val="{00000004-1A26-4CBA-A93D-9CE9982C4372}"/>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Arkusz1!$I$27</c:f>
              <c:strCache>
                <c:ptCount val="1"/>
                <c:pt idx="0">
                  <c:v>2019</c:v>
                </c:pt>
              </c:strCache>
            </c:strRef>
          </c:tx>
          <c:spPr>
            <a:solidFill>
              <a:schemeClr val="accent1"/>
            </a:solidFill>
            <a:ln>
              <a:noFill/>
            </a:ln>
            <a:effectLst/>
          </c:spPr>
          <c:invertIfNegative val="0"/>
          <c:dLbls>
            <c:dLbl>
              <c:idx val="0"/>
              <c:layout>
                <c:manualLayout>
                  <c:x val="-7.1117189425907418E-2"/>
                  <c:y val="-7.8441539147229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336-4825-89D9-11614F5E4EFE}"/>
                </c:ext>
              </c:extLst>
            </c:dLbl>
            <c:dLbl>
              <c:idx val="1"/>
              <c:layout>
                <c:manualLayout>
                  <c:x val="-3.6111111111111108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36-4825-89D9-11614F5E4EFE}"/>
                </c:ext>
              </c:extLst>
            </c:dLbl>
            <c:dLbl>
              <c:idx val="2"/>
              <c:layout>
                <c:manualLayout>
                  <c:x val="-8.1353591160220909E-2"/>
                  <c:y val="-9.43396226415094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36-4825-89D9-11614F5E4E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Arkusz1!$H$28:$H$30</c:f>
              <c:strCache>
                <c:ptCount val="3"/>
                <c:pt idx="0">
                  <c:v>wydatki ogółem</c:v>
                </c:pt>
                <c:pt idx="1">
                  <c:v>bieżące ogółem</c:v>
                </c:pt>
                <c:pt idx="2">
                  <c:v>majątkowe inwestycyjne</c:v>
                </c:pt>
              </c:strCache>
            </c:strRef>
          </c:cat>
          <c:val>
            <c:numRef>
              <c:f>Arkusz1!$I$28:$I$30</c:f>
              <c:numCache>
                <c:formatCode>General</c:formatCode>
                <c:ptCount val="3"/>
                <c:pt idx="0">
                  <c:v>606988</c:v>
                </c:pt>
                <c:pt idx="1">
                  <c:v>594988</c:v>
                </c:pt>
                <c:pt idx="2" formatCode="#,##0.00">
                  <c:v>12000</c:v>
                </c:pt>
              </c:numCache>
            </c:numRef>
          </c:val>
          <c:extLst>
            <c:ext xmlns:c16="http://schemas.microsoft.com/office/drawing/2014/chart" uri="{C3380CC4-5D6E-409C-BE32-E72D297353CC}">
              <c16:uniqueId val="{00000003-D336-4825-89D9-11614F5E4EFE}"/>
            </c:ext>
          </c:extLst>
        </c:ser>
        <c:ser>
          <c:idx val="1"/>
          <c:order val="1"/>
          <c:tx>
            <c:strRef>
              <c:f>Arkusz1!$J$27</c:f>
              <c:strCache>
                <c:ptCount val="1"/>
                <c:pt idx="0">
                  <c:v>2020</c:v>
                </c:pt>
              </c:strCache>
            </c:strRef>
          </c:tx>
          <c:spPr>
            <a:solidFill>
              <a:schemeClr val="accent2"/>
            </a:solidFill>
            <a:ln>
              <a:noFill/>
            </a:ln>
            <a:effectLst/>
          </c:spPr>
          <c:invertIfNegative val="0"/>
          <c:dLbls>
            <c:dLbl>
              <c:idx val="0"/>
              <c:layout>
                <c:manualLayout>
                  <c:x val="0.10833333333333334"/>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36-4825-89D9-11614F5E4EFE}"/>
                </c:ext>
              </c:extLst>
            </c:dLbl>
            <c:dLbl>
              <c:idx val="1"/>
              <c:layout>
                <c:manualLayout>
                  <c:x val="4.7943584054755586E-2"/>
                  <c:y val="-0.183350666072401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336-4825-89D9-11614F5E4EFE}"/>
                </c:ext>
              </c:extLst>
            </c:dLbl>
            <c:dLbl>
              <c:idx val="2"/>
              <c:layout>
                <c:manualLayout>
                  <c:x val="9.2081031307550652E-3"/>
                  <c:y val="-9.43396226415094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19-48EF-B10F-81786F5D714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Arkusz1!$H$28:$H$30</c:f>
              <c:strCache>
                <c:ptCount val="3"/>
                <c:pt idx="0">
                  <c:v>wydatki ogółem</c:v>
                </c:pt>
                <c:pt idx="1">
                  <c:v>bieżące ogółem</c:v>
                </c:pt>
                <c:pt idx="2">
                  <c:v>majątkowe inwestycyjne</c:v>
                </c:pt>
              </c:strCache>
            </c:strRef>
          </c:cat>
          <c:val>
            <c:numRef>
              <c:f>Arkusz1!$J$28:$J$30</c:f>
              <c:numCache>
                <c:formatCode>General</c:formatCode>
                <c:ptCount val="3"/>
                <c:pt idx="0" formatCode="#,##0.00">
                  <c:v>999982.95</c:v>
                </c:pt>
                <c:pt idx="1">
                  <c:v>413900.66</c:v>
                </c:pt>
                <c:pt idx="2">
                  <c:v>436234</c:v>
                </c:pt>
              </c:numCache>
            </c:numRef>
          </c:val>
          <c:extLst>
            <c:ext xmlns:c16="http://schemas.microsoft.com/office/drawing/2014/chart" uri="{C3380CC4-5D6E-409C-BE32-E72D297353CC}">
              <c16:uniqueId val="{00000006-D336-4825-89D9-11614F5E4EFE}"/>
            </c:ext>
          </c:extLst>
        </c:ser>
        <c:dLbls>
          <c:showLegendKey val="0"/>
          <c:showVal val="0"/>
          <c:showCatName val="0"/>
          <c:showSerName val="0"/>
          <c:showPercent val="0"/>
          <c:showBubbleSize val="0"/>
        </c:dLbls>
        <c:gapWidth val="182"/>
        <c:axId val="502903024"/>
        <c:axId val="502900728"/>
      </c:barChart>
      <c:catAx>
        <c:axId val="50290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900728"/>
        <c:crosses val="autoZero"/>
        <c:auto val="1"/>
        <c:lblAlgn val="ctr"/>
        <c:lblOffset val="100"/>
        <c:noMultiLvlLbl val="0"/>
      </c:catAx>
      <c:valAx>
        <c:axId val="502900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90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Arkusz1!$C$42:$C$50</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Arkusz1!$D$42:$D$50</c:f>
              <c:numCache>
                <c:formatCode>General</c:formatCode>
                <c:ptCount val="9"/>
                <c:pt idx="0">
                  <c:v>4141</c:v>
                </c:pt>
                <c:pt idx="1">
                  <c:v>4302</c:v>
                </c:pt>
                <c:pt idx="2">
                  <c:v>4404</c:v>
                </c:pt>
                <c:pt idx="3">
                  <c:v>4895</c:v>
                </c:pt>
                <c:pt idx="4">
                  <c:v>5290</c:v>
                </c:pt>
                <c:pt idx="5">
                  <c:v>5487</c:v>
                </c:pt>
                <c:pt idx="6">
                  <c:v>6668</c:v>
                </c:pt>
                <c:pt idx="7">
                  <c:v>7288</c:v>
                </c:pt>
                <c:pt idx="8">
                  <c:v>9307</c:v>
                </c:pt>
              </c:numCache>
            </c:numRef>
          </c:val>
          <c:extLst>
            <c:ext xmlns:c16="http://schemas.microsoft.com/office/drawing/2014/chart" uri="{C3380CC4-5D6E-409C-BE32-E72D297353CC}">
              <c16:uniqueId val="{00000000-5998-49FD-94B1-D1F408C4C11B}"/>
            </c:ext>
          </c:extLst>
        </c:ser>
        <c:dLbls>
          <c:showLegendKey val="0"/>
          <c:showVal val="0"/>
          <c:showCatName val="0"/>
          <c:showSerName val="0"/>
          <c:showPercent val="0"/>
          <c:showBubbleSize val="0"/>
        </c:dLbls>
        <c:gapWidth val="219"/>
        <c:overlap val="-27"/>
        <c:axId val="506812328"/>
        <c:axId val="506812000"/>
      </c:barChart>
      <c:catAx>
        <c:axId val="506812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6812000"/>
        <c:crosses val="autoZero"/>
        <c:auto val="1"/>
        <c:lblAlgn val="ctr"/>
        <c:lblOffset val="100"/>
        <c:noMultiLvlLbl val="0"/>
      </c:catAx>
      <c:valAx>
        <c:axId val="506812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6812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solidFill>
            <a:schemeClr val="accent1"/>
          </a:solidFill>
        </a:ln>
        <a:effectLst/>
        <a:sp3d>
          <a:contourClr>
            <a:schemeClr val="accent1"/>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6923520398100525E-2"/>
          <c:y val="5.0925925925925923E-2"/>
          <c:w val="0.59079026204198704"/>
          <c:h val="0.7804475683994998"/>
        </c:manualLayout>
      </c:layout>
      <c:bar3DChart>
        <c:barDir val="col"/>
        <c:grouping val="clustered"/>
        <c:varyColors val="0"/>
        <c:ser>
          <c:idx val="0"/>
          <c:order val="0"/>
          <c:tx>
            <c:strRef>
              <c:f>Arkusz7!$J$5</c:f>
              <c:strCache>
                <c:ptCount val="1"/>
                <c:pt idx="0">
                  <c:v>Gmina</c:v>
                </c:pt>
              </c:strCache>
            </c:strRef>
          </c:tx>
          <c:spPr>
            <a:solidFill>
              <a:schemeClr val="accent1"/>
            </a:solidFill>
            <a:ln>
              <a:noFill/>
            </a:ln>
            <a:effectLst/>
            <a:sp3d/>
          </c:spPr>
          <c:invertIfNegative val="0"/>
          <c:dLbls>
            <c:dLbl>
              <c:idx val="0"/>
              <c:layout>
                <c:manualLayout>
                  <c:x val="-2.2500149174703963E-17"/>
                  <c:y val="0.357766143106457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BCB-4A9C-844F-7B1D5F6952A0}"/>
                </c:ext>
              </c:extLst>
            </c:dLbl>
            <c:dLbl>
              <c:idx val="1"/>
              <c:layout>
                <c:manualLayout>
                  <c:x val="-4.5000298349407927E-17"/>
                  <c:y val="0.427574171029668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BCB-4A9C-844F-7B1D5F6952A0}"/>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Century Gothic" panose="020B0502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Arkusz7!$K$4:$L$4</c:f>
              <c:strCache>
                <c:ptCount val="2"/>
                <c:pt idx="0">
                  <c:v>Rok 2018</c:v>
                </c:pt>
                <c:pt idx="1">
                  <c:v>Rok 2019</c:v>
                </c:pt>
              </c:strCache>
            </c:strRef>
          </c:cat>
          <c:val>
            <c:numRef>
              <c:f>Arkusz7!$K$5:$L$5</c:f>
              <c:numCache>
                <c:formatCode>General</c:formatCode>
                <c:ptCount val="2"/>
                <c:pt idx="0">
                  <c:v>2139.96</c:v>
                </c:pt>
                <c:pt idx="1">
                  <c:v>2324.2199999999998</c:v>
                </c:pt>
              </c:numCache>
            </c:numRef>
          </c:val>
          <c:extLst>
            <c:ext xmlns:c16="http://schemas.microsoft.com/office/drawing/2014/chart" uri="{C3380CC4-5D6E-409C-BE32-E72D297353CC}">
              <c16:uniqueId val="{00000002-7BCB-4A9C-844F-7B1D5F6952A0}"/>
            </c:ext>
          </c:extLst>
        </c:ser>
        <c:ser>
          <c:idx val="1"/>
          <c:order val="1"/>
          <c:tx>
            <c:strRef>
              <c:f>Arkusz7!$J$6</c:f>
              <c:strCache>
                <c:ptCount val="1"/>
                <c:pt idx="0">
                  <c:v>Powiat świdnicki</c:v>
                </c:pt>
              </c:strCache>
            </c:strRef>
          </c:tx>
          <c:spPr>
            <a:solidFill>
              <a:srgbClr val="C00000"/>
            </a:solidFill>
            <a:ln>
              <a:noFill/>
            </a:ln>
            <a:effectLst/>
            <a:sp3d/>
          </c:spPr>
          <c:invertIfNegative val="0"/>
          <c:dLbls>
            <c:dLbl>
              <c:idx val="0"/>
              <c:layout>
                <c:manualLayout>
                  <c:x val="2.4545900834560402E-3"/>
                  <c:y val="0.427574171029668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BCB-4A9C-844F-7B1D5F6952A0}"/>
                </c:ext>
              </c:extLst>
            </c:dLbl>
            <c:dLbl>
              <c:idx val="1"/>
              <c:layout>
                <c:manualLayout>
                  <c:x val="-9.0000596698815854E-17"/>
                  <c:y val="0.471204188481675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BCB-4A9C-844F-7B1D5F6952A0}"/>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Century Gothic" panose="020B0502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Arkusz7!$K$4:$L$4</c:f>
              <c:strCache>
                <c:ptCount val="2"/>
                <c:pt idx="0">
                  <c:v>Rok 2018</c:v>
                </c:pt>
                <c:pt idx="1">
                  <c:v>Rok 2019</c:v>
                </c:pt>
              </c:strCache>
            </c:strRef>
          </c:cat>
          <c:val>
            <c:numRef>
              <c:f>Arkusz7!$K$6:$L$6</c:f>
              <c:numCache>
                <c:formatCode>General</c:formatCode>
                <c:ptCount val="2"/>
                <c:pt idx="0">
                  <c:v>2555.79</c:v>
                </c:pt>
                <c:pt idx="1">
                  <c:v>2650.6</c:v>
                </c:pt>
              </c:numCache>
            </c:numRef>
          </c:val>
          <c:extLst>
            <c:ext xmlns:c16="http://schemas.microsoft.com/office/drawing/2014/chart" uri="{C3380CC4-5D6E-409C-BE32-E72D297353CC}">
              <c16:uniqueId val="{00000005-7BCB-4A9C-844F-7B1D5F6952A0}"/>
            </c:ext>
          </c:extLst>
        </c:ser>
        <c:ser>
          <c:idx val="2"/>
          <c:order val="2"/>
          <c:tx>
            <c:strRef>
              <c:f>Arkusz7!$J$7</c:f>
              <c:strCache>
                <c:ptCount val="1"/>
                <c:pt idx="0">
                  <c:v>Województwo dolnośląskie</c:v>
                </c:pt>
              </c:strCache>
            </c:strRef>
          </c:tx>
          <c:spPr>
            <a:solidFill>
              <a:srgbClr val="92D050"/>
            </a:solidFill>
            <a:ln>
              <a:noFill/>
            </a:ln>
            <a:effectLst/>
            <a:sp3d/>
          </c:spPr>
          <c:invertIfNegative val="0"/>
          <c:dLbls>
            <c:dLbl>
              <c:idx val="0"/>
              <c:layout>
                <c:manualLayout>
                  <c:x val="-4.5000298349407927E-17"/>
                  <c:y val="0.436300174520069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BCB-4A9C-844F-7B1D5F6952A0}"/>
                </c:ext>
              </c:extLst>
            </c:dLbl>
            <c:dLbl>
              <c:idx val="1"/>
              <c:layout>
                <c:manualLayout>
                  <c:x val="0"/>
                  <c:y val="0.445026178010471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BCB-4A9C-844F-7B1D5F6952A0}"/>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Century Gothic" panose="020B0502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Arkusz7!$K$4:$L$4</c:f>
              <c:strCache>
                <c:ptCount val="2"/>
                <c:pt idx="0">
                  <c:v>Rok 2018</c:v>
                </c:pt>
                <c:pt idx="1">
                  <c:v>Rok 2019</c:v>
                </c:pt>
              </c:strCache>
            </c:strRef>
          </c:cat>
          <c:val>
            <c:numRef>
              <c:f>Arkusz7!$K$7:$L$7</c:f>
              <c:numCache>
                <c:formatCode>General</c:formatCode>
                <c:ptCount val="2"/>
                <c:pt idx="0">
                  <c:v>2549.19</c:v>
                </c:pt>
                <c:pt idx="1">
                  <c:v>2782.04</c:v>
                </c:pt>
              </c:numCache>
            </c:numRef>
          </c:val>
          <c:extLst>
            <c:ext xmlns:c16="http://schemas.microsoft.com/office/drawing/2014/chart" uri="{C3380CC4-5D6E-409C-BE32-E72D297353CC}">
              <c16:uniqueId val="{00000008-7BCB-4A9C-844F-7B1D5F6952A0}"/>
            </c:ext>
          </c:extLst>
        </c:ser>
        <c:ser>
          <c:idx val="3"/>
          <c:order val="3"/>
          <c:tx>
            <c:strRef>
              <c:f>Arkusz7!$J$8</c:f>
              <c:strCache>
                <c:ptCount val="1"/>
                <c:pt idx="0">
                  <c:v>Polska</c:v>
                </c:pt>
              </c:strCache>
            </c:strRef>
          </c:tx>
          <c:spPr>
            <a:solidFill>
              <a:srgbClr val="FFFF00"/>
            </a:solidFill>
            <a:ln>
              <a:noFill/>
            </a:ln>
            <a:effectLst/>
            <a:sp3d/>
          </c:spPr>
          <c:invertIfNegative val="0"/>
          <c:dLbls>
            <c:dLbl>
              <c:idx val="0"/>
              <c:layout>
                <c:manualLayout>
                  <c:x val="4.9091801669121256E-3"/>
                  <c:y val="0.366492146596858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BCB-4A9C-844F-7B1D5F6952A0}"/>
                </c:ext>
              </c:extLst>
            </c:dLbl>
            <c:dLbl>
              <c:idx val="1"/>
              <c:layout>
                <c:manualLayout>
                  <c:x val="-9.0000596698815854E-17"/>
                  <c:y val="0.427574171029668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BCB-4A9C-844F-7B1D5F6952A0}"/>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Century Gothic" panose="020B0502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Arkusz7!$K$4:$L$4</c:f>
              <c:strCache>
                <c:ptCount val="2"/>
                <c:pt idx="0">
                  <c:v>Rok 2018</c:v>
                </c:pt>
                <c:pt idx="1">
                  <c:v>Rok 2019</c:v>
                </c:pt>
              </c:strCache>
            </c:strRef>
          </c:cat>
          <c:val>
            <c:numRef>
              <c:f>Arkusz7!$K$8:$L$8</c:f>
              <c:numCache>
                <c:formatCode>General</c:formatCode>
                <c:ptCount val="2"/>
                <c:pt idx="0">
                  <c:v>2034.35</c:v>
                </c:pt>
                <c:pt idx="1">
                  <c:v>2267.35</c:v>
                </c:pt>
              </c:numCache>
            </c:numRef>
          </c:val>
          <c:extLst>
            <c:ext xmlns:c16="http://schemas.microsoft.com/office/drawing/2014/chart" uri="{C3380CC4-5D6E-409C-BE32-E72D297353CC}">
              <c16:uniqueId val="{0000000B-7BCB-4A9C-844F-7B1D5F6952A0}"/>
            </c:ext>
          </c:extLst>
        </c:ser>
        <c:dLbls>
          <c:showLegendKey val="0"/>
          <c:showVal val="0"/>
          <c:showCatName val="0"/>
          <c:showSerName val="0"/>
          <c:showPercent val="0"/>
          <c:showBubbleSize val="0"/>
        </c:dLbls>
        <c:gapWidth val="150"/>
        <c:shape val="box"/>
        <c:axId val="727504368"/>
        <c:axId val="727515600"/>
        <c:axId val="0"/>
      </c:bar3DChart>
      <c:catAx>
        <c:axId val="727504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Century Gothic" panose="020B0502020202020204" pitchFamily="34" charset="0"/>
                <a:ea typeface="+mn-ea"/>
                <a:cs typeface="+mn-cs"/>
              </a:defRPr>
            </a:pPr>
            <a:endParaRPr lang="pl-PL"/>
          </a:p>
        </c:txPr>
        <c:crossAx val="727515600"/>
        <c:crosses val="autoZero"/>
        <c:auto val="1"/>
        <c:lblAlgn val="ctr"/>
        <c:lblOffset val="100"/>
        <c:noMultiLvlLbl val="0"/>
      </c:catAx>
      <c:valAx>
        <c:axId val="727515600"/>
        <c:scaling>
          <c:orientation val="minMax"/>
          <c:max val="3000"/>
          <c:min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Century Gothic" panose="020B0502020202020204" pitchFamily="34" charset="0"/>
                <a:ea typeface="+mn-ea"/>
                <a:cs typeface="+mn-cs"/>
              </a:defRPr>
            </a:pPr>
            <a:endParaRPr lang="pl-PL"/>
          </a:p>
        </c:txPr>
        <c:crossAx val="727504368"/>
        <c:crosses val="autoZero"/>
        <c:crossBetween val="between"/>
        <c:majorUnit val="500"/>
        <c:minorUnit val="200"/>
      </c:valAx>
      <c:spPr>
        <a:noFill/>
        <a:ln>
          <a:noFill/>
        </a:ln>
        <a:effectLst/>
      </c:spPr>
    </c:plotArea>
    <c:legend>
      <c:legendPos val="r"/>
      <c:layout>
        <c:manualLayout>
          <c:xMode val="edge"/>
          <c:yMode val="edge"/>
          <c:x val="0.65837266475711154"/>
          <c:y val="0.20679116681095491"/>
          <c:w val="0.34162733524288841"/>
          <c:h val="0.5864176663780901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Century Gothic" panose="020B050202020202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Century Gothic" panose="020B0502020202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Arkusz1!$A$6</c:f>
              <c:strCache>
                <c:ptCount val="1"/>
                <c:pt idx="0">
                  <c:v>Liczba urodzeń</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Arkusz1!$B$5:$G$5</c:f>
              <c:numCache>
                <c:formatCode>General</c:formatCode>
                <c:ptCount val="6"/>
                <c:pt idx="0">
                  <c:v>2015</c:v>
                </c:pt>
                <c:pt idx="1">
                  <c:v>2016</c:v>
                </c:pt>
                <c:pt idx="2">
                  <c:v>2017</c:v>
                </c:pt>
                <c:pt idx="3">
                  <c:v>2018</c:v>
                </c:pt>
                <c:pt idx="4">
                  <c:v>2019</c:v>
                </c:pt>
                <c:pt idx="5">
                  <c:v>2020</c:v>
                </c:pt>
              </c:numCache>
            </c:numRef>
          </c:cat>
          <c:val>
            <c:numRef>
              <c:f>Arkusz1!$B$6:$G$6</c:f>
              <c:numCache>
                <c:formatCode>General</c:formatCode>
                <c:ptCount val="6"/>
                <c:pt idx="0">
                  <c:v>149</c:v>
                </c:pt>
                <c:pt idx="1">
                  <c:v>177</c:v>
                </c:pt>
                <c:pt idx="2">
                  <c:v>174</c:v>
                </c:pt>
                <c:pt idx="3">
                  <c:v>169</c:v>
                </c:pt>
                <c:pt idx="4">
                  <c:v>148</c:v>
                </c:pt>
                <c:pt idx="5">
                  <c:v>149</c:v>
                </c:pt>
              </c:numCache>
            </c:numRef>
          </c:val>
          <c:extLst>
            <c:ext xmlns:c16="http://schemas.microsoft.com/office/drawing/2014/chart" uri="{C3380CC4-5D6E-409C-BE32-E72D297353CC}">
              <c16:uniqueId val="{00000000-FD95-4296-A133-DA635CA5CA83}"/>
            </c:ext>
          </c:extLst>
        </c:ser>
        <c:ser>
          <c:idx val="1"/>
          <c:order val="1"/>
          <c:tx>
            <c:strRef>
              <c:f>Arkusz1!$A$7</c:f>
              <c:strCache>
                <c:ptCount val="1"/>
                <c:pt idx="0">
                  <c:v>Liczba zgonów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Arkusz1!$B$5:$G$5</c:f>
              <c:numCache>
                <c:formatCode>General</c:formatCode>
                <c:ptCount val="6"/>
                <c:pt idx="0">
                  <c:v>2015</c:v>
                </c:pt>
                <c:pt idx="1">
                  <c:v>2016</c:v>
                </c:pt>
                <c:pt idx="2">
                  <c:v>2017</c:v>
                </c:pt>
                <c:pt idx="3">
                  <c:v>2018</c:v>
                </c:pt>
                <c:pt idx="4">
                  <c:v>2019</c:v>
                </c:pt>
                <c:pt idx="5">
                  <c:v>2020</c:v>
                </c:pt>
              </c:numCache>
            </c:numRef>
          </c:cat>
          <c:val>
            <c:numRef>
              <c:f>Arkusz1!$B$7:$G$7</c:f>
              <c:numCache>
                <c:formatCode>General</c:formatCode>
                <c:ptCount val="6"/>
                <c:pt idx="0">
                  <c:v>168</c:v>
                </c:pt>
                <c:pt idx="1">
                  <c:v>151</c:v>
                </c:pt>
                <c:pt idx="2">
                  <c:v>162</c:v>
                </c:pt>
                <c:pt idx="3">
                  <c:v>191</c:v>
                </c:pt>
                <c:pt idx="4">
                  <c:v>169</c:v>
                </c:pt>
                <c:pt idx="5">
                  <c:v>188</c:v>
                </c:pt>
              </c:numCache>
            </c:numRef>
          </c:val>
          <c:extLst>
            <c:ext xmlns:c16="http://schemas.microsoft.com/office/drawing/2014/chart" uri="{C3380CC4-5D6E-409C-BE32-E72D297353CC}">
              <c16:uniqueId val="{00000001-FD95-4296-A133-DA635CA5CA83}"/>
            </c:ext>
          </c:extLst>
        </c:ser>
        <c:dLbls>
          <c:showLegendKey val="0"/>
          <c:showVal val="0"/>
          <c:showCatName val="0"/>
          <c:showSerName val="0"/>
          <c:showPercent val="0"/>
          <c:showBubbleSize val="0"/>
        </c:dLbls>
        <c:gapWidth val="219"/>
        <c:overlap val="-27"/>
        <c:axId val="497987784"/>
        <c:axId val="497988112"/>
      </c:barChart>
      <c:catAx>
        <c:axId val="497987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7988112"/>
        <c:crosses val="autoZero"/>
        <c:auto val="1"/>
        <c:lblAlgn val="ctr"/>
        <c:lblOffset val="100"/>
        <c:noMultiLvlLbl val="0"/>
      </c:catAx>
      <c:valAx>
        <c:axId val="497988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97987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solidFill>
            <a:schemeClr val="accent1"/>
          </a:solidFill>
        </a:ln>
        <a:effectLst/>
        <a:sp3d>
          <a:contourClr>
            <a:schemeClr val="accent1"/>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6923520398100525E-2"/>
          <c:y val="5.0925925925925923E-2"/>
          <c:w val="0.59079026204198704"/>
          <c:h val="0.7804475683994998"/>
        </c:manualLayout>
      </c:layout>
      <c:bar3DChart>
        <c:barDir val="col"/>
        <c:grouping val="clustered"/>
        <c:varyColors val="0"/>
        <c:ser>
          <c:idx val="0"/>
          <c:order val="0"/>
          <c:tx>
            <c:strRef>
              <c:f>Arkusz7!$F$5</c:f>
              <c:strCache>
                <c:ptCount val="1"/>
                <c:pt idx="0">
                  <c:v>Gmina</c:v>
                </c:pt>
              </c:strCache>
            </c:strRef>
          </c:tx>
          <c:spPr>
            <a:solidFill>
              <a:schemeClr val="accent1"/>
            </a:solidFill>
            <a:ln>
              <a:noFill/>
            </a:ln>
            <a:effectLst/>
            <a:sp3d/>
          </c:spPr>
          <c:invertIfNegative val="0"/>
          <c:dLbls>
            <c:dLbl>
              <c:idx val="0"/>
              <c:layout>
                <c:manualLayout>
                  <c:x val="0"/>
                  <c:y val="0.45375218150087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04-4AA0-BB1D-611987C3E8F6}"/>
                </c:ext>
              </c:extLst>
            </c:dLbl>
            <c:dLbl>
              <c:idx val="1"/>
              <c:layout>
                <c:manualLayout>
                  <c:x val="-4.5000298349407927E-17"/>
                  <c:y val="0.4450261780104712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04-4AA0-BB1D-611987C3E8F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Century Gothic" panose="020B0502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Arkusz7!$G$4:$H$4</c:f>
              <c:strCache>
                <c:ptCount val="2"/>
                <c:pt idx="0">
                  <c:v>Rok 2018</c:v>
                </c:pt>
                <c:pt idx="1">
                  <c:v>Rok 2019</c:v>
                </c:pt>
              </c:strCache>
            </c:strRef>
          </c:cat>
          <c:val>
            <c:numRef>
              <c:f>Arkusz7!$G$5:$H$5</c:f>
              <c:numCache>
                <c:formatCode>General</c:formatCode>
                <c:ptCount val="2"/>
                <c:pt idx="0">
                  <c:v>4901.58</c:v>
                </c:pt>
                <c:pt idx="1">
                  <c:v>4969.47</c:v>
                </c:pt>
              </c:numCache>
            </c:numRef>
          </c:val>
          <c:extLst>
            <c:ext xmlns:c16="http://schemas.microsoft.com/office/drawing/2014/chart" uri="{C3380CC4-5D6E-409C-BE32-E72D297353CC}">
              <c16:uniqueId val="{00000002-9904-4AA0-BB1D-611987C3E8F6}"/>
            </c:ext>
          </c:extLst>
        </c:ser>
        <c:ser>
          <c:idx val="1"/>
          <c:order val="1"/>
          <c:tx>
            <c:strRef>
              <c:f>Arkusz7!$F$6</c:f>
              <c:strCache>
                <c:ptCount val="1"/>
                <c:pt idx="0">
                  <c:v>Powiat świdnicki</c:v>
                </c:pt>
              </c:strCache>
            </c:strRef>
          </c:tx>
          <c:spPr>
            <a:solidFill>
              <a:srgbClr val="C00000"/>
            </a:solidFill>
            <a:ln>
              <a:noFill/>
            </a:ln>
            <a:effectLst/>
            <a:sp3d/>
          </c:spPr>
          <c:invertIfNegative val="0"/>
          <c:dLbls>
            <c:dLbl>
              <c:idx val="0"/>
              <c:layout>
                <c:manualLayout>
                  <c:x val="0"/>
                  <c:y val="0.418848167539267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904-4AA0-BB1D-611987C3E8F6}"/>
                </c:ext>
              </c:extLst>
            </c:dLbl>
            <c:dLbl>
              <c:idx val="1"/>
              <c:layout>
                <c:manualLayout>
                  <c:x val="0"/>
                  <c:y val="0.418848167539267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904-4AA0-BB1D-611987C3E8F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Century Gothic" panose="020B0502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Arkusz7!$G$4:$H$4</c:f>
              <c:strCache>
                <c:ptCount val="2"/>
                <c:pt idx="0">
                  <c:v>Rok 2018</c:v>
                </c:pt>
                <c:pt idx="1">
                  <c:v>Rok 2019</c:v>
                </c:pt>
              </c:strCache>
            </c:strRef>
          </c:cat>
          <c:val>
            <c:numRef>
              <c:f>Arkusz7!$G$6:$H$6</c:f>
              <c:numCache>
                <c:formatCode>General</c:formatCode>
                <c:ptCount val="2"/>
                <c:pt idx="0">
                  <c:v>4744.32</c:v>
                </c:pt>
                <c:pt idx="1">
                  <c:v>5001.01</c:v>
                </c:pt>
              </c:numCache>
            </c:numRef>
          </c:val>
          <c:extLst>
            <c:ext xmlns:c16="http://schemas.microsoft.com/office/drawing/2014/chart" uri="{C3380CC4-5D6E-409C-BE32-E72D297353CC}">
              <c16:uniqueId val="{00000005-9904-4AA0-BB1D-611987C3E8F6}"/>
            </c:ext>
          </c:extLst>
        </c:ser>
        <c:ser>
          <c:idx val="2"/>
          <c:order val="2"/>
          <c:tx>
            <c:strRef>
              <c:f>Arkusz7!$F$7</c:f>
              <c:strCache>
                <c:ptCount val="1"/>
                <c:pt idx="0">
                  <c:v>Województwo dolnośląskie</c:v>
                </c:pt>
              </c:strCache>
            </c:strRef>
          </c:tx>
          <c:spPr>
            <a:solidFill>
              <a:srgbClr val="92D050"/>
            </a:solidFill>
            <a:ln>
              <a:noFill/>
            </a:ln>
            <a:effectLst/>
            <a:sp3d/>
          </c:spPr>
          <c:invertIfNegative val="0"/>
          <c:dLbls>
            <c:dLbl>
              <c:idx val="0"/>
              <c:layout>
                <c:manualLayout>
                  <c:x val="0"/>
                  <c:y val="0.4363001745200698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904-4AA0-BB1D-611987C3E8F6}"/>
                </c:ext>
              </c:extLst>
            </c:dLbl>
            <c:dLbl>
              <c:idx val="1"/>
              <c:layout>
                <c:manualLayout>
                  <c:x val="2.4545900834560628E-3"/>
                  <c:y val="0.427574171029668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904-4AA0-BB1D-611987C3E8F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lumMod val="75000"/>
                        <a:lumOff val="25000"/>
                      </a:schemeClr>
                    </a:solidFill>
                    <a:latin typeface="Century Gothic" panose="020B0502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Arkusz7!$G$4:$H$4</c:f>
              <c:strCache>
                <c:ptCount val="2"/>
                <c:pt idx="0">
                  <c:v>Rok 2018</c:v>
                </c:pt>
                <c:pt idx="1">
                  <c:v>Rok 2019</c:v>
                </c:pt>
              </c:strCache>
            </c:strRef>
          </c:cat>
          <c:val>
            <c:numRef>
              <c:f>Arkusz7!$G$7:$H$7</c:f>
              <c:numCache>
                <c:formatCode>General</c:formatCode>
                <c:ptCount val="2"/>
                <c:pt idx="0">
                  <c:v>4904.58</c:v>
                </c:pt>
                <c:pt idx="1">
                  <c:v>5366.53</c:v>
                </c:pt>
              </c:numCache>
            </c:numRef>
          </c:val>
          <c:extLst>
            <c:ext xmlns:c16="http://schemas.microsoft.com/office/drawing/2014/chart" uri="{C3380CC4-5D6E-409C-BE32-E72D297353CC}">
              <c16:uniqueId val="{00000008-9904-4AA0-BB1D-611987C3E8F6}"/>
            </c:ext>
          </c:extLst>
        </c:ser>
        <c:ser>
          <c:idx val="3"/>
          <c:order val="3"/>
          <c:tx>
            <c:strRef>
              <c:f>Arkusz7!$F$8</c:f>
              <c:strCache>
                <c:ptCount val="1"/>
                <c:pt idx="0">
                  <c:v>Polska</c:v>
                </c:pt>
              </c:strCache>
            </c:strRef>
          </c:tx>
          <c:spPr>
            <a:solidFill>
              <a:srgbClr val="FFFF00"/>
            </a:solidFill>
            <a:ln>
              <a:noFill/>
            </a:ln>
            <a:effectLst/>
            <a:sp3d/>
          </c:spPr>
          <c:invertIfNegative val="0"/>
          <c:dLbls>
            <c:dLbl>
              <c:idx val="0"/>
              <c:layout>
                <c:manualLayout>
                  <c:x val="4.9091801669121256E-3"/>
                  <c:y val="0.392670157068062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904-4AA0-BB1D-611987C3E8F6}"/>
                </c:ext>
              </c:extLst>
            </c:dLbl>
            <c:dLbl>
              <c:idx val="1"/>
              <c:layout>
                <c:manualLayout>
                  <c:x val="7.3637702503681884E-3"/>
                  <c:y val="0.4188481675392670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904-4AA0-BB1D-611987C3E8F6}"/>
                </c:ext>
              </c:extLst>
            </c:dLbl>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tx1"/>
                    </a:solidFill>
                    <a:latin typeface="Century Gothic" panose="020B0502020202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Arkusz7!$G$4:$H$4</c:f>
              <c:strCache>
                <c:ptCount val="2"/>
                <c:pt idx="0">
                  <c:v>Rok 2018</c:v>
                </c:pt>
                <c:pt idx="1">
                  <c:v>Rok 2019</c:v>
                </c:pt>
              </c:strCache>
            </c:strRef>
          </c:cat>
          <c:val>
            <c:numRef>
              <c:f>Arkusz7!$G$8:$H$8</c:f>
              <c:numCache>
                <c:formatCode>General</c:formatCode>
                <c:ptCount val="2"/>
                <c:pt idx="0">
                  <c:v>4702.47</c:v>
                </c:pt>
                <c:pt idx="1">
                  <c:v>5240.0200000000004</c:v>
                </c:pt>
              </c:numCache>
            </c:numRef>
          </c:val>
          <c:extLst>
            <c:ext xmlns:c16="http://schemas.microsoft.com/office/drawing/2014/chart" uri="{C3380CC4-5D6E-409C-BE32-E72D297353CC}">
              <c16:uniqueId val="{0000000B-9904-4AA0-BB1D-611987C3E8F6}"/>
            </c:ext>
          </c:extLst>
        </c:ser>
        <c:dLbls>
          <c:showLegendKey val="0"/>
          <c:showVal val="0"/>
          <c:showCatName val="0"/>
          <c:showSerName val="0"/>
          <c:showPercent val="0"/>
          <c:showBubbleSize val="0"/>
        </c:dLbls>
        <c:gapWidth val="150"/>
        <c:shape val="box"/>
        <c:axId val="727504368"/>
        <c:axId val="727515600"/>
        <c:axId val="0"/>
      </c:bar3DChart>
      <c:catAx>
        <c:axId val="727504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Century Gothic" panose="020B0502020202020204" pitchFamily="34" charset="0"/>
                <a:ea typeface="+mn-ea"/>
                <a:cs typeface="+mn-cs"/>
              </a:defRPr>
            </a:pPr>
            <a:endParaRPr lang="pl-PL"/>
          </a:p>
        </c:txPr>
        <c:crossAx val="727515600"/>
        <c:crosses val="autoZero"/>
        <c:auto val="1"/>
        <c:lblAlgn val="ctr"/>
        <c:lblOffset val="100"/>
        <c:noMultiLvlLbl val="0"/>
      </c:catAx>
      <c:valAx>
        <c:axId val="727515600"/>
        <c:scaling>
          <c:orientation val="minMax"/>
          <c:max val="5500"/>
          <c:min val="35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Century Gothic" panose="020B0502020202020204" pitchFamily="34" charset="0"/>
                <a:ea typeface="+mn-ea"/>
                <a:cs typeface="+mn-cs"/>
              </a:defRPr>
            </a:pPr>
            <a:endParaRPr lang="pl-PL"/>
          </a:p>
        </c:txPr>
        <c:crossAx val="727504368"/>
        <c:crosses val="autoZero"/>
        <c:crossBetween val="between"/>
        <c:majorUnit val="500"/>
        <c:minorUnit val="200"/>
      </c:valAx>
      <c:spPr>
        <a:noFill/>
        <a:ln>
          <a:noFill/>
        </a:ln>
        <a:effectLst/>
      </c:spPr>
    </c:plotArea>
    <c:legend>
      <c:legendPos val="r"/>
      <c:layout>
        <c:manualLayout>
          <c:xMode val="edge"/>
          <c:yMode val="edge"/>
          <c:x val="0.65837266475711154"/>
          <c:y val="0.20679116681095491"/>
          <c:w val="0.34162733524288841"/>
          <c:h val="0.5864176663780901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Century Gothic" panose="020B050202020202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Century Gothic" panose="020B050202020202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bezrobotni!$B$29:$S$29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bezrobotni!$B$30:$S$30</c:f>
              <c:numCache>
                <c:formatCode>General</c:formatCode>
                <c:ptCount val="18"/>
                <c:pt idx="0">
                  <c:v>818</c:v>
                </c:pt>
                <c:pt idx="1">
                  <c:v>913</c:v>
                </c:pt>
                <c:pt idx="2">
                  <c:v>1020</c:v>
                </c:pt>
                <c:pt idx="3">
                  <c:v>840</c:v>
                </c:pt>
                <c:pt idx="4">
                  <c:v>914</c:v>
                </c:pt>
                <c:pt idx="5">
                  <c:v>995</c:v>
                </c:pt>
                <c:pt idx="6">
                  <c:v>1172</c:v>
                </c:pt>
                <c:pt idx="7">
                  <c:v>1510</c:v>
                </c:pt>
                <c:pt idx="8">
                  <c:v>1692</c:v>
                </c:pt>
                <c:pt idx="9">
                  <c:v>1196</c:v>
                </c:pt>
                <c:pt idx="10">
                  <c:v>990</c:v>
                </c:pt>
                <c:pt idx="11">
                  <c:v>1024</c:v>
                </c:pt>
                <c:pt idx="12">
                  <c:v>1195</c:v>
                </c:pt>
                <c:pt idx="13">
                  <c:v>1153</c:v>
                </c:pt>
                <c:pt idx="14">
                  <c:v>695</c:v>
                </c:pt>
                <c:pt idx="15">
                  <c:v>294</c:v>
                </c:pt>
                <c:pt idx="16">
                  <c:v>232</c:v>
                </c:pt>
                <c:pt idx="17">
                  <c:v>302</c:v>
                </c:pt>
              </c:numCache>
            </c:numRef>
          </c:val>
          <c:extLst>
            <c:ext xmlns:c16="http://schemas.microsoft.com/office/drawing/2014/chart" uri="{C3380CC4-5D6E-409C-BE32-E72D297353CC}">
              <c16:uniqueId val="{00000000-75B5-400C-8CBF-4551B21671F6}"/>
            </c:ext>
          </c:extLst>
        </c:ser>
        <c:dLbls>
          <c:showLegendKey val="0"/>
          <c:showVal val="0"/>
          <c:showCatName val="0"/>
          <c:showSerName val="0"/>
          <c:showPercent val="0"/>
          <c:showBubbleSize val="0"/>
        </c:dLbls>
        <c:gapWidth val="219"/>
        <c:overlap val="-27"/>
        <c:axId val="411593440"/>
        <c:axId val="411595408"/>
      </c:barChart>
      <c:catAx>
        <c:axId val="41159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1595408"/>
        <c:crosses val="autoZero"/>
        <c:auto val="1"/>
        <c:lblAlgn val="ctr"/>
        <c:lblOffset val="100"/>
        <c:noMultiLvlLbl val="0"/>
      </c:catAx>
      <c:valAx>
        <c:axId val="41159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1593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Arkusz1!$I$27</c:f>
              <c:strCache>
                <c:ptCount val="1"/>
                <c:pt idx="0">
                  <c:v>2019</c:v>
                </c:pt>
              </c:strCache>
            </c:strRef>
          </c:tx>
          <c:spPr>
            <a:solidFill>
              <a:schemeClr val="accent1"/>
            </a:solidFill>
            <a:ln>
              <a:noFill/>
            </a:ln>
            <a:effectLst/>
          </c:spPr>
          <c:invertIfNegative val="0"/>
          <c:dLbls>
            <c:dLbl>
              <c:idx val="0"/>
              <c:layout>
                <c:manualLayout>
                  <c:x val="-3.888888888888889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249-4AD0-811C-C5B9F61C1D9A}"/>
                </c:ext>
              </c:extLst>
            </c:dLbl>
            <c:dLbl>
              <c:idx val="1"/>
              <c:layout>
                <c:manualLayout>
                  <c:x val="-3.6111111111111108E-2"/>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249-4AD0-811C-C5B9F61C1D9A}"/>
                </c:ext>
              </c:extLst>
            </c:dLbl>
            <c:dLbl>
              <c:idx val="2"/>
              <c:layout>
                <c:manualLayout>
                  <c:x val="-5.833333333333333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249-4AD0-811C-C5B9F61C1D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Arkusz1!$H$28:$H$30</c:f>
              <c:strCache>
                <c:ptCount val="3"/>
                <c:pt idx="0">
                  <c:v>wydatki ogółem</c:v>
                </c:pt>
                <c:pt idx="1">
                  <c:v>bieżące ogółem</c:v>
                </c:pt>
                <c:pt idx="2">
                  <c:v>majątkowe inwestycyjne</c:v>
                </c:pt>
              </c:strCache>
            </c:strRef>
          </c:cat>
          <c:val>
            <c:numRef>
              <c:f>Arkusz1!$I$28:$I$30</c:f>
              <c:numCache>
                <c:formatCode>General</c:formatCode>
                <c:ptCount val="3"/>
                <c:pt idx="0">
                  <c:v>2033444.41</c:v>
                </c:pt>
                <c:pt idx="1">
                  <c:v>812854.33</c:v>
                </c:pt>
                <c:pt idx="2" formatCode="#,##0.00">
                  <c:v>550585.43999999994</c:v>
                </c:pt>
              </c:numCache>
            </c:numRef>
          </c:val>
          <c:extLst>
            <c:ext xmlns:c16="http://schemas.microsoft.com/office/drawing/2014/chart" uri="{C3380CC4-5D6E-409C-BE32-E72D297353CC}">
              <c16:uniqueId val="{00000003-1249-4AD0-811C-C5B9F61C1D9A}"/>
            </c:ext>
          </c:extLst>
        </c:ser>
        <c:ser>
          <c:idx val="1"/>
          <c:order val="1"/>
          <c:tx>
            <c:strRef>
              <c:f>Arkusz1!$J$27</c:f>
              <c:strCache>
                <c:ptCount val="1"/>
                <c:pt idx="0">
                  <c:v>2020</c:v>
                </c:pt>
              </c:strCache>
            </c:strRef>
          </c:tx>
          <c:spPr>
            <a:solidFill>
              <a:schemeClr val="accent2"/>
            </a:solidFill>
            <a:ln>
              <a:noFill/>
            </a:ln>
            <a:effectLst/>
          </c:spPr>
          <c:invertIfNegative val="0"/>
          <c:dLbls>
            <c:dLbl>
              <c:idx val="0"/>
              <c:layout>
                <c:manualLayout>
                  <c:x val="0.10833333333333334"/>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249-4AD0-811C-C5B9F61C1D9A}"/>
                </c:ext>
              </c:extLst>
            </c:dLbl>
            <c:dLbl>
              <c:idx val="1"/>
              <c:layout>
                <c:manualLayout>
                  <c:x val="1.1111111111111112E-2"/>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249-4AD0-811C-C5B9F61C1D9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Arkusz1!$H$28:$H$30</c:f>
              <c:strCache>
                <c:ptCount val="3"/>
                <c:pt idx="0">
                  <c:v>wydatki ogółem</c:v>
                </c:pt>
                <c:pt idx="1">
                  <c:v>bieżące ogółem</c:v>
                </c:pt>
                <c:pt idx="2">
                  <c:v>majątkowe inwestycyjne</c:v>
                </c:pt>
              </c:strCache>
            </c:strRef>
          </c:cat>
          <c:val>
            <c:numRef>
              <c:f>Arkusz1!$J$28:$J$30</c:f>
              <c:numCache>
                <c:formatCode>General</c:formatCode>
                <c:ptCount val="3"/>
                <c:pt idx="0" formatCode="#,##0.00">
                  <c:v>2036405.78</c:v>
                </c:pt>
                <c:pt idx="1">
                  <c:v>976815.78</c:v>
                </c:pt>
                <c:pt idx="2">
                  <c:v>816678.44</c:v>
                </c:pt>
              </c:numCache>
            </c:numRef>
          </c:val>
          <c:extLst>
            <c:ext xmlns:c16="http://schemas.microsoft.com/office/drawing/2014/chart" uri="{C3380CC4-5D6E-409C-BE32-E72D297353CC}">
              <c16:uniqueId val="{00000006-1249-4AD0-811C-C5B9F61C1D9A}"/>
            </c:ext>
          </c:extLst>
        </c:ser>
        <c:dLbls>
          <c:showLegendKey val="0"/>
          <c:showVal val="0"/>
          <c:showCatName val="0"/>
          <c:showSerName val="0"/>
          <c:showPercent val="0"/>
          <c:showBubbleSize val="0"/>
        </c:dLbls>
        <c:gapWidth val="182"/>
        <c:axId val="502903024"/>
        <c:axId val="502900728"/>
      </c:barChart>
      <c:catAx>
        <c:axId val="502903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900728"/>
        <c:crosses val="autoZero"/>
        <c:auto val="1"/>
        <c:lblAlgn val="ctr"/>
        <c:lblOffset val="100"/>
        <c:noMultiLvlLbl val="0"/>
      </c:catAx>
      <c:valAx>
        <c:axId val="502900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90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bezrobotni!$B$3:$J$3</c:f>
              <c:strCache>
                <c:ptCount val="9"/>
                <c:pt idx="0">
                  <c:v>2012</c:v>
                </c:pt>
                <c:pt idx="1">
                  <c:v>2013</c:v>
                </c:pt>
                <c:pt idx="2">
                  <c:v>2014</c:v>
                </c:pt>
                <c:pt idx="3">
                  <c:v>2015</c:v>
                </c:pt>
                <c:pt idx="4">
                  <c:v>2016</c:v>
                </c:pt>
                <c:pt idx="5">
                  <c:v>2017</c:v>
                </c:pt>
                <c:pt idx="6">
                  <c:v>2018</c:v>
                </c:pt>
                <c:pt idx="7">
                  <c:v>2019</c:v>
                </c:pt>
                <c:pt idx="8">
                  <c:v>2020</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bezrobotni!$B$3:$J$3</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bezrobotni!$B$4:$J$4</c:f>
              <c:numCache>
                <c:formatCode>General</c:formatCode>
                <c:ptCount val="9"/>
                <c:pt idx="0">
                  <c:v>808</c:v>
                </c:pt>
                <c:pt idx="1">
                  <c:v>783</c:v>
                </c:pt>
                <c:pt idx="2">
                  <c:v>656</c:v>
                </c:pt>
                <c:pt idx="3">
                  <c:v>572</c:v>
                </c:pt>
                <c:pt idx="4">
                  <c:v>466</c:v>
                </c:pt>
                <c:pt idx="5">
                  <c:v>351</c:v>
                </c:pt>
                <c:pt idx="6">
                  <c:v>297</c:v>
                </c:pt>
                <c:pt idx="7">
                  <c:v>281</c:v>
                </c:pt>
                <c:pt idx="8">
                  <c:v>375</c:v>
                </c:pt>
              </c:numCache>
            </c:numRef>
          </c:val>
          <c:extLst>
            <c:ext xmlns:c16="http://schemas.microsoft.com/office/drawing/2014/chart" uri="{C3380CC4-5D6E-409C-BE32-E72D297353CC}">
              <c16:uniqueId val="{00000000-2029-4299-9EA6-2B3CEF99DBF8}"/>
            </c:ext>
          </c:extLst>
        </c:ser>
        <c:dLbls>
          <c:showLegendKey val="0"/>
          <c:showVal val="0"/>
          <c:showCatName val="0"/>
          <c:showSerName val="0"/>
          <c:showPercent val="0"/>
          <c:showBubbleSize val="0"/>
        </c:dLbls>
        <c:gapWidth val="150"/>
        <c:shape val="box"/>
        <c:axId val="398602512"/>
        <c:axId val="398604480"/>
        <c:axId val="0"/>
      </c:bar3DChart>
      <c:catAx>
        <c:axId val="398602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8604480"/>
        <c:crosses val="autoZero"/>
        <c:auto val="1"/>
        <c:lblAlgn val="ctr"/>
        <c:lblOffset val="100"/>
        <c:noMultiLvlLbl val="0"/>
      </c:catAx>
      <c:valAx>
        <c:axId val="398604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8602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EKD!$B$4:$B$22</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i T</c:v>
                </c:pt>
              </c:strCache>
            </c:strRef>
          </c:cat>
          <c:val>
            <c:numRef>
              <c:f>EKD!$C$4:$C$22</c:f>
              <c:numCache>
                <c:formatCode>General</c:formatCode>
                <c:ptCount val="19"/>
                <c:pt idx="0">
                  <c:v>41</c:v>
                </c:pt>
                <c:pt idx="1">
                  <c:v>3</c:v>
                </c:pt>
                <c:pt idx="2">
                  <c:v>255</c:v>
                </c:pt>
                <c:pt idx="3">
                  <c:v>3</c:v>
                </c:pt>
                <c:pt idx="4">
                  <c:v>7</c:v>
                </c:pt>
                <c:pt idx="5">
                  <c:v>293</c:v>
                </c:pt>
                <c:pt idx="6">
                  <c:v>426</c:v>
                </c:pt>
                <c:pt idx="7">
                  <c:v>121</c:v>
                </c:pt>
                <c:pt idx="8">
                  <c:v>66</c:v>
                </c:pt>
                <c:pt idx="9">
                  <c:v>29</c:v>
                </c:pt>
                <c:pt idx="10">
                  <c:v>40</c:v>
                </c:pt>
                <c:pt idx="11">
                  <c:v>55</c:v>
                </c:pt>
                <c:pt idx="12">
                  <c:v>141</c:v>
                </c:pt>
                <c:pt idx="13">
                  <c:v>62</c:v>
                </c:pt>
                <c:pt idx="14">
                  <c:v>8</c:v>
                </c:pt>
                <c:pt idx="15">
                  <c:v>61</c:v>
                </c:pt>
                <c:pt idx="16">
                  <c:v>93</c:v>
                </c:pt>
                <c:pt idx="17">
                  <c:v>24</c:v>
                </c:pt>
                <c:pt idx="18">
                  <c:v>110</c:v>
                </c:pt>
              </c:numCache>
            </c:numRef>
          </c:val>
          <c:extLst>
            <c:ext xmlns:c16="http://schemas.microsoft.com/office/drawing/2014/chart" uri="{C3380CC4-5D6E-409C-BE32-E72D297353CC}">
              <c16:uniqueId val="{00000000-7AED-4429-BF45-4510ABDB38CD}"/>
            </c:ext>
          </c:extLst>
        </c:ser>
        <c:dLbls>
          <c:showLegendKey val="0"/>
          <c:showVal val="0"/>
          <c:showCatName val="0"/>
          <c:showSerName val="0"/>
          <c:showPercent val="0"/>
          <c:showBubbleSize val="0"/>
        </c:dLbls>
        <c:gapWidth val="150"/>
        <c:shape val="box"/>
        <c:axId val="531431960"/>
        <c:axId val="531441472"/>
        <c:axId val="0"/>
      </c:bar3DChart>
      <c:catAx>
        <c:axId val="531431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441472"/>
        <c:crosses val="autoZero"/>
        <c:auto val="1"/>
        <c:lblAlgn val="ctr"/>
        <c:lblOffset val="100"/>
        <c:noMultiLvlLbl val="0"/>
      </c:catAx>
      <c:valAx>
        <c:axId val="531441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431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rgbClr val="002060"/>
                </a:solidFill>
                <a:latin typeface="+mn-lt"/>
                <a:ea typeface="+mn-ea"/>
                <a:cs typeface="+mn-cs"/>
              </a:defRPr>
            </a:pPr>
            <a:r>
              <a:rPr lang="pl-PL" sz="1200" b="1">
                <a:solidFill>
                  <a:srgbClr val="002060"/>
                </a:solidFill>
              </a:rPr>
              <a:t>Liczba</a:t>
            </a:r>
            <a:r>
              <a:rPr lang="pl-PL" sz="1200" b="1" baseline="0">
                <a:solidFill>
                  <a:srgbClr val="002060"/>
                </a:solidFill>
              </a:rPr>
              <a:t> dzieci w gminnych przedszkolach i oddziałach przedszkolnych  </a:t>
            </a:r>
          </a:p>
          <a:p>
            <a:pPr>
              <a:defRPr sz="1200">
                <a:solidFill>
                  <a:srgbClr val="002060"/>
                </a:solidFill>
              </a:defRPr>
            </a:pPr>
            <a:r>
              <a:rPr lang="pl-PL" sz="1200" b="1" baseline="0">
                <a:solidFill>
                  <a:srgbClr val="002060"/>
                </a:solidFill>
              </a:rPr>
              <a:t>w szkołach podstawowych w latch 2019 i 2020</a:t>
            </a:r>
            <a:endParaRPr lang="pl-PL" sz="1200" b="1">
              <a:solidFill>
                <a:srgbClr val="002060"/>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002060"/>
              </a:solidFill>
              <a:latin typeface="+mn-lt"/>
              <a:ea typeface="+mn-ea"/>
              <a:cs typeface="+mn-cs"/>
            </a:defRPr>
          </a:pPr>
          <a:endParaRPr lang="pl-PL"/>
        </a:p>
      </c:txPr>
    </c:title>
    <c:autoTitleDeleted val="0"/>
    <c:plotArea>
      <c:layout/>
      <c:barChart>
        <c:barDir val="bar"/>
        <c:grouping val="clustered"/>
        <c:varyColors val="0"/>
        <c:ser>
          <c:idx val="0"/>
          <c:order val="0"/>
          <c:tx>
            <c:strRef>
              <c:f>Arkusz1!$B$3</c:f>
              <c:strCache>
                <c:ptCount val="1"/>
                <c:pt idx="0">
                  <c:v>2019</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Arkusz1!$A$4:$A$9</c:f>
              <c:strCache>
                <c:ptCount val="6"/>
                <c:pt idx="0">
                  <c:v>Przedszkole Bystrzyca D.</c:v>
                </c:pt>
                <c:pt idx="1">
                  <c:v>Przedszkole Pszenno</c:v>
                </c:pt>
                <c:pt idx="2">
                  <c:v>Przedszkole Witosz D.</c:v>
                </c:pt>
                <c:pt idx="3">
                  <c:v>Oddz. SP Grodziszcze</c:v>
                </c:pt>
                <c:pt idx="4">
                  <c:v>Oddz. SP Lutomia D.</c:v>
                </c:pt>
                <c:pt idx="5">
                  <c:v>Oddz. SP Mokrzeszów</c:v>
                </c:pt>
              </c:strCache>
            </c:strRef>
          </c:cat>
          <c:val>
            <c:numRef>
              <c:f>Arkusz1!$B$4:$B$9</c:f>
              <c:numCache>
                <c:formatCode>General</c:formatCode>
                <c:ptCount val="6"/>
                <c:pt idx="0">
                  <c:v>64</c:v>
                </c:pt>
                <c:pt idx="1">
                  <c:v>125</c:v>
                </c:pt>
                <c:pt idx="2">
                  <c:v>99</c:v>
                </c:pt>
                <c:pt idx="3">
                  <c:v>21</c:v>
                </c:pt>
                <c:pt idx="4">
                  <c:v>51</c:v>
                </c:pt>
                <c:pt idx="5">
                  <c:v>25</c:v>
                </c:pt>
              </c:numCache>
            </c:numRef>
          </c:val>
          <c:extLst>
            <c:ext xmlns:c16="http://schemas.microsoft.com/office/drawing/2014/chart" uri="{C3380CC4-5D6E-409C-BE32-E72D297353CC}">
              <c16:uniqueId val="{00000000-B655-4A95-98B9-0F5F55A746DA}"/>
            </c:ext>
          </c:extLst>
        </c:ser>
        <c:ser>
          <c:idx val="1"/>
          <c:order val="1"/>
          <c:tx>
            <c:strRef>
              <c:f>Arkusz1!$C$3</c:f>
              <c:strCache>
                <c:ptCount val="1"/>
                <c:pt idx="0">
                  <c:v>2020</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Arkusz1!$A$4:$A$9</c:f>
              <c:strCache>
                <c:ptCount val="6"/>
                <c:pt idx="0">
                  <c:v>Przedszkole Bystrzyca D.</c:v>
                </c:pt>
                <c:pt idx="1">
                  <c:v>Przedszkole Pszenno</c:v>
                </c:pt>
                <c:pt idx="2">
                  <c:v>Przedszkole Witosz D.</c:v>
                </c:pt>
                <c:pt idx="3">
                  <c:v>Oddz. SP Grodziszcze</c:v>
                </c:pt>
                <c:pt idx="4">
                  <c:v>Oddz. SP Lutomia D.</c:v>
                </c:pt>
                <c:pt idx="5">
                  <c:v>Oddz. SP Mokrzeszów</c:v>
                </c:pt>
              </c:strCache>
            </c:strRef>
          </c:cat>
          <c:val>
            <c:numRef>
              <c:f>Arkusz1!$C$4:$C$9</c:f>
              <c:numCache>
                <c:formatCode>General</c:formatCode>
                <c:ptCount val="6"/>
                <c:pt idx="0">
                  <c:v>64</c:v>
                </c:pt>
                <c:pt idx="1">
                  <c:v>140</c:v>
                </c:pt>
                <c:pt idx="2">
                  <c:v>116</c:v>
                </c:pt>
                <c:pt idx="3">
                  <c:v>13</c:v>
                </c:pt>
                <c:pt idx="4">
                  <c:v>48</c:v>
                </c:pt>
                <c:pt idx="5">
                  <c:v>25</c:v>
                </c:pt>
              </c:numCache>
            </c:numRef>
          </c:val>
          <c:extLst>
            <c:ext xmlns:c16="http://schemas.microsoft.com/office/drawing/2014/chart" uri="{C3380CC4-5D6E-409C-BE32-E72D297353CC}">
              <c16:uniqueId val="{00000001-B655-4A95-98B9-0F5F55A746DA}"/>
            </c:ext>
          </c:extLst>
        </c:ser>
        <c:dLbls>
          <c:dLblPos val="outEnd"/>
          <c:showLegendKey val="0"/>
          <c:showVal val="1"/>
          <c:showCatName val="0"/>
          <c:showSerName val="0"/>
          <c:showPercent val="0"/>
          <c:showBubbleSize val="0"/>
        </c:dLbls>
        <c:gapWidth val="182"/>
        <c:axId val="749168560"/>
        <c:axId val="749172304"/>
      </c:barChart>
      <c:catAx>
        <c:axId val="749168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crossAx val="749172304"/>
        <c:crosses val="autoZero"/>
        <c:auto val="1"/>
        <c:lblAlgn val="ctr"/>
        <c:lblOffset val="100"/>
        <c:noMultiLvlLbl val="0"/>
      </c:catAx>
      <c:valAx>
        <c:axId val="7491723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9168560"/>
        <c:crosses val="autoZero"/>
        <c:crossBetween val="between"/>
      </c:valAx>
      <c:spPr>
        <a:noFill/>
        <a:ln>
          <a:noFill/>
        </a:ln>
        <a:effectLst/>
      </c:spPr>
    </c:plotArea>
    <c:legend>
      <c:legendPos val="b"/>
      <c:layout>
        <c:manualLayout>
          <c:xMode val="edge"/>
          <c:yMode val="edge"/>
          <c:x val="0.41295460891373104"/>
          <c:y val="0.90771509130206618"/>
          <c:w val="0.23340714905801185"/>
          <c:h val="6.807915598796955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solidFill>
                  <a:srgbClr val="002060"/>
                </a:solidFill>
              </a:rPr>
              <a:t>Liczba uczniów w gminnych szkołach podstawowych w roku szk. 2019/20</a:t>
            </a:r>
          </a:p>
        </c:rich>
      </c:tx>
      <c:layout>
        <c:manualLayout>
          <c:xMode val="edge"/>
          <c:yMode val="edge"/>
          <c:x val="0.12510559326929713"/>
          <c:y val="1.73523764074945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1"/>
          <c:order val="1"/>
          <c:spPr>
            <a:solidFill>
              <a:schemeClr val="accent2"/>
            </a:solidFill>
            <a:ln>
              <a:noFill/>
            </a:ln>
            <a:effectLst/>
          </c:spPr>
          <c:invertIfNegative val="0"/>
          <c:dPt>
            <c:idx val="0"/>
            <c:invertIfNegative val="0"/>
            <c:bubble3D val="0"/>
            <c:spPr>
              <a:solidFill>
                <a:srgbClr val="FF66FF"/>
              </a:solidFill>
              <a:ln>
                <a:noFill/>
              </a:ln>
              <a:effectLst/>
            </c:spPr>
            <c:extLst>
              <c:ext xmlns:c16="http://schemas.microsoft.com/office/drawing/2014/chart" uri="{C3380CC4-5D6E-409C-BE32-E72D297353CC}">
                <c16:uniqueId val="{00000001-AF54-4E71-A392-EE531A81BC49}"/>
              </c:ext>
            </c:extLst>
          </c:dPt>
          <c:dPt>
            <c:idx val="1"/>
            <c:invertIfNegative val="0"/>
            <c:bubble3D val="0"/>
            <c:spPr>
              <a:solidFill>
                <a:srgbClr val="7030A0"/>
              </a:solidFill>
              <a:ln>
                <a:noFill/>
              </a:ln>
              <a:effectLst/>
            </c:spPr>
            <c:extLst>
              <c:ext xmlns:c16="http://schemas.microsoft.com/office/drawing/2014/chart" uri="{C3380CC4-5D6E-409C-BE32-E72D297353CC}">
                <c16:uniqueId val="{00000003-AF54-4E71-A392-EE531A81BC49}"/>
              </c:ext>
            </c:extLst>
          </c:dPt>
          <c:dPt>
            <c:idx val="2"/>
            <c:invertIfNegative val="0"/>
            <c:bubble3D val="0"/>
            <c:spPr>
              <a:solidFill>
                <a:srgbClr val="FFFF00"/>
              </a:solidFill>
              <a:ln>
                <a:noFill/>
              </a:ln>
              <a:effectLst/>
            </c:spPr>
            <c:extLst>
              <c:ext xmlns:c16="http://schemas.microsoft.com/office/drawing/2014/chart" uri="{C3380CC4-5D6E-409C-BE32-E72D297353CC}">
                <c16:uniqueId val="{00000005-AF54-4E71-A392-EE531A81BC49}"/>
              </c:ext>
            </c:extLst>
          </c:dPt>
          <c:dPt>
            <c:idx val="3"/>
            <c:invertIfNegative val="0"/>
            <c:bubble3D val="0"/>
            <c:spPr>
              <a:solidFill>
                <a:srgbClr val="00B0F0"/>
              </a:solidFill>
              <a:ln>
                <a:noFill/>
              </a:ln>
              <a:effectLst/>
            </c:spPr>
            <c:extLst>
              <c:ext xmlns:c16="http://schemas.microsoft.com/office/drawing/2014/chart" uri="{C3380CC4-5D6E-409C-BE32-E72D297353CC}">
                <c16:uniqueId val="{00000007-AF54-4E71-A392-EE531A81BC49}"/>
              </c:ext>
            </c:extLst>
          </c:dPt>
          <c:dPt>
            <c:idx val="4"/>
            <c:invertIfNegative val="0"/>
            <c:bubble3D val="0"/>
            <c:spPr>
              <a:solidFill>
                <a:srgbClr val="0CA425"/>
              </a:solidFill>
              <a:ln>
                <a:noFill/>
              </a:ln>
              <a:effectLst/>
            </c:spPr>
            <c:extLst>
              <c:ext xmlns:c16="http://schemas.microsoft.com/office/drawing/2014/chart" uri="{C3380CC4-5D6E-409C-BE32-E72D297353CC}">
                <c16:uniqueId val="{00000009-AF54-4E71-A392-EE531A81BC49}"/>
              </c:ext>
            </c:extLst>
          </c:dPt>
          <c:dPt>
            <c:idx val="5"/>
            <c:invertIfNegative val="0"/>
            <c:bubble3D val="0"/>
            <c:spPr>
              <a:solidFill>
                <a:srgbClr val="FF3300"/>
              </a:solidFill>
              <a:ln>
                <a:noFill/>
              </a:ln>
              <a:effectLst/>
            </c:spPr>
            <c:extLst>
              <c:ext xmlns:c16="http://schemas.microsoft.com/office/drawing/2014/chart" uri="{C3380CC4-5D6E-409C-BE32-E72D297353CC}">
                <c16:uniqueId val="{0000000B-AF54-4E71-A392-EE531A81BC4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Arkusz4!$A$23:$A$28</c:f>
              <c:strCache>
                <c:ptCount val="6"/>
                <c:pt idx="0">
                  <c:v>BYSTRZYCA</c:v>
                </c:pt>
                <c:pt idx="1">
                  <c:v>GRODZISZCZE</c:v>
                </c:pt>
                <c:pt idx="2">
                  <c:v>LUTOMIA D.</c:v>
                </c:pt>
                <c:pt idx="3">
                  <c:v>MOKRZESZÓW</c:v>
                </c:pt>
                <c:pt idx="4">
                  <c:v>PSZENNO</c:v>
                </c:pt>
                <c:pt idx="5">
                  <c:v>WITOSZÓW D.</c:v>
                </c:pt>
              </c:strCache>
            </c:strRef>
          </c:cat>
          <c:val>
            <c:numRef>
              <c:f>Arkusz4!$C$23:$C$28</c:f>
              <c:numCache>
                <c:formatCode>General</c:formatCode>
                <c:ptCount val="6"/>
                <c:pt idx="0">
                  <c:v>144</c:v>
                </c:pt>
                <c:pt idx="1">
                  <c:v>123</c:v>
                </c:pt>
                <c:pt idx="2">
                  <c:v>236</c:v>
                </c:pt>
                <c:pt idx="3">
                  <c:v>107</c:v>
                </c:pt>
                <c:pt idx="4">
                  <c:v>325</c:v>
                </c:pt>
                <c:pt idx="5">
                  <c:v>363</c:v>
                </c:pt>
              </c:numCache>
            </c:numRef>
          </c:val>
          <c:extLst>
            <c:ext xmlns:c16="http://schemas.microsoft.com/office/drawing/2014/chart" uri="{C3380CC4-5D6E-409C-BE32-E72D297353CC}">
              <c16:uniqueId val="{0000000C-AF54-4E71-A392-EE531A81BC49}"/>
            </c:ext>
          </c:extLst>
        </c:ser>
        <c:dLbls>
          <c:showLegendKey val="0"/>
          <c:showVal val="0"/>
          <c:showCatName val="0"/>
          <c:showSerName val="0"/>
          <c:showPercent val="0"/>
          <c:showBubbleSize val="0"/>
        </c:dLbls>
        <c:gapWidth val="219"/>
        <c:overlap val="-27"/>
        <c:axId val="1623199807"/>
        <c:axId val="1619114671"/>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Arkusz4!$A$23:$A$28</c15:sqref>
                        </c15:formulaRef>
                      </c:ext>
                    </c:extLst>
                    <c:strCache>
                      <c:ptCount val="6"/>
                      <c:pt idx="0">
                        <c:v>BYSTRZYCA</c:v>
                      </c:pt>
                      <c:pt idx="1">
                        <c:v>GRODZISZCZE</c:v>
                      </c:pt>
                      <c:pt idx="2">
                        <c:v>LUTOMIA D.</c:v>
                      </c:pt>
                      <c:pt idx="3">
                        <c:v>MOKRZESZÓW</c:v>
                      </c:pt>
                      <c:pt idx="4">
                        <c:v>PSZENNO</c:v>
                      </c:pt>
                      <c:pt idx="5">
                        <c:v>WITOSZÓW D.</c:v>
                      </c:pt>
                    </c:strCache>
                  </c:strRef>
                </c:cat>
                <c:val>
                  <c:numRef>
                    <c:extLst>
                      <c:ext uri="{02D57815-91ED-43cb-92C2-25804820EDAC}">
                        <c15:formulaRef>
                          <c15:sqref>Arkusz4!$B$23:$B$28</c15:sqref>
                        </c15:formulaRef>
                      </c:ext>
                    </c:extLst>
                    <c:numCache>
                      <c:formatCode>General</c:formatCode>
                      <c:ptCount val="6"/>
                    </c:numCache>
                  </c:numRef>
                </c:val>
                <c:extLst>
                  <c:ext xmlns:c16="http://schemas.microsoft.com/office/drawing/2014/chart" uri="{C3380CC4-5D6E-409C-BE32-E72D297353CC}">
                    <c16:uniqueId val="{0000000D-AF54-4E71-A392-EE531A81BC49}"/>
                  </c:ext>
                </c:extLst>
              </c15:ser>
            </c15:filteredBarSeries>
          </c:ext>
        </c:extLst>
      </c:barChart>
      <c:catAx>
        <c:axId val="1623199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1619114671"/>
        <c:crosses val="autoZero"/>
        <c:auto val="1"/>
        <c:lblAlgn val="ctr"/>
        <c:lblOffset val="100"/>
        <c:noMultiLvlLbl val="0"/>
      </c:catAx>
      <c:valAx>
        <c:axId val="16191146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6231998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b="1">
                <a:solidFill>
                  <a:srgbClr val="002060"/>
                </a:solidFill>
              </a:rPr>
              <a:t>Liczba uczniów w gminnych szkołach podstawowych w roku 2019 i 2020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1"/>
          <c:order val="1"/>
          <c:tx>
            <c:strRef>
              <c:f>Arkusz4!$C$38</c:f>
              <c:strCache>
                <c:ptCount val="1"/>
                <c:pt idx="0">
                  <c:v>2019</c:v>
                </c:pt>
              </c:strCache>
            </c:strRef>
          </c:tx>
          <c:spPr>
            <a:solidFill>
              <a:srgbClr val="FF99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Arkusz4!$A$39:$A$44</c:f>
              <c:strCache>
                <c:ptCount val="6"/>
                <c:pt idx="0">
                  <c:v>BYSTRZYCA</c:v>
                </c:pt>
                <c:pt idx="1">
                  <c:v>GRODZISZCZE</c:v>
                </c:pt>
                <c:pt idx="2">
                  <c:v>LUTOMIA D.</c:v>
                </c:pt>
                <c:pt idx="3">
                  <c:v>MOKRZESZÓW</c:v>
                </c:pt>
                <c:pt idx="4">
                  <c:v>PSZENNO</c:v>
                </c:pt>
                <c:pt idx="5">
                  <c:v>WITOSZÓW D.</c:v>
                </c:pt>
              </c:strCache>
            </c:strRef>
          </c:cat>
          <c:val>
            <c:numRef>
              <c:f>Arkusz4!$C$39:$C$44</c:f>
              <c:numCache>
                <c:formatCode>General</c:formatCode>
                <c:ptCount val="6"/>
                <c:pt idx="0">
                  <c:v>144</c:v>
                </c:pt>
                <c:pt idx="1">
                  <c:v>122</c:v>
                </c:pt>
                <c:pt idx="2">
                  <c:v>233</c:v>
                </c:pt>
                <c:pt idx="3">
                  <c:v>104</c:v>
                </c:pt>
                <c:pt idx="4">
                  <c:v>341</c:v>
                </c:pt>
                <c:pt idx="5">
                  <c:v>329</c:v>
                </c:pt>
              </c:numCache>
            </c:numRef>
          </c:val>
          <c:extLst>
            <c:ext xmlns:c16="http://schemas.microsoft.com/office/drawing/2014/chart" uri="{C3380CC4-5D6E-409C-BE32-E72D297353CC}">
              <c16:uniqueId val="{00000000-511B-4749-B243-970EEC178637}"/>
            </c:ext>
          </c:extLst>
        </c:ser>
        <c:ser>
          <c:idx val="3"/>
          <c:order val="3"/>
          <c:tx>
            <c:strRef>
              <c:f>Arkusz4!$E$38</c:f>
              <c:strCache>
                <c:ptCount val="1"/>
                <c:pt idx="0">
                  <c:v>2020</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Arkusz4!$A$39:$A$44</c:f>
              <c:strCache>
                <c:ptCount val="6"/>
                <c:pt idx="0">
                  <c:v>BYSTRZYCA</c:v>
                </c:pt>
                <c:pt idx="1">
                  <c:v>GRODZISZCZE</c:v>
                </c:pt>
                <c:pt idx="2">
                  <c:v>LUTOMIA D.</c:v>
                </c:pt>
                <c:pt idx="3">
                  <c:v>MOKRZESZÓW</c:v>
                </c:pt>
                <c:pt idx="4">
                  <c:v>PSZENNO</c:v>
                </c:pt>
                <c:pt idx="5">
                  <c:v>WITOSZÓW D.</c:v>
                </c:pt>
              </c:strCache>
            </c:strRef>
          </c:cat>
          <c:val>
            <c:numRef>
              <c:f>Arkusz4!$E$39:$E$44</c:f>
              <c:numCache>
                <c:formatCode>General</c:formatCode>
                <c:ptCount val="6"/>
                <c:pt idx="0">
                  <c:v>144</c:v>
                </c:pt>
                <c:pt idx="1">
                  <c:v>123</c:v>
                </c:pt>
                <c:pt idx="2">
                  <c:v>236</c:v>
                </c:pt>
                <c:pt idx="3">
                  <c:v>107</c:v>
                </c:pt>
                <c:pt idx="4">
                  <c:v>325</c:v>
                </c:pt>
                <c:pt idx="5">
                  <c:v>363</c:v>
                </c:pt>
              </c:numCache>
            </c:numRef>
          </c:val>
          <c:extLst>
            <c:ext xmlns:c16="http://schemas.microsoft.com/office/drawing/2014/chart" uri="{C3380CC4-5D6E-409C-BE32-E72D297353CC}">
              <c16:uniqueId val="{00000001-511B-4749-B243-970EEC178637}"/>
            </c:ext>
          </c:extLst>
        </c:ser>
        <c:ser>
          <c:idx val="2"/>
          <c:order val="2"/>
          <c:tx>
            <c:strRef>
              <c:f>Arkusz4!$D$38</c:f>
              <c:strCache>
                <c:ptCount val="1"/>
              </c:strCache>
            </c:strRef>
          </c:tx>
          <c:spPr>
            <a:solidFill>
              <a:schemeClr val="accent3"/>
            </a:solidFill>
            <a:ln>
              <a:noFill/>
            </a:ln>
            <a:effectLst/>
          </c:spPr>
          <c:invertIfNegative val="0"/>
          <c:cat>
            <c:strRef>
              <c:f>Arkusz4!$A$39:$A$44</c:f>
              <c:strCache>
                <c:ptCount val="6"/>
                <c:pt idx="0">
                  <c:v>BYSTRZYCA</c:v>
                </c:pt>
                <c:pt idx="1">
                  <c:v>GRODZISZCZE</c:v>
                </c:pt>
                <c:pt idx="2">
                  <c:v>LUTOMIA D.</c:v>
                </c:pt>
                <c:pt idx="3">
                  <c:v>MOKRZESZÓW</c:v>
                </c:pt>
                <c:pt idx="4">
                  <c:v>PSZENNO</c:v>
                </c:pt>
                <c:pt idx="5">
                  <c:v>WITOSZÓW D.</c:v>
                </c:pt>
              </c:strCache>
            </c:strRef>
          </c:cat>
          <c:val>
            <c:numRef>
              <c:f>Arkusz4!$D$39:$D$44</c:f>
            </c:numRef>
          </c:val>
          <c:extLst>
            <c:ext xmlns:c16="http://schemas.microsoft.com/office/drawing/2014/chart" uri="{C3380CC4-5D6E-409C-BE32-E72D297353CC}">
              <c16:uniqueId val="{00000002-511B-4749-B243-970EEC178637}"/>
            </c:ext>
          </c:extLst>
        </c:ser>
        <c:dLbls>
          <c:showLegendKey val="0"/>
          <c:showVal val="0"/>
          <c:showCatName val="0"/>
          <c:showSerName val="0"/>
          <c:showPercent val="0"/>
          <c:showBubbleSize val="0"/>
        </c:dLbls>
        <c:gapWidth val="219"/>
        <c:overlap val="-27"/>
        <c:axId val="867702192"/>
        <c:axId val="867711344"/>
        <c:extLst>
          <c:ext xmlns:c15="http://schemas.microsoft.com/office/drawing/2012/chart" uri="{02D57815-91ED-43cb-92C2-25804820EDAC}">
            <c15:filteredBarSeries>
              <c15:ser>
                <c:idx val="0"/>
                <c:order val="0"/>
                <c:tx>
                  <c:strRef>
                    <c:extLst>
                      <c:ext uri="{02D57815-91ED-43cb-92C2-25804820EDAC}">
                        <c15:formulaRef>
                          <c15:sqref>Arkusz4!$B$38</c15:sqref>
                        </c15:formulaRef>
                      </c:ext>
                    </c:extLst>
                    <c:strCache>
                      <c:ptCount val="1"/>
                    </c:strCache>
                  </c:strRef>
                </c:tx>
                <c:spPr>
                  <a:solidFill>
                    <a:schemeClr val="accent1"/>
                  </a:solidFill>
                  <a:ln>
                    <a:noFill/>
                  </a:ln>
                  <a:effectLst/>
                </c:spPr>
                <c:invertIfNegative val="0"/>
                <c:cat>
                  <c:strRef>
                    <c:extLst>
                      <c:ext uri="{02D57815-91ED-43cb-92C2-25804820EDAC}">
                        <c15:formulaRef>
                          <c15:sqref>Arkusz4!$A$39:$A$44</c15:sqref>
                        </c15:formulaRef>
                      </c:ext>
                    </c:extLst>
                    <c:strCache>
                      <c:ptCount val="6"/>
                      <c:pt idx="0">
                        <c:v>BYSTRZYCA</c:v>
                      </c:pt>
                      <c:pt idx="1">
                        <c:v>GRODZISZCZE</c:v>
                      </c:pt>
                      <c:pt idx="2">
                        <c:v>LUTOMIA D.</c:v>
                      </c:pt>
                      <c:pt idx="3">
                        <c:v>MOKRZESZÓW</c:v>
                      </c:pt>
                      <c:pt idx="4">
                        <c:v>PSZENNO</c:v>
                      </c:pt>
                      <c:pt idx="5">
                        <c:v>WITOSZÓW D.</c:v>
                      </c:pt>
                    </c:strCache>
                  </c:strRef>
                </c:cat>
                <c:val>
                  <c:numRef>
                    <c:extLst>
                      <c:ext uri="{02D57815-91ED-43cb-92C2-25804820EDAC}">
                        <c15:formulaRef>
                          <c15:sqref>Arkusz4!$B$39:$B$44</c15:sqref>
                        </c15:formulaRef>
                      </c:ext>
                    </c:extLst>
                    <c:numCache>
                      <c:formatCode>General</c:formatCode>
                      <c:ptCount val="6"/>
                    </c:numCache>
                  </c:numRef>
                </c:val>
                <c:extLst>
                  <c:ext xmlns:c16="http://schemas.microsoft.com/office/drawing/2014/chart" uri="{C3380CC4-5D6E-409C-BE32-E72D297353CC}">
                    <c16:uniqueId val="{00000003-511B-4749-B243-970EEC178637}"/>
                  </c:ext>
                </c:extLst>
              </c15:ser>
            </c15:filteredBarSeries>
          </c:ext>
        </c:extLst>
      </c:barChart>
      <c:catAx>
        <c:axId val="86770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867711344"/>
        <c:crosses val="autoZero"/>
        <c:auto val="1"/>
        <c:lblAlgn val="ctr"/>
        <c:lblOffset val="100"/>
        <c:noMultiLvlLbl val="0"/>
      </c:catAx>
      <c:valAx>
        <c:axId val="867711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crossAx val="867702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F70577-9C2F-40C4-995B-E0933FEC9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119</Pages>
  <Words>39377</Words>
  <Characters>236265</Characters>
  <Application>Microsoft Office Word</Application>
  <DocSecurity>0</DocSecurity>
  <Lines>1968</Lines>
  <Paragraphs>550</Paragraphs>
  <ScaleCrop>false</ScaleCrop>
  <HeadingPairs>
    <vt:vector size="2" baseType="variant">
      <vt:variant>
        <vt:lpstr>Tytuł</vt:lpstr>
      </vt:variant>
      <vt:variant>
        <vt:i4>1</vt:i4>
      </vt:variant>
    </vt:vector>
  </HeadingPairs>
  <TitlesOfParts>
    <vt:vector size="1" baseType="lpstr">
      <vt:lpstr>raport o stanie              GMINY Świdnica</vt:lpstr>
    </vt:vector>
  </TitlesOfParts>
  <Company/>
  <LinksUpToDate>false</LinksUpToDate>
  <CharactersWithSpaces>275092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GMINY Świdnica</dc:title>
  <dc:subject>2019</dc:subject>
  <dc:creator>Janusz Waligóra</dc:creator>
  <cp:lastModifiedBy>Janusz Waligóra</cp:lastModifiedBy>
  <cp:revision>2</cp:revision>
  <cp:lastPrinted>2021-05-20T12:01:00Z</cp:lastPrinted>
  <dcterms:created xsi:type="dcterms:W3CDTF">2021-05-20T12:09:00Z</dcterms:created>
  <dcterms:modified xsi:type="dcterms:W3CDTF">2021-05-20T12:09:00Z</dcterms:modified>
</cp:coreProperties>
</file>